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A9804" w14:textId="77777777" w:rsidR="00950209" w:rsidRDefault="00950209" w:rsidP="005F32AD">
      <w:pPr>
        <w:spacing w:after="0"/>
        <w:ind w:firstLine="360"/>
        <w:jc w:val="both"/>
        <w:rPr>
          <w:rFonts w:ascii="Bookman Old Style" w:hAnsi="Bookman Old Style"/>
          <w:sz w:val="24"/>
          <w:szCs w:val="24"/>
        </w:rPr>
      </w:pPr>
    </w:p>
    <w:p w14:paraId="00369FE8" w14:textId="77777777" w:rsidR="008D5402" w:rsidRDefault="008D5402" w:rsidP="005F32AD">
      <w:pPr>
        <w:spacing w:after="0"/>
        <w:jc w:val="both"/>
        <w:rPr>
          <w:rFonts w:ascii="Bookman Old Style" w:hAnsi="Bookman Old Style"/>
          <w:sz w:val="24"/>
          <w:szCs w:val="24"/>
        </w:rPr>
      </w:pPr>
    </w:p>
    <w:p w14:paraId="4AA14193" w14:textId="77777777" w:rsidR="00B7702B" w:rsidRPr="00CB7B01" w:rsidRDefault="00B7702B" w:rsidP="005F32AD">
      <w:pPr>
        <w:spacing w:after="0"/>
        <w:ind w:firstLine="360"/>
        <w:jc w:val="both"/>
        <w:rPr>
          <w:rFonts w:ascii="Bookman Old Style" w:hAnsi="Bookman Old Style"/>
          <w:b/>
          <w:sz w:val="24"/>
          <w:szCs w:val="24"/>
        </w:rPr>
      </w:pPr>
    </w:p>
    <w:p w14:paraId="275D8A62" w14:textId="77777777" w:rsidR="00BF2D4A" w:rsidRPr="00CB7B01" w:rsidRDefault="00BF2D4A" w:rsidP="005F32AD">
      <w:pPr>
        <w:spacing w:after="0"/>
        <w:ind w:firstLine="360"/>
        <w:jc w:val="both"/>
        <w:rPr>
          <w:rFonts w:ascii="Bookman Old Style" w:hAnsi="Bookman Old Style"/>
          <w:b/>
          <w:sz w:val="24"/>
          <w:szCs w:val="24"/>
        </w:rPr>
      </w:pPr>
      <w:r w:rsidRPr="00CB7B01">
        <w:rPr>
          <w:rFonts w:ascii="Bookman Old Style" w:hAnsi="Bookman Old Style"/>
          <w:b/>
          <w:sz w:val="24"/>
          <w:szCs w:val="24"/>
        </w:rPr>
        <w:t>REPUBLIKA HRVATSKA</w:t>
      </w:r>
    </w:p>
    <w:p w14:paraId="4A929BA1" w14:textId="77777777" w:rsidR="00BF2D4A" w:rsidRPr="00CB7B01" w:rsidRDefault="00BF2D4A" w:rsidP="005F32AD">
      <w:pPr>
        <w:spacing w:after="0"/>
        <w:ind w:firstLine="360"/>
        <w:jc w:val="both"/>
        <w:rPr>
          <w:rFonts w:ascii="Bookman Old Style" w:hAnsi="Bookman Old Style"/>
          <w:b/>
          <w:sz w:val="24"/>
          <w:szCs w:val="24"/>
        </w:rPr>
      </w:pPr>
      <w:r w:rsidRPr="00CB7B01">
        <w:rPr>
          <w:rFonts w:ascii="Bookman Old Style" w:hAnsi="Bookman Old Style"/>
          <w:b/>
          <w:sz w:val="24"/>
          <w:szCs w:val="24"/>
        </w:rPr>
        <w:t>OSNOVNA ŠKOLA DR. JURE TURIĆA</w:t>
      </w:r>
    </w:p>
    <w:p w14:paraId="75695B02" w14:textId="77777777" w:rsidR="00BF2D4A" w:rsidRPr="00CB7B01" w:rsidRDefault="00BF2D4A" w:rsidP="005F32AD">
      <w:pPr>
        <w:spacing w:after="0"/>
        <w:ind w:firstLine="360"/>
        <w:jc w:val="both"/>
        <w:rPr>
          <w:rFonts w:ascii="Bookman Old Style" w:hAnsi="Bookman Old Style"/>
          <w:b/>
          <w:sz w:val="24"/>
          <w:szCs w:val="24"/>
        </w:rPr>
      </w:pPr>
      <w:r w:rsidRPr="00CB7B01">
        <w:rPr>
          <w:rFonts w:ascii="Bookman Old Style" w:hAnsi="Bookman Old Style"/>
          <w:b/>
          <w:sz w:val="24"/>
          <w:szCs w:val="24"/>
        </w:rPr>
        <w:t>GOSPIĆ</w:t>
      </w:r>
    </w:p>
    <w:p w14:paraId="65D54EAA" w14:textId="77777777" w:rsidR="00BF2D4A" w:rsidRDefault="00BF2D4A" w:rsidP="005F32AD">
      <w:pPr>
        <w:spacing w:after="0"/>
        <w:ind w:firstLine="360"/>
        <w:jc w:val="both"/>
        <w:rPr>
          <w:rFonts w:ascii="Bookman Old Style" w:hAnsi="Bookman Old Style"/>
          <w:sz w:val="24"/>
          <w:szCs w:val="24"/>
        </w:rPr>
      </w:pPr>
    </w:p>
    <w:p w14:paraId="4337C22C" w14:textId="77777777" w:rsidR="00BF2D4A" w:rsidRDefault="00BF2D4A" w:rsidP="005F32AD">
      <w:pPr>
        <w:spacing w:after="0"/>
        <w:ind w:firstLine="360"/>
        <w:jc w:val="both"/>
        <w:rPr>
          <w:rFonts w:ascii="Bookman Old Style" w:hAnsi="Bookman Old Style"/>
          <w:sz w:val="24"/>
          <w:szCs w:val="24"/>
        </w:rPr>
      </w:pPr>
    </w:p>
    <w:p w14:paraId="4D20F9D6" w14:textId="77777777" w:rsidR="00BF2D4A" w:rsidRDefault="00BF2D4A" w:rsidP="005F32AD">
      <w:pPr>
        <w:spacing w:after="0"/>
        <w:ind w:firstLine="360"/>
        <w:jc w:val="both"/>
        <w:rPr>
          <w:rFonts w:ascii="Bookman Old Style" w:hAnsi="Bookman Old Style"/>
          <w:sz w:val="24"/>
          <w:szCs w:val="24"/>
        </w:rPr>
      </w:pPr>
    </w:p>
    <w:p w14:paraId="051D5725" w14:textId="77777777" w:rsidR="00BF2D4A" w:rsidRDefault="00BF2D4A" w:rsidP="005F32AD">
      <w:pPr>
        <w:spacing w:after="0"/>
        <w:ind w:firstLine="360"/>
        <w:jc w:val="both"/>
        <w:rPr>
          <w:rFonts w:ascii="Bookman Old Style" w:hAnsi="Bookman Old Style"/>
          <w:sz w:val="24"/>
          <w:szCs w:val="24"/>
        </w:rPr>
      </w:pPr>
    </w:p>
    <w:p w14:paraId="51A4D618" w14:textId="77777777" w:rsidR="00BD04A8" w:rsidRDefault="00BD04A8" w:rsidP="005F32AD">
      <w:pPr>
        <w:spacing w:after="0"/>
        <w:ind w:firstLine="360"/>
        <w:jc w:val="both"/>
        <w:rPr>
          <w:rFonts w:ascii="Bookman Old Style" w:hAnsi="Bookman Old Style"/>
          <w:sz w:val="24"/>
          <w:szCs w:val="24"/>
        </w:rPr>
      </w:pPr>
    </w:p>
    <w:p w14:paraId="3BB644A4" w14:textId="77777777" w:rsidR="00BD04A8" w:rsidRDefault="00BD04A8" w:rsidP="005F32AD">
      <w:pPr>
        <w:spacing w:after="0"/>
        <w:ind w:firstLine="360"/>
        <w:jc w:val="both"/>
        <w:rPr>
          <w:rFonts w:ascii="Bookman Old Style" w:hAnsi="Bookman Old Style"/>
          <w:sz w:val="24"/>
          <w:szCs w:val="24"/>
        </w:rPr>
      </w:pPr>
    </w:p>
    <w:p w14:paraId="5A740CF6" w14:textId="77777777" w:rsidR="00BD04A8" w:rsidRDefault="00BD04A8" w:rsidP="005F32AD">
      <w:pPr>
        <w:spacing w:after="0"/>
        <w:ind w:firstLine="360"/>
        <w:jc w:val="both"/>
        <w:rPr>
          <w:rFonts w:ascii="Bookman Old Style" w:hAnsi="Bookman Old Style"/>
          <w:sz w:val="24"/>
          <w:szCs w:val="24"/>
        </w:rPr>
      </w:pPr>
    </w:p>
    <w:p w14:paraId="31221ADA" w14:textId="77777777" w:rsidR="00BD04A8" w:rsidRDefault="00BD04A8" w:rsidP="005F32AD">
      <w:pPr>
        <w:spacing w:after="0"/>
        <w:ind w:firstLine="360"/>
        <w:jc w:val="both"/>
        <w:rPr>
          <w:rFonts w:ascii="Bookman Old Style" w:hAnsi="Bookman Old Style"/>
          <w:sz w:val="24"/>
          <w:szCs w:val="24"/>
        </w:rPr>
      </w:pPr>
    </w:p>
    <w:p w14:paraId="046CDCBD" w14:textId="77777777" w:rsidR="00BF2D4A" w:rsidRDefault="00BF2D4A" w:rsidP="005F32AD">
      <w:pPr>
        <w:spacing w:after="0"/>
        <w:ind w:firstLine="360"/>
        <w:jc w:val="both"/>
        <w:rPr>
          <w:rFonts w:ascii="Bookman Old Style" w:hAnsi="Bookman Old Style"/>
          <w:sz w:val="24"/>
          <w:szCs w:val="24"/>
        </w:rPr>
      </w:pPr>
    </w:p>
    <w:p w14:paraId="5F5CF355" w14:textId="77777777" w:rsidR="00BF2D4A" w:rsidRDefault="00BF2D4A" w:rsidP="005F32AD">
      <w:pPr>
        <w:spacing w:after="0"/>
        <w:ind w:firstLine="360"/>
        <w:jc w:val="both"/>
        <w:rPr>
          <w:rFonts w:ascii="Bookman Old Style" w:hAnsi="Bookman Old Style"/>
          <w:sz w:val="24"/>
          <w:szCs w:val="24"/>
        </w:rPr>
      </w:pPr>
    </w:p>
    <w:p w14:paraId="0BEFF852" w14:textId="77777777" w:rsidR="00BF2D4A" w:rsidRDefault="00BF2D4A" w:rsidP="005F32AD">
      <w:pPr>
        <w:spacing w:after="0"/>
        <w:ind w:firstLine="360"/>
        <w:jc w:val="both"/>
        <w:rPr>
          <w:rFonts w:ascii="Bookman Old Style" w:hAnsi="Bookman Old Style"/>
          <w:sz w:val="24"/>
          <w:szCs w:val="24"/>
        </w:rPr>
      </w:pPr>
    </w:p>
    <w:p w14:paraId="10161F9C" w14:textId="77777777" w:rsidR="00052C3C" w:rsidRPr="00BF2D4A" w:rsidRDefault="00BF2D4A" w:rsidP="005F32AD">
      <w:pPr>
        <w:spacing w:after="0"/>
        <w:ind w:firstLine="360"/>
        <w:jc w:val="center"/>
        <w:rPr>
          <w:rFonts w:ascii="Bookman Old Style" w:hAnsi="Bookman Old Style"/>
          <w:sz w:val="48"/>
          <w:szCs w:val="48"/>
        </w:rPr>
      </w:pPr>
      <w:r w:rsidRPr="00BF2D4A">
        <w:rPr>
          <w:rFonts w:ascii="Bookman Old Style" w:hAnsi="Bookman Old Style"/>
          <w:sz w:val="48"/>
          <w:szCs w:val="48"/>
        </w:rPr>
        <w:t>ŠKOLSKI KURIKUL</w:t>
      </w:r>
      <w:r w:rsidR="00B43E8D">
        <w:rPr>
          <w:rFonts w:ascii="Bookman Old Style" w:hAnsi="Bookman Old Style"/>
          <w:sz w:val="48"/>
          <w:szCs w:val="48"/>
        </w:rPr>
        <w:t>UM</w:t>
      </w:r>
    </w:p>
    <w:p w14:paraId="3BC75187" w14:textId="77777777" w:rsidR="00BF2D4A" w:rsidRPr="00BF2D4A" w:rsidRDefault="00C56A97" w:rsidP="005F32AD">
      <w:pPr>
        <w:spacing w:after="0"/>
        <w:ind w:firstLine="360"/>
        <w:jc w:val="center"/>
        <w:rPr>
          <w:rFonts w:ascii="Bookman Old Style" w:hAnsi="Bookman Old Style"/>
          <w:sz w:val="48"/>
          <w:szCs w:val="48"/>
        </w:rPr>
      </w:pPr>
      <w:r>
        <w:rPr>
          <w:rFonts w:ascii="Bookman Old Style" w:hAnsi="Bookman Old Style"/>
          <w:sz w:val="48"/>
          <w:szCs w:val="48"/>
        </w:rPr>
        <w:t>ZA ŠKOLSKU GODINU 201</w:t>
      </w:r>
      <w:r w:rsidR="006E6F69">
        <w:rPr>
          <w:rFonts w:ascii="Bookman Old Style" w:hAnsi="Bookman Old Style"/>
          <w:sz w:val="48"/>
          <w:szCs w:val="48"/>
        </w:rPr>
        <w:t>6</w:t>
      </w:r>
      <w:r>
        <w:rPr>
          <w:rFonts w:ascii="Bookman Old Style" w:hAnsi="Bookman Old Style"/>
          <w:sz w:val="48"/>
          <w:szCs w:val="48"/>
        </w:rPr>
        <w:t>./201</w:t>
      </w:r>
      <w:r w:rsidR="006E6F69">
        <w:rPr>
          <w:rFonts w:ascii="Bookman Old Style" w:hAnsi="Bookman Old Style"/>
          <w:sz w:val="48"/>
          <w:szCs w:val="48"/>
        </w:rPr>
        <w:t>7</w:t>
      </w:r>
      <w:r>
        <w:rPr>
          <w:rFonts w:ascii="Bookman Old Style" w:hAnsi="Bookman Old Style"/>
          <w:sz w:val="48"/>
          <w:szCs w:val="48"/>
        </w:rPr>
        <w:t>.</w:t>
      </w:r>
    </w:p>
    <w:p w14:paraId="688F882C" w14:textId="77777777" w:rsidR="00BF2D4A" w:rsidRDefault="00BF2D4A" w:rsidP="005F32AD">
      <w:pPr>
        <w:spacing w:after="0"/>
        <w:ind w:firstLine="360"/>
        <w:jc w:val="center"/>
        <w:rPr>
          <w:rFonts w:ascii="Bookman Old Style" w:hAnsi="Bookman Old Style"/>
          <w:sz w:val="36"/>
          <w:szCs w:val="36"/>
        </w:rPr>
      </w:pPr>
    </w:p>
    <w:p w14:paraId="656801E8" w14:textId="77777777" w:rsidR="00BF2D4A" w:rsidRDefault="00BF2D4A" w:rsidP="005F32AD">
      <w:pPr>
        <w:spacing w:after="0"/>
        <w:ind w:firstLine="360"/>
        <w:jc w:val="center"/>
        <w:rPr>
          <w:rFonts w:ascii="Bookman Old Style" w:hAnsi="Bookman Old Style"/>
          <w:sz w:val="36"/>
          <w:szCs w:val="36"/>
        </w:rPr>
      </w:pPr>
    </w:p>
    <w:p w14:paraId="621E2022" w14:textId="77777777" w:rsidR="00BF2D4A" w:rsidRDefault="00BF2D4A" w:rsidP="005F32AD">
      <w:pPr>
        <w:spacing w:after="0"/>
        <w:ind w:firstLine="360"/>
        <w:jc w:val="center"/>
        <w:rPr>
          <w:rFonts w:ascii="Bookman Old Style" w:hAnsi="Bookman Old Style"/>
          <w:sz w:val="36"/>
          <w:szCs w:val="36"/>
        </w:rPr>
      </w:pPr>
    </w:p>
    <w:p w14:paraId="38C3A60C" w14:textId="77777777" w:rsidR="008D5402" w:rsidRDefault="008D5402" w:rsidP="005F32AD">
      <w:pPr>
        <w:spacing w:after="0"/>
        <w:ind w:firstLine="360"/>
        <w:jc w:val="center"/>
        <w:rPr>
          <w:rFonts w:ascii="Bookman Old Style" w:hAnsi="Bookman Old Style"/>
          <w:noProof/>
          <w:sz w:val="36"/>
          <w:szCs w:val="36"/>
          <w:lang w:eastAsia="hr-HR"/>
        </w:rPr>
      </w:pPr>
    </w:p>
    <w:p w14:paraId="44C5F134" w14:textId="77777777" w:rsidR="008D5402" w:rsidRDefault="008D5402" w:rsidP="005F32AD">
      <w:pPr>
        <w:spacing w:after="0"/>
        <w:ind w:firstLine="360"/>
        <w:jc w:val="center"/>
        <w:rPr>
          <w:rFonts w:ascii="Bookman Old Style" w:hAnsi="Bookman Old Style"/>
          <w:noProof/>
          <w:sz w:val="36"/>
          <w:szCs w:val="36"/>
          <w:lang w:eastAsia="hr-HR"/>
        </w:rPr>
      </w:pPr>
    </w:p>
    <w:p w14:paraId="78C31F5E" w14:textId="77777777" w:rsidR="008D5402" w:rsidRDefault="008D5402" w:rsidP="005F32AD">
      <w:pPr>
        <w:spacing w:after="0"/>
        <w:ind w:firstLine="360"/>
        <w:jc w:val="center"/>
        <w:rPr>
          <w:rFonts w:ascii="Bookman Old Style" w:hAnsi="Bookman Old Style"/>
          <w:noProof/>
          <w:sz w:val="36"/>
          <w:szCs w:val="36"/>
          <w:lang w:eastAsia="hr-HR"/>
        </w:rPr>
      </w:pPr>
    </w:p>
    <w:p w14:paraId="7097644A" w14:textId="77777777" w:rsidR="00BF2D4A" w:rsidRDefault="002F2B93" w:rsidP="005F32AD">
      <w:pPr>
        <w:spacing w:after="0"/>
        <w:ind w:firstLine="360"/>
        <w:jc w:val="center"/>
        <w:rPr>
          <w:rFonts w:ascii="Bookman Old Style" w:hAnsi="Bookman Old Style"/>
          <w:sz w:val="36"/>
          <w:szCs w:val="36"/>
        </w:rPr>
      </w:pPr>
      <w:r>
        <w:rPr>
          <w:rFonts w:ascii="Bookman Old Style" w:hAnsi="Bookman Old Style"/>
          <w:noProof/>
          <w:sz w:val="36"/>
          <w:szCs w:val="36"/>
          <w:lang w:val="en-US"/>
        </w:rPr>
        <w:drawing>
          <wp:anchor distT="12192" distB="20955" distL="114300" distR="120396" simplePos="0" relativeHeight="251645952" behindDoc="0" locked="0" layoutInCell="1" allowOverlap="1" wp14:anchorId="64B65EFD" wp14:editId="4366F118">
            <wp:simplePos x="0" y="0"/>
            <wp:positionH relativeFrom="column">
              <wp:posOffset>233045</wp:posOffset>
            </wp:positionH>
            <wp:positionV relativeFrom="paragraph">
              <wp:posOffset>3683</wp:posOffset>
            </wp:positionV>
            <wp:extent cx="5943346" cy="3191002"/>
            <wp:effectExtent l="19050" t="0" r="254" b="0"/>
            <wp:wrapNone/>
            <wp:docPr id="4"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536.JPG"/>
                    <pic:cNvPicPr/>
                  </pic:nvPicPr>
                  <pic:blipFill rotWithShape="1">
                    <a:blip r:embed="rId8" cstate="print">
                      <a:extLst/>
                    </a:blip>
                    <a:srcRect t="9856" b="9616"/>
                    <a:stretch/>
                  </pic:blipFill>
                  <pic:spPr bwMode="auto">
                    <a:xfrm>
                      <a:off x="0" y="0"/>
                      <a:ext cx="5943346" cy="3191002"/>
                    </a:xfrm>
                    <a:prstGeom prst="rect">
                      <a:avLst/>
                    </a:prstGeom>
                    <a:ln>
                      <a:noFill/>
                    </a:ln>
                    <a:effectLst>
                      <a:softEdge rad="112500"/>
                    </a:effectLst>
                    <a:extLst/>
                  </pic:spPr>
                </pic:pic>
              </a:graphicData>
            </a:graphic>
          </wp:anchor>
        </w:drawing>
      </w:r>
    </w:p>
    <w:p w14:paraId="7AEF508F" w14:textId="77777777" w:rsidR="00BF2D4A" w:rsidRDefault="00BF2D4A" w:rsidP="005F32AD">
      <w:pPr>
        <w:spacing w:after="0"/>
        <w:ind w:firstLine="360"/>
        <w:jc w:val="center"/>
        <w:rPr>
          <w:rFonts w:ascii="Bookman Old Style" w:hAnsi="Bookman Old Style"/>
          <w:sz w:val="36"/>
          <w:szCs w:val="36"/>
        </w:rPr>
      </w:pPr>
    </w:p>
    <w:p w14:paraId="49F26A85" w14:textId="77777777" w:rsidR="00BF2D4A" w:rsidRDefault="00BF2D4A" w:rsidP="005F32AD">
      <w:pPr>
        <w:spacing w:after="0"/>
        <w:ind w:firstLine="360"/>
        <w:jc w:val="center"/>
        <w:rPr>
          <w:rFonts w:ascii="Bookman Old Style" w:hAnsi="Bookman Old Style"/>
          <w:sz w:val="36"/>
          <w:szCs w:val="36"/>
        </w:rPr>
      </w:pPr>
    </w:p>
    <w:p w14:paraId="73ED51CC" w14:textId="77777777" w:rsidR="00BF2D4A" w:rsidRDefault="00BF2D4A" w:rsidP="005F32AD">
      <w:pPr>
        <w:spacing w:after="0"/>
        <w:ind w:firstLine="360"/>
        <w:jc w:val="center"/>
        <w:rPr>
          <w:rFonts w:ascii="Bookman Old Style" w:hAnsi="Bookman Old Style"/>
          <w:sz w:val="36"/>
          <w:szCs w:val="36"/>
        </w:rPr>
      </w:pPr>
    </w:p>
    <w:p w14:paraId="7267E502" w14:textId="77777777" w:rsidR="00BF2D4A" w:rsidRDefault="00BF2D4A" w:rsidP="005F32AD">
      <w:pPr>
        <w:spacing w:after="0"/>
        <w:ind w:firstLine="360"/>
        <w:jc w:val="center"/>
        <w:rPr>
          <w:rFonts w:ascii="Bookman Old Style" w:hAnsi="Bookman Old Style"/>
          <w:sz w:val="36"/>
          <w:szCs w:val="36"/>
        </w:rPr>
      </w:pPr>
    </w:p>
    <w:p w14:paraId="16C97F21" w14:textId="77777777" w:rsidR="00BF2D4A" w:rsidRPr="00BF2D4A" w:rsidRDefault="00BF2D4A" w:rsidP="005F32AD">
      <w:pPr>
        <w:spacing w:after="0"/>
        <w:ind w:firstLine="360"/>
        <w:jc w:val="center"/>
        <w:rPr>
          <w:rFonts w:ascii="Bookman Old Style" w:hAnsi="Bookman Old Style"/>
          <w:sz w:val="36"/>
          <w:szCs w:val="36"/>
        </w:rPr>
      </w:pPr>
    </w:p>
    <w:p w14:paraId="4B1EE323" w14:textId="77777777" w:rsidR="00052C3C" w:rsidRPr="00BF2D4A" w:rsidRDefault="00052C3C" w:rsidP="005F32AD">
      <w:pPr>
        <w:spacing w:after="0"/>
        <w:ind w:firstLine="360"/>
        <w:jc w:val="both"/>
        <w:rPr>
          <w:rFonts w:ascii="Bookman Old Style" w:hAnsi="Bookman Old Style"/>
          <w:sz w:val="24"/>
          <w:szCs w:val="24"/>
        </w:rPr>
      </w:pPr>
    </w:p>
    <w:p w14:paraId="7AFCA0DC" w14:textId="77777777" w:rsidR="00052C3C" w:rsidRPr="00BF2D4A" w:rsidRDefault="00052C3C" w:rsidP="005F32AD">
      <w:pPr>
        <w:spacing w:after="0"/>
        <w:ind w:firstLine="360"/>
        <w:jc w:val="both"/>
        <w:rPr>
          <w:rFonts w:ascii="Bookman Old Style" w:hAnsi="Bookman Old Style"/>
          <w:sz w:val="24"/>
          <w:szCs w:val="24"/>
        </w:rPr>
      </w:pPr>
    </w:p>
    <w:p w14:paraId="48B40E62" w14:textId="77777777" w:rsidR="00052C3C" w:rsidRPr="00BF2D4A" w:rsidRDefault="00052C3C" w:rsidP="005F32AD">
      <w:pPr>
        <w:spacing w:after="0"/>
        <w:ind w:firstLine="360"/>
        <w:jc w:val="both"/>
        <w:rPr>
          <w:rFonts w:ascii="Bookman Old Style" w:hAnsi="Bookman Old Style"/>
          <w:sz w:val="24"/>
          <w:szCs w:val="24"/>
        </w:rPr>
      </w:pPr>
    </w:p>
    <w:p w14:paraId="107F765D" w14:textId="77777777" w:rsidR="00BF2D4A" w:rsidRDefault="00BF2D4A" w:rsidP="005F32AD"/>
    <w:p w14:paraId="04EC92F3" w14:textId="77777777" w:rsidR="00BF2D4A" w:rsidRDefault="00BF2D4A" w:rsidP="005F32AD"/>
    <w:p w14:paraId="02CE1A7F" w14:textId="77777777" w:rsidR="00BF2D4A" w:rsidRDefault="00104AD5" w:rsidP="005F32AD">
      <w:pPr>
        <w:spacing w:after="0" w:line="360" w:lineRule="auto"/>
        <w:jc w:val="both"/>
        <w:rPr>
          <w:rFonts w:ascii="Bookman Old Style" w:hAnsi="Bookman Old Style"/>
          <w:sz w:val="24"/>
          <w:szCs w:val="24"/>
        </w:rPr>
      </w:pPr>
      <w:r>
        <w:rPr>
          <w:rFonts w:ascii="Bookman Old Style" w:hAnsi="Bookman Old Style"/>
          <w:sz w:val="24"/>
          <w:szCs w:val="24"/>
        </w:rPr>
        <w:lastRenderedPageBreak/>
        <w:t>Na temelju članka 14</w:t>
      </w:r>
      <w:r w:rsidR="00BF2D4A" w:rsidRPr="00BF2D4A">
        <w:rPr>
          <w:rFonts w:ascii="Bookman Old Style" w:hAnsi="Bookman Old Style"/>
          <w:sz w:val="24"/>
          <w:szCs w:val="24"/>
        </w:rPr>
        <w:t xml:space="preserve">. Statuta </w:t>
      </w:r>
      <w:r w:rsidR="00BF2D4A">
        <w:rPr>
          <w:rFonts w:ascii="Bookman Old Style" w:hAnsi="Bookman Old Style"/>
          <w:sz w:val="24"/>
          <w:szCs w:val="24"/>
        </w:rPr>
        <w:t xml:space="preserve">OŠ dr. </w:t>
      </w:r>
      <w:r>
        <w:rPr>
          <w:rFonts w:ascii="Bookman Old Style" w:hAnsi="Bookman Old Style"/>
          <w:sz w:val="24"/>
          <w:szCs w:val="24"/>
        </w:rPr>
        <w:t>Jure Turića, Gospić i članka 2</w:t>
      </w:r>
      <w:r w:rsidR="00BF2D4A">
        <w:rPr>
          <w:rFonts w:ascii="Bookman Old Style" w:hAnsi="Bookman Old Style"/>
          <w:sz w:val="24"/>
          <w:szCs w:val="24"/>
        </w:rPr>
        <w:t xml:space="preserve">8. Zakona o odgoju i obrazovanju u osnovnoj i srednjoj školi, a na prijedlog </w:t>
      </w:r>
      <w:r>
        <w:rPr>
          <w:rFonts w:ascii="Bookman Old Style" w:hAnsi="Bookman Old Style"/>
          <w:sz w:val="24"/>
          <w:szCs w:val="24"/>
        </w:rPr>
        <w:t>Učiteljskog vijeća</w:t>
      </w:r>
      <w:r w:rsidR="00BF2D4A">
        <w:rPr>
          <w:rFonts w:ascii="Bookman Old Style" w:hAnsi="Bookman Old Style"/>
          <w:sz w:val="24"/>
          <w:szCs w:val="24"/>
        </w:rPr>
        <w:t>, Školski odbor Osnov</w:t>
      </w:r>
      <w:r>
        <w:rPr>
          <w:rFonts w:ascii="Bookman Old Style" w:hAnsi="Bookman Old Style"/>
          <w:sz w:val="24"/>
          <w:szCs w:val="24"/>
        </w:rPr>
        <w:t>ne škole dr. Jure Turića,</w:t>
      </w:r>
      <w:r w:rsidR="00BF2D4A">
        <w:rPr>
          <w:rFonts w:ascii="Bookman Old Style" w:hAnsi="Bookman Old Style"/>
          <w:sz w:val="24"/>
          <w:szCs w:val="24"/>
        </w:rPr>
        <w:t xml:space="preserve"> na sjednici održanoj</w:t>
      </w:r>
      <w:r w:rsidR="00C7074B">
        <w:rPr>
          <w:rFonts w:ascii="Bookman Old Style" w:hAnsi="Bookman Old Style"/>
          <w:sz w:val="24"/>
          <w:szCs w:val="24"/>
        </w:rPr>
        <w:t xml:space="preserve"> 30.</w:t>
      </w:r>
      <w:r w:rsidR="00B43E8D">
        <w:rPr>
          <w:rFonts w:ascii="Bookman Old Style" w:hAnsi="Bookman Old Style"/>
          <w:sz w:val="24"/>
          <w:szCs w:val="24"/>
        </w:rPr>
        <w:t>rujna 201</w:t>
      </w:r>
      <w:r w:rsidR="006E6F69">
        <w:rPr>
          <w:rFonts w:ascii="Bookman Old Style" w:hAnsi="Bookman Old Style"/>
          <w:sz w:val="24"/>
          <w:szCs w:val="24"/>
        </w:rPr>
        <w:t>6</w:t>
      </w:r>
      <w:r w:rsidR="00B43E8D">
        <w:rPr>
          <w:rFonts w:ascii="Bookman Old Style" w:hAnsi="Bookman Old Style"/>
          <w:sz w:val="24"/>
          <w:szCs w:val="24"/>
        </w:rPr>
        <w:t>.</w:t>
      </w:r>
      <w:r>
        <w:rPr>
          <w:rFonts w:ascii="Bookman Old Style" w:hAnsi="Bookman Old Style"/>
          <w:sz w:val="24"/>
          <w:szCs w:val="24"/>
        </w:rPr>
        <w:t xml:space="preserve"> godine donosi</w:t>
      </w:r>
    </w:p>
    <w:p w14:paraId="37DB1FAD" w14:textId="77777777" w:rsidR="00BF2D4A" w:rsidRDefault="00BF2D4A" w:rsidP="005F32AD">
      <w:pPr>
        <w:spacing w:after="0" w:line="360" w:lineRule="auto"/>
        <w:rPr>
          <w:rFonts w:ascii="Bookman Old Style" w:hAnsi="Bookman Old Style"/>
          <w:sz w:val="24"/>
          <w:szCs w:val="24"/>
        </w:rPr>
      </w:pPr>
    </w:p>
    <w:p w14:paraId="6C5B09C3" w14:textId="77777777" w:rsidR="00DE7C66" w:rsidRDefault="00DE7C66" w:rsidP="005F32AD">
      <w:pPr>
        <w:spacing w:after="0" w:line="360" w:lineRule="auto"/>
        <w:ind w:firstLine="360"/>
        <w:jc w:val="center"/>
        <w:rPr>
          <w:rFonts w:ascii="Bookman Old Style" w:hAnsi="Bookman Old Style"/>
          <w:sz w:val="48"/>
          <w:szCs w:val="48"/>
        </w:rPr>
      </w:pPr>
    </w:p>
    <w:p w14:paraId="4FF2A390" w14:textId="77777777" w:rsidR="00CB7B01" w:rsidRDefault="00CB7B01" w:rsidP="005F32AD">
      <w:pPr>
        <w:spacing w:after="0" w:line="360" w:lineRule="auto"/>
        <w:ind w:firstLine="360"/>
        <w:jc w:val="center"/>
        <w:rPr>
          <w:rFonts w:ascii="Bookman Old Style" w:hAnsi="Bookman Old Style"/>
          <w:sz w:val="48"/>
          <w:szCs w:val="48"/>
        </w:rPr>
      </w:pPr>
    </w:p>
    <w:p w14:paraId="3B7EFA66" w14:textId="77777777" w:rsidR="00DE7C66" w:rsidRDefault="00DE7C66" w:rsidP="005F32AD">
      <w:pPr>
        <w:spacing w:after="0" w:line="360" w:lineRule="auto"/>
        <w:ind w:firstLine="360"/>
        <w:jc w:val="center"/>
        <w:rPr>
          <w:rFonts w:ascii="Bookman Old Style" w:hAnsi="Bookman Old Style"/>
          <w:sz w:val="48"/>
          <w:szCs w:val="48"/>
        </w:rPr>
      </w:pPr>
    </w:p>
    <w:p w14:paraId="1158F87E" w14:textId="77777777" w:rsidR="00BF2D4A" w:rsidRPr="00BF2D4A" w:rsidRDefault="00BF2D4A" w:rsidP="005F32AD">
      <w:pPr>
        <w:spacing w:after="0" w:line="360" w:lineRule="auto"/>
        <w:ind w:firstLine="360"/>
        <w:jc w:val="center"/>
        <w:rPr>
          <w:rFonts w:ascii="Bookman Old Style" w:hAnsi="Bookman Old Style"/>
          <w:sz w:val="48"/>
          <w:szCs w:val="48"/>
        </w:rPr>
      </w:pPr>
      <w:r w:rsidRPr="00BF2D4A">
        <w:rPr>
          <w:rFonts w:ascii="Bookman Old Style" w:hAnsi="Bookman Old Style"/>
          <w:sz w:val="48"/>
          <w:szCs w:val="48"/>
        </w:rPr>
        <w:t>ŠKOLSKI KURIKUL</w:t>
      </w:r>
      <w:r w:rsidR="00B43E8D">
        <w:rPr>
          <w:rFonts w:ascii="Bookman Old Style" w:hAnsi="Bookman Old Style"/>
          <w:sz w:val="48"/>
          <w:szCs w:val="48"/>
        </w:rPr>
        <w:t>UM</w:t>
      </w:r>
    </w:p>
    <w:p w14:paraId="1D41C0A8" w14:textId="77777777" w:rsidR="00BF2D4A" w:rsidRPr="00BF2D4A" w:rsidRDefault="00D96986" w:rsidP="005F32AD">
      <w:pPr>
        <w:spacing w:after="0" w:line="360" w:lineRule="auto"/>
        <w:ind w:firstLine="360"/>
        <w:jc w:val="center"/>
        <w:rPr>
          <w:rFonts w:ascii="Bookman Old Style" w:hAnsi="Bookman Old Style"/>
          <w:sz w:val="48"/>
          <w:szCs w:val="48"/>
        </w:rPr>
      </w:pPr>
      <w:r>
        <w:rPr>
          <w:rFonts w:ascii="Bookman Old Style" w:hAnsi="Bookman Old Style"/>
          <w:sz w:val="48"/>
          <w:szCs w:val="48"/>
        </w:rPr>
        <w:t>ZA ŠKOLSKU GODINU 201</w:t>
      </w:r>
      <w:r w:rsidR="006E6F69">
        <w:rPr>
          <w:rFonts w:ascii="Bookman Old Style" w:hAnsi="Bookman Old Style"/>
          <w:sz w:val="48"/>
          <w:szCs w:val="48"/>
        </w:rPr>
        <w:t>6</w:t>
      </w:r>
      <w:r>
        <w:rPr>
          <w:rFonts w:ascii="Bookman Old Style" w:hAnsi="Bookman Old Style"/>
          <w:sz w:val="48"/>
          <w:szCs w:val="48"/>
        </w:rPr>
        <w:t>./201</w:t>
      </w:r>
      <w:r w:rsidR="006E6F69">
        <w:rPr>
          <w:rFonts w:ascii="Bookman Old Style" w:hAnsi="Bookman Old Style"/>
          <w:sz w:val="48"/>
          <w:szCs w:val="48"/>
        </w:rPr>
        <w:t>7</w:t>
      </w:r>
      <w:r w:rsidR="00BF2D4A" w:rsidRPr="00BF2D4A">
        <w:rPr>
          <w:rFonts w:ascii="Bookman Old Style" w:hAnsi="Bookman Old Style"/>
          <w:sz w:val="48"/>
          <w:szCs w:val="48"/>
        </w:rPr>
        <w:t>.</w:t>
      </w:r>
    </w:p>
    <w:p w14:paraId="7E88C06C" w14:textId="77777777" w:rsidR="00BF2D4A" w:rsidRDefault="00BF2D4A" w:rsidP="005F32AD">
      <w:pPr>
        <w:spacing w:after="0" w:line="360" w:lineRule="auto"/>
        <w:rPr>
          <w:rFonts w:ascii="Bookman Old Style" w:hAnsi="Bookman Old Style"/>
          <w:sz w:val="24"/>
          <w:szCs w:val="24"/>
        </w:rPr>
      </w:pPr>
    </w:p>
    <w:p w14:paraId="5F4AF5CE" w14:textId="77777777" w:rsidR="00BF2D4A" w:rsidRDefault="00BF2D4A" w:rsidP="005F32AD">
      <w:pPr>
        <w:spacing w:after="0" w:line="360" w:lineRule="auto"/>
        <w:rPr>
          <w:rFonts w:ascii="Bookman Old Style" w:hAnsi="Bookman Old Style"/>
          <w:sz w:val="24"/>
          <w:szCs w:val="24"/>
        </w:rPr>
      </w:pPr>
    </w:p>
    <w:p w14:paraId="1A371E85" w14:textId="77777777" w:rsidR="00CB7B01" w:rsidRDefault="00CB7B01" w:rsidP="005F32AD">
      <w:pPr>
        <w:spacing w:after="0" w:line="360" w:lineRule="auto"/>
        <w:rPr>
          <w:rFonts w:ascii="Bookman Old Style" w:hAnsi="Bookman Old Style"/>
          <w:sz w:val="24"/>
          <w:szCs w:val="24"/>
        </w:rPr>
      </w:pPr>
    </w:p>
    <w:p w14:paraId="6F5A0A05" w14:textId="77777777" w:rsidR="00BF2D4A" w:rsidRDefault="00BF2D4A" w:rsidP="005F32AD">
      <w:pPr>
        <w:spacing w:after="0" w:line="360" w:lineRule="auto"/>
        <w:rPr>
          <w:rFonts w:ascii="Bookman Old Style" w:hAnsi="Bookman Old Style"/>
          <w:sz w:val="24"/>
          <w:szCs w:val="24"/>
        </w:rPr>
      </w:pPr>
    </w:p>
    <w:p w14:paraId="6C3F5B93" w14:textId="77777777" w:rsidR="00DE7C66" w:rsidRDefault="00DE7C66" w:rsidP="005F32AD">
      <w:pPr>
        <w:spacing w:after="0" w:line="360" w:lineRule="auto"/>
        <w:rPr>
          <w:rFonts w:ascii="Bookman Old Style" w:hAnsi="Bookman Old Style"/>
          <w:sz w:val="24"/>
          <w:szCs w:val="24"/>
        </w:rPr>
      </w:pPr>
    </w:p>
    <w:p w14:paraId="55A8F6AF" w14:textId="29B8DFEF" w:rsidR="00BF2D4A" w:rsidRDefault="00BF2D4A" w:rsidP="005F32AD">
      <w:pPr>
        <w:spacing w:after="0" w:line="360" w:lineRule="auto"/>
        <w:rPr>
          <w:rFonts w:ascii="Bookman Old Style" w:hAnsi="Bookman Old Style"/>
          <w:sz w:val="24"/>
          <w:szCs w:val="24"/>
        </w:rPr>
      </w:pPr>
      <w:r>
        <w:rPr>
          <w:rFonts w:ascii="Bookman Old Style" w:hAnsi="Bookman Old Style"/>
          <w:sz w:val="24"/>
          <w:szCs w:val="24"/>
        </w:rPr>
        <w:t>Učiteljsko vijeće raspravljalo je i suglasilo se s prijedlogom</w:t>
      </w:r>
      <w:r w:rsidR="00477B15">
        <w:rPr>
          <w:rFonts w:ascii="Bookman Old Style" w:hAnsi="Bookman Old Style"/>
          <w:sz w:val="24"/>
          <w:szCs w:val="24"/>
        </w:rPr>
        <w:t xml:space="preserve"> Školskoga kurikuluma</w:t>
      </w:r>
      <w:r>
        <w:rPr>
          <w:rFonts w:ascii="Bookman Old Style" w:hAnsi="Bookman Old Style"/>
          <w:sz w:val="24"/>
          <w:szCs w:val="24"/>
        </w:rPr>
        <w:t xml:space="preserve"> Osnovne škole dr. Ju</w:t>
      </w:r>
      <w:r w:rsidR="00D96986">
        <w:rPr>
          <w:rFonts w:ascii="Bookman Old Style" w:hAnsi="Bookman Old Style"/>
          <w:sz w:val="24"/>
          <w:szCs w:val="24"/>
        </w:rPr>
        <w:t>re Turića za školsku godinu 201</w:t>
      </w:r>
      <w:r w:rsidR="006E6F69">
        <w:rPr>
          <w:rFonts w:ascii="Bookman Old Style" w:hAnsi="Bookman Old Style"/>
          <w:sz w:val="24"/>
          <w:szCs w:val="24"/>
        </w:rPr>
        <w:t>6</w:t>
      </w:r>
      <w:r w:rsidR="00D96986">
        <w:rPr>
          <w:rFonts w:ascii="Bookman Old Style" w:hAnsi="Bookman Old Style"/>
          <w:sz w:val="24"/>
          <w:szCs w:val="24"/>
        </w:rPr>
        <w:t>./201</w:t>
      </w:r>
      <w:r w:rsidR="006E6F69">
        <w:rPr>
          <w:rFonts w:ascii="Bookman Old Style" w:hAnsi="Bookman Old Style"/>
          <w:sz w:val="24"/>
          <w:szCs w:val="24"/>
        </w:rPr>
        <w:t>7</w:t>
      </w:r>
      <w:r>
        <w:rPr>
          <w:rFonts w:ascii="Bookman Old Style" w:hAnsi="Bookman Old Style"/>
          <w:sz w:val="24"/>
          <w:szCs w:val="24"/>
        </w:rPr>
        <w:t xml:space="preserve">. na </w:t>
      </w:r>
      <w:r w:rsidR="00D96986">
        <w:rPr>
          <w:rFonts w:ascii="Bookman Old Style" w:hAnsi="Bookman Old Style"/>
          <w:sz w:val="24"/>
          <w:szCs w:val="24"/>
        </w:rPr>
        <w:t>sjednici održanoj</w:t>
      </w:r>
      <w:r w:rsidR="00C7074B">
        <w:rPr>
          <w:rFonts w:ascii="Bookman Old Style" w:hAnsi="Bookman Old Style"/>
          <w:sz w:val="24"/>
          <w:szCs w:val="24"/>
        </w:rPr>
        <w:t xml:space="preserve"> 29</w:t>
      </w:r>
      <w:r w:rsidR="00D96986">
        <w:rPr>
          <w:rFonts w:ascii="Bookman Old Style" w:hAnsi="Bookman Old Style"/>
          <w:sz w:val="24"/>
          <w:szCs w:val="24"/>
        </w:rPr>
        <w:t>. rujna 201</w:t>
      </w:r>
      <w:r w:rsidR="006E6F69">
        <w:rPr>
          <w:rFonts w:ascii="Bookman Old Style" w:hAnsi="Bookman Old Style"/>
          <w:sz w:val="24"/>
          <w:szCs w:val="24"/>
        </w:rPr>
        <w:t>6</w:t>
      </w:r>
      <w:r>
        <w:rPr>
          <w:rFonts w:ascii="Bookman Old Style" w:hAnsi="Bookman Old Style"/>
          <w:sz w:val="24"/>
          <w:szCs w:val="24"/>
        </w:rPr>
        <w:t>. godine.</w:t>
      </w:r>
    </w:p>
    <w:p w14:paraId="50C36605" w14:textId="77777777" w:rsidR="00DE7C66" w:rsidRDefault="00DE7C66" w:rsidP="005F32AD">
      <w:pPr>
        <w:spacing w:after="0" w:line="360" w:lineRule="auto"/>
        <w:rPr>
          <w:rFonts w:ascii="Bookman Old Style" w:hAnsi="Bookman Old Style"/>
          <w:sz w:val="24"/>
          <w:szCs w:val="24"/>
        </w:rPr>
      </w:pPr>
    </w:p>
    <w:p w14:paraId="732DB823" w14:textId="77777777" w:rsidR="00BF2D4A" w:rsidRDefault="00BF2D4A" w:rsidP="005F32AD">
      <w:pPr>
        <w:spacing w:after="0" w:line="360" w:lineRule="auto"/>
        <w:rPr>
          <w:rFonts w:ascii="Bookman Old Style" w:hAnsi="Bookman Old Style"/>
          <w:sz w:val="24"/>
          <w:szCs w:val="24"/>
        </w:rPr>
      </w:pPr>
      <w:r>
        <w:rPr>
          <w:rFonts w:ascii="Bookman Old Style" w:hAnsi="Bookman Old Style"/>
          <w:sz w:val="24"/>
          <w:szCs w:val="24"/>
        </w:rPr>
        <w:t>Prijedlog školskog kurikula Osnovne škole dr. Ju</w:t>
      </w:r>
      <w:r w:rsidR="0053255D">
        <w:rPr>
          <w:rFonts w:ascii="Bookman Old Style" w:hAnsi="Bookman Old Style"/>
          <w:sz w:val="24"/>
          <w:szCs w:val="24"/>
        </w:rPr>
        <w:t xml:space="preserve">re Turića za </w:t>
      </w:r>
      <w:r w:rsidR="00644773">
        <w:rPr>
          <w:rFonts w:ascii="Bookman Old Style" w:hAnsi="Bookman Old Style"/>
          <w:sz w:val="24"/>
          <w:szCs w:val="24"/>
        </w:rPr>
        <w:t>školsku godinu 2016./2017</w:t>
      </w:r>
      <w:r>
        <w:rPr>
          <w:rFonts w:ascii="Bookman Old Style" w:hAnsi="Bookman Old Style"/>
          <w:sz w:val="24"/>
          <w:szCs w:val="24"/>
        </w:rPr>
        <w:t xml:space="preserve">. razmotrilo je Vijeće roditelja </w:t>
      </w:r>
      <w:r w:rsidR="00DE7C66">
        <w:rPr>
          <w:rFonts w:ascii="Bookman Old Style" w:hAnsi="Bookman Old Style"/>
          <w:sz w:val="24"/>
          <w:szCs w:val="24"/>
        </w:rPr>
        <w:t xml:space="preserve">na </w:t>
      </w:r>
      <w:r w:rsidR="0053255D">
        <w:rPr>
          <w:rFonts w:ascii="Bookman Old Style" w:hAnsi="Bookman Old Style"/>
          <w:sz w:val="24"/>
          <w:szCs w:val="24"/>
        </w:rPr>
        <w:t>sjednici održanoj</w:t>
      </w:r>
      <w:r w:rsidR="00C7074B">
        <w:rPr>
          <w:rFonts w:ascii="Bookman Old Style" w:hAnsi="Bookman Old Style"/>
          <w:sz w:val="24"/>
          <w:szCs w:val="24"/>
        </w:rPr>
        <w:t xml:space="preserve"> 29</w:t>
      </w:r>
      <w:r w:rsidR="0053255D">
        <w:rPr>
          <w:rFonts w:ascii="Bookman Old Style" w:hAnsi="Bookman Old Style"/>
          <w:sz w:val="24"/>
          <w:szCs w:val="24"/>
        </w:rPr>
        <w:t>. rujna 201</w:t>
      </w:r>
      <w:r w:rsidR="006E6F69">
        <w:rPr>
          <w:rFonts w:ascii="Bookman Old Style" w:hAnsi="Bookman Old Style"/>
          <w:sz w:val="24"/>
          <w:szCs w:val="24"/>
        </w:rPr>
        <w:t>6</w:t>
      </w:r>
      <w:r w:rsidR="00DE7C66">
        <w:rPr>
          <w:rFonts w:ascii="Bookman Old Style" w:hAnsi="Bookman Old Style"/>
          <w:sz w:val="24"/>
          <w:szCs w:val="24"/>
        </w:rPr>
        <w:t xml:space="preserve">. i o tome istome dalo pozitivno mišljenje. </w:t>
      </w:r>
    </w:p>
    <w:p w14:paraId="3BFE0D41" w14:textId="77777777" w:rsidR="00B74B55" w:rsidRPr="00B74B55" w:rsidRDefault="00B74B55" w:rsidP="005F32AD">
      <w:pPr>
        <w:spacing w:after="0" w:line="240" w:lineRule="auto"/>
        <w:rPr>
          <w:rFonts w:ascii="Bookman Old Style" w:hAnsi="Bookman Old Style"/>
          <w:sz w:val="24"/>
          <w:szCs w:val="24"/>
        </w:rPr>
      </w:pPr>
    </w:p>
    <w:p w14:paraId="1C4F37E1" w14:textId="77777777" w:rsidR="00545578" w:rsidRDefault="00545578" w:rsidP="005F32AD">
      <w:pPr>
        <w:rPr>
          <w:rFonts w:ascii="Bookman Old Style" w:hAnsi="Bookman Old Style"/>
          <w:sz w:val="24"/>
          <w:szCs w:val="24"/>
        </w:rPr>
      </w:pPr>
    </w:p>
    <w:p w14:paraId="261F6E3C" w14:textId="77777777" w:rsidR="00BF2D4A" w:rsidRDefault="00BF2D4A" w:rsidP="005F32AD">
      <w:pPr>
        <w:rPr>
          <w:rFonts w:ascii="Bookman Old Style" w:hAnsi="Bookman Old Style"/>
          <w:sz w:val="24"/>
          <w:szCs w:val="24"/>
        </w:rPr>
      </w:pPr>
    </w:p>
    <w:p w14:paraId="1ED4AFD1" w14:textId="77777777" w:rsidR="003A6134" w:rsidRDefault="003A6134" w:rsidP="005F32AD">
      <w:pPr>
        <w:rPr>
          <w:rFonts w:ascii="Bookman Old Style" w:hAnsi="Bookman Old Style"/>
          <w:sz w:val="24"/>
          <w:szCs w:val="24"/>
        </w:rPr>
      </w:pPr>
    </w:p>
    <w:p w14:paraId="790189C4" w14:textId="77777777" w:rsidR="00CB7B01" w:rsidRDefault="00CB7B01" w:rsidP="005F32AD">
      <w:pPr>
        <w:rPr>
          <w:rFonts w:ascii="Bookman Old Style" w:hAnsi="Bookman Old Style"/>
          <w:sz w:val="24"/>
          <w:szCs w:val="24"/>
        </w:rPr>
      </w:pPr>
    </w:p>
    <w:p w14:paraId="4F9A998D" w14:textId="77777777" w:rsidR="00CB7B01" w:rsidRPr="00BF2D4A" w:rsidRDefault="00CB7B01" w:rsidP="005F32AD">
      <w:pPr>
        <w:rPr>
          <w:rFonts w:ascii="Bookman Old Style" w:hAnsi="Bookman Old Style"/>
          <w:sz w:val="24"/>
          <w:szCs w:val="24"/>
        </w:rPr>
      </w:pPr>
    </w:p>
    <w:p w14:paraId="6069AB5B" w14:textId="77777777" w:rsidR="003D1962" w:rsidRPr="00AA3E72" w:rsidRDefault="003D1962" w:rsidP="00AA3E72">
      <w:pPr>
        <w:jc w:val="center"/>
        <w:rPr>
          <w:color w:val="365F91" w:themeColor="accent1" w:themeShade="BF"/>
          <w:sz w:val="40"/>
          <w:szCs w:val="40"/>
        </w:rPr>
      </w:pPr>
      <w:bookmarkStart w:id="0" w:name="_Toc399715684"/>
      <w:bookmarkStart w:id="1" w:name="_Toc399763473"/>
      <w:r w:rsidRPr="00AA3E72">
        <w:rPr>
          <w:color w:val="365F91" w:themeColor="accent1" w:themeShade="BF"/>
          <w:sz w:val="40"/>
          <w:szCs w:val="40"/>
        </w:rPr>
        <w:lastRenderedPageBreak/>
        <w:t>STRUKTURA ŠKOLSKOG KURIKULUMA</w:t>
      </w:r>
      <w:bookmarkEnd w:id="0"/>
      <w:bookmarkEnd w:id="1"/>
    </w:p>
    <w:p w14:paraId="50DFB85F" w14:textId="77777777" w:rsidR="00B74B55" w:rsidRDefault="00B74B55" w:rsidP="005F32AD"/>
    <w:sdt>
      <w:sdtPr>
        <w:rPr>
          <w:rFonts w:ascii="Calibri" w:eastAsia="Calibri" w:hAnsi="Calibri"/>
          <w:b w:val="0"/>
          <w:bCs w:val="0"/>
          <w:color w:val="auto"/>
          <w:sz w:val="22"/>
          <w:szCs w:val="22"/>
          <w:lang w:eastAsia="en-US"/>
        </w:rPr>
        <w:id w:val="-290522604"/>
        <w:docPartObj>
          <w:docPartGallery w:val="Table of Contents"/>
          <w:docPartUnique/>
        </w:docPartObj>
      </w:sdtPr>
      <w:sdtContent>
        <w:p w14:paraId="137112B7" w14:textId="2552DF93" w:rsidR="00AA3E72" w:rsidRPr="00AA3E72" w:rsidRDefault="00AA3E72">
          <w:pPr>
            <w:pStyle w:val="TOCHeading"/>
            <w:rPr>
              <w:rFonts w:ascii="Bookman Old Style" w:hAnsi="Bookman Old Style"/>
              <w:sz w:val="32"/>
              <w:szCs w:val="32"/>
            </w:rPr>
          </w:pPr>
          <w:r w:rsidRPr="00AA3E72">
            <w:rPr>
              <w:rFonts w:ascii="Bookman Old Style" w:hAnsi="Bookman Old Style"/>
              <w:sz w:val="32"/>
              <w:szCs w:val="32"/>
            </w:rPr>
            <w:t>Sadržaj</w:t>
          </w:r>
        </w:p>
        <w:p w14:paraId="59B4C930" w14:textId="77777777" w:rsidR="00AA3E72" w:rsidRPr="00AA3E72" w:rsidRDefault="00AA3E72" w:rsidP="00AA3E72">
          <w:pPr>
            <w:pStyle w:val="TOC2"/>
            <w:tabs>
              <w:tab w:val="right" w:leader="dot" w:pos="9344"/>
            </w:tabs>
            <w:spacing w:after="0" w:line="360" w:lineRule="auto"/>
            <w:rPr>
              <w:rFonts w:ascii="Bookman Old Style" w:eastAsiaTheme="minorEastAsia" w:hAnsi="Bookman Old Style" w:cstheme="minorBidi"/>
              <w:noProof/>
              <w:sz w:val="26"/>
              <w:szCs w:val="26"/>
            </w:rPr>
          </w:pPr>
          <w:r>
            <w:fldChar w:fldCharType="begin"/>
          </w:r>
          <w:r>
            <w:instrText xml:space="preserve"> TOC \o "1-3" \h \z \u </w:instrText>
          </w:r>
          <w:r>
            <w:fldChar w:fldCharType="separate"/>
          </w:r>
          <w:hyperlink w:anchor="_Toc463088991" w:history="1">
            <w:r w:rsidRPr="00AA3E72">
              <w:rPr>
                <w:rStyle w:val="Hyperlink"/>
                <w:rFonts w:ascii="Bookman Old Style" w:hAnsi="Bookman Old Style"/>
                <w:noProof/>
                <w:sz w:val="26"/>
                <w:szCs w:val="26"/>
              </w:rPr>
              <w:t>UVOD</w:t>
            </w:r>
            <w:r w:rsidRPr="00AA3E72">
              <w:rPr>
                <w:rFonts w:ascii="Bookman Old Style" w:hAnsi="Bookman Old Style"/>
                <w:noProof/>
                <w:webHidden/>
                <w:sz w:val="26"/>
                <w:szCs w:val="26"/>
              </w:rPr>
              <w:tab/>
            </w:r>
            <w:r w:rsidRPr="00AA3E72">
              <w:rPr>
                <w:rFonts w:ascii="Bookman Old Style" w:hAnsi="Bookman Old Style"/>
                <w:noProof/>
                <w:webHidden/>
                <w:sz w:val="26"/>
                <w:szCs w:val="26"/>
              </w:rPr>
              <w:fldChar w:fldCharType="begin"/>
            </w:r>
            <w:r w:rsidRPr="00AA3E72">
              <w:rPr>
                <w:rFonts w:ascii="Bookman Old Style" w:hAnsi="Bookman Old Style"/>
                <w:noProof/>
                <w:webHidden/>
                <w:sz w:val="26"/>
                <w:szCs w:val="26"/>
              </w:rPr>
              <w:instrText xml:space="preserve"> PAGEREF _Toc463088991 \h </w:instrText>
            </w:r>
            <w:r w:rsidRPr="00AA3E72">
              <w:rPr>
                <w:rFonts w:ascii="Bookman Old Style" w:hAnsi="Bookman Old Style"/>
                <w:noProof/>
                <w:webHidden/>
                <w:sz w:val="26"/>
                <w:szCs w:val="26"/>
              </w:rPr>
            </w:r>
            <w:r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4</w:t>
            </w:r>
            <w:r w:rsidRPr="00AA3E72">
              <w:rPr>
                <w:rFonts w:ascii="Bookman Old Style" w:hAnsi="Bookman Old Style"/>
                <w:noProof/>
                <w:webHidden/>
                <w:sz w:val="26"/>
                <w:szCs w:val="26"/>
              </w:rPr>
              <w:fldChar w:fldCharType="end"/>
            </w:r>
          </w:hyperlink>
        </w:p>
        <w:p w14:paraId="079718AC" w14:textId="77777777" w:rsidR="00AA3E72" w:rsidRPr="00AA3E72" w:rsidRDefault="00CB7B01" w:rsidP="00AA3E72">
          <w:pPr>
            <w:pStyle w:val="TOC2"/>
            <w:tabs>
              <w:tab w:val="right" w:leader="dot" w:pos="9344"/>
            </w:tabs>
            <w:spacing w:after="0" w:line="360" w:lineRule="auto"/>
            <w:rPr>
              <w:rFonts w:ascii="Bookman Old Style" w:eastAsiaTheme="minorEastAsia" w:hAnsi="Bookman Old Style" w:cstheme="minorBidi"/>
              <w:noProof/>
              <w:sz w:val="26"/>
              <w:szCs w:val="26"/>
            </w:rPr>
          </w:pPr>
          <w:hyperlink w:anchor="_Toc463088992" w:history="1">
            <w:r w:rsidR="00AA3E72" w:rsidRPr="00AA3E72">
              <w:rPr>
                <w:rStyle w:val="Hyperlink"/>
                <w:rFonts w:ascii="Bookman Old Style" w:hAnsi="Bookman Old Style"/>
                <w:noProof/>
                <w:sz w:val="26"/>
                <w:szCs w:val="26"/>
              </w:rPr>
              <w:t>Plan izrade Školskog kurikuluma</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_Toc463088992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5</w:t>
            </w:r>
            <w:r w:rsidR="00AA3E72" w:rsidRPr="00AA3E72">
              <w:rPr>
                <w:rFonts w:ascii="Bookman Old Style" w:hAnsi="Bookman Old Style"/>
                <w:noProof/>
                <w:webHidden/>
                <w:sz w:val="26"/>
                <w:szCs w:val="26"/>
              </w:rPr>
              <w:fldChar w:fldCharType="end"/>
            </w:r>
          </w:hyperlink>
        </w:p>
        <w:p w14:paraId="4A9A36FB" w14:textId="77777777" w:rsidR="00AA3E72" w:rsidRPr="00AA3E72" w:rsidRDefault="00CB7B01" w:rsidP="00AA3E72">
          <w:pPr>
            <w:pStyle w:val="TOC2"/>
            <w:tabs>
              <w:tab w:val="right" w:leader="dot" w:pos="9344"/>
            </w:tabs>
            <w:spacing w:after="0" w:line="360" w:lineRule="auto"/>
            <w:rPr>
              <w:rFonts w:ascii="Bookman Old Style" w:eastAsiaTheme="minorEastAsia" w:hAnsi="Bookman Old Style" w:cstheme="minorBidi"/>
              <w:noProof/>
              <w:sz w:val="26"/>
              <w:szCs w:val="26"/>
            </w:rPr>
          </w:pPr>
          <w:hyperlink w:anchor="_Toc463088993" w:history="1">
            <w:r w:rsidR="00AA3E72" w:rsidRPr="00AA3E72">
              <w:rPr>
                <w:rStyle w:val="Hyperlink"/>
                <w:rFonts w:ascii="Bookman Old Style" w:hAnsi="Bookman Old Style"/>
                <w:noProof/>
                <w:sz w:val="26"/>
                <w:szCs w:val="26"/>
              </w:rPr>
              <w:t>Vizija škole za šk.god. 2016./2017.  je  „Lika kao turističko odredište.“</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_Toc463088993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8</w:t>
            </w:r>
            <w:r w:rsidR="00AA3E72" w:rsidRPr="00AA3E72">
              <w:rPr>
                <w:rFonts w:ascii="Bookman Old Style" w:hAnsi="Bookman Old Style"/>
                <w:noProof/>
                <w:webHidden/>
                <w:sz w:val="26"/>
                <w:szCs w:val="26"/>
              </w:rPr>
              <w:fldChar w:fldCharType="end"/>
            </w:r>
          </w:hyperlink>
        </w:p>
        <w:p w14:paraId="193C1360" w14:textId="77777777" w:rsidR="00AA3E72" w:rsidRPr="00AA3E72" w:rsidRDefault="00CB7B01" w:rsidP="00AA3E72">
          <w:pPr>
            <w:pStyle w:val="TOC2"/>
            <w:tabs>
              <w:tab w:val="right" w:leader="dot" w:pos="9344"/>
            </w:tabs>
            <w:spacing w:after="0" w:line="360" w:lineRule="auto"/>
            <w:rPr>
              <w:rFonts w:ascii="Bookman Old Style" w:eastAsiaTheme="minorEastAsia" w:hAnsi="Bookman Old Style" w:cstheme="minorBidi"/>
              <w:noProof/>
              <w:sz w:val="26"/>
              <w:szCs w:val="26"/>
            </w:rPr>
          </w:pPr>
          <w:hyperlink w:anchor="_Toc463088994" w:history="1">
            <w:r w:rsidR="00AA3E72" w:rsidRPr="00AA3E72">
              <w:rPr>
                <w:rStyle w:val="Hyperlink"/>
                <w:rFonts w:ascii="Bookman Old Style" w:hAnsi="Bookman Old Style"/>
                <w:noProof/>
                <w:sz w:val="26"/>
                <w:szCs w:val="26"/>
              </w:rPr>
              <w:t>Vrijednost /načela školskog kurikuluma</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_Toc463088994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9</w:t>
            </w:r>
            <w:r w:rsidR="00AA3E72" w:rsidRPr="00AA3E72">
              <w:rPr>
                <w:rFonts w:ascii="Bookman Old Style" w:hAnsi="Bookman Old Style"/>
                <w:noProof/>
                <w:webHidden/>
                <w:sz w:val="26"/>
                <w:szCs w:val="26"/>
              </w:rPr>
              <w:fldChar w:fldCharType="end"/>
            </w:r>
          </w:hyperlink>
        </w:p>
        <w:p w14:paraId="30C01BB3" w14:textId="77777777" w:rsidR="00AA3E72" w:rsidRPr="00AA3E72" w:rsidRDefault="00CB7B01" w:rsidP="00AA3E72">
          <w:pPr>
            <w:pStyle w:val="TOC2"/>
            <w:tabs>
              <w:tab w:val="right" w:leader="dot" w:pos="9344"/>
            </w:tabs>
            <w:spacing w:after="0" w:line="360" w:lineRule="auto"/>
            <w:rPr>
              <w:rFonts w:ascii="Bookman Old Style" w:eastAsiaTheme="minorEastAsia" w:hAnsi="Bookman Old Style" w:cstheme="minorBidi"/>
              <w:noProof/>
              <w:sz w:val="26"/>
              <w:szCs w:val="26"/>
            </w:rPr>
          </w:pPr>
          <w:hyperlink w:anchor="_Toc463088995" w:history="1">
            <w:r w:rsidR="00AA3E72" w:rsidRPr="00AA3E72">
              <w:rPr>
                <w:rStyle w:val="Hyperlink"/>
                <w:rFonts w:ascii="Bookman Old Style" w:hAnsi="Bookman Old Style"/>
                <w:noProof/>
                <w:sz w:val="26"/>
                <w:szCs w:val="26"/>
              </w:rPr>
              <w:t>Osnovni podatci o Osnovnoj školi dr. Jure Turića</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_Toc463088995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9</w:t>
            </w:r>
            <w:r w:rsidR="00AA3E72" w:rsidRPr="00AA3E72">
              <w:rPr>
                <w:rFonts w:ascii="Bookman Old Style" w:hAnsi="Bookman Old Style"/>
                <w:noProof/>
                <w:webHidden/>
                <w:sz w:val="26"/>
                <w:szCs w:val="26"/>
              </w:rPr>
              <w:fldChar w:fldCharType="end"/>
            </w:r>
          </w:hyperlink>
        </w:p>
        <w:p w14:paraId="54F362FD" w14:textId="77777777" w:rsidR="00AA3E72" w:rsidRPr="00AA3E72" w:rsidRDefault="00CB7B01" w:rsidP="00AA3E72">
          <w:pPr>
            <w:pStyle w:val="TOC2"/>
            <w:tabs>
              <w:tab w:val="right" w:leader="dot" w:pos="9344"/>
            </w:tabs>
            <w:spacing w:after="0" w:line="360" w:lineRule="auto"/>
            <w:rPr>
              <w:rFonts w:ascii="Bookman Old Style" w:eastAsiaTheme="minorEastAsia" w:hAnsi="Bookman Old Style" w:cstheme="minorBidi"/>
              <w:noProof/>
              <w:sz w:val="26"/>
              <w:szCs w:val="26"/>
            </w:rPr>
          </w:pPr>
          <w:hyperlink w:anchor="_Toc463088996" w:history="1">
            <w:r w:rsidR="00AA3E72" w:rsidRPr="00AA3E72">
              <w:rPr>
                <w:rStyle w:val="Hyperlink"/>
                <w:rFonts w:ascii="Bookman Old Style" w:hAnsi="Bookman Old Style"/>
                <w:noProof/>
                <w:sz w:val="26"/>
                <w:szCs w:val="26"/>
              </w:rPr>
              <w:t>Analiza potreba i interesa učenika</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_Toc463088996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16</w:t>
            </w:r>
            <w:r w:rsidR="00AA3E72" w:rsidRPr="00AA3E72">
              <w:rPr>
                <w:rFonts w:ascii="Bookman Old Style" w:hAnsi="Bookman Old Style"/>
                <w:noProof/>
                <w:webHidden/>
                <w:sz w:val="26"/>
                <w:szCs w:val="26"/>
              </w:rPr>
              <w:fldChar w:fldCharType="end"/>
            </w:r>
          </w:hyperlink>
        </w:p>
        <w:p w14:paraId="18297042" w14:textId="77777777" w:rsidR="00AA3E72" w:rsidRPr="00AA3E72" w:rsidRDefault="00CB7B01" w:rsidP="00AA3E72">
          <w:pPr>
            <w:pStyle w:val="TOC2"/>
            <w:tabs>
              <w:tab w:val="right" w:leader="dot" w:pos="9344"/>
            </w:tabs>
            <w:spacing w:after="0" w:line="360" w:lineRule="auto"/>
            <w:rPr>
              <w:rFonts w:ascii="Bookman Old Style" w:eastAsiaTheme="minorEastAsia" w:hAnsi="Bookman Old Style" w:cstheme="minorBidi"/>
              <w:noProof/>
              <w:sz w:val="26"/>
              <w:szCs w:val="26"/>
            </w:rPr>
          </w:pPr>
          <w:hyperlink w:anchor="_Toc463088997" w:history="1">
            <w:r w:rsidR="00AA3E72" w:rsidRPr="00AA3E72">
              <w:rPr>
                <w:rStyle w:val="Hyperlink"/>
                <w:rFonts w:ascii="Bookman Old Style" w:eastAsia="Calibri" w:hAnsi="Bookman Old Style"/>
                <w:noProof/>
                <w:sz w:val="26"/>
                <w:szCs w:val="26"/>
              </w:rPr>
              <w:t>Područja razvoja učenika (kurikulumska područja)</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_Toc463088997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16</w:t>
            </w:r>
            <w:r w:rsidR="00AA3E72" w:rsidRPr="00AA3E72">
              <w:rPr>
                <w:rFonts w:ascii="Bookman Old Style" w:hAnsi="Bookman Old Style"/>
                <w:noProof/>
                <w:webHidden/>
                <w:sz w:val="26"/>
                <w:szCs w:val="26"/>
              </w:rPr>
              <w:fldChar w:fldCharType="end"/>
            </w:r>
          </w:hyperlink>
        </w:p>
        <w:p w14:paraId="08C4607B" w14:textId="77777777" w:rsidR="00AA3E72" w:rsidRPr="00AA3E72" w:rsidRDefault="00CB7B01" w:rsidP="00AA3E72">
          <w:pPr>
            <w:pStyle w:val="TOC1"/>
            <w:tabs>
              <w:tab w:val="right" w:leader="dot" w:pos="9344"/>
            </w:tabs>
            <w:spacing w:after="0" w:line="360" w:lineRule="auto"/>
            <w:rPr>
              <w:rFonts w:ascii="Bookman Old Style" w:eastAsiaTheme="minorEastAsia" w:hAnsi="Bookman Old Style" w:cstheme="minorBidi"/>
              <w:noProof/>
              <w:sz w:val="26"/>
              <w:szCs w:val="26"/>
            </w:rPr>
          </w:pPr>
          <w:hyperlink w:anchor="_Toc463088998" w:history="1">
            <w:r w:rsidR="00AA3E72" w:rsidRPr="00AA3E72">
              <w:rPr>
                <w:rStyle w:val="Hyperlink"/>
                <w:rFonts w:ascii="Bookman Old Style" w:hAnsi="Bookman Old Style"/>
                <w:noProof/>
                <w:sz w:val="26"/>
                <w:szCs w:val="26"/>
              </w:rPr>
              <w:t>JEZIČNO-KOMUNIKACIJSKO:</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_Toc463088998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17</w:t>
            </w:r>
            <w:r w:rsidR="00AA3E72" w:rsidRPr="00AA3E72">
              <w:rPr>
                <w:rFonts w:ascii="Bookman Old Style" w:hAnsi="Bookman Old Style"/>
                <w:noProof/>
                <w:webHidden/>
                <w:sz w:val="26"/>
                <w:szCs w:val="26"/>
              </w:rPr>
              <w:fldChar w:fldCharType="end"/>
            </w:r>
          </w:hyperlink>
        </w:p>
        <w:p w14:paraId="70B6139D" w14:textId="77777777" w:rsidR="00AA3E72" w:rsidRPr="00AA3E72" w:rsidRDefault="00CB7B01" w:rsidP="00AA3E72">
          <w:pPr>
            <w:pStyle w:val="TOC1"/>
            <w:tabs>
              <w:tab w:val="right" w:leader="dot" w:pos="9344"/>
            </w:tabs>
            <w:spacing w:after="0" w:line="360" w:lineRule="auto"/>
            <w:rPr>
              <w:rFonts w:ascii="Bookman Old Style" w:eastAsiaTheme="minorEastAsia" w:hAnsi="Bookman Old Style" w:cstheme="minorBidi"/>
              <w:noProof/>
              <w:sz w:val="26"/>
              <w:szCs w:val="26"/>
            </w:rPr>
          </w:pPr>
          <w:hyperlink w:anchor="_Toc463088999" w:history="1">
            <w:r w:rsidR="00AA3E72" w:rsidRPr="00AA3E72">
              <w:rPr>
                <w:rStyle w:val="Hyperlink"/>
                <w:rFonts w:ascii="Bookman Old Style" w:hAnsi="Bookman Old Style"/>
                <w:noProof/>
                <w:sz w:val="26"/>
                <w:szCs w:val="26"/>
              </w:rPr>
              <w:t>UMJETNIČKO PODRUČJE:</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_Toc463088999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29</w:t>
            </w:r>
            <w:r w:rsidR="00AA3E72" w:rsidRPr="00AA3E72">
              <w:rPr>
                <w:rFonts w:ascii="Bookman Old Style" w:hAnsi="Bookman Old Style"/>
                <w:noProof/>
                <w:webHidden/>
                <w:sz w:val="26"/>
                <w:szCs w:val="26"/>
              </w:rPr>
              <w:fldChar w:fldCharType="end"/>
            </w:r>
          </w:hyperlink>
        </w:p>
        <w:p w14:paraId="141B7270" w14:textId="77777777" w:rsidR="00AA3E72" w:rsidRPr="00AA3E72" w:rsidRDefault="00CB7B01" w:rsidP="00AA3E72">
          <w:pPr>
            <w:pStyle w:val="TOC1"/>
            <w:tabs>
              <w:tab w:val="right" w:leader="dot" w:pos="9344"/>
            </w:tabs>
            <w:spacing w:after="0" w:line="360" w:lineRule="auto"/>
            <w:rPr>
              <w:rFonts w:ascii="Bookman Old Style" w:eastAsiaTheme="minorEastAsia" w:hAnsi="Bookman Old Style" w:cstheme="minorBidi"/>
              <w:noProof/>
              <w:sz w:val="26"/>
              <w:szCs w:val="26"/>
            </w:rPr>
          </w:pPr>
          <w:hyperlink w:anchor="_Toc463089000" w:history="1">
            <w:r w:rsidR="00AA3E72" w:rsidRPr="00AA3E72">
              <w:rPr>
                <w:rStyle w:val="Hyperlink"/>
                <w:rFonts w:ascii="Bookman Old Style" w:hAnsi="Bookman Old Style"/>
                <w:noProof/>
                <w:sz w:val="26"/>
                <w:szCs w:val="26"/>
              </w:rPr>
              <w:t>DRUŠTVENO-HUMANISTIČKO:</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_Toc463089000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43</w:t>
            </w:r>
            <w:r w:rsidR="00AA3E72" w:rsidRPr="00AA3E72">
              <w:rPr>
                <w:rFonts w:ascii="Bookman Old Style" w:hAnsi="Bookman Old Style"/>
                <w:noProof/>
                <w:webHidden/>
                <w:sz w:val="26"/>
                <w:szCs w:val="26"/>
              </w:rPr>
              <w:fldChar w:fldCharType="end"/>
            </w:r>
          </w:hyperlink>
        </w:p>
        <w:p w14:paraId="7C01E4A9" w14:textId="77777777" w:rsidR="00AA3E72" w:rsidRPr="00AA3E72" w:rsidRDefault="00CB7B01" w:rsidP="00AA3E72">
          <w:pPr>
            <w:pStyle w:val="TOC1"/>
            <w:tabs>
              <w:tab w:val="right" w:leader="dot" w:pos="9344"/>
            </w:tabs>
            <w:spacing w:after="0" w:line="360" w:lineRule="auto"/>
            <w:rPr>
              <w:rFonts w:ascii="Bookman Old Style" w:eastAsiaTheme="minorEastAsia" w:hAnsi="Bookman Old Style" w:cstheme="minorBidi"/>
              <w:noProof/>
              <w:sz w:val="26"/>
              <w:szCs w:val="26"/>
            </w:rPr>
          </w:pPr>
          <w:hyperlink w:anchor="_Toc463089001" w:history="1">
            <w:r w:rsidR="00AA3E72" w:rsidRPr="00AA3E72">
              <w:rPr>
                <w:rStyle w:val="Hyperlink"/>
                <w:rFonts w:ascii="Bookman Old Style" w:hAnsi="Bookman Old Style"/>
                <w:noProof/>
                <w:sz w:val="26"/>
                <w:szCs w:val="26"/>
              </w:rPr>
              <w:t>PRIRODOSLOVNO:</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_Toc463089001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46</w:t>
            </w:r>
            <w:r w:rsidR="00AA3E72" w:rsidRPr="00AA3E72">
              <w:rPr>
                <w:rFonts w:ascii="Bookman Old Style" w:hAnsi="Bookman Old Style"/>
                <w:noProof/>
                <w:webHidden/>
                <w:sz w:val="26"/>
                <w:szCs w:val="26"/>
              </w:rPr>
              <w:fldChar w:fldCharType="end"/>
            </w:r>
          </w:hyperlink>
        </w:p>
        <w:p w14:paraId="6FAE2D83" w14:textId="77777777" w:rsidR="00AA3E72" w:rsidRPr="00AA3E72" w:rsidRDefault="00CB7B01" w:rsidP="00AA3E72">
          <w:pPr>
            <w:pStyle w:val="TOC1"/>
            <w:tabs>
              <w:tab w:val="right" w:leader="dot" w:pos="9344"/>
            </w:tabs>
            <w:spacing w:after="0" w:line="360" w:lineRule="auto"/>
            <w:rPr>
              <w:rFonts w:ascii="Bookman Old Style" w:eastAsiaTheme="minorEastAsia" w:hAnsi="Bookman Old Style" w:cstheme="minorBidi"/>
              <w:noProof/>
              <w:sz w:val="26"/>
              <w:szCs w:val="26"/>
            </w:rPr>
          </w:pPr>
          <w:hyperlink w:anchor="_Toc463089002" w:history="1">
            <w:r w:rsidR="00AA3E72" w:rsidRPr="00AA3E72">
              <w:rPr>
                <w:rStyle w:val="Hyperlink"/>
                <w:rFonts w:ascii="Bookman Old Style" w:hAnsi="Bookman Old Style"/>
                <w:noProof/>
                <w:sz w:val="26"/>
                <w:szCs w:val="26"/>
              </w:rPr>
              <w:t>TJELESNO I ZDRAVSTVENO:</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_Toc463089002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54</w:t>
            </w:r>
            <w:r w:rsidR="00AA3E72" w:rsidRPr="00AA3E72">
              <w:rPr>
                <w:rFonts w:ascii="Bookman Old Style" w:hAnsi="Bookman Old Style"/>
                <w:noProof/>
                <w:webHidden/>
                <w:sz w:val="26"/>
                <w:szCs w:val="26"/>
              </w:rPr>
              <w:fldChar w:fldCharType="end"/>
            </w:r>
          </w:hyperlink>
        </w:p>
        <w:p w14:paraId="08150031" w14:textId="77777777" w:rsidR="00AA3E72" w:rsidRPr="00AA3E72" w:rsidRDefault="00CB7B01" w:rsidP="00AA3E72">
          <w:pPr>
            <w:pStyle w:val="TOC1"/>
            <w:tabs>
              <w:tab w:val="right" w:leader="dot" w:pos="9344"/>
            </w:tabs>
            <w:spacing w:after="0" w:line="360" w:lineRule="auto"/>
            <w:rPr>
              <w:rFonts w:ascii="Bookman Old Style" w:eastAsiaTheme="minorEastAsia" w:hAnsi="Bookman Old Style" w:cstheme="minorBidi"/>
              <w:noProof/>
              <w:sz w:val="26"/>
              <w:szCs w:val="26"/>
            </w:rPr>
          </w:pPr>
          <w:hyperlink w:anchor="_Toc463089003" w:history="1">
            <w:r w:rsidR="00AA3E72" w:rsidRPr="00AA3E72">
              <w:rPr>
                <w:rStyle w:val="Hyperlink"/>
                <w:rFonts w:ascii="Bookman Old Style" w:hAnsi="Bookman Old Style"/>
                <w:noProof/>
                <w:sz w:val="26"/>
                <w:szCs w:val="26"/>
              </w:rPr>
              <w:t>ZDRAVLJE,SIGURNOST I ZAŠTITA OKOLIŠA:</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_Toc463089003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59</w:t>
            </w:r>
            <w:r w:rsidR="00AA3E72" w:rsidRPr="00AA3E72">
              <w:rPr>
                <w:rFonts w:ascii="Bookman Old Style" w:hAnsi="Bookman Old Style"/>
                <w:noProof/>
                <w:webHidden/>
                <w:sz w:val="26"/>
                <w:szCs w:val="26"/>
              </w:rPr>
              <w:fldChar w:fldCharType="end"/>
            </w:r>
          </w:hyperlink>
        </w:p>
        <w:p w14:paraId="28B5062F" w14:textId="77777777" w:rsidR="00AA3E72" w:rsidRPr="00AA3E72" w:rsidRDefault="00CB7B01" w:rsidP="00AA3E72">
          <w:pPr>
            <w:pStyle w:val="TOC1"/>
            <w:tabs>
              <w:tab w:val="right" w:leader="dot" w:pos="9344"/>
            </w:tabs>
            <w:spacing w:after="0" w:line="360" w:lineRule="auto"/>
            <w:rPr>
              <w:rFonts w:ascii="Bookman Old Style" w:eastAsiaTheme="minorEastAsia" w:hAnsi="Bookman Old Style" w:cstheme="minorBidi"/>
              <w:noProof/>
              <w:sz w:val="26"/>
              <w:szCs w:val="26"/>
            </w:rPr>
          </w:pPr>
          <w:hyperlink w:anchor="_Toc463089004" w:history="1">
            <w:r w:rsidR="00AA3E72" w:rsidRPr="00AA3E72">
              <w:rPr>
                <w:rStyle w:val="Hyperlink"/>
                <w:rFonts w:ascii="Bookman Old Style" w:hAnsi="Bookman Old Style"/>
                <w:noProof/>
                <w:sz w:val="26"/>
                <w:szCs w:val="26"/>
              </w:rPr>
              <w:t>IZBORNA NASTAVA:</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_Toc463089004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63</w:t>
            </w:r>
            <w:r w:rsidR="00AA3E72" w:rsidRPr="00AA3E72">
              <w:rPr>
                <w:rFonts w:ascii="Bookman Old Style" w:hAnsi="Bookman Old Style"/>
                <w:noProof/>
                <w:webHidden/>
                <w:sz w:val="26"/>
                <w:szCs w:val="26"/>
              </w:rPr>
              <w:fldChar w:fldCharType="end"/>
            </w:r>
          </w:hyperlink>
        </w:p>
        <w:p w14:paraId="43BAFD42" w14:textId="77777777" w:rsidR="00AA3E72" w:rsidRPr="00AA3E72" w:rsidRDefault="00CB7B01" w:rsidP="00AA3E72">
          <w:pPr>
            <w:pStyle w:val="TOC1"/>
            <w:tabs>
              <w:tab w:val="right" w:leader="dot" w:pos="9344"/>
            </w:tabs>
            <w:spacing w:after="0" w:line="360" w:lineRule="auto"/>
            <w:rPr>
              <w:rFonts w:ascii="Bookman Old Style" w:eastAsiaTheme="minorEastAsia" w:hAnsi="Bookman Old Style" w:cstheme="minorBidi"/>
              <w:noProof/>
              <w:sz w:val="26"/>
              <w:szCs w:val="26"/>
            </w:rPr>
          </w:pPr>
          <w:hyperlink w:anchor="_Toc463089005" w:history="1">
            <w:r w:rsidR="00AA3E72" w:rsidRPr="00AA3E72">
              <w:rPr>
                <w:rStyle w:val="Hyperlink"/>
                <w:rFonts w:ascii="Bookman Old Style" w:hAnsi="Bookman Old Style"/>
                <w:noProof/>
                <w:sz w:val="26"/>
                <w:szCs w:val="26"/>
              </w:rPr>
              <w:t>TERENSKA NASTAVA I IZLETI:</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_Toc463089005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87</w:t>
            </w:r>
            <w:r w:rsidR="00AA3E72" w:rsidRPr="00AA3E72">
              <w:rPr>
                <w:rFonts w:ascii="Bookman Old Style" w:hAnsi="Bookman Old Style"/>
                <w:noProof/>
                <w:webHidden/>
                <w:sz w:val="26"/>
                <w:szCs w:val="26"/>
              </w:rPr>
              <w:fldChar w:fldCharType="end"/>
            </w:r>
          </w:hyperlink>
        </w:p>
        <w:p w14:paraId="7792B20D" w14:textId="77777777" w:rsidR="00AA3E72" w:rsidRDefault="00CB7B01" w:rsidP="00AA3E72">
          <w:pPr>
            <w:pStyle w:val="TOC1"/>
            <w:tabs>
              <w:tab w:val="right" w:leader="dot" w:pos="9344"/>
            </w:tabs>
            <w:spacing w:after="0" w:line="360" w:lineRule="auto"/>
            <w:rPr>
              <w:rFonts w:asciiTheme="minorHAnsi" w:eastAsiaTheme="minorEastAsia" w:hAnsiTheme="minorHAnsi" w:cstheme="minorBidi"/>
              <w:noProof/>
            </w:rPr>
          </w:pPr>
          <w:hyperlink w:anchor="_Toc463089006" w:history="1">
            <w:r w:rsidR="00AA3E72" w:rsidRPr="00AA3E72">
              <w:rPr>
                <w:rStyle w:val="Hyperlink"/>
                <w:rFonts w:ascii="Bookman Old Style" w:hAnsi="Bookman Old Style"/>
                <w:noProof/>
                <w:sz w:val="26"/>
                <w:szCs w:val="26"/>
              </w:rPr>
              <w:t>DOPUNSKA,DODATNA NASTAV</w:t>
            </w:r>
            <w:r w:rsidR="00AA3E72" w:rsidRPr="00AA3E72">
              <w:rPr>
                <w:rStyle w:val="Hyperlink"/>
                <w:rFonts w:ascii="Bookman Old Style" w:hAnsi="Bookman Old Style"/>
                <w:noProof/>
                <w:sz w:val="26"/>
                <w:szCs w:val="26"/>
              </w:rPr>
              <w:t>A</w:t>
            </w:r>
            <w:r w:rsidR="00AA3E72" w:rsidRPr="00AA3E72">
              <w:rPr>
                <w:rStyle w:val="Hyperlink"/>
                <w:rFonts w:ascii="Bookman Old Style" w:hAnsi="Bookman Old Style"/>
                <w:noProof/>
                <w:sz w:val="26"/>
                <w:szCs w:val="26"/>
              </w:rPr>
              <w:t>:</w:t>
            </w:r>
            <w:r w:rsidR="00AA3E72" w:rsidRPr="00AA3E72">
              <w:rPr>
                <w:rFonts w:ascii="Bookman Old Style" w:hAnsi="Bookman Old Style"/>
                <w:noProof/>
                <w:webHidden/>
                <w:sz w:val="26"/>
                <w:szCs w:val="26"/>
              </w:rPr>
              <w:tab/>
            </w:r>
            <w:r w:rsidR="00AA3E72" w:rsidRPr="00AA3E72">
              <w:rPr>
                <w:rFonts w:ascii="Bookman Old Style" w:hAnsi="Bookman Old Style"/>
                <w:noProof/>
                <w:webHidden/>
                <w:sz w:val="26"/>
                <w:szCs w:val="26"/>
              </w:rPr>
              <w:fldChar w:fldCharType="begin"/>
            </w:r>
            <w:r w:rsidR="00AA3E72" w:rsidRPr="00AA3E72">
              <w:rPr>
                <w:rFonts w:ascii="Bookman Old Style" w:hAnsi="Bookman Old Style"/>
                <w:noProof/>
                <w:webHidden/>
                <w:sz w:val="26"/>
                <w:szCs w:val="26"/>
              </w:rPr>
              <w:instrText xml:space="preserve"> PAGEREF _Toc463089006 \h </w:instrText>
            </w:r>
            <w:r w:rsidR="00AA3E72" w:rsidRPr="00AA3E72">
              <w:rPr>
                <w:rFonts w:ascii="Bookman Old Style" w:hAnsi="Bookman Old Style"/>
                <w:noProof/>
                <w:webHidden/>
                <w:sz w:val="26"/>
                <w:szCs w:val="26"/>
              </w:rPr>
            </w:r>
            <w:r w:rsidR="00AA3E72" w:rsidRPr="00AA3E72">
              <w:rPr>
                <w:rFonts w:ascii="Bookman Old Style" w:hAnsi="Bookman Old Style"/>
                <w:noProof/>
                <w:webHidden/>
                <w:sz w:val="26"/>
                <w:szCs w:val="26"/>
              </w:rPr>
              <w:fldChar w:fldCharType="separate"/>
            </w:r>
            <w:r w:rsidR="00914366">
              <w:rPr>
                <w:rFonts w:ascii="Bookman Old Style" w:hAnsi="Bookman Old Style"/>
                <w:noProof/>
                <w:webHidden/>
                <w:sz w:val="26"/>
                <w:szCs w:val="26"/>
              </w:rPr>
              <w:t>102</w:t>
            </w:r>
            <w:r w:rsidR="00AA3E72" w:rsidRPr="00AA3E72">
              <w:rPr>
                <w:rFonts w:ascii="Bookman Old Style" w:hAnsi="Bookman Old Style"/>
                <w:noProof/>
                <w:webHidden/>
                <w:sz w:val="26"/>
                <w:szCs w:val="26"/>
              </w:rPr>
              <w:fldChar w:fldCharType="end"/>
            </w:r>
          </w:hyperlink>
        </w:p>
        <w:p w14:paraId="73E7B6EA" w14:textId="2E457590" w:rsidR="00AA3E72" w:rsidRDefault="00AA3E72">
          <w:r>
            <w:rPr>
              <w:b/>
              <w:bCs/>
            </w:rPr>
            <w:fldChar w:fldCharType="end"/>
          </w:r>
          <w:r w:rsidR="007F4D3B" w:rsidRPr="007F4D3B">
            <w:rPr>
              <w:rFonts w:ascii="Bookman Old Style" w:hAnsi="Bookman Old Style"/>
              <w:bCs/>
              <w:sz w:val="26"/>
              <w:szCs w:val="26"/>
            </w:rPr>
            <w:t>PROJEKTI</w:t>
          </w:r>
          <w:r w:rsidR="007F4D3B">
            <w:rPr>
              <w:rFonts w:ascii="Bookman Old Style" w:hAnsi="Bookman Old Style"/>
              <w:bCs/>
              <w:sz w:val="24"/>
              <w:szCs w:val="24"/>
            </w:rPr>
            <w:t>:.................................................................................................</w:t>
          </w:r>
          <w:bookmarkStart w:id="2" w:name="_GoBack"/>
          <w:bookmarkEnd w:id="2"/>
          <w:r w:rsidR="007F4D3B">
            <w:rPr>
              <w:rFonts w:ascii="Bookman Old Style" w:hAnsi="Bookman Old Style"/>
              <w:bCs/>
              <w:sz w:val="24"/>
              <w:szCs w:val="24"/>
            </w:rPr>
            <w:t>143</w:t>
          </w:r>
        </w:p>
      </w:sdtContent>
    </w:sdt>
    <w:p w14:paraId="59A4710E" w14:textId="77777777" w:rsidR="00AA3E72" w:rsidRDefault="00AA3E72" w:rsidP="00AA3E72">
      <w:pPr>
        <w:pStyle w:val="Heading2"/>
      </w:pPr>
      <w:bookmarkStart w:id="3" w:name="_Toc463088991"/>
    </w:p>
    <w:p w14:paraId="5AA5E697" w14:textId="77777777" w:rsidR="00914366" w:rsidRDefault="00914366" w:rsidP="00914366"/>
    <w:p w14:paraId="4B0F1259" w14:textId="77777777" w:rsidR="00CB7B01" w:rsidRDefault="00CB7B01" w:rsidP="00914366"/>
    <w:p w14:paraId="1C3FBAC6" w14:textId="77777777" w:rsidR="00CB7B01" w:rsidRDefault="00CB7B01" w:rsidP="00914366"/>
    <w:p w14:paraId="53ECFA9F" w14:textId="77777777" w:rsidR="00CB7B01" w:rsidRDefault="00CB7B01" w:rsidP="00914366"/>
    <w:p w14:paraId="4557848C" w14:textId="77777777" w:rsidR="00CB7B01" w:rsidRDefault="00CB7B01" w:rsidP="00914366"/>
    <w:p w14:paraId="4984C015" w14:textId="77777777" w:rsidR="00CB7B01" w:rsidRDefault="00CB7B01" w:rsidP="00914366"/>
    <w:p w14:paraId="04C9BB93" w14:textId="77777777" w:rsidR="00CB7B01" w:rsidRDefault="00CB7B01" w:rsidP="00914366"/>
    <w:p w14:paraId="4A2DB6FE" w14:textId="77777777" w:rsidR="00CB7B01" w:rsidRPr="00914366" w:rsidRDefault="00CB7B01" w:rsidP="00914366"/>
    <w:p w14:paraId="153CA110" w14:textId="77777777" w:rsidR="00CA2F7E" w:rsidRPr="00CA2F7E" w:rsidRDefault="00CA2F7E" w:rsidP="00AA3E72">
      <w:pPr>
        <w:pStyle w:val="Heading2"/>
      </w:pPr>
      <w:r w:rsidRPr="00CA2F7E">
        <w:lastRenderedPageBreak/>
        <w:t>UVOD</w:t>
      </w:r>
      <w:bookmarkEnd w:id="3"/>
    </w:p>
    <w:p w14:paraId="51FB96BD" w14:textId="77777777" w:rsidR="00B74B55" w:rsidRDefault="00104AD5" w:rsidP="005F32AD">
      <w:pPr>
        <w:jc w:val="both"/>
        <w:rPr>
          <w:rFonts w:ascii="Bookman Old Style" w:hAnsi="Bookman Old Style" w:cs="Arial"/>
          <w:color w:val="000000"/>
          <w:sz w:val="24"/>
          <w:szCs w:val="24"/>
        </w:rPr>
      </w:pPr>
      <w:r w:rsidRPr="00CA2F7E">
        <w:rPr>
          <w:rFonts w:ascii="Bookman Old Style" w:hAnsi="Bookman Old Style" w:cs="Arial"/>
          <w:color w:val="000000"/>
          <w:sz w:val="24"/>
          <w:szCs w:val="24"/>
        </w:rPr>
        <w:t xml:space="preserve">Pod pojmom Školskog kurikuluma podrazumijevamo sve sadržaje, procese i aktivnosti koji su usmjereni na ostvarivanje ciljeva i zadaća odgoja i obrazovanja kako bismo promovirali intelektualni, osobni, društveni i tjelesni razvojučenika. </w:t>
      </w:r>
      <w:r w:rsidR="001E31B7">
        <w:rPr>
          <w:rFonts w:ascii="Bookman Old Style" w:hAnsi="Bookman Old Style" w:cs="Arial"/>
          <w:color w:val="000000"/>
          <w:sz w:val="24"/>
          <w:szCs w:val="24"/>
        </w:rPr>
        <w:tab/>
      </w:r>
      <w:r w:rsidRPr="00CA2F7E">
        <w:rPr>
          <w:rFonts w:ascii="Bookman Old Style" w:hAnsi="Bookman Old Style" w:cs="Arial"/>
          <w:color w:val="000000"/>
          <w:sz w:val="24"/>
          <w:szCs w:val="24"/>
        </w:rPr>
        <w:br/>
        <w:t>On obuhvaća, osim službenih programa nastave, i druge programe koje škola provodi, pokazuje brojne aktivnosti učenika i učitelja, pokazuje po čemu je naša škola prepoznatljiva.</w:t>
      </w:r>
      <w:r w:rsidR="001E31B7">
        <w:rPr>
          <w:rFonts w:ascii="Bookman Old Style" w:hAnsi="Bookman Old Style" w:cs="Arial"/>
          <w:color w:val="000000"/>
          <w:sz w:val="24"/>
          <w:szCs w:val="24"/>
        </w:rPr>
        <w:tab/>
      </w:r>
      <w:r w:rsidRPr="00CA2F7E">
        <w:rPr>
          <w:rFonts w:ascii="Bookman Old Style" w:hAnsi="Bookman Old Style" w:cs="Arial"/>
          <w:color w:val="000000"/>
          <w:sz w:val="24"/>
          <w:szCs w:val="24"/>
        </w:rPr>
        <w:br/>
        <w:t xml:space="preserve">Školski kurikulum temelji se na učeničkoj razini znanja, interesa i sposobnosti, na raznolikosti i kompleksnosti obrazovnih interesa i potreba učenika, roditelja i lokalne zajednice, stalnom porastu znanja, te potrebom oblikovanja učenikove osobnosti u svijetu koji se stalno mijenja. </w:t>
      </w:r>
      <w:r w:rsidR="001E31B7">
        <w:rPr>
          <w:rFonts w:ascii="Bookman Old Style" w:hAnsi="Bookman Old Style" w:cs="Arial"/>
          <w:color w:val="000000"/>
          <w:sz w:val="24"/>
          <w:szCs w:val="24"/>
        </w:rPr>
        <w:tab/>
      </w:r>
      <w:r w:rsidRPr="00CA2F7E">
        <w:rPr>
          <w:rFonts w:ascii="Bookman Old Style" w:hAnsi="Bookman Old Style" w:cs="Arial"/>
          <w:color w:val="000000"/>
          <w:sz w:val="24"/>
          <w:szCs w:val="24"/>
        </w:rPr>
        <w:br/>
        <w:t>Planiranim aktivnostima, programima i projektima težimo kvalitetnim rezultatima ostvariti ciljeve usmjerene na učenika i njegov razvoj, stručnu samostalnost i odgovornost učitelja, samostalnost i razvoj škole, te uz potporu uže i šire društvene zajednice doprinijeti izgradnji učinkovitog i kvalitetnog obrazovnog sustava.</w:t>
      </w:r>
    </w:p>
    <w:p w14:paraId="3BD2A5C7" w14:textId="77777777" w:rsidR="00CA2F7E" w:rsidRDefault="00CA2F7E" w:rsidP="005F32AD">
      <w:pPr>
        <w:rPr>
          <w:rFonts w:ascii="Bookman Old Style" w:hAnsi="Bookman Old Style" w:cs="Arial"/>
          <w:color w:val="000000"/>
          <w:sz w:val="24"/>
          <w:szCs w:val="24"/>
        </w:rPr>
      </w:pPr>
    </w:p>
    <w:p w14:paraId="1B2EAA52" w14:textId="77777777" w:rsidR="00CA2F7E" w:rsidRDefault="00CA2F7E" w:rsidP="005F32AD">
      <w:pPr>
        <w:rPr>
          <w:rFonts w:ascii="Bookman Old Style" w:hAnsi="Bookman Old Style" w:cs="Arial"/>
          <w:color w:val="000000"/>
          <w:sz w:val="24"/>
          <w:szCs w:val="24"/>
        </w:rPr>
      </w:pPr>
      <w:r>
        <w:rPr>
          <w:rFonts w:ascii="Bookman Old Style" w:hAnsi="Bookman Old Style" w:cs="Arial"/>
          <w:color w:val="000000"/>
          <w:sz w:val="24"/>
          <w:szCs w:val="24"/>
        </w:rPr>
        <w:t>Ravnatelj</w:t>
      </w:r>
    </w:p>
    <w:p w14:paraId="6848DC43" w14:textId="77777777" w:rsidR="00CA2F7E" w:rsidRDefault="00CA2F7E" w:rsidP="005F32AD">
      <w:pPr>
        <w:rPr>
          <w:rFonts w:ascii="Bookman Old Style" w:hAnsi="Bookman Old Style" w:cs="Arial"/>
          <w:color w:val="000000"/>
          <w:sz w:val="24"/>
          <w:szCs w:val="24"/>
        </w:rPr>
      </w:pPr>
      <w:r>
        <w:rPr>
          <w:rFonts w:ascii="Bookman Old Style" w:hAnsi="Bookman Old Style" w:cs="Arial"/>
          <w:color w:val="000000"/>
          <w:sz w:val="24"/>
          <w:szCs w:val="24"/>
        </w:rPr>
        <w:t>Ivica Radošević</w:t>
      </w:r>
    </w:p>
    <w:p w14:paraId="4E36D353" w14:textId="77777777" w:rsidR="00FB6224" w:rsidRDefault="00FB6224" w:rsidP="005F32AD">
      <w:pPr>
        <w:pStyle w:val="Heading2"/>
        <w:ind w:left="720"/>
      </w:pPr>
      <w:bookmarkStart w:id="4" w:name="_Toc399715685"/>
      <w:bookmarkStart w:id="5" w:name="_Toc399763474"/>
    </w:p>
    <w:p w14:paraId="285600F4" w14:textId="77777777" w:rsidR="001E31B7" w:rsidRDefault="001E31B7" w:rsidP="005F32AD"/>
    <w:p w14:paraId="066F5667" w14:textId="77777777" w:rsidR="001E31B7" w:rsidRDefault="001E31B7" w:rsidP="005F32AD"/>
    <w:p w14:paraId="78526503" w14:textId="77777777" w:rsidR="001E31B7" w:rsidRDefault="001E31B7" w:rsidP="005F32AD"/>
    <w:p w14:paraId="0BFA1BC1" w14:textId="77777777" w:rsidR="001E31B7" w:rsidRDefault="001E31B7" w:rsidP="005F32AD"/>
    <w:p w14:paraId="150771BD" w14:textId="77777777" w:rsidR="001E31B7" w:rsidRDefault="001E31B7" w:rsidP="005F32AD"/>
    <w:p w14:paraId="59A32318" w14:textId="77777777" w:rsidR="001E31B7" w:rsidRDefault="001E31B7" w:rsidP="005F32AD"/>
    <w:p w14:paraId="62863BD7" w14:textId="77777777" w:rsidR="001E31B7" w:rsidRDefault="001E31B7" w:rsidP="005F32AD"/>
    <w:p w14:paraId="52B28511" w14:textId="77777777" w:rsidR="001E31B7" w:rsidRDefault="001E31B7" w:rsidP="005F32AD"/>
    <w:p w14:paraId="25A7AE7A" w14:textId="77777777" w:rsidR="001E31B7" w:rsidRDefault="001E31B7" w:rsidP="005F32AD"/>
    <w:p w14:paraId="2CDD34DF" w14:textId="77777777" w:rsidR="001E31B7" w:rsidRDefault="001E31B7" w:rsidP="005F32AD"/>
    <w:p w14:paraId="3D420B7B" w14:textId="77777777" w:rsidR="001E31B7" w:rsidRDefault="001E31B7" w:rsidP="005F32AD"/>
    <w:p w14:paraId="29BF3791" w14:textId="77777777" w:rsidR="001E31B7" w:rsidRDefault="001E31B7" w:rsidP="005F32AD"/>
    <w:p w14:paraId="27C36CE6" w14:textId="77777777" w:rsidR="001E31B7" w:rsidRPr="001E31B7" w:rsidRDefault="001E31B7" w:rsidP="005F32AD"/>
    <w:p w14:paraId="0F358860" w14:textId="77777777" w:rsidR="003D1962" w:rsidRPr="00AA3E72" w:rsidRDefault="00FB6224" w:rsidP="00AA3E72">
      <w:pPr>
        <w:pStyle w:val="Heading2"/>
      </w:pPr>
      <w:bookmarkStart w:id="6" w:name="_Toc463088992"/>
      <w:r w:rsidRPr="00AA3E72">
        <w:lastRenderedPageBreak/>
        <w:t>P</w:t>
      </w:r>
      <w:r w:rsidR="003D1962" w:rsidRPr="00AA3E72">
        <w:t>lan izrade Školskog kurikuluma</w:t>
      </w:r>
      <w:bookmarkEnd w:id="4"/>
      <w:bookmarkEnd w:id="5"/>
      <w:bookmarkEnd w:id="6"/>
    </w:p>
    <w:p w14:paraId="13BD9608" w14:textId="77777777" w:rsidR="00104AD5" w:rsidRDefault="00104AD5" w:rsidP="005F32AD">
      <w:pPr>
        <w:spacing w:after="0"/>
        <w:jc w:val="both"/>
      </w:pPr>
    </w:p>
    <w:p w14:paraId="6B316B7F" w14:textId="77777777" w:rsidR="003D1962" w:rsidRPr="003D1962" w:rsidRDefault="00104AD5" w:rsidP="005F32AD">
      <w:pPr>
        <w:spacing w:after="0"/>
        <w:jc w:val="both"/>
        <w:rPr>
          <w:rFonts w:ascii="Bookman Old Style" w:hAnsi="Bookman Old Style"/>
          <w:sz w:val="24"/>
          <w:szCs w:val="24"/>
        </w:rPr>
      </w:pPr>
      <w:r>
        <w:rPr>
          <w:rFonts w:ascii="Bookman Old Style" w:hAnsi="Bookman Old Style"/>
          <w:sz w:val="24"/>
          <w:szCs w:val="24"/>
        </w:rPr>
        <w:t>U jesen 2013. godine naša š</w:t>
      </w:r>
      <w:r w:rsidR="00EC477B">
        <w:rPr>
          <w:rFonts w:ascii="Bookman Old Style" w:hAnsi="Bookman Old Style"/>
          <w:sz w:val="24"/>
          <w:szCs w:val="24"/>
        </w:rPr>
        <w:t>kola</w:t>
      </w:r>
      <w:r>
        <w:rPr>
          <w:rFonts w:ascii="Bookman Old Style" w:hAnsi="Bookman Old Style"/>
          <w:sz w:val="24"/>
          <w:szCs w:val="24"/>
        </w:rPr>
        <w:t xml:space="preserve"> uključila</w:t>
      </w:r>
      <w:r w:rsidR="003C71D6">
        <w:rPr>
          <w:rFonts w:ascii="Bookman Old Style" w:hAnsi="Bookman Old Style"/>
          <w:sz w:val="24"/>
          <w:szCs w:val="24"/>
        </w:rPr>
        <w:t xml:space="preserve"> se u projekt</w:t>
      </w:r>
      <w:r w:rsidR="003D1962" w:rsidRPr="003D1962">
        <w:rPr>
          <w:rFonts w:ascii="Bookman Old Style" w:hAnsi="Bookman Old Style"/>
          <w:sz w:val="24"/>
          <w:szCs w:val="24"/>
        </w:rPr>
        <w:t xml:space="preserve"> „Razvoj kurikulumske kulture.“</w:t>
      </w:r>
    </w:p>
    <w:p w14:paraId="61F5E8FC" w14:textId="77777777" w:rsidR="003D1962" w:rsidRDefault="00E6354C" w:rsidP="005F32AD">
      <w:pPr>
        <w:spacing w:after="0"/>
        <w:jc w:val="both"/>
        <w:rPr>
          <w:rFonts w:ascii="Bookman Old Style" w:hAnsi="Bookman Old Style"/>
          <w:sz w:val="24"/>
          <w:szCs w:val="24"/>
        </w:rPr>
      </w:pPr>
      <w:r>
        <w:rPr>
          <w:rFonts w:ascii="Bookman Old Style" w:hAnsi="Bookman Old Style"/>
          <w:sz w:val="24"/>
          <w:szCs w:val="24"/>
        </w:rPr>
        <w:t>Š</w:t>
      </w:r>
      <w:r w:rsidR="003D1962" w:rsidRPr="003D1962">
        <w:rPr>
          <w:rFonts w:ascii="Bookman Old Style" w:hAnsi="Bookman Old Style"/>
          <w:sz w:val="24"/>
          <w:szCs w:val="24"/>
        </w:rPr>
        <w:t xml:space="preserve">kolski tim </w:t>
      </w:r>
      <w:r>
        <w:rPr>
          <w:rFonts w:ascii="Bookman Old Style" w:hAnsi="Bookman Old Style"/>
          <w:sz w:val="24"/>
          <w:szCs w:val="24"/>
        </w:rPr>
        <w:t>sudjelovao je u trodnevnoj</w:t>
      </w:r>
      <w:r w:rsidR="003D1962" w:rsidRPr="00E6354C">
        <w:rPr>
          <w:rFonts w:ascii="Bookman Old Style" w:hAnsi="Bookman Old Style"/>
          <w:sz w:val="24"/>
          <w:szCs w:val="24"/>
        </w:rPr>
        <w:t>eduk</w:t>
      </w:r>
      <w:r>
        <w:rPr>
          <w:rFonts w:ascii="Bookman Old Style" w:hAnsi="Bookman Old Style"/>
          <w:sz w:val="24"/>
          <w:szCs w:val="24"/>
        </w:rPr>
        <w:t>aciji</w:t>
      </w:r>
      <w:r w:rsidR="00104AD5">
        <w:rPr>
          <w:rFonts w:ascii="Bookman Old Style" w:hAnsi="Bookman Old Style"/>
          <w:sz w:val="24"/>
          <w:szCs w:val="24"/>
        </w:rPr>
        <w:t xml:space="preserve"> koja je</w:t>
      </w:r>
      <w:r w:rsidR="003C71D6">
        <w:rPr>
          <w:rFonts w:ascii="Bookman Old Style" w:hAnsi="Bookman Old Style"/>
          <w:sz w:val="24"/>
          <w:szCs w:val="24"/>
        </w:rPr>
        <w:t xml:space="preserve"> održana </w:t>
      </w:r>
      <w:r w:rsidR="003D1962" w:rsidRPr="003D1962">
        <w:rPr>
          <w:rFonts w:ascii="Bookman Old Style" w:hAnsi="Bookman Old Style"/>
          <w:sz w:val="24"/>
          <w:szCs w:val="24"/>
        </w:rPr>
        <w:t>u n</w:t>
      </w:r>
      <w:r>
        <w:rPr>
          <w:rFonts w:ascii="Bookman Old Style" w:hAnsi="Bookman Old Style"/>
          <w:sz w:val="24"/>
          <w:szCs w:val="24"/>
        </w:rPr>
        <w:t xml:space="preserve">ašoj školi </w:t>
      </w:r>
      <w:r w:rsidR="00104AD5">
        <w:rPr>
          <w:rFonts w:ascii="Bookman Old Style" w:hAnsi="Bookman Old Style"/>
          <w:sz w:val="24"/>
          <w:szCs w:val="24"/>
        </w:rPr>
        <w:t xml:space="preserve">u proljeće </w:t>
      </w:r>
      <w:r w:rsidR="003D1962" w:rsidRPr="003D1962">
        <w:rPr>
          <w:rFonts w:ascii="Bookman Old Style" w:hAnsi="Bookman Old Style"/>
          <w:sz w:val="24"/>
          <w:szCs w:val="24"/>
        </w:rPr>
        <w:t>2014. god. U školski tim imenovane su učiteljice Dragica Uzelac i Lidija Štimac te pedagoginja Anka Nikšić.</w:t>
      </w:r>
    </w:p>
    <w:p w14:paraId="31F80382" w14:textId="77777777" w:rsidR="006362D7" w:rsidRDefault="006362D7" w:rsidP="005F32AD">
      <w:pPr>
        <w:spacing w:after="0"/>
        <w:jc w:val="both"/>
        <w:rPr>
          <w:rFonts w:ascii="Bookman Old Style" w:hAnsi="Bookman Old Style"/>
          <w:sz w:val="24"/>
          <w:szCs w:val="24"/>
        </w:rPr>
      </w:pPr>
      <w:r>
        <w:rPr>
          <w:rFonts w:ascii="Bookman Old Style" w:hAnsi="Bookman Old Style"/>
          <w:sz w:val="24"/>
          <w:szCs w:val="24"/>
        </w:rPr>
        <w:t xml:space="preserve">Poučeni </w:t>
      </w:r>
      <w:r w:rsidR="0014044A">
        <w:rPr>
          <w:rFonts w:ascii="Bookman Old Style" w:hAnsi="Bookman Old Style"/>
          <w:sz w:val="24"/>
          <w:szCs w:val="24"/>
        </w:rPr>
        <w:t>dobrim iskustvom prošle školske godine (dobri suradnički odnosi, međusobna komunikacija,timski rad,zainteresiranost učenika,</w:t>
      </w:r>
      <w:r w:rsidR="00104AD5">
        <w:rPr>
          <w:rFonts w:ascii="Bookman Old Style" w:hAnsi="Bookman Old Style"/>
          <w:sz w:val="24"/>
          <w:szCs w:val="24"/>
        </w:rPr>
        <w:t xml:space="preserve"> dobri rezultati u radu</w:t>
      </w:r>
      <w:r w:rsidR="0014044A">
        <w:rPr>
          <w:rFonts w:ascii="Bookman Old Style" w:hAnsi="Bookman Old Style"/>
          <w:sz w:val="24"/>
          <w:szCs w:val="24"/>
        </w:rPr>
        <w:t>,suradnja s roditeljima i lokalnom zajednicom)potakli su nas da i ove školske godine naš školski kurikulum bude usmjeren na učenika, razvojan,mjerljiv,otvoren, demokratičan,jedinstven i provediv.</w:t>
      </w:r>
    </w:p>
    <w:p w14:paraId="12AB64A7" w14:textId="77777777" w:rsidR="003D1962" w:rsidRPr="003D1962" w:rsidRDefault="003D1962" w:rsidP="005F32AD">
      <w:pPr>
        <w:spacing w:after="0"/>
        <w:jc w:val="both"/>
        <w:rPr>
          <w:rFonts w:ascii="Bookman Old Style" w:hAnsi="Bookman Old Style"/>
          <w:sz w:val="24"/>
          <w:szCs w:val="24"/>
        </w:rPr>
      </w:pPr>
    </w:p>
    <w:p w14:paraId="544106A6" w14:textId="77777777" w:rsidR="003D1962" w:rsidRDefault="0022226C" w:rsidP="005F32AD">
      <w:pPr>
        <w:spacing w:after="0"/>
        <w:jc w:val="both"/>
        <w:rPr>
          <w:rFonts w:ascii="Bookman Old Style" w:hAnsi="Bookman Old Style"/>
          <w:sz w:val="24"/>
          <w:szCs w:val="24"/>
        </w:rPr>
      </w:pPr>
      <w:r>
        <w:rPr>
          <w:noProof/>
          <w:lang w:val="en-US"/>
        </w:rPr>
        <w:drawing>
          <wp:anchor distT="0" distB="0" distL="114300" distR="114300" simplePos="0" relativeHeight="251650048" behindDoc="0" locked="0" layoutInCell="1" allowOverlap="1" wp14:anchorId="5F3BEFBF" wp14:editId="7428C40E">
            <wp:simplePos x="0" y="0"/>
            <wp:positionH relativeFrom="column">
              <wp:posOffset>259080</wp:posOffset>
            </wp:positionH>
            <wp:positionV relativeFrom="paragraph">
              <wp:posOffset>498475</wp:posOffset>
            </wp:positionV>
            <wp:extent cx="2459990" cy="3022600"/>
            <wp:effectExtent l="285750" t="0" r="264160" b="0"/>
            <wp:wrapNone/>
            <wp:docPr id="5" name="Slika 7" descr="20151203_09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7" descr="20151203_094613.jpg"/>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rot="5400013">
                      <a:off x="0" y="0"/>
                      <a:ext cx="2459990" cy="302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962" w:rsidRPr="003D1962">
        <w:rPr>
          <w:rFonts w:ascii="Bookman Old Style" w:hAnsi="Bookman Old Style"/>
          <w:sz w:val="24"/>
          <w:szCs w:val="24"/>
        </w:rPr>
        <w:t xml:space="preserve">Na </w:t>
      </w:r>
      <w:r w:rsidR="00E6354C">
        <w:rPr>
          <w:rFonts w:ascii="Bookman Old Style" w:hAnsi="Bookman Old Style"/>
          <w:sz w:val="24"/>
          <w:szCs w:val="24"/>
        </w:rPr>
        <w:t>s</w:t>
      </w:r>
      <w:r w:rsidR="004E24B3">
        <w:rPr>
          <w:rFonts w:ascii="Bookman Old Style" w:hAnsi="Bookman Old Style"/>
          <w:sz w:val="24"/>
          <w:szCs w:val="24"/>
        </w:rPr>
        <w:t xml:space="preserve">jednici Učiteljskog vijeća </w:t>
      </w:r>
      <w:r w:rsidR="003B235E">
        <w:rPr>
          <w:rFonts w:ascii="Bookman Old Style" w:hAnsi="Bookman Old Style"/>
          <w:sz w:val="24"/>
          <w:szCs w:val="24"/>
        </w:rPr>
        <w:t>14</w:t>
      </w:r>
      <w:r w:rsidR="004E24B3">
        <w:rPr>
          <w:rFonts w:ascii="Bookman Old Style" w:hAnsi="Bookman Old Style"/>
          <w:sz w:val="24"/>
          <w:szCs w:val="24"/>
        </w:rPr>
        <w:t>. lipnja2016</w:t>
      </w:r>
      <w:r w:rsidR="00104AD5">
        <w:rPr>
          <w:rFonts w:ascii="Bookman Old Style" w:hAnsi="Bookman Old Style"/>
          <w:sz w:val="24"/>
          <w:szCs w:val="24"/>
        </w:rPr>
        <w:t xml:space="preserve">. </w:t>
      </w:r>
      <w:r w:rsidR="003B235E">
        <w:rPr>
          <w:rFonts w:ascii="Bookman Old Style" w:hAnsi="Bookman Old Style"/>
          <w:sz w:val="24"/>
          <w:szCs w:val="24"/>
        </w:rPr>
        <w:t>g</w:t>
      </w:r>
      <w:r w:rsidR="00104AD5">
        <w:rPr>
          <w:rFonts w:ascii="Bookman Old Style" w:hAnsi="Bookman Old Style"/>
          <w:sz w:val="24"/>
          <w:szCs w:val="24"/>
        </w:rPr>
        <w:t>odine</w:t>
      </w:r>
      <w:r w:rsidR="003B235E">
        <w:rPr>
          <w:rFonts w:ascii="Bookman Old Style" w:hAnsi="Bookman Old Style"/>
          <w:sz w:val="24"/>
          <w:szCs w:val="24"/>
        </w:rPr>
        <w:t xml:space="preserve"> članovi su obaviješteni o radnim sastancima na kojima je odabrana </w:t>
      </w:r>
      <w:r w:rsidR="003D1962" w:rsidRPr="003D1962">
        <w:rPr>
          <w:rFonts w:ascii="Bookman Old Style" w:hAnsi="Bookman Old Style"/>
          <w:sz w:val="24"/>
          <w:szCs w:val="24"/>
        </w:rPr>
        <w:t>vizija</w:t>
      </w:r>
      <w:r w:rsidR="003B235E">
        <w:rPr>
          <w:rFonts w:ascii="Bookman Old Style" w:hAnsi="Bookman Old Style"/>
          <w:sz w:val="24"/>
          <w:szCs w:val="24"/>
        </w:rPr>
        <w:t xml:space="preserve"> škole i misije unutar nje (20. i 21. lipnja 2016.g.).</w:t>
      </w:r>
    </w:p>
    <w:p w14:paraId="5DA9000B" w14:textId="77777777" w:rsidR="003B235E" w:rsidRDefault="0022226C" w:rsidP="005F32AD">
      <w:pPr>
        <w:spacing w:after="0"/>
        <w:jc w:val="both"/>
        <w:rPr>
          <w:rFonts w:ascii="Bookman Old Style" w:hAnsi="Bookman Old Style"/>
          <w:sz w:val="24"/>
          <w:szCs w:val="24"/>
        </w:rPr>
      </w:pPr>
      <w:r>
        <w:rPr>
          <w:noProof/>
          <w:lang w:val="en-US"/>
        </w:rPr>
        <w:drawing>
          <wp:anchor distT="0" distB="0" distL="114300" distR="114300" simplePos="0" relativeHeight="251652096" behindDoc="0" locked="0" layoutInCell="1" allowOverlap="1" wp14:anchorId="7A448038" wp14:editId="413D9FD0">
            <wp:simplePos x="0" y="0"/>
            <wp:positionH relativeFrom="column">
              <wp:posOffset>3145155</wp:posOffset>
            </wp:positionH>
            <wp:positionV relativeFrom="paragraph">
              <wp:posOffset>150447</wp:posOffset>
            </wp:positionV>
            <wp:extent cx="2674188" cy="2511382"/>
            <wp:effectExtent l="0" t="0" r="0" b="0"/>
            <wp:wrapNone/>
            <wp:docPr id="3" name="Picture 4" descr="C:\Users\Sharkoon\Nova mapa\Downloads\Desktop\Kurikulum  vrednovanje 201516\Kreativna\20160222_18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Sharkoon\Nova mapa\Downloads\Desktop\Kurikulum  vrednovanje 201516\Kreativna\20160222_185835.jpg"/>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674188" cy="25113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739BDC" w14:textId="77777777" w:rsidR="003B235E" w:rsidRDefault="003B235E" w:rsidP="005F32AD">
      <w:pPr>
        <w:spacing w:after="0"/>
        <w:jc w:val="both"/>
        <w:rPr>
          <w:rFonts w:ascii="Bookman Old Style" w:hAnsi="Bookman Old Style"/>
          <w:sz w:val="24"/>
          <w:szCs w:val="24"/>
        </w:rPr>
      </w:pPr>
    </w:p>
    <w:p w14:paraId="692F160B" w14:textId="77777777" w:rsidR="003B235E" w:rsidRDefault="003B235E" w:rsidP="005F32AD">
      <w:pPr>
        <w:spacing w:after="0"/>
        <w:jc w:val="both"/>
        <w:rPr>
          <w:rFonts w:ascii="Bookman Old Style" w:hAnsi="Bookman Old Style"/>
          <w:sz w:val="24"/>
          <w:szCs w:val="24"/>
        </w:rPr>
      </w:pPr>
    </w:p>
    <w:p w14:paraId="4E6D9D01" w14:textId="77777777" w:rsidR="003B235E" w:rsidRDefault="003B235E" w:rsidP="005F32AD">
      <w:pPr>
        <w:spacing w:after="0"/>
        <w:jc w:val="both"/>
        <w:rPr>
          <w:rFonts w:ascii="Bookman Old Style" w:hAnsi="Bookman Old Style"/>
          <w:sz w:val="24"/>
          <w:szCs w:val="24"/>
        </w:rPr>
      </w:pPr>
    </w:p>
    <w:p w14:paraId="5E2D169D" w14:textId="77777777" w:rsidR="00E6354C" w:rsidRDefault="00E6354C" w:rsidP="005F32AD">
      <w:pPr>
        <w:spacing w:after="0"/>
        <w:jc w:val="both"/>
        <w:rPr>
          <w:rFonts w:ascii="Bookman Old Style" w:hAnsi="Bookman Old Style"/>
          <w:sz w:val="24"/>
          <w:szCs w:val="24"/>
        </w:rPr>
      </w:pPr>
    </w:p>
    <w:p w14:paraId="02C96A6B" w14:textId="77777777" w:rsidR="00E94AD0" w:rsidRDefault="00E94AD0" w:rsidP="005F32AD">
      <w:pPr>
        <w:spacing w:after="0"/>
        <w:jc w:val="both"/>
        <w:rPr>
          <w:rFonts w:ascii="Bookman Old Style" w:hAnsi="Bookman Old Style"/>
          <w:sz w:val="24"/>
          <w:szCs w:val="24"/>
        </w:rPr>
      </w:pPr>
    </w:p>
    <w:p w14:paraId="04043522" w14:textId="77777777" w:rsidR="00E94AD0" w:rsidRDefault="00E94AD0" w:rsidP="005F32AD">
      <w:pPr>
        <w:spacing w:after="0"/>
        <w:jc w:val="both"/>
        <w:rPr>
          <w:rFonts w:ascii="Bookman Old Style" w:hAnsi="Bookman Old Style"/>
          <w:sz w:val="24"/>
          <w:szCs w:val="24"/>
        </w:rPr>
      </w:pPr>
    </w:p>
    <w:p w14:paraId="30771DEA" w14:textId="77777777" w:rsidR="00E94AD0" w:rsidRDefault="00E94AD0" w:rsidP="005F32AD">
      <w:pPr>
        <w:spacing w:after="0"/>
        <w:jc w:val="both"/>
        <w:rPr>
          <w:rFonts w:ascii="Bookman Old Style" w:hAnsi="Bookman Old Style"/>
          <w:sz w:val="24"/>
          <w:szCs w:val="24"/>
        </w:rPr>
      </w:pPr>
    </w:p>
    <w:p w14:paraId="64C36C31" w14:textId="77777777" w:rsidR="001E31B7" w:rsidRDefault="001E31B7" w:rsidP="005F32AD">
      <w:pPr>
        <w:spacing w:after="0"/>
        <w:jc w:val="both"/>
        <w:rPr>
          <w:rFonts w:ascii="Bookman Old Style" w:hAnsi="Bookman Old Style"/>
          <w:sz w:val="24"/>
          <w:szCs w:val="24"/>
        </w:rPr>
      </w:pPr>
    </w:p>
    <w:p w14:paraId="381A8EB9" w14:textId="77777777" w:rsidR="001E31B7" w:rsidRDefault="001E31B7" w:rsidP="005F32AD">
      <w:pPr>
        <w:spacing w:after="0"/>
        <w:jc w:val="both"/>
        <w:rPr>
          <w:rFonts w:ascii="Bookman Old Style" w:hAnsi="Bookman Old Style"/>
          <w:sz w:val="24"/>
          <w:szCs w:val="24"/>
        </w:rPr>
      </w:pPr>
    </w:p>
    <w:p w14:paraId="6DE21530" w14:textId="77777777" w:rsidR="001E31B7" w:rsidRDefault="001E31B7" w:rsidP="005F32AD">
      <w:pPr>
        <w:spacing w:after="0"/>
        <w:jc w:val="both"/>
        <w:rPr>
          <w:rFonts w:ascii="Bookman Old Style" w:hAnsi="Bookman Old Style"/>
          <w:sz w:val="24"/>
          <w:szCs w:val="24"/>
        </w:rPr>
      </w:pPr>
    </w:p>
    <w:p w14:paraId="1553C54E" w14:textId="77777777" w:rsidR="00DF69C6" w:rsidRDefault="00DF69C6" w:rsidP="005F32AD">
      <w:pPr>
        <w:spacing w:after="0"/>
        <w:jc w:val="both"/>
        <w:rPr>
          <w:rFonts w:ascii="Bookman Old Style" w:hAnsi="Bookman Old Style"/>
          <w:sz w:val="24"/>
          <w:szCs w:val="24"/>
        </w:rPr>
      </w:pPr>
    </w:p>
    <w:p w14:paraId="49C50658" w14:textId="77777777" w:rsidR="00DF69C6" w:rsidRDefault="00DF69C6" w:rsidP="005F32AD">
      <w:pPr>
        <w:spacing w:after="0"/>
        <w:jc w:val="both"/>
        <w:rPr>
          <w:rFonts w:ascii="Bookman Old Style" w:hAnsi="Bookman Old Style"/>
          <w:sz w:val="24"/>
          <w:szCs w:val="24"/>
        </w:rPr>
      </w:pPr>
    </w:p>
    <w:p w14:paraId="269142F9" w14:textId="77777777" w:rsidR="00DF69C6" w:rsidRDefault="0022226C" w:rsidP="005F32AD">
      <w:pPr>
        <w:spacing w:after="0"/>
        <w:jc w:val="both"/>
        <w:rPr>
          <w:rFonts w:ascii="Bookman Old Style" w:hAnsi="Bookman Old Style"/>
          <w:sz w:val="24"/>
          <w:szCs w:val="24"/>
        </w:rPr>
      </w:pPr>
      <w:r>
        <w:rPr>
          <w:rFonts w:ascii="Bookman Old Style" w:hAnsi="Bookman Old Style"/>
          <w:noProof/>
          <w:sz w:val="24"/>
          <w:szCs w:val="24"/>
          <w:lang w:val="en-US"/>
        </w:rPr>
        <w:drawing>
          <wp:anchor distT="0" distB="0" distL="114300" distR="114300" simplePos="0" relativeHeight="251666432" behindDoc="0" locked="0" layoutInCell="1" allowOverlap="1" wp14:anchorId="2EF0F8AA" wp14:editId="5AF63097">
            <wp:simplePos x="0" y="0"/>
            <wp:positionH relativeFrom="column">
              <wp:posOffset>-20955</wp:posOffset>
            </wp:positionH>
            <wp:positionV relativeFrom="paragraph">
              <wp:posOffset>93345</wp:posOffset>
            </wp:positionV>
            <wp:extent cx="2889250" cy="288925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llage Maker_m52rFQ.png"/>
                    <pic:cNvPicPr/>
                  </pic:nvPicPr>
                  <pic:blipFill>
                    <a:blip r:embed="rId11" cstate="print">
                      <a:extLst>
                        <a:ext uri="{28A0092B-C50C-407E-A947-70E740481C1C}">
                          <a14:useLocalDpi xmlns:a14="http://schemas.microsoft.com/office/drawing/2010/main"/>
                        </a:ext>
                      </a:extLst>
                    </a:blip>
                    <a:stretch>
                      <a:fillRect/>
                    </a:stretch>
                  </pic:blipFill>
                  <pic:spPr>
                    <a:xfrm>
                      <a:off x="0" y="0"/>
                      <a:ext cx="2889250" cy="288925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24"/>
          <w:szCs w:val="24"/>
          <w:lang w:val="en-US"/>
        </w:rPr>
        <w:drawing>
          <wp:anchor distT="0" distB="0" distL="114300" distR="114300" simplePos="0" relativeHeight="251668480" behindDoc="0" locked="0" layoutInCell="1" allowOverlap="1" wp14:anchorId="6DCA3682" wp14:editId="31B2F316">
            <wp:simplePos x="0" y="0"/>
            <wp:positionH relativeFrom="column">
              <wp:posOffset>2998470</wp:posOffset>
            </wp:positionH>
            <wp:positionV relativeFrom="paragraph">
              <wp:posOffset>93561</wp:posOffset>
            </wp:positionV>
            <wp:extent cx="2889250" cy="288925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llage Maker_gN1mng.png"/>
                    <pic:cNvPicPr/>
                  </pic:nvPicPr>
                  <pic:blipFill>
                    <a:blip r:embed="rId12" cstate="print">
                      <a:extLst>
                        <a:ext uri="{28A0092B-C50C-407E-A947-70E740481C1C}">
                          <a14:useLocalDpi xmlns:a14="http://schemas.microsoft.com/office/drawing/2010/main"/>
                        </a:ext>
                      </a:extLst>
                    </a:blip>
                    <a:stretch>
                      <a:fillRect/>
                    </a:stretch>
                  </pic:blipFill>
                  <pic:spPr>
                    <a:xfrm>
                      <a:off x="0" y="0"/>
                      <a:ext cx="2889250" cy="2889250"/>
                    </a:xfrm>
                    <a:prstGeom prst="rect">
                      <a:avLst/>
                    </a:prstGeom>
                  </pic:spPr>
                </pic:pic>
              </a:graphicData>
            </a:graphic>
            <wp14:sizeRelH relativeFrom="page">
              <wp14:pctWidth>0</wp14:pctWidth>
            </wp14:sizeRelH>
            <wp14:sizeRelV relativeFrom="page">
              <wp14:pctHeight>0</wp14:pctHeight>
            </wp14:sizeRelV>
          </wp:anchor>
        </w:drawing>
      </w:r>
    </w:p>
    <w:p w14:paraId="2DC31E9A" w14:textId="77777777" w:rsidR="00DF69C6" w:rsidRDefault="00DF69C6" w:rsidP="005F32AD">
      <w:pPr>
        <w:spacing w:after="0"/>
        <w:jc w:val="both"/>
        <w:rPr>
          <w:rFonts w:ascii="Bookman Old Style" w:hAnsi="Bookman Old Style"/>
          <w:sz w:val="24"/>
          <w:szCs w:val="24"/>
        </w:rPr>
      </w:pPr>
    </w:p>
    <w:p w14:paraId="3179D31C" w14:textId="77777777" w:rsidR="00DF69C6" w:rsidRDefault="00DF69C6" w:rsidP="005F32AD">
      <w:pPr>
        <w:spacing w:after="0"/>
        <w:jc w:val="both"/>
        <w:rPr>
          <w:rFonts w:ascii="Bookman Old Style" w:hAnsi="Bookman Old Style"/>
          <w:sz w:val="24"/>
          <w:szCs w:val="24"/>
        </w:rPr>
      </w:pPr>
    </w:p>
    <w:p w14:paraId="29A4B8DB" w14:textId="77777777" w:rsidR="00DF69C6" w:rsidRDefault="00DF69C6" w:rsidP="005F32AD">
      <w:pPr>
        <w:spacing w:after="0"/>
        <w:jc w:val="both"/>
        <w:rPr>
          <w:rFonts w:ascii="Bookman Old Style" w:hAnsi="Bookman Old Style"/>
          <w:sz w:val="24"/>
          <w:szCs w:val="24"/>
        </w:rPr>
      </w:pPr>
    </w:p>
    <w:p w14:paraId="2F5481AD" w14:textId="77777777" w:rsidR="00DF69C6" w:rsidRDefault="00DF69C6" w:rsidP="005F32AD">
      <w:pPr>
        <w:spacing w:after="0"/>
        <w:jc w:val="both"/>
        <w:rPr>
          <w:rFonts w:ascii="Bookman Old Style" w:hAnsi="Bookman Old Style"/>
          <w:sz w:val="24"/>
          <w:szCs w:val="24"/>
        </w:rPr>
      </w:pPr>
    </w:p>
    <w:p w14:paraId="57FF94B3" w14:textId="77777777" w:rsidR="00DF69C6" w:rsidRDefault="00DF69C6" w:rsidP="005F32AD">
      <w:pPr>
        <w:spacing w:after="0"/>
        <w:jc w:val="both"/>
        <w:rPr>
          <w:rFonts w:ascii="Bookman Old Style" w:hAnsi="Bookman Old Style"/>
          <w:sz w:val="24"/>
          <w:szCs w:val="24"/>
        </w:rPr>
      </w:pPr>
    </w:p>
    <w:p w14:paraId="02F8827B" w14:textId="77777777" w:rsidR="00DF69C6" w:rsidRDefault="00DF69C6" w:rsidP="005F32AD">
      <w:pPr>
        <w:spacing w:after="0"/>
        <w:jc w:val="both"/>
        <w:rPr>
          <w:rFonts w:ascii="Bookman Old Style" w:hAnsi="Bookman Old Style"/>
          <w:sz w:val="24"/>
          <w:szCs w:val="24"/>
        </w:rPr>
      </w:pPr>
    </w:p>
    <w:p w14:paraId="12B247EF" w14:textId="77777777" w:rsidR="00DF69C6" w:rsidRDefault="00DF69C6" w:rsidP="005F32AD">
      <w:pPr>
        <w:spacing w:after="0"/>
        <w:jc w:val="both"/>
        <w:rPr>
          <w:rFonts w:ascii="Bookman Old Style" w:hAnsi="Bookman Old Style"/>
          <w:sz w:val="24"/>
          <w:szCs w:val="24"/>
        </w:rPr>
      </w:pPr>
    </w:p>
    <w:p w14:paraId="5C7E457C" w14:textId="77777777" w:rsidR="00DF69C6" w:rsidRDefault="00DF69C6" w:rsidP="005F32AD">
      <w:pPr>
        <w:spacing w:after="0"/>
        <w:jc w:val="both"/>
        <w:rPr>
          <w:rFonts w:ascii="Bookman Old Style" w:hAnsi="Bookman Old Style"/>
          <w:sz w:val="24"/>
          <w:szCs w:val="24"/>
        </w:rPr>
      </w:pPr>
    </w:p>
    <w:p w14:paraId="733C9696" w14:textId="77777777" w:rsidR="00DF69C6" w:rsidRDefault="00DF69C6" w:rsidP="005F32AD">
      <w:pPr>
        <w:spacing w:after="0"/>
        <w:jc w:val="both"/>
        <w:rPr>
          <w:rFonts w:ascii="Bookman Old Style" w:hAnsi="Bookman Old Style"/>
          <w:sz w:val="24"/>
          <w:szCs w:val="24"/>
        </w:rPr>
      </w:pPr>
    </w:p>
    <w:p w14:paraId="7669F1F3" w14:textId="77777777" w:rsidR="00DF69C6" w:rsidRDefault="00DF69C6" w:rsidP="005F32AD">
      <w:pPr>
        <w:spacing w:after="0"/>
        <w:jc w:val="both"/>
        <w:rPr>
          <w:rFonts w:ascii="Bookman Old Style" w:hAnsi="Bookman Old Style"/>
          <w:sz w:val="24"/>
          <w:szCs w:val="24"/>
        </w:rPr>
      </w:pPr>
    </w:p>
    <w:p w14:paraId="5973E20D" w14:textId="77777777" w:rsidR="00DF69C6" w:rsidRDefault="00DF69C6" w:rsidP="005F32AD">
      <w:pPr>
        <w:spacing w:after="0"/>
        <w:jc w:val="both"/>
        <w:rPr>
          <w:rFonts w:ascii="Bookman Old Style" w:hAnsi="Bookman Old Style"/>
          <w:sz w:val="24"/>
          <w:szCs w:val="24"/>
        </w:rPr>
      </w:pPr>
    </w:p>
    <w:p w14:paraId="4DB3E06B" w14:textId="77777777" w:rsidR="00DF69C6" w:rsidRDefault="00DF69C6" w:rsidP="005F32AD">
      <w:pPr>
        <w:spacing w:after="0"/>
        <w:jc w:val="both"/>
        <w:rPr>
          <w:rFonts w:ascii="Bookman Old Style" w:hAnsi="Bookman Old Style"/>
          <w:sz w:val="24"/>
          <w:szCs w:val="24"/>
        </w:rPr>
      </w:pPr>
    </w:p>
    <w:p w14:paraId="08B53E98" w14:textId="77777777" w:rsidR="00DF69C6" w:rsidRDefault="00DF69C6" w:rsidP="005F32AD">
      <w:pPr>
        <w:spacing w:after="0"/>
        <w:jc w:val="both"/>
        <w:rPr>
          <w:rFonts w:ascii="Bookman Old Style" w:hAnsi="Bookman Old Style"/>
          <w:sz w:val="24"/>
          <w:szCs w:val="24"/>
        </w:rPr>
      </w:pPr>
    </w:p>
    <w:p w14:paraId="2C2EF8E7" w14:textId="77777777" w:rsidR="00DF69C6" w:rsidRDefault="00DF69C6" w:rsidP="005F32AD">
      <w:pPr>
        <w:spacing w:after="0"/>
        <w:jc w:val="both"/>
        <w:rPr>
          <w:rFonts w:ascii="Bookman Old Style" w:hAnsi="Bookman Old Style"/>
          <w:sz w:val="24"/>
          <w:szCs w:val="24"/>
        </w:rPr>
      </w:pPr>
    </w:p>
    <w:p w14:paraId="210F8BCA" w14:textId="77777777" w:rsidR="00DF69C6" w:rsidRDefault="00DF69C6" w:rsidP="005F32AD">
      <w:pPr>
        <w:spacing w:after="0"/>
        <w:jc w:val="both"/>
        <w:rPr>
          <w:rFonts w:ascii="Bookman Old Style" w:hAnsi="Bookman Old Style"/>
          <w:sz w:val="24"/>
          <w:szCs w:val="24"/>
        </w:rPr>
      </w:pPr>
      <w:r>
        <w:rPr>
          <w:rFonts w:ascii="Bookman Old Style" w:hAnsi="Bookman Old Style"/>
          <w:noProof/>
          <w:sz w:val="24"/>
          <w:szCs w:val="24"/>
          <w:lang w:val="en-US"/>
        </w:rPr>
        <w:lastRenderedPageBreak/>
        <w:drawing>
          <wp:anchor distT="0" distB="0" distL="114300" distR="114300" simplePos="0" relativeHeight="251654144" behindDoc="0" locked="0" layoutInCell="1" allowOverlap="1" wp14:anchorId="0E307556" wp14:editId="392471DA">
            <wp:simplePos x="0" y="0"/>
            <wp:positionH relativeFrom="column">
              <wp:posOffset>953770</wp:posOffset>
            </wp:positionH>
            <wp:positionV relativeFrom="paragraph">
              <wp:posOffset>137160</wp:posOffset>
            </wp:positionV>
            <wp:extent cx="3802380" cy="4514850"/>
            <wp:effectExtent l="19050" t="19050" r="762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802380" cy="4514850"/>
                    </a:xfrm>
                    <a:prstGeom prst="rect">
                      <a:avLst/>
                    </a:prstGeom>
                    <a:solidFill>
                      <a:srgbClr val="4F81BD"/>
                    </a:solidFill>
                    <a:ln w="25402">
                      <a:solidFill>
                        <a:srgbClr val="385D8A"/>
                      </a:solidFill>
                      <a:miter lim="800000"/>
                      <a:headEnd/>
                      <a:tailEnd/>
                    </a:ln>
                  </pic:spPr>
                </pic:pic>
              </a:graphicData>
            </a:graphic>
            <wp14:sizeRelH relativeFrom="page">
              <wp14:pctWidth>0</wp14:pctWidth>
            </wp14:sizeRelH>
            <wp14:sizeRelV relativeFrom="page">
              <wp14:pctHeight>0</wp14:pctHeight>
            </wp14:sizeRelV>
          </wp:anchor>
        </w:drawing>
      </w:r>
    </w:p>
    <w:p w14:paraId="6C727E00" w14:textId="77777777" w:rsidR="00DF69C6" w:rsidRDefault="00DF69C6" w:rsidP="005F32AD">
      <w:pPr>
        <w:spacing w:after="0"/>
        <w:jc w:val="both"/>
        <w:rPr>
          <w:rFonts w:ascii="Bookman Old Style" w:hAnsi="Bookman Old Style"/>
          <w:sz w:val="24"/>
          <w:szCs w:val="24"/>
        </w:rPr>
      </w:pPr>
    </w:p>
    <w:p w14:paraId="7F58B9FC" w14:textId="77777777" w:rsidR="00DF69C6" w:rsidRDefault="00DF69C6" w:rsidP="005F32AD">
      <w:pPr>
        <w:spacing w:after="0"/>
        <w:jc w:val="both"/>
        <w:rPr>
          <w:rFonts w:ascii="Bookman Old Style" w:hAnsi="Bookman Old Style"/>
          <w:sz w:val="24"/>
          <w:szCs w:val="24"/>
        </w:rPr>
      </w:pPr>
    </w:p>
    <w:p w14:paraId="09E3FFA5" w14:textId="77777777" w:rsidR="00DF69C6" w:rsidRDefault="00DF69C6" w:rsidP="005F32AD">
      <w:pPr>
        <w:spacing w:after="0"/>
        <w:jc w:val="both"/>
        <w:rPr>
          <w:rFonts w:ascii="Bookman Old Style" w:hAnsi="Bookman Old Style"/>
          <w:sz w:val="24"/>
          <w:szCs w:val="24"/>
        </w:rPr>
      </w:pPr>
    </w:p>
    <w:p w14:paraId="0AD3239A" w14:textId="77777777" w:rsidR="00DF69C6" w:rsidRDefault="00DF69C6" w:rsidP="005F32AD">
      <w:pPr>
        <w:spacing w:after="0"/>
        <w:jc w:val="both"/>
        <w:rPr>
          <w:rFonts w:ascii="Bookman Old Style" w:hAnsi="Bookman Old Style"/>
          <w:sz w:val="24"/>
          <w:szCs w:val="24"/>
        </w:rPr>
      </w:pPr>
    </w:p>
    <w:p w14:paraId="6109896F" w14:textId="77777777" w:rsidR="00DF69C6" w:rsidRDefault="00DF69C6" w:rsidP="005F32AD">
      <w:pPr>
        <w:spacing w:after="0"/>
        <w:jc w:val="both"/>
        <w:rPr>
          <w:rFonts w:ascii="Bookman Old Style" w:hAnsi="Bookman Old Style"/>
          <w:sz w:val="24"/>
          <w:szCs w:val="24"/>
        </w:rPr>
      </w:pPr>
    </w:p>
    <w:p w14:paraId="45EA53E5" w14:textId="77777777" w:rsidR="00DF69C6" w:rsidRDefault="00DF69C6" w:rsidP="005F32AD">
      <w:pPr>
        <w:spacing w:after="0"/>
        <w:jc w:val="both"/>
        <w:rPr>
          <w:rFonts w:ascii="Bookman Old Style" w:hAnsi="Bookman Old Style"/>
          <w:sz w:val="24"/>
          <w:szCs w:val="24"/>
        </w:rPr>
      </w:pPr>
    </w:p>
    <w:p w14:paraId="49A15999" w14:textId="77777777" w:rsidR="00DF69C6" w:rsidRDefault="00DF69C6" w:rsidP="005F32AD">
      <w:pPr>
        <w:spacing w:after="0"/>
        <w:jc w:val="both"/>
        <w:rPr>
          <w:rFonts w:ascii="Bookman Old Style" w:hAnsi="Bookman Old Style"/>
          <w:sz w:val="24"/>
          <w:szCs w:val="24"/>
        </w:rPr>
      </w:pPr>
    </w:p>
    <w:p w14:paraId="4DF72184" w14:textId="77777777" w:rsidR="00DF69C6" w:rsidRDefault="00DF69C6" w:rsidP="005F32AD">
      <w:pPr>
        <w:spacing w:after="0"/>
        <w:jc w:val="both"/>
        <w:rPr>
          <w:rFonts w:ascii="Bookman Old Style" w:hAnsi="Bookman Old Style"/>
          <w:sz w:val="24"/>
          <w:szCs w:val="24"/>
        </w:rPr>
      </w:pPr>
    </w:p>
    <w:p w14:paraId="1CCDA41D" w14:textId="77777777" w:rsidR="00DF69C6" w:rsidRDefault="00DF69C6" w:rsidP="005F32AD">
      <w:pPr>
        <w:spacing w:after="0"/>
        <w:jc w:val="both"/>
        <w:rPr>
          <w:rFonts w:ascii="Bookman Old Style" w:hAnsi="Bookman Old Style"/>
          <w:sz w:val="24"/>
          <w:szCs w:val="24"/>
        </w:rPr>
      </w:pPr>
    </w:p>
    <w:p w14:paraId="181DBA3D" w14:textId="77777777" w:rsidR="00DF69C6" w:rsidRDefault="00DF69C6" w:rsidP="005F32AD">
      <w:pPr>
        <w:spacing w:after="0"/>
        <w:jc w:val="both"/>
        <w:rPr>
          <w:rFonts w:ascii="Bookman Old Style" w:hAnsi="Bookman Old Style"/>
          <w:sz w:val="24"/>
          <w:szCs w:val="24"/>
        </w:rPr>
      </w:pPr>
    </w:p>
    <w:p w14:paraId="477E777F" w14:textId="77777777" w:rsidR="00DF69C6" w:rsidRDefault="00DF69C6" w:rsidP="005F32AD">
      <w:pPr>
        <w:spacing w:after="0"/>
        <w:jc w:val="both"/>
        <w:rPr>
          <w:rFonts w:ascii="Bookman Old Style" w:hAnsi="Bookman Old Style"/>
          <w:sz w:val="24"/>
          <w:szCs w:val="24"/>
        </w:rPr>
      </w:pPr>
    </w:p>
    <w:p w14:paraId="59BB2BF6" w14:textId="77777777" w:rsidR="00DF69C6" w:rsidRDefault="00DF69C6" w:rsidP="005F32AD">
      <w:pPr>
        <w:spacing w:after="0"/>
        <w:jc w:val="both"/>
        <w:rPr>
          <w:rFonts w:ascii="Bookman Old Style" w:hAnsi="Bookman Old Style"/>
          <w:sz w:val="24"/>
          <w:szCs w:val="24"/>
        </w:rPr>
      </w:pPr>
    </w:p>
    <w:p w14:paraId="7C925AA0" w14:textId="77777777" w:rsidR="00DF69C6" w:rsidRDefault="00DF69C6" w:rsidP="005F32AD">
      <w:pPr>
        <w:spacing w:after="0"/>
        <w:jc w:val="both"/>
        <w:rPr>
          <w:rFonts w:ascii="Bookman Old Style" w:hAnsi="Bookman Old Style"/>
          <w:sz w:val="24"/>
          <w:szCs w:val="24"/>
        </w:rPr>
      </w:pPr>
    </w:p>
    <w:p w14:paraId="15AB994C" w14:textId="77777777" w:rsidR="00DF69C6" w:rsidRDefault="00DF69C6" w:rsidP="005F32AD">
      <w:pPr>
        <w:spacing w:after="0"/>
        <w:jc w:val="both"/>
        <w:rPr>
          <w:rFonts w:ascii="Bookman Old Style" w:hAnsi="Bookman Old Style"/>
          <w:sz w:val="24"/>
          <w:szCs w:val="24"/>
        </w:rPr>
      </w:pPr>
    </w:p>
    <w:p w14:paraId="7324C51C" w14:textId="77777777" w:rsidR="00DF69C6" w:rsidRDefault="00DF69C6" w:rsidP="005F32AD">
      <w:pPr>
        <w:spacing w:after="0"/>
        <w:jc w:val="both"/>
        <w:rPr>
          <w:rFonts w:ascii="Bookman Old Style" w:hAnsi="Bookman Old Style"/>
          <w:sz w:val="24"/>
          <w:szCs w:val="24"/>
        </w:rPr>
      </w:pPr>
    </w:p>
    <w:p w14:paraId="64AAAE78" w14:textId="77777777" w:rsidR="00DF69C6" w:rsidRDefault="00DF69C6" w:rsidP="005F32AD">
      <w:pPr>
        <w:spacing w:after="0"/>
        <w:jc w:val="both"/>
        <w:rPr>
          <w:rFonts w:ascii="Bookman Old Style" w:hAnsi="Bookman Old Style"/>
          <w:sz w:val="24"/>
          <w:szCs w:val="24"/>
        </w:rPr>
      </w:pPr>
    </w:p>
    <w:p w14:paraId="02F40FA2" w14:textId="77777777" w:rsidR="00DF69C6" w:rsidRDefault="00DF69C6" w:rsidP="005F32AD">
      <w:pPr>
        <w:spacing w:after="0"/>
        <w:jc w:val="both"/>
        <w:rPr>
          <w:rFonts w:ascii="Bookman Old Style" w:hAnsi="Bookman Old Style"/>
          <w:sz w:val="24"/>
          <w:szCs w:val="24"/>
        </w:rPr>
      </w:pPr>
    </w:p>
    <w:p w14:paraId="68086BC0" w14:textId="77777777" w:rsidR="00DF69C6" w:rsidRDefault="00DF69C6" w:rsidP="005F32AD">
      <w:pPr>
        <w:spacing w:after="0"/>
        <w:jc w:val="both"/>
        <w:rPr>
          <w:rFonts w:ascii="Bookman Old Style" w:hAnsi="Bookman Old Style"/>
          <w:sz w:val="24"/>
          <w:szCs w:val="24"/>
        </w:rPr>
      </w:pPr>
    </w:p>
    <w:p w14:paraId="261AA3E8" w14:textId="77777777" w:rsidR="00DF69C6" w:rsidRDefault="00DF69C6" w:rsidP="005F32AD">
      <w:pPr>
        <w:spacing w:after="0"/>
        <w:jc w:val="both"/>
        <w:rPr>
          <w:rFonts w:ascii="Bookman Old Style" w:hAnsi="Bookman Old Style"/>
          <w:sz w:val="24"/>
          <w:szCs w:val="24"/>
        </w:rPr>
      </w:pPr>
    </w:p>
    <w:p w14:paraId="670ECF20" w14:textId="77777777" w:rsidR="00DF69C6" w:rsidRDefault="00DF69C6" w:rsidP="005F32AD">
      <w:pPr>
        <w:spacing w:after="0"/>
        <w:jc w:val="both"/>
        <w:rPr>
          <w:rFonts w:ascii="Bookman Old Style" w:hAnsi="Bookman Old Style"/>
          <w:sz w:val="24"/>
          <w:szCs w:val="24"/>
        </w:rPr>
      </w:pPr>
    </w:p>
    <w:p w14:paraId="3E2CE248" w14:textId="77777777" w:rsidR="00DF69C6" w:rsidRDefault="00DF69C6" w:rsidP="005F32AD">
      <w:pPr>
        <w:spacing w:after="0"/>
        <w:jc w:val="both"/>
        <w:rPr>
          <w:rFonts w:ascii="Bookman Old Style" w:hAnsi="Bookman Old Style"/>
          <w:sz w:val="24"/>
          <w:szCs w:val="24"/>
        </w:rPr>
      </w:pPr>
    </w:p>
    <w:p w14:paraId="5AF1ADF6" w14:textId="77777777" w:rsidR="00DF69C6" w:rsidRDefault="00DF69C6" w:rsidP="005F32AD">
      <w:pPr>
        <w:spacing w:after="0"/>
        <w:jc w:val="both"/>
        <w:rPr>
          <w:rFonts w:ascii="Bookman Old Style" w:hAnsi="Bookman Old Style"/>
          <w:sz w:val="24"/>
          <w:szCs w:val="24"/>
        </w:rPr>
      </w:pPr>
    </w:p>
    <w:p w14:paraId="04AB8CFD" w14:textId="77777777" w:rsidR="00DF69C6" w:rsidRDefault="00DF69C6" w:rsidP="005F32AD">
      <w:pPr>
        <w:spacing w:after="0"/>
        <w:jc w:val="both"/>
        <w:rPr>
          <w:rFonts w:ascii="Bookman Old Style" w:hAnsi="Bookman Old Style"/>
          <w:sz w:val="24"/>
          <w:szCs w:val="24"/>
        </w:rPr>
      </w:pPr>
    </w:p>
    <w:p w14:paraId="444C787D" w14:textId="77777777" w:rsidR="00DF69C6" w:rsidRDefault="00DF69C6" w:rsidP="005F32AD">
      <w:pPr>
        <w:spacing w:after="0"/>
        <w:jc w:val="both"/>
        <w:rPr>
          <w:rFonts w:ascii="Bookman Old Style" w:hAnsi="Bookman Old Style"/>
          <w:sz w:val="24"/>
          <w:szCs w:val="24"/>
        </w:rPr>
      </w:pPr>
      <w:r>
        <w:rPr>
          <w:noProof/>
          <w:lang w:val="en-US"/>
        </w:rPr>
        <w:drawing>
          <wp:anchor distT="0" distB="0" distL="114300" distR="114300" simplePos="0" relativeHeight="251660288" behindDoc="0" locked="0" layoutInCell="1" allowOverlap="1" wp14:anchorId="731102F1" wp14:editId="501FF7C9">
            <wp:simplePos x="0" y="0"/>
            <wp:positionH relativeFrom="column">
              <wp:posOffset>2997835</wp:posOffset>
            </wp:positionH>
            <wp:positionV relativeFrom="paragraph">
              <wp:posOffset>98425</wp:posOffset>
            </wp:positionV>
            <wp:extent cx="2656840" cy="3956050"/>
            <wp:effectExtent l="0" t="0" r="0" b="0"/>
            <wp:wrapNone/>
            <wp:docPr id="6" name="Picture 2" descr="C:\Users\Sharkoon\Nova mapa\Downloads\Desktop\Kuharice\Lička kuharica\Pekmeza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harkoon\Nova mapa\Downloads\Desktop\Kuharice\Lička kuharica\Pekmezača.jp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a:xfrm>
                      <a:off x="0" y="0"/>
                      <a:ext cx="2656840" cy="395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71E30" w14:textId="77777777" w:rsidR="00DF69C6" w:rsidRDefault="00DF69C6" w:rsidP="005F32AD">
      <w:pPr>
        <w:spacing w:after="0"/>
        <w:jc w:val="both"/>
        <w:rPr>
          <w:rFonts w:ascii="Bookman Old Style" w:hAnsi="Bookman Old Style"/>
          <w:sz w:val="24"/>
          <w:szCs w:val="24"/>
        </w:rPr>
      </w:pPr>
      <w:r>
        <w:rPr>
          <w:noProof/>
          <w:lang w:val="en-US"/>
        </w:rPr>
        <w:drawing>
          <wp:anchor distT="0" distB="0" distL="114300" distR="114300" simplePos="0" relativeHeight="251656192" behindDoc="0" locked="0" layoutInCell="1" allowOverlap="1" wp14:anchorId="26CE4AC8" wp14:editId="46309063">
            <wp:simplePos x="0" y="0"/>
            <wp:positionH relativeFrom="column">
              <wp:posOffset>22860</wp:posOffset>
            </wp:positionH>
            <wp:positionV relativeFrom="paragraph">
              <wp:posOffset>33655</wp:posOffset>
            </wp:positionV>
            <wp:extent cx="2571750" cy="3333750"/>
            <wp:effectExtent l="0" t="0" r="0" b="0"/>
            <wp:wrapNone/>
            <wp:docPr id="15" name="Picture 2" descr="C:\Users\Sharkoon\Nova mapa\Downloads\Desktop\Kuharice\Kuharica likovne grupe\Ličke 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harkoon\Nova mapa\Downloads\Desktop\Kuharice\Kuharica likovne grupe\Ličke pole.jpg"/>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a:xfrm>
                      <a:off x="0" y="0"/>
                      <a:ext cx="25717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DFBEB" w14:textId="77777777" w:rsidR="00DF69C6" w:rsidRDefault="00DF69C6" w:rsidP="005F32AD">
      <w:pPr>
        <w:spacing w:after="0"/>
        <w:jc w:val="both"/>
        <w:rPr>
          <w:rFonts w:ascii="Bookman Old Style" w:hAnsi="Bookman Old Style"/>
          <w:sz w:val="24"/>
          <w:szCs w:val="24"/>
        </w:rPr>
      </w:pPr>
    </w:p>
    <w:p w14:paraId="73863019" w14:textId="77777777" w:rsidR="00DF69C6" w:rsidRDefault="00DF69C6" w:rsidP="005F32AD">
      <w:pPr>
        <w:spacing w:after="0"/>
        <w:jc w:val="both"/>
        <w:rPr>
          <w:rFonts w:ascii="Bookman Old Style" w:hAnsi="Bookman Old Style"/>
          <w:sz w:val="24"/>
          <w:szCs w:val="24"/>
        </w:rPr>
      </w:pPr>
    </w:p>
    <w:p w14:paraId="7DF02517" w14:textId="77777777" w:rsidR="00DF69C6" w:rsidRDefault="00DF69C6" w:rsidP="005F32AD">
      <w:pPr>
        <w:spacing w:after="0"/>
        <w:jc w:val="both"/>
        <w:rPr>
          <w:rFonts w:ascii="Bookman Old Style" w:hAnsi="Bookman Old Style"/>
          <w:sz w:val="24"/>
          <w:szCs w:val="24"/>
        </w:rPr>
      </w:pPr>
    </w:p>
    <w:p w14:paraId="00CBE6DC" w14:textId="77777777" w:rsidR="00DF69C6" w:rsidRDefault="00DF69C6" w:rsidP="005F32AD">
      <w:pPr>
        <w:spacing w:after="0"/>
        <w:jc w:val="both"/>
        <w:rPr>
          <w:rFonts w:ascii="Bookman Old Style" w:hAnsi="Bookman Old Style"/>
          <w:sz w:val="24"/>
          <w:szCs w:val="24"/>
        </w:rPr>
      </w:pPr>
    </w:p>
    <w:p w14:paraId="29643102" w14:textId="77777777" w:rsidR="00DF69C6" w:rsidRDefault="00DF69C6" w:rsidP="005F32AD">
      <w:pPr>
        <w:spacing w:after="0"/>
        <w:jc w:val="both"/>
        <w:rPr>
          <w:rFonts w:ascii="Bookman Old Style" w:hAnsi="Bookman Old Style"/>
          <w:sz w:val="24"/>
          <w:szCs w:val="24"/>
        </w:rPr>
      </w:pPr>
    </w:p>
    <w:p w14:paraId="03B8DE37" w14:textId="77777777" w:rsidR="00DF69C6" w:rsidRDefault="00DF69C6" w:rsidP="005F32AD">
      <w:pPr>
        <w:spacing w:after="0"/>
        <w:jc w:val="both"/>
        <w:rPr>
          <w:rFonts w:ascii="Bookman Old Style" w:hAnsi="Bookman Old Style"/>
          <w:sz w:val="24"/>
          <w:szCs w:val="24"/>
        </w:rPr>
      </w:pPr>
    </w:p>
    <w:p w14:paraId="6631A3B4" w14:textId="77777777" w:rsidR="00DF69C6" w:rsidRDefault="00DF69C6" w:rsidP="005F32AD">
      <w:pPr>
        <w:spacing w:after="0"/>
        <w:jc w:val="both"/>
        <w:rPr>
          <w:rFonts w:ascii="Bookman Old Style" w:hAnsi="Bookman Old Style"/>
          <w:sz w:val="24"/>
          <w:szCs w:val="24"/>
        </w:rPr>
      </w:pPr>
    </w:p>
    <w:p w14:paraId="19623009" w14:textId="77777777" w:rsidR="00DF69C6" w:rsidRDefault="00DF69C6" w:rsidP="005F32AD">
      <w:pPr>
        <w:spacing w:after="0"/>
        <w:jc w:val="both"/>
        <w:rPr>
          <w:rFonts w:ascii="Bookman Old Style" w:hAnsi="Bookman Old Style"/>
          <w:sz w:val="24"/>
          <w:szCs w:val="24"/>
        </w:rPr>
      </w:pPr>
    </w:p>
    <w:p w14:paraId="66D979D2" w14:textId="77777777" w:rsidR="00DF69C6" w:rsidRDefault="00DF69C6" w:rsidP="005F32AD">
      <w:pPr>
        <w:spacing w:after="0"/>
        <w:jc w:val="both"/>
        <w:rPr>
          <w:rFonts w:ascii="Bookman Old Style" w:hAnsi="Bookman Old Style"/>
          <w:sz w:val="24"/>
          <w:szCs w:val="24"/>
        </w:rPr>
      </w:pPr>
    </w:p>
    <w:p w14:paraId="4023621A" w14:textId="77777777" w:rsidR="00DF69C6" w:rsidRDefault="00DF69C6" w:rsidP="005F32AD">
      <w:pPr>
        <w:spacing w:after="0"/>
        <w:jc w:val="both"/>
        <w:rPr>
          <w:rFonts w:ascii="Bookman Old Style" w:hAnsi="Bookman Old Style"/>
          <w:sz w:val="24"/>
          <w:szCs w:val="24"/>
        </w:rPr>
      </w:pPr>
    </w:p>
    <w:p w14:paraId="2877601B" w14:textId="77777777" w:rsidR="00DF69C6" w:rsidRDefault="00DF69C6" w:rsidP="005F32AD">
      <w:pPr>
        <w:spacing w:after="0"/>
        <w:jc w:val="both"/>
        <w:rPr>
          <w:rFonts w:ascii="Bookman Old Style" w:hAnsi="Bookman Old Style"/>
          <w:sz w:val="24"/>
          <w:szCs w:val="24"/>
        </w:rPr>
      </w:pPr>
    </w:p>
    <w:p w14:paraId="06AEAB6D" w14:textId="77777777" w:rsidR="00DF69C6" w:rsidRDefault="00DF69C6" w:rsidP="005F32AD">
      <w:pPr>
        <w:spacing w:after="0"/>
        <w:jc w:val="both"/>
        <w:rPr>
          <w:rFonts w:ascii="Bookman Old Style" w:hAnsi="Bookman Old Style"/>
          <w:sz w:val="24"/>
          <w:szCs w:val="24"/>
        </w:rPr>
      </w:pPr>
    </w:p>
    <w:p w14:paraId="75F3303D" w14:textId="77777777" w:rsidR="00DF69C6" w:rsidRDefault="00DF69C6" w:rsidP="005F32AD">
      <w:pPr>
        <w:spacing w:after="0"/>
        <w:jc w:val="both"/>
        <w:rPr>
          <w:rFonts w:ascii="Bookman Old Style" w:hAnsi="Bookman Old Style"/>
          <w:sz w:val="24"/>
          <w:szCs w:val="24"/>
        </w:rPr>
      </w:pPr>
    </w:p>
    <w:p w14:paraId="0D8E847B" w14:textId="77777777" w:rsidR="00DF69C6" w:rsidRDefault="00DF69C6" w:rsidP="005F32AD">
      <w:pPr>
        <w:spacing w:after="0"/>
        <w:jc w:val="both"/>
        <w:rPr>
          <w:rFonts w:ascii="Bookman Old Style" w:hAnsi="Bookman Old Style"/>
          <w:sz w:val="24"/>
          <w:szCs w:val="24"/>
        </w:rPr>
      </w:pPr>
    </w:p>
    <w:p w14:paraId="2F7D20F3" w14:textId="77777777" w:rsidR="00DF69C6" w:rsidRDefault="00DF69C6" w:rsidP="005F32AD">
      <w:pPr>
        <w:spacing w:after="0"/>
        <w:jc w:val="both"/>
        <w:rPr>
          <w:rFonts w:ascii="Bookman Old Style" w:hAnsi="Bookman Old Style"/>
          <w:sz w:val="24"/>
          <w:szCs w:val="24"/>
        </w:rPr>
      </w:pPr>
    </w:p>
    <w:p w14:paraId="6E65E1F1" w14:textId="77777777" w:rsidR="00DF69C6" w:rsidRDefault="00DF69C6" w:rsidP="005F32AD">
      <w:pPr>
        <w:spacing w:after="0"/>
        <w:jc w:val="both"/>
        <w:rPr>
          <w:rFonts w:ascii="Bookman Old Style" w:hAnsi="Bookman Old Style"/>
          <w:sz w:val="24"/>
          <w:szCs w:val="24"/>
        </w:rPr>
      </w:pPr>
    </w:p>
    <w:p w14:paraId="5599C852" w14:textId="77777777" w:rsidR="00DF69C6" w:rsidRDefault="00DF69C6" w:rsidP="005F32AD">
      <w:pPr>
        <w:spacing w:after="0"/>
        <w:jc w:val="both"/>
        <w:rPr>
          <w:rFonts w:ascii="Bookman Old Style" w:hAnsi="Bookman Old Style"/>
          <w:sz w:val="24"/>
          <w:szCs w:val="24"/>
        </w:rPr>
      </w:pPr>
    </w:p>
    <w:p w14:paraId="07A6CFAE" w14:textId="77777777" w:rsidR="00DF69C6" w:rsidRDefault="00DF69C6" w:rsidP="005F32AD">
      <w:pPr>
        <w:spacing w:after="0"/>
        <w:jc w:val="both"/>
        <w:rPr>
          <w:rFonts w:ascii="Bookman Old Style" w:hAnsi="Bookman Old Style"/>
          <w:sz w:val="24"/>
          <w:szCs w:val="24"/>
        </w:rPr>
      </w:pPr>
    </w:p>
    <w:p w14:paraId="2579EA2E" w14:textId="77777777" w:rsidR="00DF69C6" w:rsidRDefault="00DF69C6" w:rsidP="005F32AD">
      <w:pPr>
        <w:spacing w:after="0"/>
        <w:jc w:val="both"/>
        <w:rPr>
          <w:rFonts w:ascii="Bookman Old Style" w:hAnsi="Bookman Old Style"/>
          <w:sz w:val="24"/>
          <w:szCs w:val="24"/>
        </w:rPr>
      </w:pPr>
      <w:r>
        <w:rPr>
          <w:rFonts w:ascii="Bookman Old Style" w:hAnsi="Bookman Old Style"/>
          <w:noProof/>
          <w:sz w:val="24"/>
          <w:szCs w:val="24"/>
          <w:lang w:val="en-US"/>
        </w:rPr>
        <w:lastRenderedPageBreak/>
        <w:drawing>
          <wp:anchor distT="0" distB="0" distL="114300" distR="114300" simplePos="0" relativeHeight="251658240" behindDoc="0" locked="0" layoutInCell="1" allowOverlap="1" wp14:anchorId="4D5D95DD" wp14:editId="7571C158">
            <wp:simplePos x="0" y="0"/>
            <wp:positionH relativeFrom="column">
              <wp:posOffset>-201295</wp:posOffset>
            </wp:positionH>
            <wp:positionV relativeFrom="paragraph">
              <wp:posOffset>149034</wp:posOffset>
            </wp:positionV>
            <wp:extent cx="2751455" cy="172466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751455" cy="17246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9A161" w14:textId="77777777" w:rsidR="00DF69C6" w:rsidRDefault="00DF69C6" w:rsidP="005F32AD">
      <w:pPr>
        <w:spacing w:after="0"/>
        <w:jc w:val="both"/>
        <w:rPr>
          <w:rFonts w:ascii="Bookman Old Style" w:hAnsi="Bookman Old Style"/>
          <w:sz w:val="24"/>
          <w:szCs w:val="24"/>
        </w:rPr>
      </w:pPr>
    </w:p>
    <w:p w14:paraId="5F50E8B1" w14:textId="77777777" w:rsidR="00DF69C6" w:rsidRDefault="00DF69C6" w:rsidP="005F32AD">
      <w:pPr>
        <w:spacing w:after="0"/>
        <w:jc w:val="both"/>
        <w:rPr>
          <w:rFonts w:ascii="Bookman Old Style" w:hAnsi="Bookman Old Style"/>
          <w:sz w:val="24"/>
          <w:szCs w:val="24"/>
        </w:rPr>
      </w:pPr>
    </w:p>
    <w:p w14:paraId="3DFBC211" w14:textId="77777777" w:rsidR="00DF69C6" w:rsidRDefault="00DF69C6" w:rsidP="005F32AD">
      <w:pPr>
        <w:spacing w:after="0"/>
        <w:jc w:val="both"/>
        <w:rPr>
          <w:rFonts w:ascii="Bookman Old Style" w:hAnsi="Bookman Old Style"/>
          <w:sz w:val="24"/>
          <w:szCs w:val="24"/>
        </w:rPr>
      </w:pPr>
    </w:p>
    <w:p w14:paraId="7E50D200" w14:textId="77777777" w:rsidR="00DF69C6" w:rsidRDefault="00DF69C6" w:rsidP="005F32AD">
      <w:pPr>
        <w:spacing w:after="0"/>
        <w:jc w:val="both"/>
        <w:rPr>
          <w:rFonts w:ascii="Bookman Old Style" w:hAnsi="Bookman Old Style"/>
          <w:sz w:val="24"/>
          <w:szCs w:val="24"/>
        </w:rPr>
      </w:pPr>
    </w:p>
    <w:p w14:paraId="7D95434E" w14:textId="77777777" w:rsidR="00DF69C6" w:rsidRDefault="00DF69C6" w:rsidP="005F32AD">
      <w:pPr>
        <w:spacing w:after="0"/>
        <w:jc w:val="both"/>
        <w:rPr>
          <w:rFonts w:ascii="Bookman Old Style" w:hAnsi="Bookman Old Style"/>
          <w:sz w:val="24"/>
          <w:szCs w:val="24"/>
        </w:rPr>
      </w:pPr>
      <w:r>
        <w:rPr>
          <w:noProof/>
          <w:lang w:val="en-US"/>
        </w:rPr>
        <w:drawing>
          <wp:anchor distT="0" distB="0" distL="114300" distR="114300" simplePos="0" relativeHeight="251662336" behindDoc="0" locked="0" layoutInCell="1" allowOverlap="1" wp14:anchorId="4DE1B45E" wp14:editId="66D148BF">
            <wp:simplePos x="0" y="0"/>
            <wp:positionH relativeFrom="column">
              <wp:posOffset>2099945</wp:posOffset>
            </wp:positionH>
            <wp:positionV relativeFrom="paragraph">
              <wp:posOffset>83820</wp:posOffset>
            </wp:positionV>
            <wp:extent cx="4810760" cy="3001645"/>
            <wp:effectExtent l="0" t="895350" r="0" b="88455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7">
                      <a:extLst>
                        <a:ext uri="{28A0092B-C50C-407E-A947-70E740481C1C}">
                          <a14:useLocalDpi xmlns:a14="http://schemas.microsoft.com/office/drawing/2010/main" val="0"/>
                        </a:ext>
                      </a:extLst>
                    </a:blip>
                    <a:srcRect l="8105" t="13899" r="2832" b="12001"/>
                    <a:stretch/>
                  </pic:blipFill>
                  <pic:spPr bwMode="auto">
                    <a:xfrm rot="5400000">
                      <a:off x="0" y="0"/>
                      <a:ext cx="4810760" cy="300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40A89" w14:textId="77777777" w:rsidR="00DF69C6" w:rsidRDefault="00DF69C6" w:rsidP="005F32AD">
      <w:pPr>
        <w:spacing w:after="0"/>
        <w:jc w:val="both"/>
        <w:rPr>
          <w:rFonts w:ascii="Bookman Old Style" w:hAnsi="Bookman Old Style"/>
          <w:sz w:val="24"/>
          <w:szCs w:val="24"/>
        </w:rPr>
      </w:pPr>
    </w:p>
    <w:p w14:paraId="675505B4" w14:textId="77777777" w:rsidR="00DF69C6" w:rsidRDefault="00DF69C6" w:rsidP="005F32AD">
      <w:pPr>
        <w:spacing w:after="0"/>
        <w:jc w:val="both"/>
        <w:rPr>
          <w:rFonts w:ascii="Bookman Old Style" w:hAnsi="Bookman Old Style"/>
          <w:sz w:val="24"/>
          <w:szCs w:val="24"/>
        </w:rPr>
      </w:pPr>
    </w:p>
    <w:p w14:paraId="43C8C5B9" w14:textId="77777777" w:rsidR="00DF69C6" w:rsidRDefault="00DF69C6" w:rsidP="005F32AD">
      <w:pPr>
        <w:spacing w:after="0"/>
        <w:jc w:val="both"/>
        <w:rPr>
          <w:rFonts w:ascii="Bookman Old Style" w:hAnsi="Bookman Old Style"/>
          <w:sz w:val="24"/>
          <w:szCs w:val="24"/>
        </w:rPr>
      </w:pPr>
    </w:p>
    <w:p w14:paraId="0856234D" w14:textId="77777777" w:rsidR="00DF69C6" w:rsidRDefault="00DF69C6" w:rsidP="005F32AD">
      <w:pPr>
        <w:spacing w:after="0"/>
        <w:jc w:val="both"/>
        <w:rPr>
          <w:rFonts w:ascii="Bookman Old Style" w:hAnsi="Bookman Old Style"/>
          <w:sz w:val="24"/>
          <w:szCs w:val="24"/>
        </w:rPr>
      </w:pPr>
    </w:p>
    <w:p w14:paraId="6B94F352" w14:textId="77777777" w:rsidR="00DF69C6" w:rsidRDefault="00DF69C6" w:rsidP="005F32AD">
      <w:pPr>
        <w:spacing w:after="0"/>
        <w:jc w:val="both"/>
        <w:rPr>
          <w:rFonts w:ascii="Bookman Old Style" w:hAnsi="Bookman Old Style"/>
          <w:sz w:val="24"/>
          <w:szCs w:val="24"/>
        </w:rPr>
      </w:pPr>
    </w:p>
    <w:p w14:paraId="4C479363" w14:textId="77777777" w:rsidR="00DF69C6" w:rsidRDefault="00DF69C6" w:rsidP="005F32AD">
      <w:pPr>
        <w:spacing w:after="0"/>
        <w:jc w:val="both"/>
        <w:rPr>
          <w:rFonts w:ascii="Bookman Old Style" w:hAnsi="Bookman Old Style"/>
          <w:sz w:val="24"/>
          <w:szCs w:val="24"/>
        </w:rPr>
      </w:pPr>
    </w:p>
    <w:p w14:paraId="70EE2DE1" w14:textId="77777777" w:rsidR="00DF69C6" w:rsidRDefault="00DF69C6" w:rsidP="005F32AD">
      <w:pPr>
        <w:spacing w:after="0"/>
        <w:jc w:val="both"/>
        <w:rPr>
          <w:rFonts w:ascii="Bookman Old Style" w:hAnsi="Bookman Old Style"/>
          <w:sz w:val="24"/>
          <w:szCs w:val="24"/>
        </w:rPr>
      </w:pPr>
      <w:r>
        <w:rPr>
          <w:noProof/>
          <w:lang w:val="en-US"/>
        </w:rPr>
        <w:drawing>
          <wp:anchor distT="0" distB="0" distL="114300" distR="114300" simplePos="0" relativeHeight="251664384" behindDoc="0" locked="0" layoutInCell="1" allowOverlap="1" wp14:anchorId="05E0B5FC" wp14:editId="28133951">
            <wp:simplePos x="0" y="0"/>
            <wp:positionH relativeFrom="column">
              <wp:posOffset>-287655</wp:posOffset>
            </wp:positionH>
            <wp:positionV relativeFrom="paragraph">
              <wp:posOffset>26670</wp:posOffset>
            </wp:positionV>
            <wp:extent cx="2768600" cy="218186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68600" cy="218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6306AC" w14:textId="77777777" w:rsidR="00DF69C6" w:rsidRDefault="00DF69C6" w:rsidP="005F32AD">
      <w:pPr>
        <w:spacing w:after="0"/>
        <w:jc w:val="both"/>
        <w:rPr>
          <w:rFonts w:ascii="Bookman Old Style" w:hAnsi="Bookman Old Style"/>
          <w:sz w:val="24"/>
          <w:szCs w:val="24"/>
        </w:rPr>
      </w:pPr>
    </w:p>
    <w:p w14:paraId="7E03F116" w14:textId="77777777" w:rsidR="00DF69C6" w:rsidRDefault="00DF69C6" w:rsidP="005F32AD">
      <w:pPr>
        <w:spacing w:after="0"/>
        <w:jc w:val="both"/>
        <w:rPr>
          <w:rFonts w:ascii="Bookman Old Style" w:hAnsi="Bookman Old Style"/>
          <w:sz w:val="24"/>
          <w:szCs w:val="24"/>
        </w:rPr>
      </w:pPr>
    </w:p>
    <w:p w14:paraId="7844DBE4" w14:textId="77777777" w:rsidR="00DF69C6" w:rsidRDefault="00DF69C6" w:rsidP="005F32AD">
      <w:pPr>
        <w:spacing w:after="0"/>
        <w:jc w:val="both"/>
        <w:rPr>
          <w:rFonts w:ascii="Bookman Old Style" w:hAnsi="Bookman Old Style"/>
          <w:sz w:val="24"/>
          <w:szCs w:val="24"/>
        </w:rPr>
      </w:pPr>
    </w:p>
    <w:p w14:paraId="04B4A042" w14:textId="77777777" w:rsidR="00DF69C6" w:rsidRDefault="00DF69C6" w:rsidP="005F32AD">
      <w:pPr>
        <w:spacing w:after="0"/>
        <w:jc w:val="both"/>
        <w:rPr>
          <w:rFonts w:ascii="Bookman Old Style" w:hAnsi="Bookman Old Style"/>
          <w:sz w:val="24"/>
          <w:szCs w:val="24"/>
        </w:rPr>
      </w:pPr>
    </w:p>
    <w:p w14:paraId="2074C325" w14:textId="77777777" w:rsidR="00DF69C6" w:rsidRDefault="00DF69C6" w:rsidP="005F32AD">
      <w:pPr>
        <w:spacing w:after="0"/>
        <w:jc w:val="both"/>
        <w:rPr>
          <w:rFonts w:ascii="Bookman Old Style" w:hAnsi="Bookman Old Style"/>
          <w:sz w:val="24"/>
          <w:szCs w:val="24"/>
        </w:rPr>
      </w:pPr>
    </w:p>
    <w:p w14:paraId="3A6F1AA3" w14:textId="77777777" w:rsidR="00DF69C6" w:rsidRDefault="00DF69C6" w:rsidP="005F32AD">
      <w:pPr>
        <w:spacing w:after="0"/>
        <w:jc w:val="both"/>
        <w:rPr>
          <w:rFonts w:ascii="Bookman Old Style" w:hAnsi="Bookman Old Style"/>
          <w:sz w:val="24"/>
          <w:szCs w:val="24"/>
        </w:rPr>
      </w:pPr>
    </w:p>
    <w:p w14:paraId="535DC1E5" w14:textId="77777777" w:rsidR="00DF69C6" w:rsidRDefault="00DF69C6" w:rsidP="005F32AD">
      <w:pPr>
        <w:spacing w:after="0"/>
        <w:jc w:val="both"/>
        <w:rPr>
          <w:rFonts w:ascii="Bookman Old Style" w:hAnsi="Bookman Old Style"/>
          <w:sz w:val="24"/>
          <w:szCs w:val="24"/>
        </w:rPr>
      </w:pPr>
    </w:p>
    <w:p w14:paraId="4EE4507F" w14:textId="77777777" w:rsidR="00DF69C6" w:rsidRDefault="00DF69C6" w:rsidP="005F32AD">
      <w:pPr>
        <w:spacing w:after="0"/>
        <w:jc w:val="both"/>
        <w:rPr>
          <w:rFonts w:ascii="Bookman Old Style" w:hAnsi="Bookman Old Style"/>
          <w:sz w:val="24"/>
          <w:szCs w:val="24"/>
        </w:rPr>
      </w:pPr>
    </w:p>
    <w:p w14:paraId="27F0FDF7" w14:textId="77777777" w:rsidR="00DF69C6" w:rsidRDefault="00DF69C6" w:rsidP="005F32AD">
      <w:pPr>
        <w:spacing w:after="0"/>
        <w:jc w:val="both"/>
        <w:rPr>
          <w:rFonts w:ascii="Bookman Old Style" w:hAnsi="Bookman Old Style"/>
          <w:sz w:val="24"/>
          <w:szCs w:val="24"/>
        </w:rPr>
      </w:pPr>
    </w:p>
    <w:p w14:paraId="634BC0CC" w14:textId="77777777" w:rsidR="00DF69C6" w:rsidRDefault="00DF69C6" w:rsidP="005F32AD">
      <w:pPr>
        <w:spacing w:after="0"/>
        <w:jc w:val="both"/>
        <w:rPr>
          <w:rFonts w:ascii="Bookman Old Style" w:hAnsi="Bookman Old Style"/>
          <w:sz w:val="24"/>
          <w:szCs w:val="24"/>
        </w:rPr>
      </w:pPr>
    </w:p>
    <w:p w14:paraId="6C304AAB" w14:textId="77777777" w:rsidR="00DF69C6" w:rsidRDefault="00DF69C6" w:rsidP="005F32AD">
      <w:pPr>
        <w:spacing w:after="0"/>
        <w:jc w:val="both"/>
        <w:rPr>
          <w:rFonts w:ascii="Bookman Old Style" w:hAnsi="Bookman Old Style"/>
          <w:sz w:val="24"/>
          <w:szCs w:val="24"/>
        </w:rPr>
      </w:pPr>
    </w:p>
    <w:p w14:paraId="13AD65EE" w14:textId="77777777" w:rsidR="00DF69C6" w:rsidRDefault="00DF69C6" w:rsidP="005F32AD">
      <w:pPr>
        <w:spacing w:after="0"/>
        <w:jc w:val="both"/>
        <w:rPr>
          <w:rFonts w:ascii="Bookman Old Style" w:hAnsi="Bookman Old Style"/>
          <w:sz w:val="24"/>
          <w:szCs w:val="24"/>
        </w:rPr>
      </w:pPr>
    </w:p>
    <w:p w14:paraId="7E2C0CD6" w14:textId="77777777" w:rsidR="00DF69C6" w:rsidRDefault="0022226C" w:rsidP="005F32AD">
      <w:pPr>
        <w:spacing w:after="0"/>
        <w:jc w:val="both"/>
        <w:rPr>
          <w:rFonts w:ascii="Bookman Old Style" w:hAnsi="Bookman Old Style"/>
          <w:sz w:val="24"/>
          <w:szCs w:val="24"/>
        </w:rPr>
      </w:pPr>
      <w:r>
        <w:rPr>
          <w:rFonts w:ascii="Bookman Old Style" w:hAnsi="Bookman Old Style"/>
          <w:noProof/>
          <w:sz w:val="24"/>
          <w:szCs w:val="24"/>
          <w:lang w:val="en-US"/>
        </w:rPr>
        <w:drawing>
          <wp:anchor distT="0" distB="0" distL="114300" distR="114300" simplePos="0" relativeHeight="251670528" behindDoc="0" locked="0" layoutInCell="1" allowOverlap="1" wp14:anchorId="08B18921" wp14:editId="5F352345">
            <wp:simplePos x="0" y="0"/>
            <wp:positionH relativeFrom="column">
              <wp:posOffset>-63812</wp:posOffset>
            </wp:positionH>
            <wp:positionV relativeFrom="paragraph">
              <wp:posOffset>147955</wp:posOffset>
            </wp:positionV>
            <wp:extent cx="5939155" cy="365760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96.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939155"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5627A" w14:textId="77777777" w:rsidR="00DF69C6" w:rsidRDefault="00DF69C6" w:rsidP="005F32AD">
      <w:pPr>
        <w:spacing w:after="0"/>
        <w:jc w:val="both"/>
        <w:rPr>
          <w:rFonts w:ascii="Bookman Old Style" w:hAnsi="Bookman Old Style"/>
          <w:sz w:val="24"/>
          <w:szCs w:val="24"/>
        </w:rPr>
      </w:pPr>
    </w:p>
    <w:p w14:paraId="32CFE286" w14:textId="77777777" w:rsidR="00DF69C6" w:rsidRDefault="00DF69C6" w:rsidP="005F32AD">
      <w:pPr>
        <w:spacing w:after="0"/>
        <w:jc w:val="both"/>
        <w:rPr>
          <w:rFonts w:ascii="Bookman Old Style" w:hAnsi="Bookman Old Style"/>
          <w:sz w:val="24"/>
          <w:szCs w:val="24"/>
        </w:rPr>
      </w:pPr>
    </w:p>
    <w:p w14:paraId="6C32006D" w14:textId="77777777" w:rsidR="00DF69C6" w:rsidRDefault="00DF69C6" w:rsidP="005F32AD">
      <w:pPr>
        <w:spacing w:after="0"/>
        <w:jc w:val="both"/>
        <w:rPr>
          <w:rFonts w:ascii="Bookman Old Style" w:hAnsi="Bookman Old Style"/>
          <w:sz w:val="24"/>
          <w:szCs w:val="24"/>
        </w:rPr>
      </w:pPr>
    </w:p>
    <w:p w14:paraId="554735F4" w14:textId="77777777" w:rsidR="00DF69C6" w:rsidRDefault="00DF69C6" w:rsidP="005F32AD">
      <w:pPr>
        <w:spacing w:after="0"/>
        <w:jc w:val="both"/>
        <w:rPr>
          <w:rFonts w:ascii="Bookman Old Style" w:hAnsi="Bookman Old Style"/>
          <w:sz w:val="24"/>
          <w:szCs w:val="24"/>
        </w:rPr>
      </w:pPr>
    </w:p>
    <w:p w14:paraId="27EDC242" w14:textId="77777777" w:rsidR="00DF69C6" w:rsidRDefault="00DF69C6" w:rsidP="005F32AD">
      <w:pPr>
        <w:spacing w:after="0"/>
        <w:jc w:val="both"/>
        <w:rPr>
          <w:rFonts w:ascii="Bookman Old Style" w:hAnsi="Bookman Old Style"/>
          <w:sz w:val="24"/>
          <w:szCs w:val="24"/>
        </w:rPr>
      </w:pPr>
    </w:p>
    <w:p w14:paraId="6742380A" w14:textId="77777777" w:rsidR="00DF69C6" w:rsidRDefault="00DF69C6" w:rsidP="005F32AD">
      <w:pPr>
        <w:spacing w:after="0"/>
        <w:jc w:val="both"/>
        <w:rPr>
          <w:rFonts w:ascii="Bookman Old Style" w:hAnsi="Bookman Old Style"/>
          <w:sz w:val="24"/>
          <w:szCs w:val="24"/>
        </w:rPr>
      </w:pPr>
    </w:p>
    <w:p w14:paraId="726CBE35" w14:textId="77777777" w:rsidR="00DF69C6" w:rsidRDefault="00DF69C6" w:rsidP="005F32AD">
      <w:pPr>
        <w:spacing w:after="0"/>
        <w:jc w:val="both"/>
        <w:rPr>
          <w:rFonts w:ascii="Bookman Old Style" w:hAnsi="Bookman Old Style"/>
          <w:sz w:val="24"/>
          <w:szCs w:val="24"/>
        </w:rPr>
      </w:pPr>
    </w:p>
    <w:p w14:paraId="50C9EAA5" w14:textId="77777777" w:rsidR="00DF69C6" w:rsidRDefault="00DF69C6" w:rsidP="005F32AD">
      <w:pPr>
        <w:spacing w:after="0"/>
        <w:jc w:val="both"/>
        <w:rPr>
          <w:rFonts w:ascii="Bookman Old Style" w:hAnsi="Bookman Old Style"/>
          <w:sz w:val="24"/>
          <w:szCs w:val="24"/>
        </w:rPr>
      </w:pPr>
    </w:p>
    <w:p w14:paraId="6D3B8B4A" w14:textId="77777777" w:rsidR="00DF69C6" w:rsidRDefault="00DF69C6" w:rsidP="005F32AD">
      <w:pPr>
        <w:spacing w:after="0"/>
        <w:jc w:val="both"/>
        <w:rPr>
          <w:rFonts w:ascii="Bookman Old Style" w:hAnsi="Bookman Old Style"/>
          <w:sz w:val="24"/>
          <w:szCs w:val="24"/>
        </w:rPr>
      </w:pPr>
    </w:p>
    <w:p w14:paraId="205B7D70" w14:textId="77777777" w:rsidR="00DF69C6" w:rsidRDefault="00DF69C6" w:rsidP="005F32AD">
      <w:pPr>
        <w:spacing w:after="0"/>
        <w:jc w:val="both"/>
        <w:rPr>
          <w:rFonts w:ascii="Bookman Old Style" w:hAnsi="Bookman Old Style"/>
          <w:sz w:val="24"/>
          <w:szCs w:val="24"/>
        </w:rPr>
      </w:pPr>
    </w:p>
    <w:p w14:paraId="70E7E65C" w14:textId="77777777" w:rsidR="00DF69C6" w:rsidRDefault="00DF69C6" w:rsidP="005F32AD">
      <w:pPr>
        <w:spacing w:after="0"/>
        <w:jc w:val="both"/>
        <w:rPr>
          <w:rFonts w:ascii="Bookman Old Style" w:hAnsi="Bookman Old Style"/>
          <w:sz w:val="24"/>
          <w:szCs w:val="24"/>
        </w:rPr>
      </w:pPr>
    </w:p>
    <w:p w14:paraId="0B7D4BDD" w14:textId="77777777" w:rsidR="00DF69C6" w:rsidRDefault="00DF69C6" w:rsidP="005F32AD">
      <w:pPr>
        <w:spacing w:after="0"/>
        <w:jc w:val="both"/>
        <w:rPr>
          <w:rFonts w:ascii="Bookman Old Style" w:hAnsi="Bookman Old Style"/>
          <w:sz w:val="24"/>
          <w:szCs w:val="24"/>
        </w:rPr>
      </w:pPr>
    </w:p>
    <w:p w14:paraId="60D41B40" w14:textId="77777777" w:rsidR="00DF69C6" w:rsidRDefault="00DF69C6" w:rsidP="005F32AD">
      <w:pPr>
        <w:spacing w:after="0"/>
        <w:jc w:val="both"/>
        <w:rPr>
          <w:rFonts w:ascii="Bookman Old Style" w:hAnsi="Bookman Old Style"/>
          <w:sz w:val="24"/>
          <w:szCs w:val="24"/>
        </w:rPr>
      </w:pPr>
    </w:p>
    <w:p w14:paraId="44264868" w14:textId="77777777" w:rsidR="00DF69C6" w:rsidRDefault="00DF69C6" w:rsidP="005F32AD">
      <w:pPr>
        <w:spacing w:after="0"/>
        <w:jc w:val="both"/>
        <w:rPr>
          <w:rFonts w:ascii="Bookman Old Style" w:hAnsi="Bookman Old Style"/>
          <w:sz w:val="24"/>
          <w:szCs w:val="24"/>
        </w:rPr>
      </w:pPr>
    </w:p>
    <w:p w14:paraId="0BB495AD" w14:textId="77777777" w:rsidR="00DF69C6" w:rsidRDefault="00DF69C6" w:rsidP="005F32AD">
      <w:pPr>
        <w:spacing w:after="0"/>
        <w:jc w:val="both"/>
        <w:rPr>
          <w:rFonts w:ascii="Bookman Old Style" w:hAnsi="Bookman Old Style"/>
          <w:sz w:val="24"/>
          <w:szCs w:val="24"/>
        </w:rPr>
      </w:pPr>
    </w:p>
    <w:p w14:paraId="29DEC3CC" w14:textId="77777777" w:rsidR="00DF69C6" w:rsidRDefault="00DF69C6" w:rsidP="005F32AD">
      <w:pPr>
        <w:spacing w:after="0"/>
        <w:jc w:val="both"/>
        <w:rPr>
          <w:rFonts w:ascii="Bookman Old Style" w:hAnsi="Bookman Old Style"/>
          <w:sz w:val="24"/>
          <w:szCs w:val="24"/>
        </w:rPr>
      </w:pPr>
    </w:p>
    <w:p w14:paraId="620A3A8E" w14:textId="77777777" w:rsidR="00DF69C6" w:rsidRPr="003D1962" w:rsidRDefault="00DF69C6" w:rsidP="005F32AD">
      <w:pPr>
        <w:spacing w:after="0"/>
        <w:jc w:val="both"/>
        <w:rPr>
          <w:rFonts w:ascii="Bookman Old Style" w:hAnsi="Bookman Old Style"/>
          <w:sz w:val="24"/>
          <w:szCs w:val="24"/>
        </w:rPr>
      </w:pPr>
    </w:p>
    <w:p w14:paraId="3D75446F" w14:textId="501B6E66" w:rsidR="003D1962" w:rsidRPr="00AA3E72" w:rsidRDefault="003D1962" w:rsidP="00AA3E72">
      <w:pPr>
        <w:pStyle w:val="Heading2"/>
      </w:pPr>
      <w:bookmarkStart w:id="7" w:name="_Toc399715686"/>
      <w:bookmarkStart w:id="8" w:name="_Toc399763475"/>
      <w:bookmarkStart w:id="9" w:name="_Toc463088993"/>
      <w:r w:rsidRPr="00AA3E72">
        <w:lastRenderedPageBreak/>
        <w:t>Vizija škol</w:t>
      </w:r>
      <w:r w:rsidR="005C7B9F" w:rsidRPr="00AA3E72">
        <w:t>e za šk.god. 2016./2017</w:t>
      </w:r>
      <w:r w:rsidR="00CB7B01">
        <w:t>.</w:t>
      </w:r>
      <w:r w:rsidR="00A531FB" w:rsidRPr="00AA3E72">
        <w:t xml:space="preserve">  „</w:t>
      </w:r>
      <w:r w:rsidRPr="00AA3E72">
        <w:t>Lika kao turističko odredište.“</w:t>
      </w:r>
      <w:bookmarkEnd w:id="7"/>
      <w:bookmarkEnd w:id="8"/>
      <w:bookmarkEnd w:id="9"/>
    </w:p>
    <w:p w14:paraId="56CF30E9" w14:textId="77777777" w:rsidR="002F0C73" w:rsidRDefault="002F0C73" w:rsidP="005F32AD"/>
    <w:p w14:paraId="65944BA2" w14:textId="77777777" w:rsidR="006F0715" w:rsidRPr="003D1962" w:rsidRDefault="001E31B7" w:rsidP="005F32AD">
      <w:pPr>
        <w:spacing w:after="0"/>
        <w:jc w:val="both"/>
        <w:rPr>
          <w:rFonts w:ascii="Bookman Old Style" w:hAnsi="Bookman Old Style"/>
          <w:color w:val="0D0D0D"/>
          <w:sz w:val="24"/>
          <w:szCs w:val="24"/>
        </w:rPr>
      </w:pPr>
      <w:r>
        <w:rPr>
          <w:rFonts w:ascii="Bookman Old Style" w:hAnsi="Bookman Old Style"/>
          <w:color w:val="0D0D0D"/>
          <w:sz w:val="24"/>
          <w:szCs w:val="24"/>
        </w:rPr>
        <w:t>P</w:t>
      </w:r>
      <w:r w:rsidR="006F0715" w:rsidRPr="003D1962">
        <w:rPr>
          <w:rFonts w:ascii="Bookman Old Style" w:hAnsi="Bookman Old Style"/>
          <w:color w:val="0D0D0D"/>
          <w:sz w:val="24"/>
          <w:szCs w:val="24"/>
        </w:rPr>
        <w:t>roučavanje zavičaja zapravo je učenje iz primarnih izvora znanja, a iskustvena i istraživačka nastava pridonosi boljem razumijevanju nastavnih sadržaja i povećanju učeničke motivacije.</w:t>
      </w:r>
    </w:p>
    <w:p w14:paraId="052682C3" w14:textId="77777777" w:rsidR="00A95E85" w:rsidRDefault="006F0715" w:rsidP="005F32AD">
      <w:pPr>
        <w:spacing w:after="0"/>
        <w:jc w:val="both"/>
        <w:rPr>
          <w:rFonts w:ascii="Bookman Old Style" w:hAnsi="Bookman Old Style"/>
          <w:color w:val="0D0D0D"/>
          <w:sz w:val="24"/>
          <w:szCs w:val="24"/>
        </w:rPr>
      </w:pPr>
      <w:r w:rsidRPr="003D1962">
        <w:rPr>
          <w:rFonts w:ascii="Bookman Old Style" w:hAnsi="Bookman Old Style"/>
          <w:color w:val="0D0D0D"/>
          <w:sz w:val="24"/>
          <w:szCs w:val="24"/>
        </w:rPr>
        <w:t>Istražujući i proučavajući kulturnu i prirodnu baštinu svoga zavičaja, učenici ne samo da će je bolje upoznati i razumjeti, već će prema njoj razvijati pozitivne emocije i poželjne vrijedonosne stavove. Stvarat će se, dakle, kognitivne afektivne pretpostavke nužne za prihvatljiv odnos i održivo gospodarenje prirodnom i kulturnom baštinom u budućnosti. Upoznavši svoj zavičaj i njegove karakteristike učenik će uočavati i svoje komparativne prednosti. Na taj će se način pripremati za stvarni život i mogućnost samoostvarivanja u aktivnostima u  kojima  dolaze do izražaja zavičajne posebnosti.</w:t>
      </w:r>
    </w:p>
    <w:p w14:paraId="31731E73" w14:textId="77777777" w:rsidR="006F0715" w:rsidRPr="00F2216C" w:rsidRDefault="0080183C" w:rsidP="005F32AD">
      <w:pPr>
        <w:spacing w:after="0"/>
        <w:jc w:val="both"/>
        <w:rPr>
          <w:rFonts w:ascii="Bookman Old Style" w:hAnsi="Bookman Old Style"/>
          <w:color w:val="000000"/>
          <w:sz w:val="24"/>
          <w:szCs w:val="24"/>
        </w:rPr>
      </w:pPr>
      <w:r>
        <w:rPr>
          <w:rFonts w:ascii="Bookman Old Style" w:hAnsi="Bookman Old Style"/>
          <w:color w:val="0D0D0D"/>
          <w:sz w:val="24"/>
          <w:szCs w:val="24"/>
        </w:rPr>
        <w:t>Želimo razvijati one sadržaje koje se zanemaruju, a iskustveno i stvaralačko učenje osnova je našeg kurikuluma.</w:t>
      </w:r>
      <w:r w:rsidRPr="00702064">
        <w:rPr>
          <w:rFonts w:ascii="Bookman Old Style" w:hAnsi="Bookman Old Style"/>
          <w:sz w:val="24"/>
          <w:szCs w:val="24"/>
        </w:rPr>
        <w:t>Kroz suradnju učenika, učitelja i roditelja osigurat</w:t>
      </w:r>
      <w:r w:rsidR="00A95E85">
        <w:rPr>
          <w:rFonts w:ascii="Bookman Old Style" w:hAnsi="Bookman Old Style"/>
          <w:sz w:val="24"/>
          <w:szCs w:val="24"/>
        </w:rPr>
        <w:t xml:space="preserve">i učenicima </w:t>
      </w:r>
      <w:r w:rsidR="00647D93" w:rsidRPr="00702064">
        <w:rPr>
          <w:rFonts w:ascii="Bookman Old Style" w:hAnsi="Bookman Old Style"/>
          <w:sz w:val="24"/>
          <w:szCs w:val="24"/>
        </w:rPr>
        <w:t>stjecanje temeljnih</w:t>
      </w:r>
      <w:r w:rsidRPr="00702064">
        <w:rPr>
          <w:rFonts w:ascii="Bookman Old Style" w:hAnsi="Bookman Old Style"/>
          <w:sz w:val="24"/>
          <w:szCs w:val="24"/>
        </w:rPr>
        <w:t>(</w:t>
      </w:r>
      <w:r w:rsidR="00647D93" w:rsidRPr="00702064">
        <w:rPr>
          <w:rFonts w:ascii="Bookman Old Style" w:hAnsi="Bookman Old Style"/>
          <w:sz w:val="24"/>
          <w:szCs w:val="24"/>
        </w:rPr>
        <w:t>općeobrazovnih</w:t>
      </w:r>
      <w:r w:rsidRPr="00702064">
        <w:rPr>
          <w:rFonts w:ascii="Bookman Old Style" w:hAnsi="Bookman Old Style"/>
          <w:sz w:val="24"/>
          <w:szCs w:val="24"/>
        </w:rPr>
        <w:t>)</w:t>
      </w:r>
      <w:r w:rsidR="00A95E85">
        <w:rPr>
          <w:rFonts w:ascii="Bookman Old Style" w:hAnsi="Bookman Old Style"/>
          <w:sz w:val="24"/>
          <w:szCs w:val="24"/>
        </w:rPr>
        <w:t xml:space="preserve"> i stručnih k</w:t>
      </w:r>
      <w:r w:rsidRPr="00702064">
        <w:rPr>
          <w:rFonts w:ascii="Bookman Old Style" w:hAnsi="Bookman Old Style"/>
          <w:sz w:val="24"/>
          <w:szCs w:val="24"/>
        </w:rPr>
        <w:t>ompetencija,osposobiti ih za život i rad u promjenjivom društveno-kulturnom kontekstu prema zahtjevima tržišnog gospodarstva suvremenih informatičko-komunikacijskih tehnologija i znanstveni</w:t>
      </w:r>
      <w:r w:rsidR="00D77088" w:rsidRPr="00702064">
        <w:rPr>
          <w:rFonts w:ascii="Bookman Old Style" w:hAnsi="Bookman Old Style"/>
          <w:sz w:val="24"/>
          <w:szCs w:val="24"/>
        </w:rPr>
        <w:t>h</w:t>
      </w:r>
      <w:r w:rsidRPr="00702064">
        <w:rPr>
          <w:rFonts w:ascii="Bookman Old Style" w:hAnsi="Bookman Old Style"/>
          <w:sz w:val="24"/>
          <w:szCs w:val="24"/>
        </w:rPr>
        <w:t xml:space="preserve"> spoznaja te dostignuća</w:t>
      </w:r>
      <w:r w:rsidR="00F2216C">
        <w:rPr>
          <w:rFonts w:ascii="Bookman Old Style" w:hAnsi="Bookman Old Style"/>
          <w:color w:val="000000"/>
          <w:sz w:val="24"/>
          <w:szCs w:val="24"/>
        </w:rPr>
        <w:t>.</w:t>
      </w:r>
    </w:p>
    <w:p w14:paraId="2863F0AE" w14:textId="77777777" w:rsidR="00647D93" w:rsidRDefault="00647D93" w:rsidP="005F32AD">
      <w:pPr>
        <w:spacing w:after="0"/>
        <w:jc w:val="both"/>
        <w:rPr>
          <w:rFonts w:ascii="Bookman Old Style" w:hAnsi="Bookman Old Style"/>
          <w:color w:val="0D0D0D"/>
          <w:sz w:val="24"/>
          <w:szCs w:val="24"/>
        </w:rPr>
      </w:pPr>
      <w:r>
        <w:rPr>
          <w:rFonts w:ascii="Bookman Old Style" w:hAnsi="Bookman Old Style"/>
          <w:color w:val="0D0D0D"/>
          <w:sz w:val="24"/>
          <w:szCs w:val="24"/>
        </w:rPr>
        <w:t>Učenici i učitelji naše škole uz suradnju i pomoć roditelja sudjelovat će u ostvarivanju zadanih ciljeva kroz pojedina područja Kurikuluma.Sve ostvareno i provedeno iz Kurikuluma roditeljima i vanjskim suradnicima bit će prezentirano na Vijeću roditelja i roditeljskim sastancima.Na kraju nastavne godine provodit će se ankete za roditelje o uspješnosti provedenog Kurikuluma te  prijedlo</w:t>
      </w:r>
      <w:r w:rsidR="00477B15">
        <w:rPr>
          <w:rFonts w:ascii="Bookman Old Style" w:hAnsi="Bookman Old Style"/>
          <w:color w:val="0D0D0D"/>
          <w:sz w:val="24"/>
          <w:szCs w:val="24"/>
        </w:rPr>
        <w:t>zima  roditelja i učenika za sl</w:t>
      </w:r>
      <w:r>
        <w:rPr>
          <w:rFonts w:ascii="Bookman Old Style" w:hAnsi="Bookman Old Style"/>
          <w:color w:val="0D0D0D"/>
          <w:sz w:val="24"/>
          <w:szCs w:val="24"/>
        </w:rPr>
        <w:t>jedeću školsku godinu.</w:t>
      </w:r>
    </w:p>
    <w:p w14:paraId="1D1500F4" w14:textId="77777777" w:rsidR="00E6354C" w:rsidRDefault="00E6354C" w:rsidP="005F32AD">
      <w:pPr>
        <w:spacing w:after="0"/>
        <w:jc w:val="both"/>
        <w:rPr>
          <w:rFonts w:ascii="Bookman Old Style" w:hAnsi="Bookman Old Style"/>
          <w:color w:val="0D0D0D"/>
          <w:sz w:val="24"/>
          <w:szCs w:val="24"/>
        </w:rPr>
      </w:pPr>
    </w:p>
    <w:p w14:paraId="49D25DE4" w14:textId="77777777" w:rsidR="00E6354C" w:rsidRDefault="00E6354C" w:rsidP="005F32AD">
      <w:pPr>
        <w:spacing w:after="0"/>
        <w:jc w:val="both"/>
        <w:rPr>
          <w:rFonts w:ascii="Bookman Old Style" w:hAnsi="Bookman Old Style"/>
          <w:color w:val="0D0D0D"/>
          <w:sz w:val="24"/>
          <w:szCs w:val="24"/>
        </w:rPr>
      </w:pPr>
    </w:p>
    <w:p w14:paraId="2668D816" w14:textId="77777777" w:rsidR="00EF4558" w:rsidRDefault="00EF4558" w:rsidP="005F32AD">
      <w:pPr>
        <w:spacing w:after="0"/>
        <w:jc w:val="both"/>
        <w:rPr>
          <w:rFonts w:ascii="Bookman Old Style" w:hAnsi="Bookman Old Style"/>
          <w:color w:val="0D0D0D"/>
          <w:sz w:val="24"/>
          <w:szCs w:val="24"/>
        </w:rPr>
      </w:pPr>
    </w:p>
    <w:p w14:paraId="1F3678D2" w14:textId="77777777" w:rsidR="00EF4558" w:rsidRDefault="00EF4558" w:rsidP="005F32AD">
      <w:pPr>
        <w:spacing w:after="0"/>
        <w:jc w:val="both"/>
        <w:rPr>
          <w:rFonts w:ascii="Bookman Old Style" w:hAnsi="Bookman Old Style"/>
          <w:color w:val="0D0D0D"/>
          <w:sz w:val="24"/>
          <w:szCs w:val="24"/>
        </w:rPr>
      </w:pPr>
    </w:p>
    <w:p w14:paraId="07C5C5F1" w14:textId="77777777" w:rsidR="003D1962" w:rsidRPr="0053255D" w:rsidRDefault="00D77088" w:rsidP="005F32AD">
      <w:pPr>
        <w:spacing w:after="0"/>
        <w:jc w:val="both"/>
        <w:rPr>
          <w:rFonts w:ascii="Bookman Old Style" w:hAnsi="Bookman Old Style"/>
          <w:sz w:val="24"/>
          <w:szCs w:val="24"/>
        </w:rPr>
      </w:pPr>
      <w:r>
        <w:rPr>
          <w:rFonts w:ascii="Bookman Old Style" w:hAnsi="Bookman Old Style"/>
          <w:sz w:val="24"/>
          <w:szCs w:val="24"/>
        </w:rPr>
        <w:t xml:space="preserve"> Misije</w:t>
      </w:r>
      <w:r w:rsidR="003D1962" w:rsidRPr="003D1962">
        <w:rPr>
          <w:rFonts w:ascii="Bookman Old Style" w:hAnsi="Bookman Old Style"/>
          <w:sz w:val="24"/>
          <w:szCs w:val="24"/>
        </w:rPr>
        <w:t xml:space="preserve"> su sl</w:t>
      </w:r>
      <w:r w:rsidR="006A5E43">
        <w:rPr>
          <w:rFonts w:ascii="Bookman Old Style" w:hAnsi="Bookman Old Style"/>
          <w:sz w:val="24"/>
          <w:szCs w:val="24"/>
        </w:rPr>
        <w:t>j</w:t>
      </w:r>
      <w:r w:rsidR="003D1962" w:rsidRPr="003D1962">
        <w:rPr>
          <w:rFonts w:ascii="Bookman Old Style" w:hAnsi="Bookman Old Style"/>
          <w:sz w:val="24"/>
          <w:szCs w:val="24"/>
        </w:rPr>
        <w:t>edeć</w:t>
      </w:r>
      <w:r w:rsidR="0053255D">
        <w:rPr>
          <w:rFonts w:ascii="Bookman Old Style" w:hAnsi="Bookman Old Style"/>
          <w:sz w:val="24"/>
          <w:szCs w:val="24"/>
        </w:rPr>
        <w:t>e:</w:t>
      </w:r>
    </w:p>
    <w:p w14:paraId="49476420" w14:textId="77777777" w:rsidR="003D1962" w:rsidRPr="00A531FB"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rPr>
          <w:rFonts w:ascii="Bookman Old Style" w:hAnsi="Bookman Old Style"/>
          <w:color w:val="0D0D0D"/>
          <w:sz w:val="24"/>
          <w:szCs w:val="24"/>
        </w:rPr>
      </w:pPr>
    </w:p>
    <w:p w14:paraId="52D8F498" w14:textId="77777777" w:rsidR="0053255D" w:rsidRPr="00A4683C" w:rsidRDefault="003D1962" w:rsidP="005F32AD">
      <w:pPr>
        <w:pStyle w:val="ListParagraph"/>
        <w:numPr>
          <w:ilvl w:val="0"/>
          <w:numId w:val="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Bookman Old Style" w:hAnsi="Bookman Old Style"/>
          <w:color w:val="0D0D0D"/>
          <w:sz w:val="24"/>
          <w:szCs w:val="24"/>
        </w:rPr>
      </w:pPr>
      <w:r w:rsidRPr="00A531FB">
        <w:rPr>
          <w:rFonts w:ascii="Bookman Old Style" w:hAnsi="Bookman Old Style"/>
          <w:color w:val="0D0D0D"/>
          <w:sz w:val="24"/>
          <w:szCs w:val="24"/>
        </w:rPr>
        <w:t>Uzgoj ličkog krumpira</w:t>
      </w:r>
    </w:p>
    <w:p w14:paraId="682C444E" w14:textId="77777777" w:rsidR="0053255D" w:rsidRPr="00A4683C" w:rsidRDefault="003D1962" w:rsidP="005F32AD">
      <w:pPr>
        <w:pStyle w:val="ListParagraph"/>
        <w:numPr>
          <w:ilvl w:val="0"/>
          <w:numId w:val="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Bookman Old Style" w:hAnsi="Bookman Old Style"/>
          <w:color w:val="0D0D0D"/>
          <w:sz w:val="24"/>
          <w:szCs w:val="24"/>
        </w:rPr>
      </w:pPr>
      <w:r w:rsidRPr="00A531FB">
        <w:rPr>
          <w:rFonts w:ascii="Bookman Old Style" w:hAnsi="Bookman Old Style"/>
          <w:color w:val="0D0D0D"/>
          <w:sz w:val="24"/>
          <w:szCs w:val="24"/>
        </w:rPr>
        <w:t>Kultu</w:t>
      </w:r>
      <w:r w:rsidR="0053255D">
        <w:rPr>
          <w:rFonts w:ascii="Bookman Old Style" w:hAnsi="Bookman Old Style"/>
          <w:color w:val="0D0D0D"/>
          <w:sz w:val="24"/>
          <w:szCs w:val="24"/>
        </w:rPr>
        <w:t>rno- povijesne znam</w:t>
      </w:r>
      <w:r w:rsidR="00104AD5">
        <w:rPr>
          <w:rFonts w:ascii="Bookman Old Style" w:hAnsi="Bookman Old Style"/>
          <w:color w:val="0D0D0D"/>
          <w:sz w:val="24"/>
          <w:szCs w:val="24"/>
        </w:rPr>
        <w:t>enitosti i značajne osobe Like (</w:t>
      </w:r>
      <w:r w:rsidR="0053255D">
        <w:rPr>
          <w:rFonts w:ascii="Bookman Old Style" w:hAnsi="Bookman Old Style"/>
          <w:color w:val="0D0D0D"/>
          <w:sz w:val="24"/>
          <w:szCs w:val="24"/>
        </w:rPr>
        <w:t>Miroslav Kraljević, Nikola Tesla, Ante Starčević, Jure Turić, Ivan Karlović, knezovi Frankopani i Japodi)</w:t>
      </w:r>
    </w:p>
    <w:p w14:paraId="0545636B" w14:textId="77777777" w:rsidR="0053255D" w:rsidRPr="00A4683C" w:rsidRDefault="003D1962" w:rsidP="005F32AD">
      <w:pPr>
        <w:pStyle w:val="ListParagraph"/>
        <w:numPr>
          <w:ilvl w:val="0"/>
          <w:numId w:val="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Bookman Old Style" w:hAnsi="Bookman Old Style"/>
          <w:color w:val="0D0D0D"/>
          <w:sz w:val="24"/>
          <w:szCs w:val="24"/>
        </w:rPr>
      </w:pPr>
      <w:r w:rsidRPr="00A531FB">
        <w:rPr>
          <w:rFonts w:ascii="Bookman Old Style" w:hAnsi="Bookman Old Style"/>
          <w:color w:val="0D0D0D"/>
          <w:sz w:val="24"/>
          <w:szCs w:val="24"/>
        </w:rPr>
        <w:t>Lički običaji, p</w:t>
      </w:r>
      <w:r w:rsidR="0053255D">
        <w:rPr>
          <w:rFonts w:ascii="Bookman Old Style" w:hAnsi="Bookman Old Style"/>
          <w:color w:val="0D0D0D"/>
          <w:sz w:val="24"/>
          <w:szCs w:val="24"/>
        </w:rPr>
        <w:t>lesovi i pjesme-kulturna baština</w:t>
      </w:r>
    </w:p>
    <w:p w14:paraId="5203B5BE" w14:textId="77777777" w:rsidR="0053255D" w:rsidRPr="005C7B9F" w:rsidRDefault="005C7B9F" w:rsidP="005F32AD">
      <w:pPr>
        <w:pStyle w:val="ListParagraph"/>
        <w:numPr>
          <w:ilvl w:val="0"/>
          <w:numId w:val="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color w:val="0D0D0D"/>
          <w:sz w:val="24"/>
          <w:szCs w:val="24"/>
        </w:rPr>
      </w:pPr>
      <w:r>
        <w:rPr>
          <w:rFonts w:ascii="Bookman Old Style" w:hAnsi="Bookman Old Style"/>
          <w:color w:val="0D0D0D"/>
          <w:sz w:val="24"/>
          <w:szCs w:val="24"/>
        </w:rPr>
        <w:t>Značajne osobe važne za razvoj školstva u Gospiću</w:t>
      </w:r>
    </w:p>
    <w:p w14:paraId="73602ADD" w14:textId="77777777" w:rsidR="00E94AD0" w:rsidRDefault="00E94AD0" w:rsidP="005F32AD">
      <w:pPr>
        <w:spacing w:after="0"/>
        <w:jc w:val="both"/>
        <w:rPr>
          <w:rFonts w:ascii="Bookman Old Style" w:hAnsi="Bookman Old Style"/>
          <w:sz w:val="24"/>
          <w:szCs w:val="24"/>
        </w:rPr>
      </w:pPr>
    </w:p>
    <w:p w14:paraId="4B594F41" w14:textId="77777777" w:rsidR="00542410" w:rsidRDefault="00542410" w:rsidP="005F32AD">
      <w:pPr>
        <w:pStyle w:val="Heading2"/>
        <w:ind w:left="360"/>
      </w:pPr>
      <w:bookmarkStart w:id="10" w:name="_Toc399715687"/>
      <w:bookmarkStart w:id="11" w:name="_Toc399763476"/>
    </w:p>
    <w:p w14:paraId="3C424AE7" w14:textId="77777777" w:rsidR="003D1962" w:rsidRPr="00AA3E72" w:rsidRDefault="00542410" w:rsidP="00AA3E72">
      <w:pPr>
        <w:pStyle w:val="Heading2"/>
      </w:pPr>
      <w:bookmarkStart w:id="12" w:name="_Toc463088994"/>
      <w:r w:rsidRPr="00AA3E72">
        <w:t>V</w:t>
      </w:r>
      <w:r w:rsidR="003D1962" w:rsidRPr="00AA3E72">
        <w:t>rijednost /načela školskog kurikuluma</w:t>
      </w:r>
      <w:bookmarkEnd w:id="10"/>
      <w:bookmarkEnd w:id="11"/>
      <w:bookmarkEnd w:id="12"/>
    </w:p>
    <w:p w14:paraId="56405509" w14:textId="77777777" w:rsidR="003D1962" w:rsidRPr="00511B56" w:rsidRDefault="003D1962" w:rsidP="005F32AD">
      <w:pPr>
        <w:spacing w:after="0"/>
        <w:jc w:val="both"/>
        <w:rPr>
          <w:rFonts w:ascii="Bookman Old Style" w:hAnsi="Bookman Old Style"/>
          <w:b/>
          <w:color w:val="FF0000"/>
          <w:sz w:val="24"/>
          <w:szCs w:val="24"/>
        </w:rPr>
      </w:pPr>
    </w:p>
    <w:p w14:paraId="7D0B214B" w14:textId="77777777" w:rsidR="00760C26" w:rsidRDefault="003D1962" w:rsidP="005F32AD">
      <w:pPr>
        <w:spacing w:after="0"/>
        <w:ind w:firstLine="360"/>
        <w:jc w:val="both"/>
        <w:rPr>
          <w:rFonts w:ascii="Bookman Old Style" w:hAnsi="Bookman Old Style"/>
          <w:color w:val="0D0D0D"/>
          <w:sz w:val="24"/>
          <w:szCs w:val="24"/>
        </w:rPr>
      </w:pPr>
      <w:r w:rsidRPr="003D1962">
        <w:rPr>
          <w:rFonts w:ascii="Bookman Old Style" w:hAnsi="Bookman Old Style"/>
          <w:color w:val="0D0D0D"/>
          <w:sz w:val="24"/>
          <w:szCs w:val="24"/>
        </w:rPr>
        <w:t>U sadržajnom smislu, ove godine fokus poučavanja usmjerena su na zavičajne baštinske teme. Zadaće su nam istražiti značajne osobe</w:t>
      </w:r>
      <w:r w:rsidR="006E414F">
        <w:rPr>
          <w:rFonts w:ascii="Bookman Old Style" w:hAnsi="Bookman Old Style"/>
          <w:color w:val="0D0D0D"/>
          <w:sz w:val="24"/>
          <w:szCs w:val="24"/>
        </w:rPr>
        <w:t xml:space="preserve"> koje su utjecale na razvoj osnovnog školstva u Gospiću</w:t>
      </w:r>
      <w:r w:rsidR="001A46BD">
        <w:rPr>
          <w:rFonts w:ascii="Bookman Old Style" w:hAnsi="Bookman Old Style"/>
          <w:color w:val="0D0D0D"/>
          <w:sz w:val="24"/>
          <w:szCs w:val="24"/>
        </w:rPr>
        <w:t>.</w:t>
      </w:r>
      <w:r w:rsidRPr="003D1962">
        <w:rPr>
          <w:rFonts w:ascii="Bookman Old Style" w:hAnsi="Bookman Old Style"/>
          <w:color w:val="0D0D0D"/>
          <w:sz w:val="24"/>
          <w:szCs w:val="24"/>
        </w:rPr>
        <w:t xml:space="preserve"> Upoznati i širiti spoznaje  o ličkim običajima te njegovati i razvijati ljubav prema kulturnoj  baštini i tradicijskim običajima zavičaja. Osposobiti učenike za pojedinačne i skupne scenske nastupe na  zavičajnom idiomu. Razviti kod učenika želju za istraživanjem, kreativnim i likovnim izražavanjem. Upoznati zavičaj kroz pjesmu, ples, ručni rad i stare sportove. Ukazati učenicima o vrijednostima zdrave zavičajne prehrane, sezonskog voća i povrća.</w:t>
      </w:r>
      <w:r w:rsidR="00D1431A">
        <w:rPr>
          <w:rFonts w:ascii="Bookman Old Style" w:hAnsi="Bookman Old Style"/>
          <w:color w:val="0D0D0D"/>
          <w:sz w:val="24"/>
          <w:szCs w:val="24"/>
        </w:rPr>
        <w:t xml:space="preserve"> </w:t>
      </w:r>
      <w:r w:rsidR="006E414F">
        <w:rPr>
          <w:rFonts w:ascii="Bookman Old Style" w:hAnsi="Bookman Old Style"/>
          <w:color w:val="0D0D0D"/>
          <w:sz w:val="24"/>
          <w:szCs w:val="24"/>
        </w:rPr>
        <w:t>Zbog velikog interesa učenika za izvannastavnim aktivnostima ove školske godine Škola je pokrenula postupak za osnivanjem učeničke zadruge.</w:t>
      </w:r>
      <w:r w:rsidR="009864AF">
        <w:rPr>
          <w:rFonts w:ascii="Bookman Old Style" w:hAnsi="Bookman Old Style"/>
          <w:color w:val="0D0D0D"/>
          <w:sz w:val="24"/>
          <w:szCs w:val="24"/>
        </w:rPr>
        <w:t>Različitim metodičkim postupcima omogućit će se učenicima razvoj sklonosti,interesa i sposobnosti te planiranja do tržišnog i drugog vrednovanja rezultata rada.</w:t>
      </w:r>
    </w:p>
    <w:p w14:paraId="2F093115" w14:textId="77777777" w:rsidR="003D1962" w:rsidRPr="003D1962" w:rsidRDefault="006F0715" w:rsidP="005F32AD">
      <w:pPr>
        <w:spacing w:after="0"/>
        <w:ind w:firstLine="360"/>
        <w:jc w:val="both"/>
        <w:rPr>
          <w:rFonts w:ascii="Bookman Old Style" w:hAnsi="Bookman Old Style"/>
          <w:color w:val="0D0D0D"/>
          <w:sz w:val="24"/>
          <w:szCs w:val="24"/>
        </w:rPr>
      </w:pPr>
      <w:r>
        <w:rPr>
          <w:rFonts w:ascii="Bookman Old Style" w:hAnsi="Bookman Old Style"/>
          <w:color w:val="0D0D0D"/>
          <w:sz w:val="24"/>
          <w:szCs w:val="24"/>
        </w:rPr>
        <w:t>Osigurati učenicima sustavan način poučavanja,poticati i unaprijediti njihov intelektualni,tjelesni,estetski,društveni,moralni i duhovni razvoj u skladu s njihovim sposobnostima i sklonostima.Razvijati u učenicima svijest o očuvanju materijalne i duhovne povijesno-kulturne baštine širega zavičaja.Odgajati i obrazovati učenike u skladu s općim kulturnim i civilizacijskim vrijednostima,ljudskim pravima i pravima djeteta.Osposobiti ih za poštivanje različitosti i snošljivosti te za djelatno i odgovorno sudjelovanje u demokratskom razvoju društva.</w:t>
      </w:r>
    </w:p>
    <w:p w14:paraId="0EACCFC5" w14:textId="77777777" w:rsidR="003D1962" w:rsidRDefault="00816086" w:rsidP="005F32AD">
      <w:pPr>
        <w:spacing w:after="0"/>
        <w:jc w:val="both"/>
        <w:rPr>
          <w:rFonts w:ascii="Bookman Old Style" w:hAnsi="Bookman Old Style"/>
          <w:color w:val="0D0D0D"/>
          <w:sz w:val="24"/>
          <w:szCs w:val="24"/>
        </w:rPr>
      </w:pPr>
      <w:r>
        <w:rPr>
          <w:rFonts w:ascii="Bookman Old Style" w:hAnsi="Bookman Old Style"/>
          <w:color w:val="0D0D0D"/>
          <w:sz w:val="24"/>
          <w:szCs w:val="24"/>
        </w:rPr>
        <w:t xml:space="preserve">Razvijati </w:t>
      </w:r>
      <w:r w:rsidR="00D22006">
        <w:rPr>
          <w:rFonts w:ascii="Bookman Old Style" w:hAnsi="Bookman Old Style"/>
          <w:color w:val="0D0D0D"/>
          <w:sz w:val="24"/>
          <w:szCs w:val="24"/>
        </w:rPr>
        <w:t>učeničke kompetencije</w:t>
      </w:r>
      <w:r>
        <w:rPr>
          <w:rFonts w:ascii="Bookman Old Style" w:hAnsi="Bookman Old Style"/>
          <w:color w:val="0D0D0D"/>
          <w:sz w:val="24"/>
          <w:szCs w:val="24"/>
        </w:rPr>
        <w:t>,kritičko promišljanje,samostalnost,pozitivne vrijednosti,suradničke odnose,komunikacijske vještine,empatiju…</w:t>
      </w:r>
    </w:p>
    <w:p w14:paraId="16AB6394" w14:textId="77777777" w:rsidR="002F0C73" w:rsidRDefault="002F0C73" w:rsidP="005F32AD">
      <w:pPr>
        <w:spacing w:after="0"/>
        <w:jc w:val="both"/>
        <w:rPr>
          <w:rFonts w:ascii="Bookman Old Style" w:hAnsi="Bookman Old Style"/>
          <w:color w:val="0D0D0D"/>
          <w:sz w:val="24"/>
          <w:szCs w:val="24"/>
        </w:rPr>
      </w:pPr>
    </w:p>
    <w:p w14:paraId="4817E248" w14:textId="77777777" w:rsidR="002F0C73" w:rsidRDefault="002F0C73" w:rsidP="005F32AD">
      <w:pPr>
        <w:spacing w:after="0"/>
        <w:jc w:val="both"/>
        <w:rPr>
          <w:rFonts w:ascii="Bookman Old Style" w:hAnsi="Bookman Old Style"/>
          <w:color w:val="0D0D0D"/>
          <w:sz w:val="24"/>
          <w:szCs w:val="24"/>
        </w:rPr>
      </w:pPr>
    </w:p>
    <w:p w14:paraId="5750C2DD" w14:textId="77777777" w:rsidR="001E31B7" w:rsidRDefault="001E31B7" w:rsidP="005F32AD">
      <w:pPr>
        <w:spacing w:after="0"/>
        <w:jc w:val="both"/>
        <w:rPr>
          <w:rFonts w:ascii="Bookman Old Style" w:hAnsi="Bookman Old Style"/>
          <w:color w:val="0D0D0D"/>
          <w:sz w:val="24"/>
          <w:szCs w:val="24"/>
        </w:rPr>
      </w:pPr>
    </w:p>
    <w:p w14:paraId="505088E7" w14:textId="396551E1" w:rsidR="003D1962" w:rsidRPr="00A531FB" w:rsidRDefault="003D1962" w:rsidP="005F32AD">
      <w:pPr>
        <w:pStyle w:val="Heading2"/>
      </w:pPr>
      <w:bookmarkStart w:id="13" w:name="_Toc399715688"/>
      <w:bookmarkStart w:id="14" w:name="_Toc399763477"/>
      <w:bookmarkStart w:id="15" w:name="_Toc463088995"/>
      <w:r w:rsidRPr="00AA3E72">
        <w:t>Osnovni podatci o Osnovnoj školi dr. Jure Turića</w:t>
      </w:r>
      <w:bookmarkEnd w:id="13"/>
      <w:bookmarkEnd w:id="14"/>
      <w:bookmarkEnd w:id="15"/>
    </w:p>
    <w:p w14:paraId="3CA0DFFB" w14:textId="77777777" w:rsidR="00A531FB" w:rsidRDefault="00A531FB" w:rsidP="005F32AD">
      <w:pPr>
        <w:spacing w:after="0"/>
        <w:jc w:val="both"/>
        <w:rPr>
          <w:rFonts w:ascii="Bookman Old Style" w:hAnsi="Bookman Old Style"/>
          <w:sz w:val="24"/>
          <w:szCs w:val="24"/>
        </w:rPr>
      </w:pPr>
    </w:p>
    <w:p w14:paraId="02BD86C4" w14:textId="77777777" w:rsidR="003D1962" w:rsidRPr="003D1962" w:rsidRDefault="003D1962" w:rsidP="005F32AD">
      <w:pPr>
        <w:spacing w:after="0"/>
        <w:ind w:firstLine="357"/>
        <w:jc w:val="both"/>
        <w:rPr>
          <w:rFonts w:ascii="Bookman Old Style" w:hAnsi="Bookman Old Style"/>
          <w:sz w:val="24"/>
          <w:szCs w:val="24"/>
        </w:rPr>
      </w:pPr>
      <w:r w:rsidRPr="003D1962">
        <w:rPr>
          <w:rFonts w:ascii="Bookman Old Style" w:hAnsi="Bookman Old Style"/>
          <w:sz w:val="24"/>
          <w:szCs w:val="24"/>
        </w:rPr>
        <w:t xml:space="preserve">Adresa: Miroslava Kraljevića 15 </w:t>
      </w:r>
    </w:p>
    <w:p w14:paraId="3BE7B3DE" w14:textId="77777777" w:rsidR="003D1962" w:rsidRPr="003D1962" w:rsidRDefault="003D1962" w:rsidP="005F32AD">
      <w:pPr>
        <w:spacing w:after="0"/>
        <w:ind w:firstLine="357"/>
        <w:jc w:val="both"/>
        <w:rPr>
          <w:rFonts w:ascii="Bookman Old Style" w:hAnsi="Bookman Old Style"/>
          <w:sz w:val="24"/>
          <w:szCs w:val="24"/>
        </w:rPr>
      </w:pPr>
      <w:r w:rsidRPr="003D1962">
        <w:rPr>
          <w:rFonts w:ascii="Bookman Old Style" w:hAnsi="Bookman Old Style"/>
          <w:sz w:val="24"/>
          <w:szCs w:val="24"/>
        </w:rPr>
        <w:t xml:space="preserve">Broj i naziv pošte: 53 000 Gospić </w:t>
      </w:r>
    </w:p>
    <w:p w14:paraId="42EC1B00" w14:textId="77777777" w:rsidR="003D1962" w:rsidRPr="003D1962" w:rsidRDefault="003D1962" w:rsidP="005F32AD">
      <w:pPr>
        <w:spacing w:after="0"/>
        <w:ind w:firstLine="357"/>
        <w:jc w:val="both"/>
        <w:rPr>
          <w:rFonts w:ascii="Bookman Old Style" w:hAnsi="Bookman Old Style"/>
          <w:sz w:val="24"/>
          <w:szCs w:val="24"/>
        </w:rPr>
      </w:pPr>
      <w:r w:rsidRPr="003D1962">
        <w:rPr>
          <w:rFonts w:ascii="Bookman Old Style" w:hAnsi="Bookman Old Style"/>
          <w:sz w:val="24"/>
          <w:szCs w:val="24"/>
        </w:rPr>
        <w:t xml:space="preserve">Broj telefona: 053/572-003 </w:t>
      </w:r>
    </w:p>
    <w:p w14:paraId="76D4A730" w14:textId="77777777" w:rsidR="003D1962" w:rsidRPr="003D1962" w:rsidRDefault="003D1962" w:rsidP="005F32AD">
      <w:pPr>
        <w:spacing w:after="0"/>
        <w:ind w:firstLine="357"/>
        <w:jc w:val="both"/>
        <w:rPr>
          <w:rFonts w:ascii="Bookman Old Style" w:hAnsi="Bookman Old Style"/>
          <w:sz w:val="24"/>
          <w:szCs w:val="24"/>
        </w:rPr>
      </w:pPr>
      <w:r w:rsidRPr="003D1962">
        <w:rPr>
          <w:rFonts w:ascii="Bookman Old Style" w:hAnsi="Bookman Old Style"/>
          <w:sz w:val="24"/>
          <w:szCs w:val="24"/>
        </w:rPr>
        <w:t xml:space="preserve">Broj telefaksa: 053/572-003 </w:t>
      </w:r>
    </w:p>
    <w:p w14:paraId="571ED49F" w14:textId="77777777" w:rsidR="003D1962" w:rsidRPr="003D1962" w:rsidRDefault="003D1962" w:rsidP="005F32AD">
      <w:pPr>
        <w:spacing w:after="0"/>
        <w:ind w:firstLine="357"/>
        <w:jc w:val="both"/>
        <w:rPr>
          <w:rFonts w:ascii="Bookman Old Style" w:hAnsi="Bookman Old Style"/>
          <w:sz w:val="24"/>
          <w:szCs w:val="24"/>
        </w:rPr>
      </w:pPr>
      <w:r w:rsidRPr="003D1962">
        <w:rPr>
          <w:rFonts w:ascii="Bookman Old Style" w:hAnsi="Bookman Old Style"/>
          <w:sz w:val="24"/>
          <w:szCs w:val="24"/>
        </w:rPr>
        <w:t xml:space="preserve">E-mail: </w:t>
      </w:r>
      <w:hyperlink r:id="rId20" w:history="1">
        <w:r w:rsidR="00104AD5" w:rsidRPr="00CA5B77">
          <w:rPr>
            <w:rStyle w:val="Hyperlink"/>
            <w:rFonts w:ascii="Bookman Old Style" w:hAnsi="Bookman Old Style"/>
            <w:sz w:val="24"/>
            <w:szCs w:val="24"/>
          </w:rPr>
          <w:t>ured@os-jturic-gospic.skole.hr</w:t>
        </w:r>
      </w:hyperlink>
    </w:p>
    <w:p w14:paraId="54CFBF16" w14:textId="77777777" w:rsidR="003D1962" w:rsidRPr="003D1962" w:rsidRDefault="003D1962" w:rsidP="005F32AD">
      <w:pPr>
        <w:spacing w:after="0"/>
        <w:ind w:firstLine="357"/>
        <w:jc w:val="both"/>
        <w:rPr>
          <w:rFonts w:ascii="Bookman Old Style" w:hAnsi="Bookman Old Style"/>
          <w:sz w:val="24"/>
          <w:szCs w:val="24"/>
        </w:rPr>
      </w:pPr>
      <w:r w:rsidRPr="003D1962">
        <w:rPr>
          <w:rFonts w:ascii="Bookman Old Style" w:hAnsi="Bookman Old Style"/>
          <w:sz w:val="24"/>
          <w:szCs w:val="24"/>
        </w:rPr>
        <w:t xml:space="preserve">Web: www.os-gospic.hr </w:t>
      </w:r>
    </w:p>
    <w:p w14:paraId="40E29B57" w14:textId="77777777" w:rsidR="003D1962" w:rsidRPr="003D1962" w:rsidRDefault="003D1962" w:rsidP="005F32AD">
      <w:pPr>
        <w:spacing w:after="0"/>
        <w:jc w:val="both"/>
        <w:rPr>
          <w:rFonts w:ascii="Bookman Old Style" w:hAnsi="Bookman Old Style"/>
          <w:sz w:val="24"/>
          <w:szCs w:val="24"/>
        </w:rPr>
      </w:pPr>
    </w:p>
    <w:p w14:paraId="506E251B" w14:textId="77777777" w:rsidR="00A531FB" w:rsidRDefault="003D1962" w:rsidP="005F32AD">
      <w:pPr>
        <w:spacing w:after="0"/>
        <w:ind w:firstLine="360"/>
        <w:jc w:val="both"/>
        <w:rPr>
          <w:rFonts w:ascii="Bookman Old Style" w:hAnsi="Bookman Old Style"/>
          <w:sz w:val="24"/>
          <w:szCs w:val="24"/>
        </w:rPr>
      </w:pPr>
      <w:r w:rsidRPr="003D1962">
        <w:rPr>
          <w:rFonts w:ascii="Bookman Old Style" w:hAnsi="Bookman Old Style"/>
          <w:sz w:val="24"/>
          <w:szCs w:val="24"/>
        </w:rPr>
        <w:t xml:space="preserve">BROJ DJELATNIKA </w:t>
      </w:r>
    </w:p>
    <w:p w14:paraId="2C92681B" w14:textId="77777777" w:rsidR="003D1962" w:rsidRPr="00A531FB" w:rsidRDefault="006B7FBE" w:rsidP="005F32AD">
      <w:pPr>
        <w:pStyle w:val="ListParagraph"/>
        <w:numPr>
          <w:ilvl w:val="0"/>
          <w:numId w:val="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276" w:lineRule="auto"/>
        <w:ind w:left="714" w:hanging="357"/>
        <w:rPr>
          <w:rFonts w:ascii="Bookman Old Style" w:hAnsi="Bookman Old Style"/>
          <w:sz w:val="24"/>
          <w:szCs w:val="24"/>
        </w:rPr>
      </w:pPr>
      <w:r>
        <w:rPr>
          <w:rFonts w:ascii="Bookman Old Style" w:hAnsi="Bookman Old Style"/>
          <w:sz w:val="24"/>
          <w:szCs w:val="24"/>
        </w:rPr>
        <w:t>učitelja razredne nastave: 24</w:t>
      </w:r>
    </w:p>
    <w:p w14:paraId="07B0B1D9" w14:textId="77777777" w:rsidR="003D1962" w:rsidRPr="00A531FB" w:rsidRDefault="006B7FBE" w:rsidP="005F32AD">
      <w:pPr>
        <w:pStyle w:val="ListParagraph"/>
        <w:numPr>
          <w:ilvl w:val="0"/>
          <w:numId w:val="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276" w:lineRule="auto"/>
        <w:ind w:left="714" w:hanging="357"/>
        <w:rPr>
          <w:rFonts w:ascii="Bookman Old Style" w:hAnsi="Bookman Old Style"/>
          <w:sz w:val="24"/>
          <w:szCs w:val="24"/>
        </w:rPr>
      </w:pPr>
      <w:r>
        <w:rPr>
          <w:rFonts w:ascii="Bookman Old Style" w:hAnsi="Bookman Old Style"/>
          <w:sz w:val="24"/>
          <w:szCs w:val="24"/>
        </w:rPr>
        <w:t>učitelja predmetne nastave: 35</w:t>
      </w:r>
    </w:p>
    <w:p w14:paraId="20A383BD" w14:textId="77777777" w:rsidR="003D1962" w:rsidRPr="00A531FB" w:rsidRDefault="00E730D2" w:rsidP="005F32AD">
      <w:pPr>
        <w:pStyle w:val="ListParagraph"/>
        <w:numPr>
          <w:ilvl w:val="0"/>
          <w:numId w:val="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276" w:lineRule="auto"/>
        <w:ind w:left="714" w:hanging="357"/>
        <w:rPr>
          <w:rFonts w:ascii="Bookman Old Style" w:hAnsi="Bookman Old Style"/>
          <w:sz w:val="24"/>
          <w:szCs w:val="24"/>
        </w:rPr>
      </w:pPr>
      <w:r>
        <w:rPr>
          <w:rFonts w:ascii="Bookman Old Style" w:hAnsi="Bookman Old Style"/>
          <w:sz w:val="24"/>
          <w:szCs w:val="24"/>
        </w:rPr>
        <w:t xml:space="preserve">stručnih suradnika: </w:t>
      </w:r>
      <w:r w:rsidR="006B7FBE">
        <w:rPr>
          <w:rFonts w:ascii="Bookman Old Style" w:hAnsi="Bookman Old Style"/>
          <w:sz w:val="24"/>
          <w:szCs w:val="24"/>
        </w:rPr>
        <w:t>3</w:t>
      </w:r>
    </w:p>
    <w:p w14:paraId="3C019C16" w14:textId="77777777" w:rsidR="003D1962" w:rsidRPr="00A531FB" w:rsidRDefault="006B7FBE" w:rsidP="005F32AD">
      <w:pPr>
        <w:pStyle w:val="ListParagraph"/>
        <w:numPr>
          <w:ilvl w:val="0"/>
          <w:numId w:val="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276" w:lineRule="auto"/>
        <w:ind w:left="714" w:hanging="357"/>
        <w:rPr>
          <w:rFonts w:ascii="Bookman Old Style" w:hAnsi="Bookman Old Style"/>
          <w:sz w:val="24"/>
          <w:szCs w:val="24"/>
        </w:rPr>
      </w:pPr>
      <w:r>
        <w:rPr>
          <w:rFonts w:ascii="Bookman Old Style" w:hAnsi="Bookman Old Style"/>
          <w:sz w:val="24"/>
          <w:szCs w:val="24"/>
        </w:rPr>
        <w:lastRenderedPageBreak/>
        <w:t>ostalih djelatnika: 32</w:t>
      </w:r>
    </w:p>
    <w:p w14:paraId="24CDDB33" w14:textId="77777777" w:rsidR="003D1962" w:rsidRDefault="006B7FBE" w:rsidP="005F32AD">
      <w:pPr>
        <w:spacing w:after="0"/>
        <w:ind w:firstLine="709"/>
        <w:jc w:val="both"/>
        <w:rPr>
          <w:rFonts w:ascii="Bookman Old Style" w:hAnsi="Bookman Old Style"/>
          <w:sz w:val="24"/>
          <w:szCs w:val="24"/>
        </w:rPr>
      </w:pPr>
      <w:r>
        <w:rPr>
          <w:rFonts w:ascii="Bookman Old Style" w:hAnsi="Bookman Old Style"/>
          <w:sz w:val="24"/>
          <w:szCs w:val="24"/>
        </w:rPr>
        <w:t xml:space="preserve">UKUPNO: 94 </w:t>
      </w:r>
    </w:p>
    <w:p w14:paraId="085EF9E4" w14:textId="77777777" w:rsidR="00116AB6" w:rsidRDefault="00116AB6" w:rsidP="005F32AD">
      <w:pPr>
        <w:spacing w:after="0"/>
        <w:ind w:firstLine="709"/>
        <w:jc w:val="both"/>
        <w:rPr>
          <w:rFonts w:ascii="Bookman Old Style" w:hAnsi="Bookman Old Style"/>
          <w:sz w:val="24"/>
          <w:szCs w:val="24"/>
        </w:rPr>
      </w:pPr>
    </w:p>
    <w:p w14:paraId="3EA54272" w14:textId="77777777" w:rsidR="00116AB6" w:rsidRPr="00116AB6" w:rsidRDefault="00116AB6" w:rsidP="005F32AD">
      <w:pPr>
        <w:spacing w:after="0" w:line="240" w:lineRule="auto"/>
        <w:ind w:left="792"/>
        <w:jc w:val="both"/>
        <w:rPr>
          <w:b/>
          <w:bCs/>
          <w:i/>
          <w:iCs/>
          <w:color w:val="0D0D0D"/>
          <w:sz w:val="28"/>
          <w:szCs w:val="28"/>
        </w:rPr>
      </w:pPr>
      <w:r w:rsidRPr="00116AB6">
        <w:rPr>
          <w:b/>
          <w:bCs/>
          <w:i/>
          <w:iCs/>
          <w:color w:val="0D0D0D"/>
          <w:sz w:val="28"/>
          <w:szCs w:val="28"/>
        </w:rPr>
        <w:t>PODACI O UČITELJIMA</w:t>
      </w:r>
    </w:p>
    <w:p w14:paraId="64F2E61B" w14:textId="77777777" w:rsidR="00465CE4" w:rsidRDefault="00465CE4" w:rsidP="005F32AD">
      <w:pPr>
        <w:jc w:val="both"/>
        <w:rPr>
          <w:b/>
          <w:bCs/>
          <w:i/>
          <w:iCs/>
        </w:rPr>
      </w:pPr>
    </w:p>
    <w:p w14:paraId="557279B7" w14:textId="77777777" w:rsidR="00465CE4" w:rsidRPr="00A446C3" w:rsidRDefault="00465CE4" w:rsidP="005F32AD">
      <w:pPr>
        <w:jc w:val="both"/>
        <w:rPr>
          <w:b/>
          <w:bCs/>
          <w:i/>
          <w:iCs/>
        </w:rPr>
      </w:pPr>
    </w:p>
    <w:tbl>
      <w:tblPr>
        <w:tblW w:w="10477" w:type="dxa"/>
        <w:tblInd w:w="-106" w:type="dxa"/>
        <w:tblBorders>
          <w:left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921"/>
        <w:gridCol w:w="1757"/>
        <w:gridCol w:w="1115"/>
        <w:gridCol w:w="2578"/>
        <w:gridCol w:w="1163"/>
        <w:gridCol w:w="953"/>
        <w:gridCol w:w="1990"/>
      </w:tblGrid>
      <w:tr w:rsidR="00116AB6" w:rsidRPr="00A446C3" w14:paraId="40B44572" w14:textId="77777777" w:rsidTr="00116AB6">
        <w:trPr>
          <w:trHeight w:val="481"/>
        </w:trPr>
        <w:tc>
          <w:tcPr>
            <w:tcW w:w="942" w:type="dxa"/>
            <w:tcBorders>
              <w:top w:val="single" w:sz="4" w:space="0" w:color="auto"/>
              <w:left w:val="single" w:sz="4" w:space="0" w:color="auto"/>
              <w:bottom w:val="single" w:sz="4" w:space="0" w:color="auto"/>
            </w:tcBorders>
            <w:shd w:val="pct30" w:color="FFFF00" w:fill="FFFFFF"/>
          </w:tcPr>
          <w:p w14:paraId="23B44E81" w14:textId="77777777" w:rsidR="00116AB6" w:rsidRPr="00A446C3" w:rsidRDefault="00116AB6" w:rsidP="005F32AD">
            <w:pPr>
              <w:rPr>
                <w:b/>
                <w:bCs/>
                <w:i/>
                <w:iCs/>
              </w:rPr>
            </w:pPr>
            <w:r w:rsidRPr="00A446C3">
              <w:rPr>
                <w:b/>
                <w:bCs/>
                <w:i/>
                <w:iCs/>
              </w:rPr>
              <w:t>Redni broj</w:t>
            </w:r>
          </w:p>
        </w:tc>
        <w:tc>
          <w:tcPr>
            <w:tcW w:w="1521" w:type="dxa"/>
            <w:tcBorders>
              <w:top w:val="single" w:sz="4" w:space="0" w:color="auto"/>
              <w:bottom w:val="single" w:sz="4" w:space="0" w:color="auto"/>
            </w:tcBorders>
            <w:shd w:val="pct30" w:color="FFFF00" w:fill="FFFFFF"/>
          </w:tcPr>
          <w:p w14:paraId="5734695A" w14:textId="77777777" w:rsidR="00116AB6" w:rsidRPr="00A446C3" w:rsidRDefault="00116AB6" w:rsidP="005F32AD">
            <w:pPr>
              <w:rPr>
                <w:b/>
                <w:bCs/>
                <w:i/>
                <w:iCs/>
              </w:rPr>
            </w:pPr>
            <w:r w:rsidRPr="00A446C3">
              <w:rPr>
                <w:b/>
                <w:bCs/>
                <w:i/>
                <w:iCs/>
              </w:rPr>
              <w:t>Ime i prezime</w:t>
            </w:r>
          </w:p>
        </w:tc>
        <w:tc>
          <w:tcPr>
            <w:tcW w:w="1136" w:type="dxa"/>
            <w:tcBorders>
              <w:top w:val="single" w:sz="4" w:space="0" w:color="auto"/>
              <w:bottom w:val="single" w:sz="4" w:space="0" w:color="auto"/>
            </w:tcBorders>
            <w:shd w:val="pct30" w:color="FFFF00" w:fill="FFFFFF"/>
          </w:tcPr>
          <w:p w14:paraId="10BA8E45" w14:textId="77777777" w:rsidR="00116AB6" w:rsidRPr="00A446C3" w:rsidRDefault="00116AB6" w:rsidP="005F32AD">
            <w:pPr>
              <w:rPr>
                <w:b/>
                <w:bCs/>
                <w:i/>
                <w:iCs/>
              </w:rPr>
            </w:pPr>
            <w:r w:rsidRPr="00A446C3">
              <w:rPr>
                <w:b/>
                <w:bCs/>
                <w:i/>
                <w:iCs/>
              </w:rPr>
              <w:t>Godina rođenja</w:t>
            </w:r>
          </w:p>
        </w:tc>
        <w:tc>
          <w:tcPr>
            <w:tcW w:w="2661" w:type="dxa"/>
            <w:tcBorders>
              <w:top w:val="single" w:sz="4" w:space="0" w:color="auto"/>
              <w:bottom w:val="single" w:sz="4" w:space="0" w:color="auto"/>
            </w:tcBorders>
            <w:shd w:val="pct30" w:color="FFFF00" w:fill="FFFFFF"/>
          </w:tcPr>
          <w:p w14:paraId="5FF0A81C" w14:textId="77777777" w:rsidR="00116AB6" w:rsidRPr="00A446C3" w:rsidRDefault="00116AB6" w:rsidP="005F32AD">
            <w:pPr>
              <w:rPr>
                <w:b/>
                <w:bCs/>
                <w:i/>
                <w:iCs/>
              </w:rPr>
            </w:pPr>
            <w:r w:rsidRPr="00A446C3">
              <w:rPr>
                <w:b/>
                <w:bCs/>
                <w:i/>
                <w:iCs/>
              </w:rPr>
              <w:t>Struka</w:t>
            </w:r>
          </w:p>
        </w:tc>
        <w:tc>
          <w:tcPr>
            <w:tcW w:w="1192" w:type="dxa"/>
            <w:tcBorders>
              <w:top w:val="single" w:sz="4" w:space="0" w:color="auto"/>
              <w:bottom w:val="single" w:sz="4" w:space="0" w:color="auto"/>
            </w:tcBorders>
            <w:shd w:val="pct30" w:color="FFFF00" w:fill="FFFFFF"/>
          </w:tcPr>
          <w:p w14:paraId="2E6E191B" w14:textId="77777777" w:rsidR="00116AB6" w:rsidRPr="00A446C3" w:rsidRDefault="00116AB6" w:rsidP="005F32AD">
            <w:pPr>
              <w:rPr>
                <w:b/>
                <w:bCs/>
                <w:i/>
                <w:iCs/>
              </w:rPr>
            </w:pPr>
            <w:r w:rsidRPr="00A446C3">
              <w:rPr>
                <w:b/>
                <w:bCs/>
                <w:i/>
                <w:iCs/>
              </w:rPr>
              <w:t>Školska sprema</w:t>
            </w:r>
          </w:p>
        </w:tc>
        <w:tc>
          <w:tcPr>
            <w:tcW w:w="963" w:type="dxa"/>
            <w:tcBorders>
              <w:top w:val="single" w:sz="4" w:space="0" w:color="auto"/>
              <w:bottom w:val="single" w:sz="4" w:space="0" w:color="auto"/>
            </w:tcBorders>
            <w:shd w:val="pct30" w:color="FFFF00" w:fill="FFFFFF"/>
          </w:tcPr>
          <w:p w14:paraId="50C5FFF8" w14:textId="77777777" w:rsidR="00116AB6" w:rsidRPr="00A446C3" w:rsidRDefault="00116AB6" w:rsidP="005F32AD">
            <w:pPr>
              <w:rPr>
                <w:b/>
                <w:bCs/>
                <w:i/>
                <w:iCs/>
              </w:rPr>
            </w:pPr>
            <w:r w:rsidRPr="00A446C3">
              <w:rPr>
                <w:b/>
                <w:bCs/>
                <w:i/>
                <w:iCs/>
              </w:rPr>
              <w:t>Godine staža</w:t>
            </w:r>
          </w:p>
        </w:tc>
        <w:tc>
          <w:tcPr>
            <w:tcW w:w="2062" w:type="dxa"/>
            <w:tcBorders>
              <w:top w:val="single" w:sz="4" w:space="0" w:color="auto"/>
              <w:bottom w:val="single" w:sz="4" w:space="0" w:color="auto"/>
              <w:right w:val="single" w:sz="4" w:space="0" w:color="auto"/>
            </w:tcBorders>
            <w:shd w:val="pct30" w:color="FFFF00" w:fill="FFFFFF"/>
          </w:tcPr>
          <w:p w14:paraId="56F99ACB" w14:textId="77777777" w:rsidR="00116AB6" w:rsidRPr="00A446C3" w:rsidRDefault="00116AB6" w:rsidP="005F32AD">
            <w:pPr>
              <w:rPr>
                <w:b/>
                <w:bCs/>
                <w:i/>
                <w:iCs/>
              </w:rPr>
            </w:pPr>
            <w:r w:rsidRPr="00A446C3">
              <w:rPr>
                <w:b/>
                <w:bCs/>
                <w:i/>
                <w:iCs/>
              </w:rPr>
              <w:t>Predaje</w:t>
            </w:r>
          </w:p>
        </w:tc>
      </w:tr>
      <w:tr w:rsidR="00116AB6" w:rsidRPr="00A446C3" w14:paraId="2AE74CDF" w14:textId="77777777" w:rsidTr="00116AB6">
        <w:trPr>
          <w:trHeight w:val="497"/>
        </w:trPr>
        <w:tc>
          <w:tcPr>
            <w:tcW w:w="942" w:type="dxa"/>
          </w:tcPr>
          <w:p w14:paraId="5ED90F3D" w14:textId="77777777" w:rsidR="00116AB6" w:rsidRPr="00A446C3" w:rsidRDefault="00116AB6" w:rsidP="005F32AD">
            <w:pPr>
              <w:rPr>
                <w:i/>
                <w:iCs/>
              </w:rPr>
            </w:pPr>
            <w:r>
              <w:rPr>
                <w:i/>
                <w:iCs/>
              </w:rPr>
              <w:t>1.</w:t>
            </w:r>
          </w:p>
        </w:tc>
        <w:tc>
          <w:tcPr>
            <w:tcW w:w="1521" w:type="dxa"/>
          </w:tcPr>
          <w:p w14:paraId="482A756B" w14:textId="77777777" w:rsidR="00116AB6" w:rsidRDefault="00116AB6" w:rsidP="005F32AD">
            <w:pPr>
              <w:rPr>
                <w:i/>
                <w:iCs/>
              </w:rPr>
            </w:pPr>
            <w:r>
              <w:rPr>
                <w:i/>
                <w:iCs/>
              </w:rPr>
              <w:t>Ana</w:t>
            </w:r>
          </w:p>
          <w:p w14:paraId="1FE7770B" w14:textId="77777777" w:rsidR="00116AB6" w:rsidRPr="00A446C3" w:rsidRDefault="00116AB6" w:rsidP="005F32AD">
            <w:pPr>
              <w:rPr>
                <w:i/>
                <w:iCs/>
              </w:rPr>
            </w:pPr>
            <w:r>
              <w:rPr>
                <w:i/>
                <w:iCs/>
              </w:rPr>
              <w:t>Ivanetić</w:t>
            </w:r>
          </w:p>
        </w:tc>
        <w:tc>
          <w:tcPr>
            <w:tcW w:w="1136" w:type="dxa"/>
          </w:tcPr>
          <w:p w14:paraId="0DCEAD6D" w14:textId="77777777" w:rsidR="00116AB6" w:rsidRPr="00A446C3" w:rsidRDefault="00116AB6" w:rsidP="005F32AD">
            <w:pPr>
              <w:rPr>
                <w:i/>
                <w:iCs/>
              </w:rPr>
            </w:pPr>
            <w:r>
              <w:rPr>
                <w:i/>
                <w:iCs/>
              </w:rPr>
              <w:t>1982</w:t>
            </w:r>
            <w:r w:rsidRPr="00A446C3">
              <w:rPr>
                <w:i/>
                <w:iCs/>
              </w:rPr>
              <w:t>.</w:t>
            </w:r>
          </w:p>
        </w:tc>
        <w:tc>
          <w:tcPr>
            <w:tcW w:w="2661" w:type="dxa"/>
          </w:tcPr>
          <w:p w14:paraId="4CDFEC90" w14:textId="77777777" w:rsidR="00116AB6" w:rsidRPr="00A446C3" w:rsidRDefault="00116AB6" w:rsidP="005F32AD">
            <w:pPr>
              <w:rPr>
                <w:i/>
                <w:iCs/>
              </w:rPr>
            </w:pPr>
            <w:r w:rsidRPr="00A446C3">
              <w:rPr>
                <w:i/>
                <w:iCs/>
              </w:rPr>
              <w:t>Dipl. učitelj RN s pojačanim pro.eng.jezik</w:t>
            </w:r>
          </w:p>
        </w:tc>
        <w:tc>
          <w:tcPr>
            <w:tcW w:w="1192" w:type="dxa"/>
          </w:tcPr>
          <w:p w14:paraId="45833278" w14:textId="77777777" w:rsidR="00116AB6" w:rsidRPr="00A446C3" w:rsidRDefault="00116AB6" w:rsidP="005F32AD">
            <w:pPr>
              <w:rPr>
                <w:i/>
                <w:iCs/>
              </w:rPr>
            </w:pPr>
            <w:r w:rsidRPr="00A446C3">
              <w:rPr>
                <w:i/>
                <w:iCs/>
              </w:rPr>
              <w:t>VSS</w:t>
            </w:r>
          </w:p>
        </w:tc>
        <w:tc>
          <w:tcPr>
            <w:tcW w:w="963" w:type="dxa"/>
          </w:tcPr>
          <w:p w14:paraId="5533FD7C" w14:textId="77777777" w:rsidR="00116AB6" w:rsidRPr="00A446C3" w:rsidRDefault="00673DBC" w:rsidP="005F32AD">
            <w:pPr>
              <w:rPr>
                <w:i/>
                <w:iCs/>
              </w:rPr>
            </w:pPr>
            <w:r>
              <w:rPr>
                <w:i/>
                <w:iCs/>
              </w:rPr>
              <w:t>6</w:t>
            </w:r>
          </w:p>
        </w:tc>
        <w:tc>
          <w:tcPr>
            <w:tcW w:w="2062" w:type="dxa"/>
          </w:tcPr>
          <w:p w14:paraId="46905A5C" w14:textId="77777777" w:rsidR="00116AB6" w:rsidRPr="00A446C3" w:rsidRDefault="00116AB6" w:rsidP="005F32AD">
            <w:pPr>
              <w:rPr>
                <w:b/>
                <w:bCs/>
                <w:i/>
                <w:iCs/>
              </w:rPr>
            </w:pPr>
            <w:r w:rsidRPr="00A446C3">
              <w:rPr>
                <w:b/>
                <w:bCs/>
                <w:i/>
                <w:iCs/>
              </w:rPr>
              <w:t>Razredna nastava</w:t>
            </w:r>
          </w:p>
        </w:tc>
      </w:tr>
      <w:tr w:rsidR="00116AB6" w:rsidRPr="00A446C3" w14:paraId="321E6235" w14:textId="77777777" w:rsidTr="00116AB6">
        <w:trPr>
          <w:trHeight w:val="481"/>
        </w:trPr>
        <w:tc>
          <w:tcPr>
            <w:tcW w:w="942" w:type="dxa"/>
          </w:tcPr>
          <w:p w14:paraId="067CCB80" w14:textId="77777777" w:rsidR="00116AB6" w:rsidRPr="00A446C3" w:rsidRDefault="00116AB6" w:rsidP="005F32AD">
            <w:pPr>
              <w:rPr>
                <w:i/>
                <w:iCs/>
              </w:rPr>
            </w:pPr>
            <w:r>
              <w:rPr>
                <w:i/>
                <w:iCs/>
              </w:rPr>
              <w:t>2</w:t>
            </w:r>
            <w:r w:rsidRPr="00A446C3">
              <w:rPr>
                <w:i/>
                <w:iCs/>
              </w:rPr>
              <w:t>.</w:t>
            </w:r>
          </w:p>
        </w:tc>
        <w:tc>
          <w:tcPr>
            <w:tcW w:w="1521" w:type="dxa"/>
          </w:tcPr>
          <w:p w14:paraId="7C97A1B9" w14:textId="77777777" w:rsidR="00116AB6" w:rsidRPr="00A446C3" w:rsidRDefault="00116AB6" w:rsidP="005F32AD">
            <w:pPr>
              <w:rPr>
                <w:i/>
                <w:iCs/>
              </w:rPr>
            </w:pPr>
            <w:r w:rsidRPr="00A446C3">
              <w:rPr>
                <w:i/>
                <w:iCs/>
              </w:rPr>
              <w:t>Anamarija Asić</w:t>
            </w:r>
          </w:p>
        </w:tc>
        <w:tc>
          <w:tcPr>
            <w:tcW w:w="1136" w:type="dxa"/>
          </w:tcPr>
          <w:p w14:paraId="60242732" w14:textId="77777777" w:rsidR="00116AB6" w:rsidRPr="00A446C3" w:rsidRDefault="00116AB6" w:rsidP="005F32AD">
            <w:pPr>
              <w:rPr>
                <w:i/>
                <w:iCs/>
              </w:rPr>
            </w:pPr>
            <w:r w:rsidRPr="00A446C3">
              <w:rPr>
                <w:i/>
                <w:iCs/>
              </w:rPr>
              <w:t>1979.</w:t>
            </w:r>
          </w:p>
        </w:tc>
        <w:tc>
          <w:tcPr>
            <w:tcW w:w="2661" w:type="dxa"/>
          </w:tcPr>
          <w:p w14:paraId="6600A611" w14:textId="77777777" w:rsidR="00116AB6" w:rsidRPr="00A446C3" w:rsidRDefault="00116AB6" w:rsidP="005F32AD">
            <w:pPr>
              <w:rPr>
                <w:i/>
                <w:iCs/>
              </w:rPr>
            </w:pPr>
            <w:r w:rsidRPr="00A446C3">
              <w:rPr>
                <w:i/>
                <w:iCs/>
              </w:rPr>
              <w:t>Dipl. učitelj RN s pojačanim pro.eng.jezik</w:t>
            </w:r>
          </w:p>
        </w:tc>
        <w:tc>
          <w:tcPr>
            <w:tcW w:w="1192" w:type="dxa"/>
          </w:tcPr>
          <w:p w14:paraId="41EFD283" w14:textId="77777777" w:rsidR="00116AB6" w:rsidRPr="00A446C3" w:rsidRDefault="00116AB6" w:rsidP="005F32AD">
            <w:pPr>
              <w:rPr>
                <w:i/>
                <w:iCs/>
              </w:rPr>
            </w:pPr>
            <w:r w:rsidRPr="00A446C3">
              <w:rPr>
                <w:i/>
                <w:iCs/>
              </w:rPr>
              <w:t>VSS</w:t>
            </w:r>
          </w:p>
        </w:tc>
        <w:tc>
          <w:tcPr>
            <w:tcW w:w="963" w:type="dxa"/>
          </w:tcPr>
          <w:p w14:paraId="286BBA7E" w14:textId="77777777" w:rsidR="00116AB6" w:rsidRPr="00A446C3" w:rsidRDefault="00D71165" w:rsidP="005F32AD">
            <w:pPr>
              <w:rPr>
                <w:i/>
                <w:iCs/>
              </w:rPr>
            </w:pPr>
            <w:r>
              <w:rPr>
                <w:i/>
                <w:iCs/>
              </w:rPr>
              <w:t>1</w:t>
            </w:r>
            <w:r w:rsidR="00673DBC">
              <w:rPr>
                <w:i/>
                <w:iCs/>
              </w:rPr>
              <w:t>1</w:t>
            </w:r>
          </w:p>
        </w:tc>
        <w:tc>
          <w:tcPr>
            <w:tcW w:w="2062" w:type="dxa"/>
          </w:tcPr>
          <w:p w14:paraId="47DE3184" w14:textId="77777777" w:rsidR="00116AB6" w:rsidRPr="00A446C3" w:rsidRDefault="00116AB6" w:rsidP="005F32AD">
            <w:pPr>
              <w:rPr>
                <w:b/>
                <w:bCs/>
                <w:i/>
                <w:iCs/>
              </w:rPr>
            </w:pPr>
            <w:r>
              <w:rPr>
                <w:b/>
                <w:bCs/>
                <w:i/>
                <w:iCs/>
              </w:rPr>
              <w:t>Razredna nastava</w:t>
            </w:r>
          </w:p>
        </w:tc>
      </w:tr>
      <w:tr w:rsidR="00116AB6" w:rsidRPr="00A446C3" w14:paraId="3D48CBEE" w14:textId="77777777" w:rsidTr="00116AB6">
        <w:trPr>
          <w:trHeight w:val="481"/>
        </w:trPr>
        <w:tc>
          <w:tcPr>
            <w:tcW w:w="942" w:type="dxa"/>
          </w:tcPr>
          <w:p w14:paraId="52AA4925" w14:textId="77777777" w:rsidR="00116AB6" w:rsidRPr="00A446C3" w:rsidRDefault="00116AB6" w:rsidP="005F32AD">
            <w:pPr>
              <w:rPr>
                <w:i/>
                <w:iCs/>
              </w:rPr>
            </w:pPr>
            <w:r>
              <w:rPr>
                <w:i/>
                <w:iCs/>
              </w:rPr>
              <w:t>3</w:t>
            </w:r>
            <w:r w:rsidRPr="00A446C3">
              <w:rPr>
                <w:i/>
                <w:iCs/>
              </w:rPr>
              <w:t>.</w:t>
            </w:r>
          </w:p>
        </w:tc>
        <w:tc>
          <w:tcPr>
            <w:tcW w:w="1521" w:type="dxa"/>
          </w:tcPr>
          <w:p w14:paraId="69C4EBA0" w14:textId="77777777" w:rsidR="00116AB6" w:rsidRPr="00A446C3" w:rsidRDefault="00116AB6" w:rsidP="005F32AD">
            <w:pPr>
              <w:rPr>
                <w:i/>
                <w:iCs/>
              </w:rPr>
            </w:pPr>
            <w:r w:rsidRPr="00A446C3">
              <w:rPr>
                <w:i/>
                <w:iCs/>
              </w:rPr>
              <w:t>Jasminka Ćaćić</w:t>
            </w:r>
          </w:p>
        </w:tc>
        <w:tc>
          <w:tcPr>
            <w:tcW w:w="1136" w:type="dxa"/>
          </w:tcPr>
          <w:p w14:paraId="42905B80" w14:textId="77777777" w:rsidR="00116AB6" w:rsidRPr="00A446C3" w:rsidRDefault="00116AB6" w:rsidP="005F32AD">
            <w:pPr>
              <w:rPr>
                <w:i/>
                <w:iCs/>
              </w:rPr>
            </w:pPr>
            <w:r w:rsidRPr="00A446C3">
              <w:rPr>
                <w:i/>
                <w:iCs/>
              </w:rPr>
              <w:t>1970.</w:t>
            </w:r>
          </w:p>
        </w:tc>
        <w:tc>
          <w:tcPr>
            <w:tcW w:w="2661" w:type="dxa"/>
          </w:tcPr>
          <w:p w14:paraId="37131970" w14:textId="77777777" w:rsidR="00116AB6" w:rsidRPr="00A446C3" w:rsidRDefault="00116AB6" w:rsidP="005F32AD">
            <w:pPr>
              <w:rPr>
                <w:i/>
                <w:iCs/>
              </w:rPr>
            </w:pPr>
            <w:r w:rsidRPr="00A446C3">
              <w:rPr>
                <w:i/>
                <w:iCs/>
              </w:rPr>
              <w:t>Dipl. učitelj RN s pojačanim pro. hrv. jez.</w:t>
            </w:r>
          </w:p>
        </w:tc>
        <w:tc>
          <w:tcPr>
            <w:tcW w:w="1192" w:type="dxa"/>
          </w:tcPr>
          <w:p w14:paraId="72C3B2A7" w14:textId="77777777" w:rsidR="00116AB6" w:rsidRPr="00A446C3" w:rsidRDefault="00116AB6" w:rsidP="005F32AD">
            <w:pPr>
              <w:rPr>
                <w:i/>
                <w:iCs/>
              </w:rPr>
            </w:pPr>
            <w:r w:rsidRPr="00A446C3">
              <w:rPr>
                <w:i/>
                <w:iCs/>
              </w:rPr>
              <w:t>VSS</w:t>
            </w:r>
          </w:p>
        </w:tc>
        <w:tc>
          <w:tcPr>
            <w:tcW w:w="963" w:type="dxa"/>
          </w:tcPr>
          <w:p w14:paraId="58A9B01F" w14:textId="77777777" w:rsidR="00116AB6" w:rsidRPr="00A446C3" w:rsidRDefault="00116AB6" w:rsidP="005F32AD">
            <w:pPr>
              <w:rPr>
                <w:i/>
                <w:iCs/>
              </w:rPr>
            </w:pPr>
            <w:r>
              <w:rPr>
                <w:i/>
                <w:iCs/>
              </w:rPr>
              <w:t>2</w:t>
            </w:r>
            <w:r w:rsidR="00673DBC">
              <w:rPr>
                <w:i/>
                <w:iCs/>
              </w:rPr>
              <w:t>3</w:t>
            </w:r>
          </w:p>
        </w:tc>
        <w:tc>
          <w:tcPr>
            <w:tcW w:w="2062" w:type="dxa"/>
          </w:tcPr>
          <w:p w14:paraId="00D66E0E" w14:textId="77777777" w:rsidR="00116AB6" w:rsidRPr="00A446C3" w:rsidRDefault="00116AB6" w:rsidP="005F32AD">
            <w:pPr>
              <w:rPr>
                <w:b/>
                <w:bCs/>
                <w:i/>
                <w:iCs/>
              </w:rPr>
            </w:pPr>
            <w:r w:rsidRPr="00A446C3">
              <w:rPr>
                <w:b/>
                <w:bCs/>
                <w:i/>
                <w:iCs/>
              </w:rPr>
              <w:t>Razredna nastava</w:t>
            </w:r>
          </w:p>
        </w:tc>
      </w:tr>
      <w:tr w:rsidR="00116AB6" w:rsidRPr="00A446C3" w14:paraId="15D88B77" w14:textId="77777777" w:rsidTr="00116AB6">
        <w:trPr>
          <w:trHeight w:val="481"/>
        </w:trPr>
        <w:tc>
          <w:tcPr>
            <w:tcW w:w="942" w:type="dxa"/>
            <w:tcBorders>
              <w:top w:val="single" w:sz="4" w:space="0" w:color="auto"/>
            </w:tcBorders>
          </w:tcPr>
          <w:p w14:paraId="2CC42FD2" w14:textId="77777777" w:rsidR="00116AB6" w:rsidRPr="00A446C3" w:rsidRDefault="00116AB6" w:rsidP="005F32AD">
            <w:pPr>
              <w:rPr>
                <w:i/>
                <w:iCs/>
              </w:rPr>
            </w:pPr>
            <w:r>
              <w:rPr>
                <w:i/>
                <w:iCs/>
              </w:rPr>
              <w:t>4</w:t>
            </w:r>
            <w:r w:rsidRPr="00A446C3">
              <w:rPr>
                <w:i/>
                <w:iCs/>
              </w:rPr>
              <w:t>.</w:t>
            </w:r>
          </w:p>
        </w:tc>
        <w:tc>
          <w:tcPr>
            <w:tcW w:w="1521" w:type="dxa"/>
            <w:tcBorders>
              <w:top w:val="single" w:sz="4" w:space="0" w:color="auto"/>
            </w:tcBorders>
          </w:tcPr>
          <w:p w14:paraId="7D6B5FBB" w14:textId="77777777" w:rsidR="00116AB6" w:rsidRPr="00A446C3" w:rsidRDefault="00116AB6" w:rsidP="005F32AD">
            <w:pPr>
              <w:rPr>
                <w:i/>
                <w:iCs/>
              </w:rPr>
            </w:pPr>
            <w:r w:rsidRPr="00A446C3">
              <w:rPr>
                <w:i/>
                <w:iCs/>
              </w:rPr>
              <w:t xml:space="preserve">Ivica </w:t>
            </w:r>
          </w:p>
          <w:p w14:paraId="1B447DF9" w14:textId="77777777" w:rsidR="00116AB6" w:rsidRPr="00A446C3" w:rsidRDefault="00116AB6" w:rsidP="005F32AD">
            <w:pPr>
              <w:rPr>
                <w:i/>
                <w:iCs/>
              </w:rPr>
            </w:pPr>
            <w:r w:rsidRPr="00A446C3">
              <w:rPr>
                <w:i/>
                <w:iCs/>
              </w:rPr>
              <w:t>Franić</w:t>
            </w:r>
          </w:p>
        </w:tc>
        <w:tc>
          <w:tcPr>
            <w:tcW w:w="1136" w:type="dxa"/>
            <w:tcBorders>
              <w:top w:val="single" w:sz="4" w:space="0" w:color="auto"/>
            </w:tcBorders>
          </w:tcPr>
          <w:p w14:paraId="2DA188CF" w14:textId="77777777" w:rsidR="00116AB6" w:rsidRPr="00A446C3" w:rsidRDefault="00116AB6" w:rsidP="005F32AD">
            <w:pPr>
              <w:rPr>
                <w:i/>
                <w:iCs/>
              </w:rPr>
            </w:pPr>
            <w:r w:rsidRPr="00A446C3">
              <w:rPr>
                <w:i/>
                <w:iCs/>
              </w:rPr>
              <w:t>1957.</w:t>
            </w:r>
          </w:p>
        </w:tc>
        <w:tc>
          <w:tcPr>
            <w:tcW w:w="2661" w:type="dxa"/>
            <w:tcBorders>
              <w:top w:val="single" w:sz="4" w:space="0" w:color="auto"/>
            </w:tcBorders>
          </w:tcPr>
          <w:p w14:paraId="290A2E63" w14:textId="77777777" w:rsidR="00116AB6" w:rsidRPr="00A446C3" w:rsidRDefault="00116AB6" w:rsidP="005F32AD">
            <w:pPr>
              <w:rPr>
                <w:i/>
                <w:iCs/>
              </w:rPr>
            </w:pPr>
            <w:r w:rsidRPr="00A446C3">
              <w:rPr>
                <w:i/>
                <w:iCs/>
              </w:rPr>
              <w:t>Nastavnik razredne nastave</w:t>
            </w:r>
          </w:p>
        </w:tc>
        <w:tc>
          <w:tcPr>
            <w:tcW w:w="1192" w:type="dxa"/>
            <w:tcBorders>
              <w:top w:val="single" w:sz="4" w:space="0" w:color="auto"/>
            </w:tcBorders>
          </w:tcPr>
          <w:p w14:paraId="06A266DB" w14:textId="77777777" w:rsidR="00116AB6" w:rsidRPr="00A446C3" w:rsidRDefault="00116AB6" w:rsidP="005F32AD">
            <w:pPr>
              <w:rPr>
                <w:i/>
                <w:iCs/>
              </w:rPr>
            </w:pPr>
            <w:r w:rsidRPr="00A446C3">
              <w:rPr>
                <w:i/>
                <w:iCs/>
              </w:rPr>
              <w:t>VŠS</w:t>
            </w:r>
          </w:p>
        </w:tc>
        <w:tc>
          <w:tcPr>
            <w:tcW w:w="963" w:type="dxa"/>
            <w:tcBorders>
              <w:top w:val="single" w:sz="4" w:space="0" w:color="auto"/>
            </w:tcBorders>
          </w:tcPr>
          <w:p w14:paraId="1F509FB3" w14:textId="77777777" w:rsidR="00116AB6" w:rsidRPr="00A446C3" w:rsidRDefault="00116AB6" w:rsidP="005F32AD">
            <w:pPr>
              <w:rPr>
                <w:i/>
                <w:iCs/>
              </w:rPr>
            </w:pPr>
            <w:r w:rsidRPr="00A446C3">
              <w:rPr>
                <w:i/>
                <w:iCs/>
              </w:rPr>
              <w:t>3</w:t>
            </w:r>
            <w:r w:rsidR="00673DBC">
              <w:rPr>
                <w:i/>
                <w:iCs/>
              </w:rPr>
              <w:t>6</w:t>
            </w:r>
          </w:p>
        </w:tc>
        <w:tc>
          <w:tcPr>
            <w:tcW w:w="2062" w:type="dxa"/>
            <w:tcBorders>
              <w:top w:val="single" w:sz="4" w:space="0" w:color="auto"/>
            </w:tcBorders>
          </w:tcPr>
          <w:p w14:paraId="730B5C15" w14:textId="77777777" w:rsidR="00116AB6" w:rsidRPr="00A446C3" w:rsidRDefault="00116AB6" w:rsidP="005F32AD">
            <w:pPr>
              <w:rPr>
                <w:b/>
                <w:bCs/>
                <w:i/>
                <w:iCs/>
              </w:rPr>
            </w:pPr>
            <w:r w:rsidRPr="00A446C3">
              <w:rPr>
                <w:b/>
                <w:bCs/>
                <w:i/>
                <w:iCs/>
              </w:rPr>
              <w:t>Razredna nastava</w:t>
            </w:r>
          </w:p>
        </w:tc>
      </w:tr>
      <w:tr w:rsidR="00116AB6" w:rsidRPr="00A446C3" w14:paraId="491CC8BC" w14:textId="77777777" w:rsidTr="00116AB6">
        <w:trPr>
          <w:trHeight w:val="481"/>
        </w:trPr>
        <w:tc>
          <w:tcPr>
            <w:tcW w:w="942" w:type="dxa"/>
          </w:tcPr>
          <w:p w14:paraId="2F6B1532" w14:textId="77777777" w:rsidR="00116AB6" w:rsidRPr="00A446C3" w:rsidRDefault="00116AB6" w:rsidP="005F32AD">
            <w:pPr>
              <w:rPr>
                <w:i/>
                <w:iCs/>
              </w:rPr>
            </w:pPr>
            <w:r>
              <w:rPr>
                <w:i/>
                <w:iCs/>
              </w:rPr>
              <w:t>5</w:t>
            </w:r>
            <w:r w:rsidRPr="00A446C3">
              <w:rPr>
                <w:i/>
                <w:iCs/>
              </w:rPr>
              <w:t>.</w:t>
            </w:r>
          </w:p>
        </w:tc>
        <w:tc>
          <w:tcPr>
            <w:tcW w:w="1521" w:type="dxa"/>
          </w:tcPr>
          <w:p w14:paraId="3A18E526" w14:textId="77777777" w:rsidR="00116AB6" w:rsidRDefault="00116AB6" w:rsidP="005F32AD">
            <w:pPr>
              <w:rPr>
                <w:i/>
                <w:iCs/>
              </w:rPr>
            </w:pPr>
            <w:r>
              <w:rPr>
                <w:i/>
                <w:iCs/>
              </w:rPr>
              <w:t xml:space="preserve">Vlatka </w:t>
            </w:r>
          </w:p>
          <w:p w14:paraId="681BAF4E" w14:textId="77777777" w:rsidR="00116AB6" w:rsidRPr="00A446C3" w:rsidRDefault="00116AB6" w:rsidP="005F32AD">
            <w:pPr>
              <w:rPr>
                <w:i/>
                <w:iCs/>
              </w:rPr>
            </w:pPr>
            <w:r>
              <w:rPr>
                <w:i/>
                <w:iCs/>
              </w:rPr>
              <w:t>Galac</w:t>
            </w:r>
          </w:p>
        </w:tc>
        <w:tc>
          <w:tcPr>
            <w:tcW w:w="1136" w:type="dxa"/>
          </w:tcPr>
          <w:p w14:paraId="09212EA3" w14:textId="77777777" w:rsidR="00116AB6" w:rsidRPr="00A446C3" w:rsidRDefault="00116AB6" w:rsidP="005F32AD">
            <w:pPr>
              <w:rPr>
                <w:i/>
                <w:iCs/>
              </w:rPr>
            </w:pPr>
            <w:r>
              <w:rPr>
                <w:i/>
                <w:iCs/>
              </w:rPr>
              <w:t xml:space="preserve">1963. </w:t>
            </w:r>
          </w:p>
        </w:tc>
        <w:tc>
          <w:tcPr>
            <w:tcW w:w="2661" w:type="dxa"/>
          </w:tcPr>
          <w:p w14:paraId="5906DAE3" w14:textId="77777777" w:rsidR="00116AB6" w:rsidRPr="00A446C3" w:rsidRDefault="00D05A1F" w:rsidP="005F32AD">
            <w:pPr>
              <w:rPr>
                <w:i/>
                <w:iCs/>
              </w:rPr>
            </w:pPr>
            <w:r>
              <w:rPr>
                <w:i/>
                <w:iCs/>
              </w:rPr>
              <w:t>Magistra primarnog obrazovanja</w:t>
            </w:r>
          </w:p>
        </w:tc>
        <w:tc>
          <w:tcPr>
            <w:tcW w:w="1192" w:type="dxa"/>
          </w:tcPr>
          <w:p w14:paraId="77080EBA" w14:textId="77777777" w:rsidR="00116AB6" w:rsidRPr="00A446C3" w:rsidRDefault="00116AB6" w:rsidP="005F32AD">
            <w:pPr>
              <w:rPr>
                <w:i/>
                <w:iCs/>
              </w:rPr>
            </w:pPr>
            <w:r>
              <w:rPr>
                <w:i/>
                <w:iCs/>
              </w:rPr>
              <w:t>VS</w:t>
            </w:r>
            <w:r w:rsidRPr="00A446C3">
              <w:rPr>
                <w:i/>
                <w:iCs/>
              </w:rPr>
              <w:t>S</w:t>
            </w:r>
          </w:p>
        </w:tc>
        <w:tc>
          <w:tcPr>
            <w:tcW w:w="963" w:type="dxa"/>
          </w:tcPr>
          <w:p w14:paraId="0B29F4BA" w14:textId="77777777" w:rsidR="00116AB6" w:rsidRPr="00A446C3" w:rsidRDefault="00116AB6" w:rsidP="005F32AD">
            <w:pPr>
              <w:rPr>
                <w:i/>
                <w:iCs/>
              </w:rPr>
            </w:pPr>
            <w:r>
              <w:rPr>
                <w:i/>
                <w:iCs/>
              </w:rPr>
              <w:t>2</w:t>
            </w:r>
            <w:r w:rsidR="00673DBC">
              <w:rPr>
                <w:i/>
                <w:iCs/>
              </w:rPr>
              <w:t>4</w:t>
            </w:r>
          </w:p>
        </w:tc>
        <w:tc>
          <w:tcPr>
            <w:tcW w:w="2062" w:type="dxa"/>
          </w:tcPr>
          <w:p w14:paraId="639E407C" w14:textId="77777777" w:rsidR="00116AB6" w:rsidRPr="00A446C3" w:rsidRDefault="00116AB6" w:rsidP="005F32AD">
            <w:pPr>
              <w:rPr>
                <w:b/>
                <w:bCs/>
                <w:i/>
                <w:iCs/>
              </w:rPr>
            </w:pPr>
            <w:r w:rsidRPr="00A446C3">
              <w:rPr>
                <w:b/>
                <w:bCs/>
                <w:i/>
                <w:iCs/>
              </w:rPr>
              <w:t>Razredna nastava</w:t>
            </w:r>
          </w:p>
        </w:tc>
      </w:tr>
      <w:tr w:rsidR="00116AB6" w:rsidRPr="00A446C3" w14:paraId="532E569E" w14:textId="77777777" w:rsidTr="00116AB6">
        <w:trPr>
          <w:trHeight w:val="481"/>
        </w:trPr>
        <w:tc>
          <w:tcPr>
            <w:tcW w:w="942" w:type="dxa"/>
          </w:tcPr>
          <w:p w14:paraId="704DBF84" w14:textId="77777777" w:rsidR="00116AB6" w:rsidRPr="00A446C3" w:rsidRDefault="00116AB6" w:rsidP="005F32AD">
            <w:pPr>
              <w:rPr>
                <w:i/>
                <w:iCs/>
              </w:rPr>
            </w:pPr>
            <w:r>
              <w:rPr>
                <w:i/>
                <w:iCs/>
              </w:rPr>
              <w:t>6.</w:t>
            </w:r>
          </w:p>
        </w:tc>
        <w:tc>
          <w:tcPr>
            <w:tcW w:w="1521" w:type="dxa"/>
          </w:tcPr>
          <w:p w14:paraId="71B92861" w14:textId="77777777" w:rsidR="00116AB6" w:rsidRDefault="00116AB6" w:rsidP="005F32AD">
            <w:pPr>
              <w:rPr>
                <w:i/>
                <w:iCs/>
              </w:rPr>
            </w:pPr>
            <w:r>
              <w:rPr>
                <w:i/>
                <w:iCs/>
              </w:rPr>
              <w:t>Ljubica Ilievska Radošević</w:t>
            </w:r>
          </w:p>
        </w:tc>
        <w:tc>
          <w:tcPr>
            <w:tcW w:w="1136" w:type="dxa"/>
          </w:tcPr>
          <w:p w14:paraId="674F1423" w14:textId="77777777" w:rsidR="00116AB6" w:rsidRPr="00A446C3" w:rsidRDefault="00116AB6" w:rsidP="005F32AD">
            <w:pPr>
              <w:rPr>
                <w:i/>
                <w:iCs/>
              </w:rPr>
            </w:pPr>
            <w:r>
              <w:rPr>
                <w:i/>
                <w:iCs/>
              </w:rPr>
              <w:t>1975.</w:t>
            </w:r>
          </w:p>
        </w:tc>
        <w:tc>
          <w:tcPr>
            <w:tcW w:w="2661" w:type="dxa"/>
          </w:tcPr>
          <w:p w14:paraId="5FC46924" w14:textId="77777777" w:rsidR="00116AB6" w:rsidRPr="00A446C3" w:rsidRDefault="00116AB6" w:rsidP="005F32AD">
            <w:pPr>
              <w:rPr>
                <w:i/>
                <w:iCs/>
              </w:rPr>
            </w:pPr>
            <w:r>
              <w:rPr>
                <w:i/>
                <w:iCs/>
              </w:rPr>
              <w:t>Dipl. učitelj</w:t>
            </w:r>
          </w:p>
        </w:tc>
        <w:tc>
          <w:tcPr>
            <w:tcW w:w="1192" w:type="dxa"/>
          </w:tcPr>
          <w:p w14:paraId="0D026F89" w14:textId="77777777" w:rsidR="00116AB6" w:rsidRDefault="00116AB6" w:rsidP="005F32AD">
            <w:pPr>
              <w:rPr>
                <w:i/>
                <w:iCs/>
              </w:rPr>
            </w:pPr>
            <w:r>
              <w:rPr>
                <w:i/>
                <w:iCs/>
              </w:rPr>
              <w:t>VSS</w:t>
            </w:r>
          </w:p>
        </w:tc>
        <w:tc>
          <w:tcPr>
            <w:tcW w:w="963" w:type="dxa"/>
          </w:tcPr>
          <w:p w14:paraId="317D8C00" w14:textId="77777777" w:rsidR="00116AB6" w:rsidRPr="00A446C3" w:rsidRDefault="00116AB6" w:rsidP="005F32AD">
            <w:pPr>
              <w:rPr>
                <w:i/>
                <w:iCs/>
              </w:rPr>
            </w:pPr>
            <w:r>
              <w:rPr>
                <w:i/>
                <w:iCs/>
              </w:rPr>
              <w:t>1</w:t>
            </w:r>
            <w:r w:rsidR="00673DBC">
              <w:rPr>
                <w:i/>
                <w:iCs/>
              </w:rPr>
              <w:t>4</w:t>
            </w:r>
          </w:p>
        </w:tc>
        <w:tc>
          <w:tcPr>
            <w:tcW w:w="2062" w:type="dxa"/>
          </w:tcPr>
          <w:p w14:paraId="38709C70" w14:textId="77777777" w:rsidR="00116AB6" w:rsidRPr="00A446C3" w:rsidRDefault="00116AB6" w:rsidP="005F32AD">
            <w:pPr>
              <w:rPr>
                <w:b/>
                <w:bCs/>
                <w:i/>
                <w:iCs/>
              </w:rPr>
            </w:pPr>
            <w:r>
              <w:rPr>
                <w:b/>
                <w:bCs/>
                <w:i/>
                <w:iCs/>
              </w:rPr>
              <w:t>Razredna nastava</w:t>
            </w:r>
          </w:p>
        </w:tc>
      </w:tr>
      <w:tr w:rsidR="00116AB6" w:rsidRPr="00A446C3" w14:paraId="3D8C017E" w14:textId="77777777" w:rsidTr="00116AB6">
        <w:trPr>
          <w:trHeight w:val="497"/>
        </w:trPr>
        <w:tc>
          <w:tcPr>
            <w:tcW w:w="942" w:type="dxa"/>
          </w:tcPr>
          <w:p w14:paraId="33BDD4C0" w14:textId="77777777" w:rsidR="00116AB6" w:rsidRPr="00A446C3" w:rsidRDefault="00116AB6" w:rsidP="005F32AD">
            <w:pPr>
              <w:rPr>
                <w:i/>
                <w:iCs/>
              </w:rPr>
            </w:pPr>
            <w:r>
              <w:rPr>
                <w:i/>
                <w:iCs/>
              </w:rPr>
              <w:t>7</w:t>
            </w:r>
            <w:r w:rsidRPr="00A446C3">
              <w:rPr>
                <w:i/>
                <w:iCs/>
              </w:rPr>
              <w:t>.</w:t>
            </w:r>
          </w:p>
        </w:tc>
        <w:tc>
          <w:tcPr>
            <w:tcW w:w="1521" w:type="dxa"/>
          </w:tcPr>
          <w:p w14:paraId="14978C11" w14:textId="77777777" w:rsidR="00116AB6" w:rsidRPr="00A446C3" w:rsidRDefault="00116AB6" w:rsidP="005F32AD">
            <w:pPr>
              <w:rPr>
                <w:i/>
                <w:iCs/>
              </w:rPr>
            </w:pPr>
            <w:r w:rsidRPr="00A446C3">
              <w:rPr>
                <w:i/>
                <w:iCs/>
              </w:rPr>
              <w:t>Marica Jovanović</w:t>
            </w:r>
          </w:p>
        </w:tc>
        <w:tc>
          <w:tcPr>
            <w:tcW w:w="1136" w:type="dxa"/>
          </w:tcPr>
          <w:p w14:paraId="14E51223" w14:textId="77777777" w:rsidR="00116AB6" w:rsidRPr="00A446C3" w:rsidRDefault="00116AB6" w:rsidP="005F32AD">
            <w:pPr>
              <w:rPr>
                <w:i/>
                <w:iCs/>
              </w:rPr>
            </w:pPr>
            <w:r w:rsidRPr="00A446C3">
              <w:rPr>
                <w:i/>
                <w:iCs/>
              </w:rPr>
              <w:t>1958.</w:t>
            </w:r>
          </w:p>
        </w:tc>
        <w:tc>
          <w:tcPr>
            <w:tcW w:w="2661" w:type="dxa"/>
          </w:tcPr>
          <w:p w14:paraId="32F597C4" w14:textId="77777777" w:rsidR="00116AB6" w:rsidRPr="00A446C3" w:rsidRDefault="00116AB6" w:rsidP="005F32AD">
            <w:pPr>
              <w:rPr>
                <w:i/>
                <w:iCs/>
              </w:rPr>
            </w:pPr>
            <w:r w:rsidRPr="00A446C3">
              <w:rPr>
                <w:i/>
                <w:iCs/>
              </w:rPr>
              <w:t>Nastavnik razredne nastave</w:t>
            </w:r>
          </w:p>
        </w:tc>
        <w:tc>
          <w:tcPr>
            <w:tcW w:w="1192" w:type="dxa"/>
          </w:tcPr>
          <w:p w14:paraId="12CC05E2" w14:textId="77777777" w:rsidR="00116AB6" w:rsidRPr="00A446C3" w:rsidRDefault="00116AB6" w:rsidP="005F32AD">
            <w:pPr>
              <w:rPr>
                <w:i/>
                <w:iCs/>
              </w:rPr>
            </w:pPr>
            <w:r w:rsidRPr="00A446C3">
              <w:rPr>
                <w:i/>
                <w:iCs/>
              </w:rPr>
              <w:t>VŠS</w:t>
            </w:r>
          </w:p>
        </w:tc>
        <w:tc>
          <w:tcPr>
            <w:tcW w:w="963" w:type="dxa"/>
          </w:tcPr>
          <w:p w14:paraId="380A741D" w14:textId="77777777" w:rsidR="00116AB6" w:rsidRPr="00A446C3" w:rsidRDefault="00116AB6" w:rsidP="005F32AD">
            <w:pPr>
              <w:rPr>
                <w:i/>
                <w:iCs/>
              </w:rPr>
            </w:pPr>
            <w:r>
              <w:rPr>
                <w:i/>
                <w:iCs/>
              </w:rPr>
              <w:t>3</w:t>
            </w:r>
            <w:r w:rsidR="00673DBC">
              <w:rPr>
                <w:i/>
                <w:iCs/>
              </w:rPr>
              <w:t>4</w:t>
            </w:r>
          </w:p>
        </w:tc>
        <w:tc>
          <w:tcPr>
            <w:tcW w:w="2062" w:type="dxa"/>
          </w:tcPr>
          <w:p w14:paraId="04153B2E" w14:textId="77777777" w:rsidR="00116AB6" w:rsidRPr="00A446C3" w:rsidRDefault="00116AB6" w:rsidP="005F32AD">
            <w:pPr>
              <w:rPr>
                <w:b/>
                <w:bCs/>
                <w:i/>
                <w:iCs/>
              </w:rPr>
            </w:pPr>
            <w:r w:rsidRPr="00A446C3">
              <w:rPr>
                <w:b/>
                <w:bCs/>
                <w:i/>
                <w:iCs/>
              </w:rPr>
              <w:t>Razredna nastava</w:t>
            </w:r>
          </w:p>
        </w:tc>
      </w:tr>
      <w:tr w:rsidR="00116AB6" w:rsidRPr="00A446C3" w14:paraId="1D91A2FC" w14:textId="77777777" w:rsidTr="00116AB6">
        <w:trPr>
          <w:trHeight w:val="481"/>
        </w:trPr>
        <w:tc>
          <w:tcPr>
            <w:tcW w:w="942" w:type="dxa"/>
          </w:tcPr>
          <w:p w14:paraId="3F2217F0" w14:textId="77777777" w:rsidR="00116AB6" w:rsidRPr="00A446C3" w:rsidRDefault="00116AB6" w:rsidP="005F32AD">
            <w:pPr>
              <w:rPr>
                <w:i/>
                <w:iCs/>
              </w:rPr>
            </w:pPr>
            <w:r>
              <w:rPr>
                <w:i/>
                <w:iCs/>
              </w:rPr>
              <w:t>8</w:t>
            </w:r>
            <w:r w:rsidRPr="00A446C3">
              <w:rPr>
                <w:i/>
                <w:iCs/>
              </w:rPr>
              <w:t>.</w:t>
            </w:r>
          </w:p>
        </w:tc>
        <w:tc>
          <w:tcPr>
            <w:tcW w:w="1521" w:type="dxa"/>
          </w:tcPr>
          <w:p w14:paraId="19FD31E0" w14:textId="77777777" w:rsidR="00116AB6" w:rsidRPr="00A446C3" w:rsidRDefault="00116AB6" w:rsidP="005F32AD">
            <w:pPr>
              <w:rPr>
                <w:i/>
                <w:iCs/>
              </w:rPr>
            </w:pPr>
            <w:r w:rsidRPr="00A446C3">
              <w:rPr>
                <w:i/>
                <w:iCs/>
              </w:rPr>
              <w:t>Šejla Kolatahi</w:t>
            </w:r>
          </w:p>
        </w:tc>
        <w:tc>
          <w:tcPr>
            <w:tcW w:w="1136" w:type="dxa"/>
          </w:tcPr>
          <w:p w14:paraId="216F1021" w14:textId="77777777" w:rsidR="00116AB6" w:rsidRPr="00A446C3" w:rsidRDefault="00116AB6" w:rsidP="005F32AD">
            <w:pPr>
              <w:rPr>
                <w:i/>
                <w:iCs/>
              </w:rPr>
            </w:pPr>
            <w:r w:rsidRPr="00A446C3">
              <w:rPr>
                <w:i/>
                <w:iCs/>
              </w:rPr>
              <w:t>1973.</w:t>
            </w:r>
          </w:p>
        </w:tc>
        <w:tc>
          <w:tcPr>
            <w:tcW w:w="2661" w:type="dxa"/>
          </w:tcPr>
          <w:p w14:paraId="3CCA8CD8" w14:textId="77777777" w:rsidR="00116AB6" w:rsidRPr="00A446C3" w:rsidRDefault="00116AB6" w:rsidP="005F32AD">
            <w:pPr>
              <w:rPr>
                <w:i/>
                <w:iCs/>
              </w:rPr>
            </w:pPr>
            <w:r w:rsidRPr="00A446C3">
              <w:rPr>
                <w:i/>
                <w:iCs/>
              </w:rPr>
              <w:t>Dipl. učitelj</w:t>
            </w:r>
          </w:p>
        </w:tc>
        <w:tc>
          <w:tcPr>
            <w:tcW w:w="1192" w:type="dxa"/>
          </w:tcPr>
          <w:p w14:paraId="4189FF8E" w14:textId="77777777" w:rsidR="00116AB6" w:rsidRPr="00A446C3" w:rsidRDefault="00116AB6" w:rsidP="005F32AD">
            <w:pPr>
              <w:rPr>
                <w:i/>
                <w:iCs/>
              </w:rPr>
            </w:pPr>
            <w:r w:rsidRPr="00A446C3">
              <w:rPr>
                <w:i/>
                <w:iCs/>
              </w:rPr>
              <w:t>VSS</w:t>
            </w:r>
          </w:p>
        </w:tc>
        <w:tc>
          <w:tcPr>
            <w:tcW w:w="963" w:type="dxa"/>
          </w:tcPr>
          <w:p w14:paraId="661DB031" w14:textId="77777777" w:rsidR="00116AB6" w:rsidRPr="00A446C3" w:rsidRDefault="00D71165" w:rsidP="005F32AD">
            <w:pPr>
              <w:rPr>
                <w:i/>
                <w:iCs/>
              </w:rPr>
            </w:pPr>
            <w:r>
              <w:rPr>
                <w:i/>
                <w:iCs/>
              </w:rPr>
              <w:t>1</w:t>
            </w:r>
            <w:r w:rsidR="00673DBC">
              <w:rPr>
                <w:i/>
                <w:iCs/>
              </w:rPr>
              <w:t>4</w:t>
            </w:r>
          </w:p>
          <w:p w14:paraId="1BFD3E31" w14:textId="77777777" w:rsidR="00116AB6" w:rsidRPr="00A446C3" w:rsidRDefault="00116AB6" w:rsidP="005F32AD">
            <w:pPr>
              <w:rPr>
                <w:i/>
                <w:iCs/>
              </w:rPr>
            </w:pPr>
          </w:p>
        </w:tc>
        <w:tc>
          <w:tcPr>
            <w:tcW w:w="2062" w:type="dxa"/>
          </w:tcPr>
          <w:p w14:paraId="5D4790FA" w14:textId="77777777" w:rsidR="00116AB6" w:rsidRPr="00A446C3" w:rsidRDefault="00116AB6" w:rsidP="005F32AD">
            <w:pPr>
              <w:rPr>
                <w:b/>
                <w:bCs/>
                <w:i/>
                <w:iCs/>
              </w:rPr>
            </w:pPr>
            <w:r w:rsidRPr="00A446C3">
              <w:rPr>
                <w:b/>
                <w:bCs/>
                <w:i/>
                <w:iCs/>
              </w:rPr>
              <w:t>Razredna nastava</w:t>
            </w:r>
          </w:p>
        </w:tc>
      </w:tr>
      <w:tr w:rsidR="00116AB6" w:rsidRPr="00A446C3" w14:paraId="200F44E4" w14:textId="77777777" w:rsidTr="00116AB6">
        <w:trPr>
          <w:trHeight w:val="241"/>
        </w:trPr>
        <w:tc>
          <w:tcPr>
            <w:tcW w:w="942" w:type="dxa"/>
          </w:tcPr>
          <w:p w14:paraId="7726610E" w14:textId="77777777" w:rsidR="00116AB6" w:rsidRPr="00A446C3" w:rsidRDefault="00116AB6" w:rsidP="005F32AD">
            <w:pPr>
              <w:rPr>
                <w:i/>
                <w:iCs/>
              </w:rPr>
            </w:pPr>
            <w:r>
              <w:rPr>
                <w:i/>
                <w:iCs/>
              </w:rPr>
              <w:t>9</w:t>
            </w:r>
            <w:r w:rsidRPr="00A446C3">
              <w:rPr>
                <w:i/>
                <w:iCs/>
              </w:rPr>
              <w:t>.</w:t>
            </w:r>
          </w:p>
        </w:tc>
        <w:tc>
          <w:tcPr>
            <w:tcW w:w="1521" w:type="dxa"/>
          </w:tcPr>
          <w:p w14:paraId="1666492E" w14:textId="77777777" w:rsidR="00116AB6" w:rsidRPr="00A446C3" w:rsidRDefault="00116AB6" w:rsidP="005F32AD">
            <w:pPr>
              <w:rPr>
                <w:i/>
                <w:iCs/>
              </w:rPr>
            </w:pPr>
            <w:r w:rsidRPr="00A446C3">
              <w:rPr>
                <w:i/>
                <w:iCs/>
              </w:rPr>
              <w:t>Kata Milković</w:t>
            </w:r>
          </w:p>
        </w:tc>
        <w:tc>
          <w:tcPr>
            <w:tcW w:w="1136" w:type="dxa"/>
          </w:tcPr>
          <w:p w14:paraId="6D121D2F" w14:textId="77777777" w:rsidR="00116AB6" w:rsidRPr="00A446C3" w:rsidRDefault="00116AB6" w:rsidP="005F32AD">
            <w:pPr>
              <w:rPr>
                <w:i/>
                <w:iCs/>
              </w:rPr>
            </w:pPr>
            <w:r w:rsidRPr="00A446C3">
              <w:rPr>
                <w:i/>
                <w:iCs/>
              </w:rPr>
              <w:t>1961.</w:t>
            </w:r>
          </w:p>
        </w:tc>
        <w:tc>
          <w:tcPr>
            <w:tcW w:w="2661" w:type="dxa"/>
          </w:tcPr>
          <w:p w14:paraId="6AF68C1B" w14:textId="77777777" w:rsidR="00116AB6" w:rsidRPr="00A446C3" w:rsidRDefault="00116AB6" w:rsidP="005F32AD">
            <w:pPr>
              <w:rPr>
                <w:i/>
                <w:iCs/>
              </w:rPr>
            </w:pPr>
            <w:r w:rsidRPr="00A446C3">
              <w:rPr>
                <w:i/>
                <w:iCs/>
              </w:rPr>
              <w:t>Dipl. učitelj RN s pojačanim pro. hrv. jez.</w:t>
            </w:r>
          </w:p>
        </w:tc>
        <w:tc>
          <w:tcPr>
            <w:tcW w:w="1192" w:type="dxa"/>
          </w:tcPr>
          <w:p w14:paraId="0F69E7B7" w14:textId="77777777" w:rsidR="00116AB6" w:rsidRPr="00A446C3" w:rsidRDefault="00116AB6" w:rsidP="005F32AD">
            <w:pPr>
              <w:rPr>
                <w:i/>
                <w:iCs/>
              </w:rPr>
            </w:pPr>
            <w:r w:rsidRPr="00A446C3">
              <w:rPr>
                <w:i/>
                <w:iCs/>
              </w:rPr>
              <w:t>VSS</w:t>
            </w:r>
          </w:p>
        </w:tc>
        <w:tc>
          <w:tcPr>
            <w:tcW w:w="963" w:type="dxa"/>
          </w:tcPr>
          <w:p w14:paraId="6CEB0D5A" w14:textId="77777777" w:rsidR="00116AB6" w:rsidRPr="00A446C3" w:rsidRDefault="00116AB6" w:rsidP="005F32AD">
            <w:pPr>
              <w:rPr>
                <w:i/>
                <w:iCs/>
              </w:rPr>
            </w:pPr>
            <w:r>
              <w:rPr>
                <w:i/>
                <w:iCs/>
              </w:rPr>
              <w:t>3</w:t>
            </w:r>
            <w:r w:rsidR="00673DBC">
              <w:rPr>
                <w:i/>
                <w:iCs/>
              </w:rPr>
              <w:t>5</w:t>
            </w:r>
          </w:p>
        </w:tc>
        <w:tc>
          <w:tcPr>
            <w:tcW w:w="2062" w:type="dxa"/>
          </w:tcPr>
          <w:p w14:paraId="106C268A" w14:textId="77777777" w:rsidR="00116AB6" w:rsidRPr="00A446C3" w:rsidRDefault="00116AB6" w:rsidP="005F32AD">
            <w:pPr>
              <w:rPr>
                <w:b/>
                <w:bCs/>
                <w:i/>
                <w:iCs/>
              </w:rPr>
            </w:pPr>
            <w:r w:rsidRPr="00A446C3">
              <w:rPr>
                <w:b/>
                <w:bCs/>
                <w:i/>
                <w:iCs/>
              </w:rPr>
              <w:t>Razredna nastava</w:t>
            </w:r>
          </w:p>
        </w:tc>
      </w:tr>
      <w:tr w:rsidR="00116AB6" w:rsidRPr="00A446C3" w14:paraId="0C9E74C2" w14:textId="77777777" w:rsidTr="00116AB6">
        <w:trPr>
          <w:trHeight w:val="481"/>
        </w:trPr>
        <w:tc>
          <w:tcPr>
            <w:tcW w:w="942" w:type="dxa"/>
          </w:tcPr>
          <w:p w14:paraId="04D2A09E" w14:textId="77777777" w:rsidR="00116AB6" w:rsidRPr="00A446C3" w:rsidRDefault="00116AB6" w:rsidP="005F32AD">
            <w:pPr>
              <w:rPr>
                <w:i/>
                <w:iCs/>
              </w:rPr>
            </w:pPr>
            <w:r>
              <w:rPr>
                <w:i/>
                <w:iCs/>
              </w:rPr>
              <w:t>10</w:t>
            </w:r>
            <w:r w:rsidRPr="00A446C3">
              <w:rPr>
                <w:i/>
                <w:iCs/>
              </w:rPr>
              <w:t>.</w:t>
            </w:r>
          </w:p>
        </w:tc>
        <w:tc>
          <w:tcPr>
            <w:tcW w:w="1521" w:type="dxa"/>
          </w:tcPr>
          <w:p w14:paraId="1F68934F" w14:textId="77777777" w:rsidR="00116AB6" w:rsidRPr="00A446C3" w:rsidRDefault="00116AB6" w:rsidP="005F32AD">
            <w:pPr>
              <w:rPr>
                <w:i/>
                <w:iCs/>
              </w:rPr>
            </w:pPr>
            <w:r w:rsidRPr="00A446C3">
              <w:rPr>
                <w:i/>
                <w:iCs/>
              </w:rPr>
              <w:t xml:space="preserve">Ana </w:t>
            </w:r>
          </w:p>
          <w:p w14:paraId="09E8033C" w14:textId="77777777" w:rsidR="00116AB6" w:rsidRPr="00A446C3" w:rsidRDefault="00116AB6" w:rsidP="005F32AD">
            <w:pPr>
              <w:rPr>
                <w:i/>
                <w:iCs/>
              </w:rPr>
            </w:pPr>
            <w:r w:rsidRPr="00A446C3">
              <w:rPr>
                <w:i/>
                <w:iCs/>
              </w:rPr>
              <w:t>Nikšić</w:t>
            </w:r>
          </w:p>
        </w:tc>
        <w:tc>
          <w:tcPr>
            <w:tcW w:w="1136" w:type="dxa"/>
          </w:tcPr>
          <w:p w14:paraId="24D0DDDB" w14:textId="77777777" w:rsidR="00116AB6" w:rsidRPr="00A446C3" w:rsidRDefault="00116AB6" w:rsidP="005F32AD">
            <w:pPr>
              <w:rPr>
                <w:i/>
                <w:iCs/>
              </w:rPr>
            </w:pPr>
            <w:r w:rsidRPr="00A446C3">
              <w:rPr>
                <w:i/>
                <w:iCs/>
              </w:rPr>
              <w:t>1973.</w:t>
            </w:r>
          </w:p>
        </w:tc>
        <w:tc>
          <w:tcPr>
            <w:tcW w:w="2661" w:type="dxa"/>
          </w:tcPr>
          <w:p w14:paraId="7BDBD1DA" w14:textId="77777777" w:rsidR="00116AB6" w:rsidRPr="00A446C3" w:rsidRDefault="00116AB6" w:rsidP="005F32AD">
            <w:pPr>
              <w:rPr>
                <w:i/>
                <w:iCs/>
              </w:rPr>
            </w:pPr>
            <w:r w:rsidRPr="00A446C3">
              <w:rPr>
                <w:i/>
                <w:iCs/>
              </w:rPr>
              <w:t>Dipl.učitelj</w:t>
            </w:r>
          </w:p>
        </w:tc>
        <w:tc>
          <w:tcPr>
            <w:tcW w:w="1192" w:type="dxa"/>
          </w:tcPr>
          <w:p w14:paraId="3B0E9A59" w14:textId="77777777" w:rsidR="00116AB6" w:rsidRPr="00A446C3" w:rsidRDefault="00116AB6" w:rsidP="005F32AD">
            <w:pPr>
              <w:rPr>
                <w:i/>
                <w:iCs/>
              </w:rPr>
            </w:pPr>
            <w:r w:rsidRPr="00A446C3">
              <w:rPr>
                <w:i/>
                <w:iCs/>
              </w:rPr>
              <w:t>VSS</w:t>
            </w:r>
          </w:p>
        </w:tc>
        <w:tc>
          <w:tcPr>
            <w:tcW w:w="963" w:type="dxa"/>
          </w:tcPr>
          <w:p w14:paraId="3A440F71" w14:textId="77777777" w:rsidR="00116AB6" w:rsidRPr="00A446C3" w:rsidRDefault="00116AB6" w:rsidP="005F32AD">
            <w:pPr>
              <w:rPr>
                <w:i/>
                <w:iCs/>
              </w:rPr>
            </w:pPr>
            <w:r>
              <w:rPr>
                <w:i/>
                <w:iCs/>
              </w:rPr>
              <w:t>1</w:t>
            </w:r>
            <w:r w:rsidR="00673DBC">
              <w:rPr>
                <w:i/>
                <w:iCs/>
              </w:rPr>
              <w:t>5</w:t>
            </w:r>
          </w:p>
        </w:tc>
        <w:tc>
          <w:tcPr>
            <w:tcW w:w="2062" w:type="dxa"/>
          </w:tcPr>
          <w:p w14:paraId="601123FC" w14:textId="77777777" w:rsidR="00116AB6" w:rsidRPr="00A446C3" w:rsidRDefault="00116AB6" w:rsidP="005F32AD">
            <w:pPr>
              <w:rPr>
                <w:b/>
                <w:bCs/>
                <w:i/>
                <w:iCs/>
              </w:rPr>
            </w:pPr>
            <w:r w:rsidRPr="00A446C3">
              <w:rPr>
                <w:b/>
                <w:bCs/>
                <w:i/>
                <w:iCs/>
              </w:rPr>
              <w:t>Razredna nastava</w:t>
            </w:r>
          </w:p>
        </w:tc>
      </w:tr>
      <w:tr w:rsidR="00860461" w:rsidRPr="00A446C3" w14:paraId="6503074B" w14:textId="77777777" w:rsidTr="00116AB6">
        <w:trPr>
          <w:trHeight w:val="481"/>
        </w:trPr>
        <w:tc>
          <w:tcPr>
            <w:tcW w:w="942" w:type="dxa"/>
          </w:tcPr>
          <w:p w14:paraId="35F1F3C5" w14:textId="77777777" w:rsidR="00860461" w:rsidRDefault="00860461" w:rsidP="005F32AD">
            <w:pPr>
              <w:rPr>
                <w:i/>
                <w:iCs/>
              </w:rPr>
            </w:pPr>
            <w:r>
              <w:rPr>
                <w:i/>
                <w:iCs/>
              </w:rPr>
              <w:t>11.</w:t>
            </w:r>
          </w:p>
        </w:tc>
        <w:tc>
          <w:tcPr>
            <w:tcW w:w="1521" w:type="dxa"/>
          </w:tcPr>
          <w:p w14:paraId="1E219660" w14:textId="77777777" w:rsidR="00860461" w:rsidRPr="00A446C3" w:rsidRDefault="00860461" w:rsidP="005F32AD">
            <w:pPr>
              <w:rPr>
                <w:i/>
                <w:iCs/>
              </w:rPr>
            </w:pPr>
            <w:r>
              <w:rPr>
                <w:i/>
                <w:iCs/>
              </w:rPr>
              <w:t>Dragana Sokolić</w:t>
            </w:r>
          </w:p>
        </w:tc>
        <w:tc>
          <w:tcPr>
            <w:tcW w:w="1136" w:type="dxa"/>
          </w:tcPr>
          <w:p w14:paraId="09929122" w14:textId="77777777" w:rsidR="00860461" w:rsidRPr="00A446C3" w:rsidRDefault="008048D8" w:rsidP="005F32AD">
            <w:pPr>
              <w:rPr>
                <w:i/>
                <w:iCs/>
              </w:rPr>
            </w:pPr>
            <w:r>
              <w:rPr>
                <w:i/>
                <w:iCs/>
              </w:rPr>
              <w:t>1986</w:t>
            </w:r>
          </w:p>
        </w:tc>
        <w:tc>
          <w:tcPr>
            <w:tcW w:w="2661" w:type="dxa"/>
          </w:tcPr>
          <w:p w14:paraId="56D677ED" w14:textId="77777777" w:rsidR="00860461" w:rsidRPr="00A446C3" w:rsidRDefault="008048D8" w:rsidP="005F32AD">
            <w:pPr>
              <w:rPr>
                <w:i/>
                <w:iCs/>
              </w:rPr>
            </w:pPr>
            <w:r>
              <w:rPr>
                <w:i/>
                <w:iCs/>
              </w:rPr>
              <w:t>Mag. primarnog obrazovanja</w:t>
            </w:r>
          </w:p>
        </w:tc>
        <w:tc>
          <w:tcPr>
            <w:tcW w:w="1192" w:type="dxa"/>
          </w:tcPr>
          <w:p w14:paraId="7CC3B03C" w14:textId="77777777" w:rsidR="00860461" w:rsidRPr="00A446C3" w:rsidRDefault="00860461" w:rsidP="005F32AD">
            <w:pPr>
              <w:rPr>
                <w:i/>
                <w:iCs/>
              </w:rPr>
            </w:pPr>
            <w:r>
              <w:rPr>
                <w:i/>
                <w:iCs/>
              </w:rPr>
              <w:t>VSS</w:t>
            </w:r>
          </w:p>
        </w:tc>
        <w:tc>
          <w:tcPr>
            <w:tcW w:w="963" w:type="dxa"/>
          </w:tcPr>
          <w:p w14:paraId="7A4CF8A3" w14:textId="77777777" w:rsidR="00860461" w:rsidRDefault="008048D8" w:rsidP="005F32AD">
            <w:pPr>
              <w:rPr>
                <w:i/>
                <w:iCs/>
              </w:rPr>
            </w:pPr>
            <w:r>
              <w:rPr>
                <w:i/>
                <w:iCs/>
              </w:rPr>
              <w:t>3</w:t>
            </w:r>
          </w:p>
        </w:tc>
        <w:tc>
          <w:tcPr>
            <w:tcW w:w="2062" w:type="dxa"/>
          </w:tcPr>
          <w:p w14:paraId="75EB7561" w14:textId="77777777" w:rsidR="00860461" w:rsidRPr="00A446C3" w:rsidRDefault="00860461" w:rsidP="005F32AD">
            <w:pPr>
              <w:rPr>
                <w:b/>
                <w:bCs/>
                <w:i/>
                <w:iCs/>
              </w:rPr>
            </w:pPr>
            <w:r>
              <w:rPr>
                <w:b/>
                <w:bCs/>
                <w:i/>
                <w:iCs/>
              </w:rPr>
              <w:t>Razredna nastava</w:t>
            </w:r>
          </w:p>
        </w:tc>
      </w:tr>
      <w:tr w:rsidR="00116AB6" w:rsidRPr="00A446C3" w14:paraId="28774750" w14:textId="77777777" w:rsidTr="00FD13C3">
        <w:trPr>
          <w:trHeight w:val="481"/>
        </w:trPr>
        <w:tc>
          <w:tcPr>
            <w:tcW w:w="942" w:type="dxa"/>
            <w:tcBorders>
              <w:top w:val="single" w:sz="6" w:space="0" w:color="000000"/>
              <w:bottom w:val="single" w:sz="6" w:space="0" w:color="000000"/>
            </w:tcBorders>
          </w:tcPr>
          <w:p w14:paraId="403BA83B" w14:textId="77777777" w:rsidR="00116AB6" w:rsidRPr="00A446C3" w:rsidRDefault="00860461" w:rsidP="005F32AD">
            <w:pPr>
              <w:rPr>
                <w:i/>
                <w:iCs/>
              </w:rPr>
            </w:pPr>
            <w:r>
              <w:rPr>
                <w:i/>
                <w:iCs/>
              </w:rPr>
              <w:t>12</w:t>
            </w:r>
            <w:r w:rsidR="00116AB6" w:rsidRPr="00A446C3">
              <w:rPr>
                <w:i/>
                <w:iCs/>
              </w:rPr>
              <w:t xml:space="preserve">. </w:t>
            </w:r>
          </w:p>
        </w:tc>
        <w:tc>
          <w:tcPr>
            <w:tcW w:w="1521" w:type="dxa"/>
            <w:tcBorders>
              <w:top w:val="single" w:sz="6" w:space="0" w:color="000000"/>
              <w:bottom w:val="single" w:sz="6" w:space="0" w:color="000000"/>
            </w:tcBorders>
          </w:tcPr>
          <w:p w14:paraId="4BB1AD0F" w14:textId="77777777" w:rsidR="00116AB6" w:rsidRPr="00A446C3" w:rsidRDefault="00116AB6" w:rsidP="005F32AD">
            <w:pPr>
              <w:rPr>
                <w:i/>
                <w:iCs/>
              </w:rPr>
            </w:pPr>
            <w:r w:rsidRPr="00A446C3">
              <w:rPr>
                <w:i/>
                <w:iCs/>
              </w:rPr>
              <w:t>Nikolina Rupčić</w:t>
            </w:r>
          </w:p>
        </w:tc>
        <w:tc>
          <w:tcPr>
            <w:tcW w:w="1136" w:type="dxa"/>
            <w:tcBorders>
              <w:top w:val="single" w:sz="6" w:space="0" w:color="000000"/>
              <w:bottom w:val="single" w:sz="6" w:space="0" w:color="000000"/>
            </w:tcBorders>
          </w:tcPr>
          <w:p w14:paraId="7A48F92E" w14:textId="77777777" w:rsidR="00116AB6" w:rsidRPr="00A446C3" w:rsidRDefault="00116AB6" w:rsidP="005F32AD">
            <w:pPr>
              <w:rPr>
                <w:i/>
                <w:iCs/>
              </w:rPr>
            </w:pPr>
            <w:r w:rsidRPr="00A446C3">
              <w:rPr>
                <w:i/>
                <w:iCs/>
              </w:rPr>
              <w:t>1983.</w:t>
            </w:r>
          </w:p>
        </w:tc>
        <w:tc>
          <w:tcPr>
            <w:tcW w:w="2661" w:type="dxa"/>
            <w:tcBorders>
              <w:top w:val="single" w:sz="6" w:space="0" w:color="000000"/>
              <w:bottom w:val="single" w:sz="6" w:space="0" w:color="000000"/>
            </w:tcBorders>
          </w:tcPr>
          <w:p w14:paraId="5C8C46A8" w14:textId="77777777" w:rsidR="00116AB6" w:rsidRPr="00A446C3" w:rsidRDefault="00116AB6" w:rsidP="005F32AD">
            <w:pPr>
              <w:rPr>
                <w:i/>
                <w:iCs/>
              </w:rPr>
            </w:pPr>
            <w:r w:rsidRPr="00A446C3">
              <w:rPr>
                <w:i/>
                <w:iCs/>
              </w:rPr>
              <w:t>Dipl. učitelj RN s pojačanim pro.eng.jezik</w:t>
            </w:r>
          </w:p>
        </w:tc>
        <w:tc>
          <w:tcPr>
            <w:tcW w:w="1192" w:type="dxa"/>
            <w:tcBorders>
              <w:top w:val="single" w:sz="6" w:space="0" w:color="000000"/>
              <w:bottom w:val="single" w:sz="6" w:space="0" w:color="000000"/>
            </w:tcBorders>
          </w:tcPr>
          <w:p w14:paraId="0C7F7912" w14:textId="77777777" w:rsidR="00116AB6" w:rsidRPr="00A446C3" w:rsidRDefault="00116AB6" w:rsidP="005F32AD">
            <w:pPr>
              <w:rPr>
                <w:i/>
                <w:iCs/>
              </w:rPr>
            </w:pPr>
            <w:r w:rsidRPr="00A446C3">
              <w:rPr>
                <w:i/>
                <w:iCs/>
              </w:rPr>
              <w:t>VSS</w:t>
            </w:r>
          </w:p>
        </w:tc>
        <w:tc>
          <w:tcPr>
            <w:tcW w:w="963" w:type="dxa"/>
            <w:tcBorders>
              <w:top w:val="single" w:sz="6" w:space="0" w:color="000000"/>
              <w:bottom w:val="single" w:sz="6" w:space="0" w:color="000000"/>
            </w:tcBorders>
          </w:tcPr>
          <w:p w14:paraId="11545972" w14:textId="77777777" w:rsidR="00116AB6" w:rsidRPr="00A446C3" w:rsidRDefault="00673DBC" w:rsidP="005F32AD">
            <w:pPr>
              <w:rPr>
                <w:i/>
                <w:iCs/>
              </w:rPr>
            </w:pPr>
            <w:r>
              <w:rPr>
                <w:i/>
                <w:iCs/>
              </w:rPr>
              <w:t>9</w:t>
            </w:r>
          </w:p>
        </w:tc>
        <w:tc>
          <w:tcPr>
            <w:tcW w:w="2062" w:type="dxa"/>
            <w:tcBorders>
              <w:top w:val="single" w:sz="6" w:space="0" w:color="000000"/>
              <w:bottom w:val="single" w:sz="6" w:space="0" w:color="000000"/>
            </w:tcBorders>
          </w:tcPr>
          <w:p w14:paraId="6BF81CD7" w14:textId="77777777" w:rsidR="00116AB6" w:rsidRPr="00A446C3" w:rsidRDefault="00116AB6" w:rsidP="005F32AD">
            <w:pPr>
              <w:rPr>
                <w:b/>
                <w:bCs/>
                <w:i/>
                <w:iCs/>
              </w:rPr>
            </w:pPr>
            <w:r w:rsidRPr="00A446C3">
              <w:rPr>
                <w:b/>
                <w:bCs/>
                <w:i/>
                <w:iCs/>
              </w:rPr>
              <w:t>Razredna nastava</w:t>
            </w:r>
          </w:p>
        </w:tc>
      </w:tr>
      <w:tr w:rsidR="00116AB6" w:rsidRPr="00A446C3" w14:paraId="2CAD64A2" w14:textId="77777777" w:rsidTr="00FD13C3">
        <w:trPr>
          <w:trHeight w:val="497"/>
        </w:trPr>
        <w:tc>
          <w:tcPr>
            <w:tcW w:w="942" w:type="dxa"/>
            <w:tcBorders>
              <w:top w:val="single" w:sz="6" w:space="0" w:color="000000"/>
              <w:bottom w:val="single" w:sz="6" w:space="0" w:color="000000"/>
            </w:tcBorders>
          </w:tcPr>
          <w:p w14:paraId="02F78E6D" w14:textId="77777777" w:rsidR="00116AB6" w:rsidRPr="00A446C3" w:rsidRDefault="00860461" w:rsidP="005F32AD">
            <w:pPr>
              <w:rPr>
                <w:i/>
                <w:iCs/>
              </w:rPr>
            </w:pPr>
            <w:r>
              <w:rPr>
                <w:i/>
                <w:iCs/>
              </w:rPr>
              <w:lastRenderedPageBreak/>
              <w:t>13</w:t>
            </w:r>
            <w:r w:rsidR="00116AB6">
              <w:rPr>
                <w:i/>
                <w:iCs/>
              </w:rPr>
              <w:t>.</w:t>
            </w:r>
          </w:p>
        </w:tc>
        <w:tc>
          <w:tcPr>
            <w:tcW w:w="1521" w:type="dxa"/>
            <w:tcBorders>
              <w:top w:val="single" w:sz="6" w:space="0" w:color="000000"/>
              <w:bottom w:val="single" w:sz="6" w:space="0" w:color="000000"/>
            </w:tcBorders>
          </w:tcPr>
          <w:p w14:paraId="6E1F8E36" w14:textId="77777777" w:rsidR="00116AB6" w:rsidRPr="00A446C3" w:rsidRDefault="00116AB6" w:rsidP="005F32AD">
            <w:pPr>
              <w:rPr>
                <w:i/>
                <w:iCs/>
              </w:rPr>
            </w:pPr>
            <w:r w:rsidRPr="00A446C3">
              <w:rPr>
                <w:i/>
                <w:iCs/>
              </w:rPr>
              <w:t>Ivan Stilinović</w:t>
            </w:r>
          </w:p>
        </w:tc>
        <w:tc>
          <w:tcPr>
            <w:tcW w:w="1136" w:type="dxa"/>
            <w:tcBorders>
              <w:top w:val="single" w:sz="6" w:space="0" w:color="000000"/>
              <w:bottom w:val="single" w:sz="6" w:space="0" w:color="000000"/>
            </w:tcBorders>
          </w:tcPr>
          <w:p w14:paraId="4B9FAAAD" w14:textId="77777777" w:rsidR="00116AB6" w:rsidRPr="00A446C3" w:rsidRDefault="00116AB6" w:rsidP="005F32AD">
            <w:pPr>
              <w:rPr>
                <w:i/>
                <w:iCs/>
              </w:rPr>
            </w:pPr>
            <w:r w:rsidRPr="00A446C3">
              <w:rPr>
                <w:i/>
                <w:iCs/>
              </w:rPr>
              <w:t>1953.</w:t>
            </w:r>
          </w:p>
        </w:tc>
        <w:tc>
          <w:tcPr>
            <w:tcW w:w="2661" w:type="dxa"/>
            <w:tcBorders>
              <w:top w:val="single" w:sz="6" w:space="0" w:color="000000"/>
              <w:bottom w:val="single" w:sz="6" w:space="0" w:color="000000"/>
            </w:tcBorders>
          </w:tcPr>
          <w:p w14:paraId="47637F65" w14:textId="77777777" w:rsidR="00116AB6" w:rsidRPr="00A446C3" w:rsidRDefault="00116AB6" w:rsidP="005F32AD">
            <w:pPr>
              <w:rPr>
                <w:i/>
                <w:iCs/>
              </w:rPr>
            </w:pPr>
            <w:r w:rsidRPr="00A446C3">
              <w:rPr>
                <w:i/>
                <w:iCs/>
              </w:rPr>
              <w:t>Nastavnik razredne nastave</w:t>
            </w:r>
          </w:p>
        </w:tc>
        <w:tc>
          <w:tcPr>
            <w:tcW w:w="1192" w:type="dxa"/>
            <w:tcBorders>
              <w:top w:val="single" w:sz="6" w:space="0" w:color="000000"/>
              <w:bottom w:val="single" w:sz="6" w:space="0" w:color="000000"/>
            </w:tcBorders>
          </w:tcPr>
          <w:p w14:paraId="4F1B29A5" w14:textId="77777777" w:rsidR="00116AB6" w:rsidRPr="00A446C3" w:rsidRDefault="00116AB6" w:rsidP="005F32AD">
            <w:pPr>
              <w:rPr>
                <w:i/>
                <w:iCs/>
              </w:rPr>
            </w:pPr>
            <w:r w:rsidRPr="00A446C3">
              <w:rPr>
                <w:i/>
                <w:iCs/>
              </w:rPr>
              <w:t>VŠS</w:t>
            </w:r>
          </w:p>
        </w:tc>
        <w:tc>
          <w:tcPr>
            <w:tcW w:w="963" w:type="dxa"/>
            <w:tcBorders>
              <w:top w:val="single" w:sz="6" w:space="0" w:color="000000"/>
              <w:bottom w:val="single" w:sz="6" w:space="0" w:color="000000"/>
            </w:tcBorders>
          </w:tcPr>
          <w:p w14:paraId="6019849E" w14:textId="77777777" w:rsidR="00116AB6" w:rsidRPr="00A446C3" w:rsidRDefault="00116AB6" w:rsidP="005F32AD">
            <w:pPr>
              <w:rPr>
                <w:i/>
                <w:iCs/>
              </w:rPr>
            </w:pPr>
            <w:r w:rsidRPr="00A446C3">
              <w:rPr>
                <w:i/>
                <w:iCs/>
              </w:rPr>
              <w:t>2</w:t>
            </w:r>
            <w:r w:rsidR="00673DBC">
              <w:rPr>
                <w:i/>
                <w:iCs/>
              </w:rPr>
              <w:t>9</w:t>
            </w:r>
          </w:p>
        </w:tc>
        <w:tc>
          <w:tcPr>
            <w:tcW w:w="2062" w:type="dxa"/>
            <w:tcBorders>
              <w:top w:val="single" w:sz="6" w:space="0" w:color="000000"/>
              <w:bottom w:val="single" w:sz="6" w:space="0" w:color="000000"/>
            </w:tcBorders>
          </w:tcPr>
          <w:p w14:paraId="4E018DE5" w14:textId="77777777" w:rsidR="00116AB6" w:rsidRPr="00A446C3" w:rsidRDefault="00116AB6" w:rsidP="005F32AD">
            <w:pPr>
              <w:rPr>
                <w:b/>
                <w:bCs/>
                <w:i/>
                <w:iCs/>
              </w:rPr>
            </w:pPr>
            <w:r w:rsidRPr="00A446C3">
              <w:rPr>
                <w:b/>
                <w:bCs/>
                <w:i/>
                <w:iCs/>
              </w:rPr>
              <w:t>Razredna nastava</w:t>
            </w:r>
          </w:p>
        </w:tc>
      </w:tr>
      <w:tr w:rsidR="00116AB6" w:rsidRPr="00A446C3" w14:paraId="552C9BD6" w14:textId="77777777" w:rsidTr="00FD13C3">
        <w:trPr>
          <w:trHeight w:val="481"/>
        </w:trPr>
        <w:tc>
          <w:tcPr>
            <w:tcW w:w="942" w:type="dxa"/>
            <w:tcBorders>
              <w:top w:val="single" w:sz="6" w:space="0" w:color="000000"/>
              <w:bottom w:val="single" w:sz="6" w:space="0" w:color="000000"/>
            </w:tcBorders>
          </w:tcPr>
          <w:p w14:paraId="12FA578C" w14:textId="77777777" w:rsidR="00116AB6" w:rsidRPr="00A446C3" w:rsidRDefault="00860461" w:rsidP="005F32AD">
            <w:pPr>
              <w:rPr>
                <w:i/>
                <w:iCs/>
              </w:rPr>
            </w:pPr>
            <w:r>
              <w:rPr>
                <w:i/>
                <w:iCs/>
              </w:rPr>
              <w:t>14</w:t>
            </w:r>
            <w:r w:rsidR="00116AB6" w:rsidRPr="00A446C3">
              <w:rPr>
                <w:i/>
                <w:iCs/>
              </w:rPr>
              <w:t>.</w:t>
            </w:r>
          </w:p>
        </w:tc>
        <w:tc>
          <w:tcPr>
            <w:tcW w:w="1521" w:type="dxa"/>
            <w:tcBorders>
              <w:top w:val="single" w:sz="6" w:space="0" w:color="000000"/>
              <w:bottom w:val="single" w:sz="6" w:space="0" w:color="000000"/>
            </w:tcBorders>
          </w:tcPr>
          <w:p w14:paraId="28FD4E48" w14:textId="77777777" w:rsidR="00116AB6" w:rsidRPr="00A446C3" w:rsidRDefault="00116AB6" w:rsidP="005F32AD">
            <w:pPr>
              <w:rPr>
                <w:i/>
                <w:iCs/>
              </w:rPr>
            </w:pPr>
            <w:r>
              <w:rPr>
                <w:i/>
                <w:iCs/>
              </w:rPr>
              <w:t xml:space="preserve">Božena Svetić </w:t>
            </w:r>
          </w:p>
        </w:tc>
        <w:tc>
          <w:tcPr>
            <w:tcW w:w="1136" w:type="dxa"/>
            <w:tcBorders>
              <w:top w:val="single" w:sz="6" w:space="0" w:color="000000"/>
              <w:bottom w:val="single" w:sz="6" w:space="0" w:color="000000"/>
            </w:tcBorders>
          </w:tcPr>
          <w:p w14:paraId="18B0F162" w14:textId="77777777" w:rsidR="00116AB6" w:rsidRPr="00A446C3" w:rsidRDefault="00116AB6" w:rsidP="005F32AD">
            <w:pPr>
              <w:rPr>
                <w:i/>
                <w:iCs/>
              </w:rPr>
            </w:pPr>
            <w:r w:rsidRPr="00A446C3">
              <w:rPr>
                <w:i/>
                <w:iCs/>
              </w:rPr>
              <w:t>1984.</w:t>
            </w:r>
          </w:p>
        </w:tc>
        <w:tc>
          <w:tcPr>
            <w:tcW w:w="2661" w:type="dxa"/>
            <w:tcBorders>
              <w:top w:val="single" w:sz="6" w:space="0" w:color="000000"/>
              <w:bottom w:val="single" w:sz="6" w:space="0" w:color="000000"/>
            </w:tcBorders>
          </w:tcPr>
          <w:p w14:paraId="5728EC2E" w14:textId="77777777" w:rsidR="00116AB6" w:rsidRPr="00A446C3" w:rsidRDefault="00116AB6" w:rsidP="005F32AD">
            <w:pPr>
              <w:rPr>
                <w:i/>
                <w:iCs/>
              </w:rPr>
            </w:pPr>
            <w:r w:rsidRPr="00A446C3">
              <w:rPr>
                <w:i/>
                <w:iCs/>
              </w:rPr>
              <w:t>Dipl. učitelj RN s pojačanim pro.eng.jezik</w:t>
            </w:r>
          </w:p>
        </w:tc>
        <w:tc>
          <w:tcPr>
            <w:tcW w:w="1192" w:type="dxa"/>
            <w:tcBorders>
              <w:top w:val="single" w:sz="6" w:space="0" w:color="000000"/>
              <w:bottom w:val="single" w:sz="6" w:space="0" w:color="000000"/>
            </w:tcBorders>
          </w:tcPr>
          <w:p w14:paraId="57F987A9" w14:textId="77777777" w:rsidR="00116AB6" w:rsidRPr="00A446C3" w:rsidRDefault="00116AB6" w:rsidP="005F32AD">
            <w:pPr>
              <w:rPr>
                <w:i/>
                <w:iCs/>
              </w:rPr>
            </w:pPr>
            <w:r w:rsidRPr="00A446C3">
              <w:rPr>
                <w:i/>
                <w:iCs/>
              </w:rPr>
              <w:t>VSS</w:t>
            </w:r>
          </w:p>
        </w:tc>
        <w:tc>
          <w:tcPr>
            <w:tcW w:w="963" w:type="dxa"/>
            <w:tcBorders>
              <w:top w:val="single" w:sz="6" w:space="0" w:color="000000"/>
              <w:bottom w:val="single" w:sz="6" w:space="0" w:color="000000"/>
            </w:tcBorders>
          </w:tcPr>
          <w:p w14:paraId="1AD64E44" w14:textId="77777777" w:rsidR="00116AB6" w:rsidRPr="00A446C3" w:rsidRDefault="00673DBC" w:rsidP="005F32AD">
            <w:pPr>
              <w:rPr>
                <w:i/>
                <w:iCs/>
              </w:rPr>
            </w:pPr>
            <w:r>
              <w:rPr>
                <w:i/>
                <w:iCs/>
              </w:rPr>
              <w:t>9</w:t>
            </w:r>
          </w:p>
        </w:tc>
        <w:tc>
          <w:tcPr>
            <w:tcW w:w="2062" w:type="dxa"/>
            <w:tcBorders>
              <w:top w:val="single" w:sz="6" w:space="0" w:color="000000"/>
              <w:bottom w:val="single" w:sz="6" w:space="0" w:color="000000"/>
            </w:tcBorders>
          </w:tcPr>
          <w:p w14:paraId="2A854173" w14:textId="77777777" w:rsidR="00116AB6" w:rsidRPr="00A446C3" w:rsidRDefault="00116AB6" w:rsidP="005F32AD">
            <w:pPr>
              <w:rPr>
                <w:b/>
                <w:bCs/>
                <w:i/>
                <w:iCs/>
              </w:rPr>
            </w:pPr>
            <w:r w:rsidRPr="00A446C3">
              <w:rPr>
                <w:b/>
                <w:bCs/>
                <w:i/>
                <w:iCs/>
              </w:rPr>
              <w:t>Razredna nastava</w:t>
            </w:r>
          </w:p>
        </w:tc>
      </w:tr>
      <w:tr w:rsidR="00116AB6" w:rsidRPr="00A446C3" w14:paraId="02798741" w14:textId="77777777" w:rsidTr="00116AB6">
        <w:trPr>
          <w:trHeight w:val="481"/>
        </w:trPr>
        <w:tc>
          <w:tcPr>
            <w:tcW w:w="942" w:type="dxa"/>
          </w:tcPr>
          <w:p w14:paraId="2B635063" w14:textId="77777777" w:rsidR="00116AB6" w:rsidRDefault="00860461" w:rsidP="005F32AD">
            <w:pPr>
              <w:rPr>
                <w:i/>
                <w:iCs/>
              </w:rPr>
            </w:pPr>
            <w:r>
              <w:rPr>
                <w:i/>
                <w:iCs/>
              </w:rPr>
              <w:t>15</w:t>
            </w:r>
            <w:r w:rsidR="00116AB6">
              <w:rPr>
                <w:i/>
                <w:iCs/>
              </w:rPr>
              <w:t>.</w:t>
            </w:r>
          </w:p>
        </w:tc>
        <w:tc>
          <w:tcPr>
            <w:tcW w:w="1521" w:type="dxa"/>
          </w:tcPr>
          <w:p w14:paraId="1C0FB22B" w14:textId="77777777" w:rsidR="00116AB6" w:rsidRPr="00A446C3" w:rsidRDefault="00116AB6" w:rsidP="005F32AD">
            <w:pPr>
              <w:rPr>
                <w:i/>
                <w:iCs/>
              </w:rPr>
            </w:pPr>
            <w:r>
              <w:rPr>
                <w:i/>
                <w:iCs/>
              </w:rPr>
              <w:t>Josipa Svetić Pavelić</w:t>
            </w:r>
          </w:p>
        </w:tc>
        <w:tc>
          <w:tcPr>
            <w:tcW w:w="1136" w:type="dxa"/>
          </w:tcPr>
          <w:p w14:paraId="2132EB0C" w14:textId="77777777" w:rsidR="00116AB6" w:rsidRPr="00A446C3" w:rsidRDefault="00116AB6" w:rsidP="005F32AD">
            <w:pPr>
              <w:rPr>
                <w:i/>
                <w:iCs/>
              </w:rPr>
            </w:pPr>
            <w:r>
              <w:rPr>
                <w:i/>
                <w:iCs/>
              </w:rPr>
              <w:t>1979.</w:t>
            </w:r>
          </w:p>
        </w:tc>
        <w:tc>
          <w:tcPr>
            <w:tcW w:w="2661" w:type="dxa"/>
          </w:tcPr>
          <w:p w14:paraId="396FF384" w14:textId="77777777" w:rsidR="00116AB6" w:rsidRPr="00A446C3" w:rsidRDefault="00116AB6" w:rsidP="005F32AD">
            <w:pPr>
              <w:rPr>
                <w:i/>
                <w:iCs/>
              </w:rPr>
            </w:pPr>
            <w:r>
              <w:rPr>
                <w:i/>
                <w:iCs/>
              </w:rPr>
              <w:t>Dipl. učitelj</w:t>
            </w:r>
          </w:p>
        </w:tc>
        <w:tc>
          <w:tcPr>
            <w:tcW w:w="1192" w:type="dxa"/>
          </w:tcPr>
          <w:p w14:paraId="16DDE5B9" w14:textId="77777777" w:rsidR="00116AB6" w:rsidRPr="00A446C3" w:rsidRDefault="00116AB6" w:rsidP="005F32AD">
            <w:pPr>
              <w:rPr>
                <w:i/>
                <w:iCs/>
              </w:rPr>
            </w:pPr>
            <w:r>
              <w:rPr>
                <w:i/>
                <w:iCs/>
              </w:rPr>
              <w:t>VSS</w:t>
            </w:r>
          </w:p>
        </w:tc>
        <w:tc>
          <w:tcPr>
            <w:tcW w:w="963" w:type="dxa"/>
          </w:tcPr>
          <w:p w14:paraId="59C2AAB8" w14:textId="77777777" w:rsidR="00116AB6" w:rsidRDefault="00116AB6" w:rsidP="005F32AD">
            <w:pPr>
              <w:rPr>
                <w:i/>
                <w:iCs/>
              </w:rPr>
            </w:pPr>
            <w:r>
              <w:rPr>
                <w:i/>
                <w:iCs/>
              </w:rPr>
              <w:t>1</w:t>
            </w:r>
            <w:r w:rsidR="00673DBC">
              <w:rPr>
                <w:i/>
                <w:iCs/>
              </w:rPr>
              <w:t>3</w:t>
            </w:r>
          </w:p>
        </w:tc>
        <w:tc>
          <w:tcPr>
            <w:tcW w:w="2062" w:type="dxa"/>
          </w:tcPr>
          <w:p w14:paraId="1C1C3DBF" w14:textId="77777777" w:rsidR="00116AB6" w:rsidRPr="00A446C3" w:rsidRDefault="00116AB6" w:rsidP="005F32AD">
            <w:pPr>
              <w:rPr>
                <w:b/>
                <w:bCs/>
                <w:i/>
                <w:iCs/>
              </w:rPr>
            </w:pPr>
            <w:r>
              <w:rPr>
                <w:b/>
                <w:bCs/>
                <w:i/>
                <w:iCs/>
              </w:rPr>
              <w:t>Razredna nastava</w:t>
            </w:r>
          </w:p>
        </w:tc>
      </w:tr>
      <w:tr w:rsidR="00116AB6" w:rsidRPr="00A446C3" w14:paraId="515C9274" w14:textId="77777777" w:rsidTr="00116AB6">
        <w:trPr>
          <w:trHeight w:val="481"/>
        </w:trPr>
        <w:tc>
          <w:tcPr>
            <w:tcW w:w="942" w:type="dxa"/>
          </w:tcPr>
          <w:p w14:paraId="0B468B4E" w14:textId="77777777" w:rsidR="00116AB6" w:rsidRDefault="00860461" w:rsidP="005F32AD">
            <w:pPr>
              <w:rPr>
                <w:i/>
                <w:iCs/>
              </w:rPr>
            </w:pPr>
            <w:r>
              <w:rPr>
                <w:i/>
                <w:iCs/>
              </w:rPr>
              <w:t>16</w:t>
            </w:r>
            <w:r w:rsidR="00116AB6">
              <w:rPr>
                <w:i/>
                <w:iCs/>
              </w:rPr>
              <w:t>.</w:t>
            </w:r>
          </w:p>
        </w:tc>
        <w:tc>
          <w:tcPr>
            <w:tcW w:w="1521" w:type="dxa"/>
          </w:tcPr>
          <w:p w14:paraId="2C5AD5C7" w14:textId="77777777" w:rsidR="00116AB6" w:rsidRDefault="00116AB6" w:rsidP="005F32AD">
            <w:pPr>
              <w:rPr>
                <w:i/>
                <w:iCs/>
              </w:rPr>
            </w:pPr>
            <w:r>
              <w:rPr>
                <w:i/>
                <w:iCs/>
              </w:rPr>
              <w:t>Anka Štajdohar</w:t>
            </w:r>
          </w:p>
        </w:tc>
        <w:tc>
          <w:tcPr>
            <w:tcW w:w="1136" w:type="dxa"/>
          </w:tcPr>
          <w:p w14:paraId="33C804BB" w14:textId="77777777" w:rsidR="00116AB6" w:rsidRDefault="00116AB6" w:rsidP="005F32AD">
            <w:pPr>
              <w:rPr>
                <w:i/>
                <w:iCs/>
              </w:rPr>
            </w:pPr>
            <w:r>
              <w:rPr>
                <w:i/>
                <w:iCs/>
              </w:rPr>
              <w:t>1956.</w:t>
            </w:r>
          </w:p>
        </w:tc>
        <w:tc>
          <w:tcPr>
            <w:tcW w:w="2661" w:type="dxa"/>
          </w:tcPr>
          <w:p w14:paraId="1B6A5589" w14:textId="77777777" w:rsidR="00116AB6" w:rsidRDefault="00116AB6" w:rsidP="005F32AD">
            <w:pPr>
              <w:rPr>
                <w:i/>
                <w:iCs/>
              </w:rPr>
            </w:pPr>
            <w:r>
              <w:rPr>
                <w:i/>
                <w:iCs/>
              </w:rPr>
              <w:t>Nastavnik razredne nastave</w:t>
            </w:r>
          </w:p>
        </w:tc>
        <w:tc>
          <w:tcPr>
            <w:tcW w:w="1192" w:type="dxa"/>
          </w:tcPr>
          <w:p w14:paraId="59603190" w14:textId="77777777" w:rsidR="00116AB6" w:rsidRDefault="00116AB6" w:rsidP="005F32AD">
            <w:pPr>
              <w:rPr>
                <w:i/>
                <w:iCs/>
              </w:rPr>
            </w:pPr>
            <w:r>
              <w:rPr>
                <w:i/>
                <w:iCs/>
              </w:rPr>
              <w:t>VŠS</w:t>
            </w:r>
          </w:p>
        </w:tc>
        <w:tc>
          <w:tcPr>
            <w:tcW w:w="963" w:type="dxa"/>
          </w:tcPr>
          <w:p w14:paraId="5A5A39C4" w14:textId="77777777" w:rsidR="00116AB6" w:rsidRDefault="00116AB6" w:rsidP="005F32AD">
            <w:pPr>
              <w:rPr>
                <w:i/>
                <w:iCs/>
              </w:rPr>
            </w:pPr>
            <w:r>
              <w:rPr>
                <w:i/>
                <w:iCs/>
              </w:rPr>
              <w:t>3</w:t>
            </w:r>
            <w:r w:rsidR="00673DBC">
              <w:rPr>
                <w:i/>
                <w:iCs/>
              </w:rPr>
              <w:t>6</w:t>
            </w:r>
          </w:p>
        </w:tc>
        <w:tc>
          <w:tcPr>
            <w:tcW w:w="2062" w:type="dxa"/>
          </w:tcPr>
          <w:p w14:paraId="5266EB45" w14:textId="77777777" w:rsidR="00116AB6" w:rsidRPr="00A446C3" w:rsidRDefault="00116AB6" w:rsidP="005F32AD">
            <w:pPr>
              <w:rPr>
                <w:b/>
                <w:bCs/>
                <w:i/>
                <w:iCs/>
              </w:rPr>
            </w:pPr>
            <w:r>
              <w:rPr>
                <w:b/>
                <w:bCs/>
                <w:i/>
                <w:iCs/>
              </w:rPr>
              <w:t>Razredna nastava</w:t>
            </w:r>
          </w:p>
        </w:tc>
      </w:tr>
      <w:tr w:rsidR="00116AB6" w:rsidRPr="00A446C3" w14:paraId="0EAE6A55" w14:textId="77777777" w:rsidTr="00116AB6">
        <w:trPr>
          <w:trHeight w:val="481"/>
        </w:trPr>
        <w:tc>
          <w:tcPr>
            <w:tcW w:w="942" w:type="dxa"/>
          </w:tcPr>
          <w:p w14:paraId="676B448E" w14:textId="77777777" w:rsidR="00116AB6" w:rsidRPr="00A446C3" w:rsidRDefault="00860461" w:rsidP="005F32AD">
            <w:pPr>
              <w:rPr>
                <w:i/>
                <w:iCs/>
              </w:rPr>
            </w:pPr>
            <w:r>
              <w:rPr>
                <w:i/>
                <w:iCs/>
              </w:rPr>
              <w:t>1</w:t>
            </w:r>
            <w:r w:rsidR="007104E2">
              <w:rPr>
                <w:i/>
                <w:iCs/>
              </w:rPr>
              <w:t>7</w:t>
            </w:r>
            <w:r w:rsidR="00116AB6" w:rsidRPr="00A446C3">
              <w:rPr>
                <w:i/>
                <w:iCs/>
              </w:rPr>
              <w:t>.</w:t>
            </w:r>
          </w:p>
        </w:tc>
        <w:tc>
          <w:tcPr>
            <w:tcW w:w="1521" w:type="dxa"/>
          </w:tcPr>
          <w:p w14:paraId="1931E251" w14:textId="77777777" w:rsidR="00116AB6" w:rsidRPr="00A446C3" w:rsidRDefault="00116AB6" w:rsidP="005F32AD">
            <w:pPr>
              <w:rPr>
                <w:i/>
                <w:iCs/>
              </w:rPr>
            </w:pPr>
            <w:r>
              <w:rPr>
                <w:i/>
                <w:iCs/>
              </w:rPr>
              <w:t>Lidija    Štimac</w:t>
            </w:r>
          </w:p>
        </w:tc>
        <w:tc>
          <w:tcPr>
            <w:tcW w:w="1136" w:type="dxa"/>
          </w:tcPr>
          <w:p w14:paraId="29C3F207" w14:textId="77777777" w:rsidR="00116AB6" w:rsidRPr="00A446C3" w:rsidRDefault="00116AB6" w:rsidP="005F32AD">
            <w:pPr>
              <w:rPr>
                <w:i/>
                <w:iCs/>
              </w:rPr>
            </w:pPr>
            <w:r>
              <w:rPr>
                <w:i/>
                <w:iCs/>
              </w:rPr>
              <w:t>1969</w:t>
            </w:r>
            <w:r w:rsidRPr="00A446C3">
              <w:rPr>
                <w:i/>
                <w:iCs/>
              </w:rPr>
              <w:t>.</w:t>
            </w:r>
          </w:p>
        </w:tc>
        <w:tc>
          <w:tcPr>
            <w:tcW w:w="2661" w:type="dxa"/>
          </w:tcPr>
          <w:p w14:paraId="5D28BDA6" w14:textId="77777777" w:rsidR="00116AB6" w:rsidRPr="00A446C3" w:rsidRDefault="00116AB6" w:rsidP="005F32AD">
            <w:pPr>
              <w:rPr>
                <w:i/>
                <w:iCs/>
              </w:rPr>
            </w:pPr>
            <w:r>
              <w:rPr>
                <w:i/>
                <w:iCs/>
              </w:rPr>
              <w:t>Nastavnik razredne nastave</w:t>
            </w:r>
          </w:p>
        </w:tc>
        <w:tc>
          <w:tcPr>
            <w:tcW w:w="1192" w:type="dxa"/>
          </w:tcPr>
          <w:p w14:paraId="7F00719A" w14:textId="77777777" w:rsidR="00116AB6" w:rsidRPr="00A446C3" w:rsidRDefault="00116AB6" w:rsidP="005F32AD">
            <w:pPr>
              <w:rPr>
                <w:i/>
                <w:iCs/>
              </w:rPr>
            </w:pPr>
            <w:r>
              <w:rPr>
                <w:i/>
                <w:iCs/>
              </w:rPr>
              <w:t>VŠ</w:t>
            </w:r>
            <w:r w:rsidRPr="00A446C3">
              <w:rPr>
                <w:i/>
                <w:iCs/>
              </w:rPr>
              <w:t>S</w:t>
            </w:r>
          </w:p>
        </w:tc>
        <w:tc>
          <w:tcPr>
            <w:tcW w:w="963" w:type="dxa"/>
          </w:tcPr>
          <w:p w14:paraId="4F131B27" w14:textId="77777777" w:rsidR="00116AB6" w:rsidRPr="00A446C3" w:rsidRDefault="00116AB6" w:rsidP="005F32AD">
            <w:pPr>
              <w:rPr>
                <w:i/>
                <w:iCs/>
              </w:rPr>
            </w:pPr>
            <w:r>
              <w:rPr>
                <w:i/>
                <w:iCs/>
              </w:rPr>
              <w:t>2</w:t>
            </w:r>
            <w:r w:rsidR="00673DBC">
              <w:rPr>
                <w:i/>
                <w:iCs/>
              </w:rPr>
              <w:t>3</w:t>
            </w:r>
          </w:p>
        </w:tc>
        <w:tc>
          <w:tcPr>
            <w:tcW w:w="2062" w:type="dxa"/>
          </w:tcPr>
          <w:p w14:paraId="2B058AE6" w14:textId="77777777" w:rsidR="00116AB6" w:rsidRPr="00A446C3" w:rsidRDefault="00116AB6" w:rsidP="005F32AD">
            <w:pPr>
              <w:rPr>
                <w:b/>
                <w:bCs/>
                <w:i/>
                <w:iCs/>
              </w:rPr>
            </w:pPr>
            <w:r w:rsidRPr="00A446C3">
              <w:rPr>
                <w:b/>
                <w:bCs/>
                <w:i/>
                <w:iCs/>
              </w:rPr>
              <w:t>Razredna nastava</w:t>
            </w:r>
          </w:p>
        </w:tc>
      </w:tr>
      <w:tr w:rsidR="00116AB6" w:rsidRPr="00A446C3" w14:paraId="7903FF77" w14:textId="77777777" w:rsidTr="00116AB6">
        <w:trPr>
          <w:trHeight w:val="241"/>
        </w:trPr>
        <w:tc>
          <w:tcPr>
            <w:tcW w:w="942" w:type="dxa"/>
          </w:tcPr>
          <w:p w14:paraId="5431EB03" w14:textId="77777777" w:rsidR="00116AB6" w:rsidRPr="00A446C3" w:rsidRDefault="007104E2" w:rsidP="005F32AD">
            <w:pPr>
              <w:rPr>
                <w:i/>
                <w:iCs/>
              </w:rPr>
            </w:pPr>
            <w:r>
              <w:rPr>
                <w:i/>
                <w:iCs/>
              </w:rPr>
              <w:t>18</w:t>
            </w:r>
            <w:r w:rsidR="00116AB6">
              <w:rPr>
                <w:i/>
                <w:iCs/>
              </w:rPr>
              <w:t>.</w:t>
            </w:r>
          </w:p>
        </w:tc>
        <w:tc>
          <w:tcPr>
            <w:tcW w:w="1521" w:type="dxa"/>
          </w:tcPr>
          <w:p w14:paraId="1A11AB68" w14:textId="77777777" w:rsidR="00116AB6" w:rsidRPr="00A446C3" w:rsidRDefault="00116AB6" w:rsidP="005F32AD">
            <w:pPr>
              <w:rPr>
                <w:i/>
                <w:iCs/>
              </w:rPr>
            </w:pPr>
            <w:r w:rsidRPr="00A446C3">
              <w:rPr>
                <w:i/>
                <w:iCs/>
              </w:rPr>
              <w:t xml:space="preserve">Jurica </w:t>
            </w:r>
          </w:p>
          <w:p w14:paraId="32E97C0A" w14:textId="77777777" w:rsidR="00116AB6" w:rsidRPr="00A446C3" w:rsidRDefault="00116AB6" w:rsidP="005F32AD">
            <w:pPr>
              <w:rPr>
                <w:i/>
                <w:iCs/>
              </w:rPr>
            </w:pPr>
            <w:r w:rsidRPr="00A446C3">
              <w:rPr>
                <w:i/>
                <w:iCs/>
              </w:rPr>
              <w:t>Šuper</w:t>
            </w:r>
          </w:p>
        </w:tc>
        <w:tc>
          <w:tcPr>
            <w:tcW w:w="1136" w:type="dxa"/>
          </w:tcPr>
          <w:p w14:paraId="42485B82" w14:textId="77777777" w:rsidR="00116AB6" w:rsidRPr="00A446C3" w:rsidRDefault="00116AB6" w:rsidP="005F32AD">
            <w:pPr>
              <w:rPr>
                <w:i/>
                <w:iCs/>
              </w:rPr>
            </w:pPr>
            <w:r w:rsidRPr="00A446C3">
              <w:rPr>
                <w:i/>
                <w:iCs/>
              </w:rPr>
              <w:t>1959.</w:t>
            </w:r>
          </w:p>
        </w:tc>
        <w:tc>
          <w:tcPr>
            <w:tcW w:w="2661" w:type="dxa"/>
          </w:tcPr>
          <w:p w14:paraId="6CEB55D4" w14:textId="77777777" w:rsidR="00116AB6" w:rsidRPr="00A446C3" w:rsidRDefault="00116AB6" w:rsidP="005F32AD">
            <w:pPr>
              <w:rPr>
                <w:i/>
                <w:iCs/>
              </w:rPr>
            </w:pPr>
            <w:r w:rsidRPr="00A446C3">
              <w:rPr>
                <w:i/>
                <w:iCs/>
              </w:rPr>
              <w:t>Dipl. učitelj RN s pojačanim pro. hrv. jez.</w:t>
            </w:r>
          </w:p>
        </w:tc>
        <w:tc>
          <w:tcPr>
            <w:tcW w:w="1192" w:type="dxa"/>
          </w:tcPr>
          <w:p w14:paraId="1B488A6C" w14:textId="77777777" w:rsidR="00116AB6" w:rsidRPr="00A446C3" w:rsidRDefault="00116AB6" w:rsidP="005F32AD">
            <w:pPr>
              <w:rPr>
                <w:i/>
                <w:iCs/>
              </w:rPr>
            </w:pPr>
            <w:r w:rsidRPr="00A446C3">
              <w:rPr>
                <w:i/>
                <w:iCs/>
              </w:rPr>
              <w:t>VSS</w:t>
            </w:r>
          </w:p>
        </w:tc>
        <w:tc>
          <w:tcPr>
            <w:tcW w:w="963" w:type="dxa"/>
          </w:tcPr>
          <w:p w14:paraId="48F313FF" w14:textId="77777777" w:rsidR="00116AB6" w:rsidRPr="00A446C3" w:rsidRDefault="00A23CB0" w:rsidP="005F32AD">
            <w:pPr>
              <w:rPr>
                <w:i/>
                <w:iCs/>
              </w:rPr>
            </w:pPr>
            <w:r>
              <w:rPr>
                <w:i/>
                <w:iCs/>
              </w:rPr>
              <w:t>3</w:t>
            </w:r>
            <w:r w:rsidR="00673DBC">
              <w:rPr>
                <w:i/>
                <w:iCs/>
              </w:rPr>
              <w:t>1</w:t>
            </w:r>
          </w:p>
        </w:tc>
        <w:tc>
          <w:tcPr>
            <w:tcW w:w="2062" w:type="dxa"/>
          </w:tcPr>
          <w:p w14:paraId="3052F168" w14:textId="77777777" w:rsidR="00116AB6" w:rsidRPr="00A446C3" w:rsidRDefault="00116AB6" w:rsidP="005F32AD">
            <w:pPr>
              <w:rPr>
                <w:b/>
                <w:bCs/>
                <w:i/>
                <w:iCs/>
              </w:rPr>
            </w:pPr>
            <w:r w:rsidRPr="00A446C3">
              <w:rPr>
                <w:b/>
                <w:bCs/>
                <w:i/>
                <w:iCs/>
              </w:rPr>
              <w:t>Razredna nastava</w:t>
            </w:r>
          </w:p>
        </w:tc>
      </w:tr>
      <w:tr w:rsidR="00116AB6" w:rsidRPr="00A446C3" w14:paraId="1C103905" w14:textId="77777777" w:rsidTr="00116AB6">
        <w:trPr>
          <w:trHeight w:val="481"/>
        </w:trPr>
        <w:tc>
          <w:tcPr>
            <w:tcW w:w="942" w:type="dxa"/>
          </w:tcPr>
          <w:p w14:paraId="296C6C85" w14:textId="77777777" w:rsidR="00116AB6" w:rsidRPr="00A446C3" w:rsidRDefault="007104E2" w:rsidP="005F32AD">
            <w:pPr>
              <w:rPr>
                <w:i/>
                <w:iCs/>
              </w:rPr>
            </w:pPr>
            <w:r>
              <w:rPr>
                <w:i/>
                <w:iCs/>
              </w:rPr>
              <w:t>19</w:t>
            </w:r>
            <w:r w:rsidR="00116AB6">
              <w:rPr>
                <w:i/>
                <w:iCs/>
              </w:rPr>
              <w:t>.</w:t>
            </w:r>
          </w:p>
        </w:tc>
        <w:tc>
          <w:tcPr>
            <w:tcW w:w="1521" w:type="dxa"/>
          </w:tcPr>
          <w:p w14:paraId="3F8C008F" w14:textId="77777777" w:rsidR="00116AB6" w:rsidRPr="00A446C3" w:rsidRDefault="00116AB6" w:rsidP="005F32AD">
            <w:pPr>
              <w:rPr>
                <w:i/>
                <w:iCs/>
              </w:rPr>
            </w:pPr>
            <w:r>
              <w:rPr>
                <w:i/>
                <w:iCs/>
              </w:rPr>
              <w:t>Ankica Valentić</w:t>
            </w:r>
          </w:p>
        </w:tc>
        <w:tc>
          <w:tcPr>
            <w:tcW w:w="1136" w:type="dxa"/>
          </w:tcPr>
          <w:p w14:paraId="78FE4A68" w14:textId="77777777" w:rsidR="00116AB6" w:rsidRPr="00A446C3" w:rsidRDefault="00116AB6" w:rsidP="005F32AD">
            <w:pPr>
              <w:rPr>
                <w:i/>
                <w:iCs/>
              </w:rPr>
            </w:pPr>
            <w:r>
              <w:rPr>
                <w:i/>
                <w:iCs/>
              </w:rPr>
              <w:t>1965</w:t>
            </w:r>
            <w:r w:rsidRPr="00A446C3">
              <w:rPr>
                <w:i/>
                <w:iCs/>
              </w:rPr>
              <w:t>.</w:t>
            </w:r>
          </w:p>
        </w:tc>
        <w:tc>
          <w:tcPr>
            <w:tcW w:w="2661" w:type="dxa"/>
          </w:tcPr>
          <w:p w14:paraId="4E797D87" w14:textId="77777777" w:rsidR="00116AB6" w:rsidRPr="00A446C3" w:rsidRDefault="00116AB6" w:rsidP="005F32AD">
            <w:pPr>
              <w:rPr>
                <w:i/>
                <w:iCs/>
              </w:rPr>
            </w:pPr>
            <w:r>
              <w:rPr>
                <w:i/>
                <w:iCs/>
              </w:rPr>
              <w:t xml:space="preserve">Nastavnik razredne nastave </w:t>
            </w:r>
          </w:p>
        </w:tc>
        <w:tc>
          <w:tcPr>
            <w:tcW w:w="1192" w:type="dxa"/>
          </w:tcPr>
          <w:p w14:paraId="25D186BA" w14:textId="77777777" w:rsidR="00116AB6" w:rsidRPr="00A446C3" w:rsidRDefault="00116AB6" w:rsidP="005F32AD">
            <w:pPr>
              <w:rPr>
                <w:i/>
                <w:iCs/>
              </w:rPr>
            </w:pPr>
            <w:r>
              <w:rPr>
                <w:i/>
                <w:iCs/>
              </w:rPr>
              <w:t>VŠ</w:t>
            </w:r>
            <w:r w:rsidRPr="00A446C3">
              <w:rPr>
                <w:i/>
                <w:iCs/>
              </w:rPr>
              <w:t xml:space="preserve">S </w:t>
            </w:r>
          </w:p>
        </w:tc>
        <w:tc>
          <w:tcPr>
            <w:tcW w:w="963" w:type="dxa"/>
          </w:tcPr>
          <w:p w14:paraId="722A4983" w14:textId="77777777" w:rsidR="00116AB6" w:rsidRPr="00A446C3" w:rsidRDefault="00116AB6" w:rsidP="005F32AD">
            <w:pPr>
              <w:rPr>
                <w:i/>
                <w:iCs/>
              </w:rPr>
            </w:pPr>
            <w:r>
              <w:rPr>
                <w:i/>
                <w:iCs/>
              </w:rPr>
              <w:t>2</w:t>
            </w:r>
            <w:r w:rsidR="00673DBC">
              <w:rPr>
                <w:i/>
                <w:iCs/>
              </w:rPr>
              <w:t>7</w:t>
            </w:r>
          </w:p>
        </w:tc>
        <w:tc>
          <w:tcPr>
            <w:tcW w:w="2062" w:type="dxa"/>
          </w:tcPr>
          <w:p w14:paraId="5B530C6B" w14:textId="77777777" w:rsidR="00116AB6" w:rsidRPr="00A446C3" w:rsidRDefault="00116AB6" w:rsidP="005F32AD">
            <w:pPr>
              <w:rPr>
                <w:b/>
                <w:bCs/>
                <w:i/>
                <w:iCs/>
              </w:rPr>
            </w:pPr>
            <w:r>
              <w:rPr>
                <w:b/>
                <w:bCs/>
                <w:i/>
                <w:iCs/>
              </w:rPr>
              <w:t>Razredna nastava</w:t>
            </w:r>
          </w:p>
        </w:tc>
      </w:tr>
      <w:tr w:rsidR="00116AB6" w:rsidRPr="00A446C3" w14:paraId="225A4F6A" w14:textId="77777777" w:rsidTr="00116AB6">
        <w:trPr>
          <w:trHeight w:val="481"/>
        </w:trPr>
        <w:tc>
          <w:tcPr>
            <w:tcW w:w="942" w:type="dxa"/>
          </w:tcPr>
          <w:p w14:paraId="3568279E" w14:textId="77777777" w:rsidR="00116AB6" w:rsidRPr="00A446C3" w:rsidRDefault="007104E2" w:rsidP="005F32AD">
            <w:pPr>
              <w:rPr>
                <w:i/>
                <w:iCs/>
              </w:rPr>
            </w:pPr>
            <w:r>
              <w:rPr>
                <w:i/>
                <w:iCs/>
              </w:rPr>
              <w:t>20</w:t>
            </w:r>
            <w:r w:rsidR="00116AB6" w:rsidRPr="00A446C3">
              <w:rPr>
                <w:i/>
                <w:iCs/>
              </w:rPr>
              <w:t>.</w:t>
            </w:r>
          </w:p>
        </w:tc>
        <w:tc>
          <w:tcPr>
            <w:tcW w:w="1521" w:type="dxa"/>
          </w:tcPr>
          <w:p w14:paraId="77C4B814" w14:textId="77777777" w:rsidR="00116AB6" w:rsidRPr="00A446C3" w:rsidRDefault="00116AB6" w:rsidP="005F32AD">
            <w:pPr>
              <w:rPr>
                <w:i/>
                <w:iCs/>
              </w:rPr>
            </w:pPr>
            <w:r w:rsidRPr="00A446C3">
              <w:rPr>
                <w:i/>
                <w:iCs/>
              </w:rPr>
              <w:t xml:space="preserve">Ivanka Živković </w:t>
            </w:r>
          </w:p>
        </w:tc>
        <w:tc>
          <w:tcPr>
            <w:tcW w:w="1136" w:type="dxa"/>
          </w:tcPr>
          <w:p w14:paraId="50D6D5BE" w14:textId="77777777" w:rsidR="00116AB6" w:rsidRPr="00A446C3" w:rsidRDefault="00116AB6" w:rsidP="005F32AD">
            <w:pPr>
              <w:rPr>
                <w:i/>
                <w:iCs/>
              </w:rPr>
            </w:pPr>
            <w:r w:rsidRPr="00A446C3">
              <w:rPr>
                <w:i/>
                <w:iCs/>
              </w:rPr>
              <w:t>1971.</w:t>
            </w:r>
          </w:p>
        </w:tc>
        <w:tc>
          <w:tcPr>
            <w:tcW w:w="2661" w:type="dxa"/>
          </w:tcPr>
          <w:p w14:paraId="5CD2CB3D" w14:textId="77777777" w:rsidR="00116AB6" w:rsidRPr="00A446C3" w:rsidRDefault="00116AB6" w:rsidP="005F32AD">
            <w:pPr>
              <w:rPr>
                <w:i/>
                <w:iCs/>
              </w:rPr>
            </w:pPr>
            <w:r w:rsidRPr="00A446C3">
              <w:rPr>
                <w:i/>
                <w:iCs/>
              </w:rPr>
              <w:t>Nastavnik razredne nastave</w:t>
            </w:r>
          </w:p>
        </w:tc>
        <w:tc>
          <w:tcPr>
            <w:tcW w:w="1192" w:type="dxa"/>
          </w:tcPr>
          <w:p w14:paraId="1DCBCE9C" w14:textId="77777777" w:rsidR="00116AB6" w:rsidRPr="00A446C3" w:rsidRDefault="00116AB6" w:rsidP="005F32AD">
            <w:pPr>
              <w:rPr>
                <w:i/>
                <w:iCs/>
              </w:rPr>
            </w:pPr>
            <w:r w:rsidRPr="00A446C3">
              <w:rPr>
                <w:i/>
                <w:iCs/>
              </w:rPr>
              <w:t>VŠS</w:t>
            </w:r>
          </w:p>
        </w:tc>
        <w:tc>
          <w:tcPr>
            <w:tcW w:w="963" w:type="dxa"/>
          </w:tcPr>
          <w:p w14:paraId="2EC1FC48" w14:textId="77777777" w:rsidR="00116AB6" w:rsidRPr="00A446C3" w:rsidRDefault="00A23CB0" w:rsidP="005F32AD">
            <w:pPr>
              <w:rPr>
                <w:i/>
                <w:iCs/>
              </w:rPr>
            </w:pPr>
            <w:r>
              <w:rPr>
                <w:i/>
                <w:iCs/>
              </w:rPr>
              <w:t>2</w:t>
            </w:r>
            <w:r w:rsidR="00673DBC">
              <w:rPr>
                <w:i/>
                <w:iCs/>
              </w:rPr>
              <w:t>2</w:t>
            </w:r>
          </w:p>
          <w:p w14:paraId="62F8262E" w14:textId="77777777" w:rsidR="00116AB6" w:rsidRPr="00A446C3" w:rsidRDefault="00116AB6" w:rsidP="005F32AD">
            <w:pPr>
              <w:rPr>
                <w:i/>
                <w:iCs/>
              </w:rPr>
            </w:pPr>
          </w:p>
        </w:tc>
        <w:tc>
          <w:tcPr>
            <w:tcW w:w="2062" w:type="dxa"/>
          </w:tcPr>
          <w:p w14:paraId="64DD8C40" w14:textId="77777777" w:rsidR="00116AB6" w:rsidRPr="00A446C3" w:rsidRDefault="00116AB6" w:rsidP="005F32AD">
            <w:pPr>
              <w:rPr>
                <w:b/>
                <w:bCs/>
                <w:i/>
                <w:iCs/>
              </w:rPr>
            </w:pPr>
            <w:r w:rsidRPr="00A446C3">
              <w:rPr>
                <w:b/>
                <w:bCs/>
                <w:i/>
                <w:iCs/>
              </w:rPr>
              <w:t>Razredna nastava</w:t>
            </w:r>
          </w:p>
        </w:tc>
      </w:tr>
      <w:tr w:rsidR="00116AB6" w:rsidRPr="00A446C3" w14:paraId="29D663A5" w14:textId="77777777" w:rsidTr="00116AB6">
        <w:trPr>
          <w:trHeight w:val="481"/>
        </w:trPr>
        <w:tc>
          <w:tcPr>
            <w:tcW w:w="942" w:type="dxa"/>
          </w:tcPr>
          <w:p w14:paraId="7DA55904" w14:textId="77777777" w:rsidR="00116AB6" w:rsidRPr="00A446C3" w:rsidRDefault="007104E2" w:rsidP="005F32AD">
            <w:pPr>
              <w:rPr>
                <w:i/>
                <w:iCs/>
              </w:rPr>
            </w:pPr>
            <w:r>
              <w:rPr>
                <w:i/>
                <w:iCs/>
              </w:rPr>
              <w:t>21</w:t>
            </w:r>
            <w:r w:rsidR="00116AB6">
              <w:rPr>
                <w:i/>
                <w:iCs/>
              </w:rPr>
              <w:t>.</w:t>
            </w:r>
          </w:p>
        </w:tc>
        <w:tc>
          <w:tcPr>
            <w:tcW w:w="1521" w:type="dxa"/>
          </w:tcPr>
          <w:p w14:paraId="4B54E18B" w14:textId="77777777" w:rsidR="00116AB6" w:rsidRPr="00A446C3" w:rsidRDefault="00116AB6" w:rsidP="005F32AD">
            <w:pPr>
              <w:rPr>
                <w:i/>
                <w:iCs/>
              </w:rPr>
            </w:pPr>
            <w:r w:rsidRPr="00A446C3">
              <w:rPr>
                <w:i/>
                <w:iCs/>
              </w:rPr>
              <w:t xml:space="preserve">Jelena </w:t>
            </w:r>
          </w:p>
          <w:p w14:paraId="125D6B57" w14:textId="77777777" w:rsidR="00116AB6" w:rsidRPr="00A446C3" w:rsidRDefault="00116AB6" w:rsidP="005F32AD">
            <w:pPr>
              <w:rPr>
                <w:i/>
                <w:iCs/>
              </w:rPr>
            </w:pPr>
            <w:r w:rsidRPr="00A446C3">
              <w:rPr>
                <w:i/>
                <w:iCs/>
              </w:rPr>
              <w:t>Župan</w:t>
            </w:r>
          </w:p>
        </w:tc>
        <w:tc>
          <w:tcPr>
            <w:tcW w:w="1136" w:type="dxa"/>
          </w:tcPr>
          <w:p w14:paraId="24EB93EA" w14:textId="77777777" w:rsidR="00116AB6" w:rsidRPr="00A446C3" w:rsidRDefault="00116AB6" w:rsidP="005F32AD">
            <w:pPr>
              <w:rPr>
                <w:i/>
                <w:iCs/>
              </w:rPr>
            </w:pPr>
            <w:r w:rsidRPr="00A446C3">
              <w:rPr>
                <w:i/>
                <w:iCs/>
              </w:rPr>
              <w:t>1960.</w:t>
            </w:r>
          </w:p>
        </w:tc>
        <w:tc>
          <w:tcPr>
            <w:tcW w:w="2661" w:type="dxa"/>
          </w:tcPr>
          <w:p w14:paraId="7C965165" w14:textId="77777777" w:rsidR="00116AB6" w:rsidRPr="00A446C3" w:rsidRDefault="00116AB6" w:rsidP="005F32AD">
            <w:pPr>
              <w:rPr>
                <w:i/>
                <w:iCs/>
              </w:rPr>
            </w:pPr>
            <w:r w:rsidRPr="00A446C3">
              <w:rPr>
                <w:i/>
                <w:iCs/>
              </w:rPr>
              <w:t xml:space="preserve">Nastavnik razredne nastave </w:t>
            </w:r>
          </w:p>
        </w:tc>
        <w:tc>
          <w:tcPr>
            <w:tcW w:w="1192" w:type="dxa"/>
          </w:tcPr>
          <w:p w14:paraId="2DBD8448" w14:textId="77777777" w:rsidR="00116AB6" w:rsidRPr="00A446C3" w:rsidRDefault="00116AB6" w:rsidP="005F32AD">
            <w:pPr>
              <w:rPr>
                <w:i/>
                <w:iCs/>
              </w:rPr>
            </w:pPr>
            <w:r w:rsidRPr="00A446C3">
              <w:rPr>
                <w:i/>
                <w:iCs/>
              </w:rPr>
              <w:t>VŠS</w:t>
            </w:r>
          </w:p>
        </w:tc>
        <w:tc>
          <w:tcPr>
            <w:tcW w:w="963" w:type="dxa"/>
          </w:tcPr>
          <w:p w14:paraId="5A8889E8" w14:textId="77777777" w:rsidR="00116AB6" w:rsidRPr="00A446C3" w:rsidRDefault="00116AB6" w:rsidP="005F32AD">
            <w:pPr>
              <w:rPr>
                <w:i/>
                <w:iCs/>
              </w:rPr>
            </w:pPr>
            <w:r>
              <w:rPr>
                <w:i/>
                <w:iCs/>
              </w:rPr>
              <w:t>3</w:t>
            </w:r>
            <w:r w:rsidR="00673DBC">
              <w:rPr>
                <w:i/>
                <w:iCs/>
              </w:rPr>
              <w:t>5</w:t>
            </w:r>
          </w:p>
        </w:tc>
        <w:tc>
          <w:tcPr>
            <w:tcW w:w="2062" w:type="dxa"/>
          </w:tcPr>
          <w:p w14:paraId="431F7B9F" w14:textId="77777777" w:rsidR="00116AB6" w:rsidRPr="00A446C3" w:rsidRDefault="00116AB6" w:rsidP="005F32AD">
            <w:pPr>
              <w:rPr>
                <w:b/>
                <w:bCs/>
                <w:i/>
                <w:iCs/>
              </w:rPr>
            </w:pPr>
            <w:r w:rsidRPr="00A446C3">
              <w:rPr>
                <w:b/>
                <w:bCs/>
                <w:i/>
                <w:iCs/>
              </w:rPr>
              <w:t>Razredna nastava</w:t>
            </w:r>
          </w:p>
        </w:tc>
      </w:tr>
      <w:tr w:rsidR="00116AB6" w:rsidRPr="00A446C3" w14:paraId="524FD63B" w14:textId="77777777" w:rsidTr="00116AB6">
        <w:trPr>
          <w:trHeight w:val="481"/>
        </w:trPr>
        <w:tc>
          <w:tcPr>
            <w:tcW w:w="942" w:type="dxa"/>
          </w:tcPr>
          <w:p w14:paraId="20B98576" w14:textId="77777777" w:rsidR="00116AB6" w:rsidRPr="00A446C3" w:rsidRDefault="007104E2" w:rsidP="005F32AD">
            <w:pPr>
              <w:rPr>
                <w:i/>
                <w:iCs/>
              </w:rPr>
            </w:pPr>
            <w:r>
              <w:rPr>
                <w:i/>
                <w:iCs/>
              </w:rPr>
              <w:t>22</w:t>
            </w:r>
            <w:r w:rsidR="00116AB6" w:rsidRPr="00A446C3">
              <w:rPr>
                <w:i/>
                <w:iCs/>
              </w:rPr>
              <w:t xml:space="preserve">. </w:t>
            </w:r>
          </w:p>
        </w:tc>
        <w:tc>
          <w:tcPr>
            <w:tcW w:w="1521" w:type="dxa"/>
          </w:tcPr>
          <w:p w14:paraId="0841D584" w14:textId="77777777" w:rsidR="00116AB6" w:rsidRPr="00A446C3" w:rsidRDefault="00116AB6" w:rsidP="005F32AD">
            <w:pPr>
              <w:rPr>
                <w:i/>
                <w:iCs/>
              </w:rPr>
            </w:pPr>
            <w:r w:rsidRPr="00A446C3">
              <w:rPr>
                <w:i/>
                <w:iCs/>
              </w:rPr>
              <w:t>Vanja</w:t>
            </w:r>
          </w:p>
          <w:p w14:paraId="60A8CDAB" w14:textId="77777777" w:rsidR="00116AB6" w:rsidRPr="00A446C3" w:rsidRDefault="00116AB6" w:rsidP="005F32AD">
            <w:pPr>
              <w:rPr>
                <w:i/>
                <w:iCs/>
              </w:rPr>
            </w:pPr>
            <w:r w:rsidRPr="00A446C3">
              <w:rPr>
                <w:i/>
                <w:iCs/>
              </w:rPr>
              <w:t>Antić</w:t>
            </w:r>
          </w:p>
        </w:tc>
        <w:tc>
          <w:tcPr>
            <w:tcW w:w="1136" w:type="dxa"/>
          </w:tcPr>
          <w:p w14:paraId="46E6F31C" w14:textId="77777777" w:rsidR="00116AB6" w:rsidRPr="00A446C3" w:rsidRDefault="00116AB6" w:rsidP="005F32AD">
            <w:pPr>
              <w:rPr>
                <w:i/>
                <w:iCs/>
              </w:rPr>
            </w:pPr>
            <w:r w:rsidRPr="00A446C3">
              <w:rPr>
                <w:i/>
                <w:iCs/>
              </w:rPr>
              <w:t>1985.</w:t>
            </w:r>
          </w:p>
        </w:tc>
        <w:tc>
          <w:tcPr>
            <w:tcW w:w="2661" w:type="dxa"/>
          </w:tcPr>
          <w:p w14:paraId="250958C8" w14:textId="77777777" w:rsidR="00116AB6" w:rsidRPr="00A446C3" w:rsidRDefault="00116AB6" w:rsidP="005F32AD">
            <w:pPr>
              <w:rPr>
                <w:i/>
                <w:iCs/>
              </w:rPr>
            </w:pPr>
            <w:r w:rsidRPr="00A446C3">
              <w:rPr>
                <w:i/>
                <w:iCs/>
              </w:rPr>
              <w:t>Dipl. učitelj RN s pojačanim pro.eng.jezik</w:t>
            </w:r>
          </w:p>
        </w:tc>
        <w:tc>
          <w:tcPr>
            <w:tcW w:w="1192" w:type="dxa"/>
          </w:tcPr>
          <w:p w14:paraId="729FC1CD" w14:textId="77777777" w:rsidR="00116AB6" w:rsidRPr="00A446C3" w:rsidRDefault="00116AB6" w:rsidP="005F32AD">
            <w:pPr>
              <w:rPr>
                <w:i/>
                <w:iCs/>
              </w:rPr>
            </w:pPr>
            <w:r w:rsidRPr="00A446C3">
              <w:rPr>
                <w:i/>
                <w:iCs/>
              </w:rPr>
              <w:t>VSS</w:t>
            </w:r>
          </w:p>
        </w:tc>
        <w:tc>
          <w:tcPr>
            <w:tcW w:w="963" w:type="dxa"/>
          </w:tcPr>
          <w:p w14:paraId="75DACACF" w14:textId="77777777" w:rsidR="00116AB6" w:rsidRPr="00A446C3" w:rsidRDefault="00673DBC" w:rsidP="005F32AD">
            <w:pPr>
              <w:rPr>
                <w:i/>
                <w:iCs/>
              </w:rPr>
            </w:pPr>
            <w:r>
              <w:rPr>
                <w:i/>
                <w:iCs/>
              </w:rPr>
              <w:t>6</w:t>
            </w:r>
          </w:p>
        </w:tc>
        <w:tc>
          <w:tcPr>
            <w:tcW w:w="2062" w:type="dxa"/>
          </w:tcPr>
          <w:p w14:paraId="65A3526B" w14:textId="77777777" w:rsidR="00116AB6" w:rsidRPr="00A446C3" w:rsidRDefault="00116AB6" w:rsidP="005F32AD">
            <w:pPr>
              <w:rPr>
                <w:b/>
                <w:bCs/>
                <w:i/>
                <w:iCs/>
              </w:rPr>
            </w:pPr>
            <w:r w:rsidRPr="00A446C3">
              <w:rPr>
                <w:b/>
                <w:bCs/>
                <w:i/>
                <w:iCs/>
              </w:rPr>
              <w:t>Razredna nastava</w:t>
            </w:r>
          </w:p>
          <w:p w14:paraId="459DD060" w14:textId="77777777" w:rsidR="00116AB6" w:rsidRPr="00A446C3" w:rsidRDefault="00116AB6" w:rsidP="005F32AD">
            <w:pPr>
              <w:rPr>
                <w:b/>
                <w:bCs/>
                <w:i/>
                <w:iCs/>
              </w:rPr>
            </w:pPr>
            <w:r w:rsidRPr="00A446C3">
              <w:rPr>
                <w:b/>
                <w:bCs/>
                <w:i/>
                <w:iCs/>
              </w:rPr>
              <w:t xml:space="preserve">Produž. </w:t>
            </w:r>
            <w:r>
              <w:rPr>
                <w:b/>
                <w:bCs/>
                <w:i/>
                <w:iCs/>
              </w:rPr>
              <w:t>b</w:t>
            </w:r>
            <w:r w:rsidRPr="00A446C3">
              <w:rPr>
                <w:b/>
                <w:bCs/>
                <w:i/>
                <w:iCs/>
              </w:rPr>
              <w:t>oravak</w:t>
            </w:r>
          </w:p>
        </w:tc>
      </w:tr>
      <w:tr w:rsidR="007104E2" w:rsidRPr="00A446C3" w14:paraId="71A9EBD6" w14:textId="77777777" w:rsidTr="00116AB6">
        <w:trPr>
          <w:trHeight w:val="481"/>
        </w:trPr>
        <w:tc>
          <w:tcPr>
            <w:tcW w:w="942" w:type="dxa"/>
          </w:tcPr>
          <w:p w14:paraId="5BDA69BA" w14:textId="77777777" w:rsidR="007104E2" w:rsidRDefault="007104E2" w:rsidP="005F32AD">
            <w:pPr>
              <w:rPr>
                <w:i/>
                <w:iCs/>
              </w:rPr>
            </w:pPr>
            <w:r>
              <w:rPr>
                <w:i/>
                <w:iCs/>
              </w:rPr>
              <w:t>23.</w:t>
            </w:r>
          </w:p>
        </w:tc>
        <w:tc>
          <w:tcPr>
            <w:tcW w:w="1521" w:type="dxa"/>
          </w:tcPr>
          <w:p w14:paraId="6516EBAB" w14:textId="77777777" w:rsidR="007104E2" w:rsidRPr="00A446C3" w:rsidRDefault="008048D8" w:rsidP="005F32AD">
            <w:pPr>
              <w:rPr>
                <w:i/>
                <w:iCs/>
              </w:rPr>
            </w:pPr>
            <w:r>
              <w:rPr>
                <w:i/>
                <w:iCs/>
              </w:rPr>
              <w:t>Sanja Puškarić Delač</w:t>
            </w:r>
          </w:p>
        </w:tc>
        <w:tc>
          <w:tcPr>
            <w:tcW w:w="1136" w:type="dxa"/>
          </w:tcPr>
          <w:p w14:paraId="3B5BFCED" w14:textId="77777777" w:rsidR="007104E2" w:rsidRPr="00A446C3" w:rsidRDefault="000D472B" w:rsidP="005F32AD">
            <w:pPr>
              <w:rPr>
                <w:i/>
                <w:iCs/>
              </w:rPr>
            </w:pPr>
            <w:r>
              <w:rPr>
                <w:i/>
                <w:iCs/>
              </w:rPr>
              <w:t>1984</w:t>
            </w:r>
          </w:p>
        </w:tc>
        <w:tc>
          <w:tcPr>
            <w:tcW w:w="2661" w:type="dxa"/>
          </w:tcPr>
          <w:p w14:paraId="5302E8F6" w14:textId="77777777" w:rsidR="007104E2" w:rsidRPr="00A446C3" w:rsidRDefault="000D472B" w:rsidP="005F32AD">
            <w:pPr>
              <w:rPr>
                <w:i/>
                <w:iCs/>
              </w:rPr>
            </w:pPr>
            <w:r>
              <w:rPr>
                <w:i/>
                <w:iCs/>
              </w:rPr>
              <w:t>Dipl.učitelj RNs pojačanim pro.eng. jezika</w:t>
            </w:r>
          </w:p>
        </w:tc>
        <w:tc>
          <w:tcPr>
            <w:tcW w:w="1192" w:type="dxa"/>
          </w:tcPr>
          <w:p w14:paraId="31B00F8B" w14:textId="77777777" w:rsidR="007104E2" w:rsidRPr="00A446C3" w:rsidRDefault="000D472B" w:rsidP="005F32AD">
            <w:pPr>
              <w:rPr>
                <w:i/>
                <w:iCs/>
              </w:rPr>
            </w:pPr>
            <w:r>
              <w:rPr>
                <w:i/>
                <w:iCs/>
              </w:rPr>
              <w:t>VSS</w:t>
            </w:r>
          </w:p>
        </w:tc>
        <w:tc>
          <w:tcPr>
            <w:tcW w:w="963" w:type="dxa"/>
          </w:tcPr>
          <w:p w14:paraId="4A5109BB" w14:textId="77777777" w:rsidR="007104E2" w:rsidRDefault="000D472B" w:rsidP="005F32AD">
            <w:pPr>
              <w:rPr>
                <w:i/>
                <w:iCs/>
              </w:rPr>
            </w:pPr>
            <w:r>
              <w:rPr>
                <w:i/>
                <w:iCs/>
              </w:rPr>
              <w:t>2</w:t>
            </w:r>
          </w:p>
        </w:tc>
        <w:tc>
          <w:tcPr>
            <w:tcW w:w="2062" w:type="dxa"/>
          </w:tcPr>
          <w:p w14:paraId="21EF3AA7" w14:textId="77777777" w:rsidR="007104E2" w:rsidRPr="00A446C3" w:rsidRDefault="000D472B" w:rsidP="005F32AD">
            <w:pPr>
              <w:rPr>
                <w:b/>
                <w:bCs/>
                <w:i/>
                <w:iCs/>
              </w:rPr>
            </w:pPr>
            <w:r>
              <w:rPr>
                <w:b/>
                <w:bCs/>
                <w:i/>
                <w:iCs/>
              </w:rPr>
              <w:t>Produž. boravak</w:t>
            </w:r>
          </w:p>
        </w:tc>
      </w:tr>
      <w:tr w:rsidR="00116AB6" w:rsidRPr="00A446C3" w14:paraId="5E84D454" w14:textId="77777777" w:rsidTr="00116AB6">
        <w:trPr>
          <w:trHeight w:val="481"/>
        </w:trPr>
        <w:tc>
          <w:tcPr>
            <w:tcW w:w="942" w:type="dxa"/>
          </w:tcPr>
          <w:p w14:paraId="1EC96269" w14:textId="77777777" w:rsidR="00116AB6" w:rsidRPr="00A446C3" w:rsidRDefault="007104E2" w:rsidP="005F32AD">
            <w:pPr>
              <w:rPr>
                <w:i/>
                <w:iCs/>
              </w:rPr>
            </w:pPr>
            <w:r>
              <w:rPr>
                <w:i/>
                <w:iCs/>
              </w:rPr>
              <w:t>24</w:t>
            </w:r>
            <w:r w:rsidR="00116AB6" w:rsidRPr="00A446C3">
              <w:rPr>
                <w:i/>
                <w:iCs/>
              </w:rPr>
              <w:t>.</w:t>
            </w:r>
          </w:p>
        </w:tc>
        <w:tc>
          <w:tcPr>
            <w:tcW w:w="1521" w:type="dxa"/>
          </w:tcPr>
          <w:p w14:paraId="2ED11EC0" w14:textId="77777777" w:rsidR="00116AB6" w:rsidRPr="00A446C3" w:rsidRDefault="00116AB6" w:rsidP="005F32AD">
            <w:pPr>
              <w:rPr>
                <w:i/>
                <w:iCs/>
              </w:rPr>
            </w:pPr>
            <w:r>
              <w:rPr>
                <w:i/>
                <w:iCs/>
              </w:rPr>
              <w:t xml:space="preserve">Ivona Hećimović </w:t>
            </w:r>
          </w:p>
        </w:tc>
        <w:tc>
          <w:tcPr>
            <w:tcW w:w="1136" w:type="dxa"/>
          </w:tcPr>
          <w:p w14:paraId="279585F7" w14:textId="77777777" w:rsidR="00116AB6" w:rsidRPr="00A446C3" w:rsidRDefault="00116AB6" w:rsidP="005F32AD">
            <w:pPr>
              <w:rPr>
                <w:i/>
                <w:iCs/>
              </w:rPr>
            </w:pPr>
            <w:r w:rsidRPr="00A446C3">
              <w:rPr>
                <w:i/>
                <w:iCs/>
              </w:rPr>
              <w:t>198</w:t>
            </w:r>
            <w:r>
              <w:rPr>
                <w:i/>
                <w:iCs/>
              </w:rPr>
              <w:t>9</w:t>
            </w:r>
            <w:r w:rsidRPr="00A446C3">
              <w:rPr>
                <w:i/>
                <w:iCs/>
              </w:rPr>
              <w:t>.</w:t>
            </w:r>
          </w:p>
        </w:tc>
        <w:tc>
          <w:tcPr>
            <w:tcW w:w="2661" w:type="dxa"/>
          </w:tcPr>
          <w:p w14:paraId="2E4122E2" w14:textId="77777777" w:rsidR="00116AB6" w:rsidRPr="00A446C3" w:rsidRDefault="00116AB6" w:rsidP="005F32AD">
            <w:pPr>
              <w:rPr>
                <w:i/>
                <w:iCs/>
              </w:rPr>
            </w:pPr>
            <w:r>
              <w:rPr>
                <w:i/>
                <w:iCs/>
              </w:rPr>
              <w:t>Magistra edukacijske rehabilitacije</w:t>
            </w:r>
          </w:p>
        </w:tc>
        <w:tc>
          <w:tcPr>
            <w:tcW w:w="1192" w:type="dxa"/>
          </w:tcPr>
          <w:p w14:paraId="13E3FCE4" w14:textId="77777777" w:rsidR="00116AB6" w:rsidRPr="00A446C3" w:rsidRDefault="00116AB6" w:rsidP="005F32AD">
            <w:pPr>
              <w:rPr>
                <w:i/>
                <w:iCs/>
              </w:rPr>
            </w:pPr>
            <w:r w:rsidRPr="00A446C3">
              <w:rPr>
                <w:i/>
                <w:iCs/>
              </w:rPr>
              <w:t>VSS</w:t>
            </w:r>
          </w:p>
        </w:tc>
        <w:tc>
          <w:tcPr>
            <w:tcW w:w="963" w:type="dxa"/>
          </w:tcPr>
          <w:p w14:paraId="2C696091" w14:textId="77777777" w:rsidR="00116AB6" w:rsidRPr="00A446C3" w:rsidRDefault="00673DBC" w:rsidP="005F32AD">
            <w:pPr>
              <w:rPr>
                <w:i/>
                <w:iCs/>
              </w:rPr>
            </w:pPr>
            <w:r>
              <w:rPr>
                <w:i/>
                <w:iCs/>
              </w:rPr>
              <w:t>2</w:t>
            </w:r>
          </w:p>
        </w:tc>
        <w:tc>
          <w:tcPr>
            <w:tcW w:w="2062" w:type="dxa"/>
          </w:tcPr>
          <w:p w14:paraId="61AA54D2" w14:textId="77777777" w:rsidR="00116AB6" w:rsidRPr="00A446C3" w:rsidRDefault="00116AB6" w:rsidP="005F32AD">
            <w:pPr>
              <w:rPr>
                <w:b/>
                <w:bCs/>
                <w:i/>
                <w:iCs/>
              </w:rPr>
            </w:pPr>
            <w:r w:rsidRPr="00A446C3">
              <w:rPr>
                <w:b/>
                <w:bCs/>
                <w:i/>
                <w:iCs/>
              </w:rPr>
              <w:t>Odjel pos</w:t>
            </w:r>
            <w:r>
              <w:rPr>
                <w:b/>
                <w:bCs/>
                <w:i/>
                <w:iCs/>
              </w:rPr>
              <w:t xml:space="preserve">ebnog </w:t>
            </w:r>
            <w:r w:rsidRPr="00A446C3">
              <w:rPr>
                <w:b/>
                <w:bCs/>
                <w:i/>
                <w:iCs/>
              </w:rPr>
              <w:t xml:space="preserve"> progr</w:t>
            </w:r>
            <w:r>
              <w:rPr>
                <w:b/>
                <w:bCs/>
                <w:i/>
                <w:iCs/>
              </w:rPr>
              <w:t>ama</w:t>
            </w:r>
          </w:p>
        </w:tc>
      </w:tr>
      <w:tr w:rsidR="00116AB6" w:rsidRPr="00A446C3" w14:paraId="7CAE4F60" w14:textId="77777777" w:rsidTr="00116AB6">
        <w:trPr>
          <w:trHeight w:val="481"/>
        </w:trPr>
        <w:tc>
          <w:tcPr>
            <w:tcW w:w="942" w:type="dxa"/>
          </w:tcPr>
          <w:p w14:paraId="28D284C4" w14:textId="77777777" w:rsidR="00116AB6" w:rsidRPr="00A446C3" w:rsidRDefault="007104E2" w:rsidP="005F32AD">
            <w:pPr>
              <w:rPr>
                <w:i/>
                <w:iCs/>
              </w:rPr>
            </w:pPr>
            <w:r>
              <w:rPr>
                <w:i/>
                <w:iCs/>
              </w:rPr>
              <w:t>25</w:t>
            </w:r>
            <w:r w:rsidR="00116AB6" w:rsidRPr="00A446C3">
              <w:rPr>
                <w:i/>
                <w:iCs/>
              </w:rPr>
              <w:t>.</w:t>
            </w:r>
          </w:p>
        </w:tc>
        <w:tc>
          <w:tcPr>
            <w:tcW w:w="1521" w:type="dxa"/>
          </w:tcPr>
          <w:p w14:paraId="2F3C1C69" w14:textId="77777777" w:rsidR="00116AB6" w:rsidRPr="00A446C3" w:rsidRDefault="00116AB6" w:rsidP="005F32AD">
            <w:pPr>
              <w:rPr>
                <w:i/>
                <w:iCs/>
              </w:rPr>
            </w:pPr>
            <w:r w:rsidRPr="00A446C3">
              <w:rPr>
                <w:i/>
                <w:iCs/>
              </w:rPr>
              <w:t>Đurđica Luketić</w:t>
            </w:r>
          </w:p>
        </w:tc>
        <w:tc>
          <w:tcPr>
            <w:tcW w:w="1136" w:type="dxa"/>
          </w:tcPr>
          <w:p w14:paraId="301AAD61" w14:textId="77777777" w:rsidR="00116AB6" w:rsidRPr="00A446C3" w:rsidRDefault="00116AB6" w:rsidP="005F32AD">
            <w:pPr>
              <w:rPr>
                <w:i/>
                <w:iCs/>
              </w:rPr>
            </w:pPr>
            <w:r w:rsidRPr="00A446C3">
              <w:rPr>
                <w:i/>
                <w:iCs/>
              </w:rPr>
              <w:t>1985.</w:t>
            </w:r>
          </w:p>
        </w:tc>
        <w:tc>
          <w:tcPr>
            <w:tcW w:w="2661" w:type="dxa"/>
          </w:tcPr>
          <w:p w14:paraId="0A7A35C9" w14:textId="77777777" w:rsidR="00116AB6" w:rsidRPr="00A446C3" w:rsidRDefault="00116AB6" w:rsidP="005F32AD">
            <w:pPr>
              <w:rPr>
                <w:i/>
                <w:iCs/>
              </w:rPr>
            </w:pPr>
            <w:r w:rsidRPr="00A446C3">
              <w:rPr>
                <w:i/>
                <w:iCs/>
              </w:rPr>
              <w:t>Profesor hrv.jezika i književnosti</w:t>
            </w:r>
          </w:p>
        </w:tc>
        <w:tc>
          <w:tcPr>
            <w:tcW w:w="1192" w:type="dxa"/>
          </w:tcPr>
          <w:p w14:paraId="0D6E27CE" w14:textId="77777777" w:rsidR="00116AB6" w:rsidRPr="00A446C3" w:rsidRDefault="00116AB6" w:rsidP="005F32AD">
            <w:pPr>
              <w:rPr>
                <w:i/>
                <w:iCs/>
              </w:rPr>
            </w:pPr>
            <w:r w:rsidRPr="00A446C3">
              <w:rPr>
                <w:i/>
                <w:iCs/>
              </w:rPr>
              <w:t>VSS</w:t>
            </w:r>
          </w:p>
        </w:tc>
        <w:tc>
          <w:tcPr>
            <w:tcW w:w="963" w:type="dxa"/>
          </w:tcPr>
          <w:p w14:paraId="55F9BDC3" w14:textId="77777777" w:rsidR="00116AB6" w:rsidRPr="00A446C3" w:rsidRDefault="00673DBC" w:rsidP="005F32AD">
            <w:pPr>
              <w:rPr>
                <w:i/>
                <w:iCs/>
              </w:rPr>
            </w:pPr>
            <w:r>
              <w:rPr>
                <w:i/>
                <w:iCs/>
              </w:rPr>
              <w:t>6</w:t>
            </w:r>
          </w:p>
        </w:tc>
        <w:tc>
          <w:tcPr>
            <w:tcW w:w="2062" w:type="dxa"/>
          </w:tcPr>
          <w:p w14:paraId="68F1B6F5" w14:textId="77777777" w:rsidR="00116AB6" w:rsidRPr="00A446C3" w:rsidRDefault="00116AB6" w:rsidP="005F32AD">
            <w:pPr>
              <w:rPr>
                <w:b/>
                <w:bCs/>
                <w:i/>
                <w:iCs/>
              </w:rPr>
            </w:pPr>
            <w:r w:rsidRPr="00A446C3">
              <w:rPr>
                <w:b/>
                <w:bCs/>
                <w:i/>
                <w:iCs/>
              </w:rPr>
              <w:t>Hrvatski jezik</w:t>
            </w:r>
          </w:p>
          <w:p w14:paraId="1C04BC08" w14:textId="77777777" w:rsidR="00116AB6" w:rsidRPr="00A446C3" w:rsidRDefault="00116AB6" w:rsidP="005F32AD">
            <w:pPr>
              <w:rPr>
                <w:b/>
                <w:bCs/>
                <w:i/>
                <w:iCs/>
              </w:rPr>
            </w:pPr>
          </w:p>
        </w:tc>
      </w:tr>
      <w:tr w:rsidR="00116AB6" w:rsidRPr="00A446C3" w14:paraId="06FD982E" w14:textId="77777777" w:rsidTr="00116AB6">
        <w:trPr>
          <w:trHeight w:val="481"/>
        </w:trPr>
        <w:tc>
          <w:tcPr>
            <w:tcW w:w="942" w:type="dxa"/>
          </w:tcPr>
          <w:p w14:paraId="46281939" w14:textId="77777777" w:rsidR="00116AB6" w:rsidRPr="00A446C3" w:rsidRDefault="007104E2" w:rsidP="005F32AD">
            <w:pPr>
              <w:rPr>
                <w:i/>
                <w:iCs/>
              </w:rPr>
            </w:pPr>
            <w:r>
              <w:rPr>
                <w:i/>
                <w:iCs/>
              </w:rPr>
              <w:t>26</w:t>
            </w:r>
            <w:r w:rsidR="00116AB6" w:rsidRPr="00A446C3">
              <w:rPr>
                <w:i/>
                <w:iCs/>
              </w:rPr>
              <w:t>.</w:t>
            </w:r>
          </w:p>
        </w:tc>
        <w:tc>
          <w:tcPr>
            <w:tcW w:w="1521" w:type="dxa"/>
          </w:tcPr>
          <w:p w14:paraId="0B5C8996" w14:textId="77777777" w:rsidR="00116AB6" w:rsidRPr="00A446C3" w:rsidRDefault="00116AB6" w:rsidP="005F32AD">
            <w:pPr>
              <w:rPr>
                <w:i/>
                <w:iCs/>
              </w:rPr>
            </w:pPr>
            <w:r w:rsidRPr="00A446C3">
              <w:rPr>
                <w:i/>
                <w:iCs/>
              </w:rPr>
              <w:t>Dragica Uzelac</w:t>
            </w:r>
          </w:p>
        </w:tc>
        <w:tc>
          <w:tcPr>
            <w:tcW w:w="1136" w:type="dxa"/>
          </w:tcPr>
          <w:p w14:paraId="7816E5DA" w14:textId="77777777" w:rsidR="00116AB6" w:rsidRPr="00A446C3" w:rsidRDefault="00116AB6" w:rsidP="005F32AD">
            <w:pPr>
              <w:rPr>
                <w:i/>
                <w:iCs/>
              </w:rPr>
            </w:pPr>
            <w:r w:rsidRPr="00A446C3">
              <w:rPr>
                <w:i/>
                <w:iCs/>
              </w:rPr>
              <w:t>1963.</w:t>
            </w:r>
          </w:p>
        </w:tc>
        <w:tc>
          <w:tcPr>
            <w:tcW w:w="2661" w:type="dxa"/>
          </w:tcPr>
          <w:p w14:paraId="217CDC66" w14:textId="77777777" w:rsidR="00116AB6" w:rsidRPr="00A446C3" w:rsidRDefault="00116AB6" w:rsidP="005F32AD">
            <w:pPr>
              <w:rPr>
                <w:i/>
                <w:iCs/>
              </w:rPr>
            </w:pPr>
            <w:r w:rsidRPr="00A446C3">
              <w:rPr>
                <w:i/>
                <w:iCs/>
              </w:rPr>
              <w:t>Dipl. učitelj RN s pojačanim pro. hrv. jez.</w:t>
            </w:r>
          </w:p>
        </w:tc>
        <w:tc>
          <w:tcPr>
            <w:tcW w:w="1192" w:type="dxa"/>
          </w:tcPr>
          <w:p w14:paraId="4E2006CD" w14:textId="77777777" w:rsidR="00116AB6" w:rsidRPr="00A446C3" w:rsidRDefault="000050E4" w:rsidP="005F32AD">
            <w:pPr>
              <w:rPr>
                <w:i/>
                <w:iCs/>
              </w:rPr>
            </w:pPr>
            <w:r>
              <w:rPr>
                <w:i/>
                <w:iCs/>
              </w:rPr>
              <w:t>V</w:t>
            </w:r>
            <w:r w:rsidR="00116AB6" w:rsidRPr="00A446C3">
              <w:rPr>
                <w:i/>
                <w:iCs/>
              </w:rPr>
              <w:t>S</w:t>
            </w:r>
            <w:r>
              <w:rPr>
                <w:i/>
                <w:iCs/>
              </w:rPr>
              <w:t>S</w:t>
            </w:r>
          </w:p>
        </w:tc>
        <w:tc>
          <w:tcPr>
            <w:tcW w:w="963" w:type="dxa"/>
          </w:tcPr>
          <w:p w14:paraId="3DB1C6D5" w14:textId="77777777" w:rsidR="00116AB6" w:rsidRPr="00A446C3" w:rsidRDefault="00116AB6" w:rsidP="005F32AD">
            <w:pPr>
              <w:rPr>
                <w:i/>
                <w:iCs/>
              </w:rPr>
            </w:pPr>
            <w:r>
              <w:rPr>
                <w:i/>
                <w:iCs/>
              </w:rPr>
              <w:t>2</w:t>
            </w:r>
            <w:r w:rsidR="00673DBC">
              <w:rPr>
                <w:i/>
                <w:iCs/>
              </w:rPr>
              <w:t>4</w:t>
            </w:r>
          </w:p>
        </w:tc>
        <w:tc>
          <w:tcPr>
            <w:tcW w:w="2062" w:type="dxa"/>
          </w:tcPr>
          <w:p w14:paraId="6825A37B" w14:textId="77777777" w:rsidR="00116AB6" w:rsidRPr="00A446C3" w:rsidRDefault="00116AB6" w:rsidP="005F32AD">
            <w:pPr>
              <w:rPr>
                <w:b/>
                <w:bCs/>
                <w:i/>
                <w:iCs/>
              </w:rPr>
            </w:pPr>
            <w:r w:rsidRPr="00A446C3">
              <w:rPr>
                <w:b/>
                <w:bCs/>
                <w:i/>
                <w:iCs/>
              </w:rPr>
              <w:t>Hrvatski jezik</w:t>
            </w:r>
          </w:p>
        </w:tc>
      </w:tr>
      <w:tr w:rsidR="00116AB6" w:rsidRPr="00A446C3" w14:paraId="1CAB32B4" w14:textId="77777777" w:rsidTr="00282BBE">
        <w:trPr>
          <w:trHeight w:val="481"/>
        </w:trPr>
        <w:tc>
          <w:tcPr>
            <w:tcW w:w="942" w:type="dxa"/>
            <w:tcBorders>
              <w:bottom w:val="single" w:sz="6" w:space="0" w:color="000000"/>
            </w:tcBorders>
          </w:tcPr>
          <w:p w14:paraId="49C3BECE" w14:textId="77777777" w:rsidR="00116AB6" w:rsidRPr="00A446C3" w:rsidRDefault="007104E2" w:rsidP="005F32AD">
            <w:pPr>
              <w:rPr>
                <w:i/>
                <w:iCs/>
              </w:rPr>
            </w:pPr>
            <w:r>
              <w:rPr>
                <w:i/>
                <w:iCs/>
              </w:rPr>
              <w:t>27</w:t>
            </w:r>
            <w:r w:rsidR="00116AB6" w:rsidRPr="00A446C3">
              <w:rPr>
                <w:i/>
                <w:iCs/>
              </w:rPr>
              <w:t>.</w:t>
            </w:r>
          </w:p>
        </w:tc>
        <w:tc>
          <w:tcPr>
            <w:tcW w:w="1521" w:type="dxa"/>
            <w:tcBorders>
              <w:bottom w:val="single" w:sz="6" w:space="0" w:color="000000"/>
            </w:tcBorders>
          </w:tcPr>
          <w:p w14:paraId="757BB11C" w14:textId="77777777" w:rsidR="00116AB6" w:rsidRPr="00A446C3" w:rsidRDefault="00116AB6" w:rsidP="005F32AD">
            <w:pPr>
              <w:rPr>
                <w:i/>
                <w:iCs/>
              </w:rPr>
            </w:pPr>
            <w:r w:rsidRPr="00A446C3">
              <w:rPr>
                <w:i/>
                <w:iCs/>
              </w:rPr>
              <w:t>Anita Borovac</w:t>
            </w:r>
          </w:p>
        </w:tc>
        <w:tc>
          <w:tcPr>
            <w:tcW w:w="1136" w:type="dxa"/>
            <w:tcBorders>
              <w:bottom w:val="single" w:sz="6" w:space="0" w:color="000000"/>
            </w:tcBorders>
          </w:tcPr>
          <w:p w14:paraId="25467BEE" w14:textId="77777777" w:rsidR="00116AB6" w:rsidRPr="00A446C3" w:rsidRDefault="00116AB6" w:rsidP="005F32AD">
            <w:pPr>
              <w:rPr>
                <w:i/>
                <w:iCs/>
              </w:rPr>
            </w:pPr>
            <w:r w:rsidRPr="00A446C3">
              <w:rPr>
                <w:i/>
                <w:iCs/>
              </w:rPr>
              <w:t>1978.</w:t>
            </w:r>
          </w:p>
        </w:tc>
        <w:tc>
          <w:tcPr>
            <w:tcW w:w="2661" w:type="dxa"/>
            <w:tcBorders>
              <w:bottom w:val="single" w:sz="6" w:space="0" w:color="000000"/>
            </w:tcBorders>
          </w:tcPr>
          <w:p w14:paraId="1C0D1D93" w14:textId="77777777" w:rsidR="00116AB6" w:rsidRPr="00A446C3" w:rsidRDefault="00116AB6" w:rsidP="005F32AD">
            <w:pPr>
              <w:rPr>
                <w:i/>
                <w:iCs/>
              </w:rPr>
            </w:pPr>
            <w:r w:rsidRPr="00A446C3">
              <w:rPr>
                <w:i/>
                <w:iCs/>
              </w:rPr>
              <w:t>Profesor hrv.jezika i književnosti</w:t>
            </w:r>
          </w:p>
        </w:tc>
        <w:tc>
          <w:tcPr>
            <w:tcW w:w="1192" w:type="dxa"/>
            <w:tcBorders>
              <w:bottom w:val="single" w:sz="6" w:space="0" w:color="000000"/>
            </w:tcBorders>
          </w:tcPr>
          <w:p w14:paraId="3E344826" w14:textId="77777777" w:rsidR="00116AB6" w:rsidRPr="00A446C3" w:rsidRDefault="00116AB6" w:rsidP="005F32AD">
            <w:pPr>
              <w:rPr>
                <w:i/>
                <w:iCs/>
              </w:rPr>
            </w:pPr>
            <w:r w:rsidRPr="00A446C3">
              <w:rPr>
                <w:i/>
                <w:iCs/>
              </w:rPr>
              <w:t>VSS</w:t>
            </w:r>
          </w:p>
        </w:tc>
        <w:tc>
          <w:tcPr>
            <w:tcW w:w="963" w:type="dxa"/>
            <w:tcBorders>
              <w:bottom w:val="single" w:sz="6" w:space="0" w:color="000000"/>
            </w:tcBorders>
          </w:tcPr>
          <w:p w14:paraId="76C0B909" w14:textId="77777777" w:rsidR="00116AB6" w:rsidRPr="00A446C3" w:rsidRDefault="00673DBC" w:rsidP="005F32AD">
            <w:pPr>
              <w:rPr>
                <w:i/>
                <w:iCs/>
              </w:rPr>
            </w:pPr>
            <w:r>
              <w:rPr>
                <w:i/>
                <w:iCs/>
              </w:rPr>
              <w:t>9</w:t>
            </w:r>
          </w:p>
        </w:tc>
        <w:tc>
          <w:tcPr>
            <w:tcW w:w="2062" w:type="dxa"/>
            <w:tcBorders>
              <w:bottom w:val="single" w:sz="6" w:space="0" w:color="000000"/>
            </w:tcBorders>
          </w:tcPr>
          <w:p w14:paraId="5A87894D" w14:textId="77777777" w:rsidR="00116AB6" w:rsidRPr="00A446C3" w:rsidRDefault="00116AB6" w:rsidP="005F32AD">
            <w:pPr>
              <w:rPr>
                <w:b/>
                <w:bCs/>
                <w:i/>
                <w:iCs/>
              </w:rPr>
            </w:pPr>
            <w:r w:rsidRPr="00A446C3">
              <w:rPr>
                <w:b/>
                <w:bCs/>
                <w:i/>
                <w:iCs/>
              </w:rPr>
              <w:t>Hrvatski jezik</w:t>
            </w:r>
          </w:p>
        </w:tc>
      </w:tr>
      <w:tr w:rsidR="00116AB6" w:rsidRPr="00A446C3" w14:paraId="18BBAF89" w14:textId="77777777" w:rsidTr="00282BBE">
        <w:trPr>
          <w:trHeight w:val="481"/>
        </w:trPr>
        <w:tc>
          <w:tcPr>
            <w:tcW w:w="942" w:type="dxa"/>
            <w:tcBorders>
              <w:top w:val="single" w:sz="6" w:space="0" w:color="000000"/>
              <w:bottom w:val="single" w:sz="6" w:space="0" w:color="000000"/>
            </w:tcBorders>
          </w:tcPr>
          <w:p w14:paraId="6EC4F429" w14:textId="77777777" w:rsidR="00116AB6" w:rsidRPr="00A446C3" w:rsidRDefault="007104E2" w:rsidP="005F32AD">
            <w:pPr>
              <w:rPr>
                <w:i/>
                <w:iCs/>
              </w:rPr>
            </w:pPr>
            <w:r>
              <w:rPr>
                <w:i/>
                <w:iCs/>
              </w:rPr>
              <w:t>28</w:t>
            </w:r>
            <w:r w:rsidR="00116AB6" w:rsidRPr="00A446C3">
              <w:rPr>
                <w:i/>
                <w:iCs/>
              </w:rPr>
              <w:t>.</w:t>
            </w:r>
          </w:p>
        </w:tc>
        <w:tc>
          <w:tcPr>
            <w:tcW w:w="1521" w:type="dxa"/>
            <w:tcBorders>
              <w:top w:val="single" w:sz="6" w:space="0" w:color="000000"/>
              <w:bottom w:val="single" w:sz="6" w:space="0" w:color="000000"/>
            </w:tcBorders>
          </w:tcPr>
          <w:p w14:paraId="14D7C1C2" w14:textId="77777777" w:rsidR="00116AB6" w:rsidRPr="00A446C3" w:rsidRDefault="00116AB6" w:rsidP="005F32AD">
            <w:pPr>
              <w:rPr>
                <w:i/>
                <w:iCs/>
              </w:rPr>
            </w:pPr>
            <w:r w:rsidRPr="00A446C3">
              <w:rPr>
                <w:i/>
                <w:iCs/>
              </w:rPr>
              <w:t>Debora  Lukac</w:t>
            </w:r>
          </w:p>
        </w:tc>
        <w:tc>
          <w:tcPr>
            <w:tcW w:w="1136" w:type="dxa"/>
            <w:tcBorders>
              <w:top w:val="single" w:sz="6" w:space="0" w:color="000000"/>
              <w:bottom w:val="single" w:sz="6" w:space="0" w:color="000000"/>
            </w:tcBorders>
          </w:tcPr>
          <w:p w14:paraId="3430E281" w14:textId="77777777" w:rsidR="00116AB6" w:rsidRPr="00A446C3" w:rsidRDefault="00116AB6" w:rsidP="005F32AD">
            <w:pPr>
              <w:rPr>
                <w:i/>
                <w:iCs/>
              </w:rPr>
            </w:pPr>
            <w:r w:rsidRPr="00A446C3">
              <w:rPr>
                <w:i/>
                <w:iCs/>
              </w:rPr>
              <w:t>1983.</w:t>
            </w:r>
          </w:p>
        </w:tc>
        <w:tc>
          <w:tcPr>
            <w:tcW w:w="2661" w:type="dxa"/>
            <w:tcBorders>
              <w:top w:val="single" w:sz="6" w:space="0" w:color="000000"/>
              <w:bottom w:val="single" w:sz="6" w:space="0" w:color="000000"/>
            </w:tcBorders>
          </w:tcPr>
          <w:p w14:paraId="526E3D16" w14:textId="77777777" w:rsidR="00116AB6" w:rsidRPr="00A446C3" w:rsidRDefault="00116AB6" w:rsidP="005F32AD">
            <w:pPr>
              <w:rPr>
                <w:i/>
                <w:iCs/>
              </w:rPr>
            </w:pPr>
            <w:r w:rsidRPr="00A446C3">
              <w:rPr>
                <w:i/>
                <w:iCs/>
              </w:rPr>
              <w:t>Profesor hrv.jezika i književnosti</w:t>
            </w:r>
          </w:p>
        </w:tc>
        <w:tc>
          <w:tcPr>
            <w:tcW w:w="1192" w:type="dxa"/>
            <w:tcBorders>
              <w:top w:val="single" w:sz="6" w:space="0" w:color="000000"/>
              <w:bottom w:val="single" w:sz="6" w:space="0" w:color="000000"/>
            </w:tcBorders>
          </w:tcPr>
          <w:p w14:paraId="6A2A671B" w14:textId="77777777" w:rsidR="00116AB6" w:rsidRPr="00A446C3" w:rsidRDefault="00116AB6" w:rsidP="005F32AD">
            <w:pPr>
              <w:rPr>
                <w:i/>
                <w:iCs/>
              </w:rPr>
            </w:pPr>
            <w:r w:rsidRPr="00A446C3">
              <w:rPr>
                <w:i/>
                <w:iCs/>
              </w:rPr>
              <w:t>VSS</w:t>
            </w:r>
          </w:p>
        </w:tc>
        <w:tc>
          <w:tcPr>
            <w:tcW w:w="963" w:type="dxa"/>
            <w:tcBorders>
              <w:top w:val="single" w:sz="6" w:space="0" w:color="000000"/>
              <w:bottom w:val="single" w:sz="6" w:space="0" w:color="000000"/>
            </w:tcBorders>
          </w:tcPr>
          <w:p w14:paraId="77C26925" w14:textId="77777777" w:rsidR="00116AB6" w:rsidRPr="00A446C3" w:rsidRDefault="00673DBC" w:rsidP="005F32AD">
            <w:pPr>
              <w:rPr>
                <w:i/>
                <w:iCs/>
              </w:rPr>
            </w:pPr>
            <w:r>
              <w:rPr>
                <w:i/>
                <w:iCs/>
              </w:rPr>
              <w:t>9</w:t>
            </w:r>
          </w:p>
        </w:tc>
        <w:tc>
          <w:tcPr>
            <w:tcW w:w="2062" w:type="dxa"/>
            <w:tcBorders>
              <w:top w:val="single" w:sz="6" w:space="0" w:color="000000"/>
              <w:bottom w:val="single" w:sz="6" w:space="0" w:color="000000"/>
            </w:tcBorders>
          </w:tcPr>
          <w:p w14:paraId="7848B7AF" w14:textId="77777777" w:rsidR="00116AB6" w:rsidRPr="00A446C3" w:rsidRDefault="00116AB6" w:rsidP="005F32AD">
            <w:pPr>
              <w:rPr>
                <w:b/>
                <w:bCs/>
                <w:i/>
                <w:iCs/>
              </w:rPr>
            </w:pPr>
            <w:r w:rsidRPr="00A446C3">
              <w:rPr>
                <w:b/>
                <w:bCs/>
                <w:i/>
                <w:iCs/>
              </w:rPr>
              <w:t>Hrvatski jezik</w:t>
            </w:r>
          </w:p>
        </w:tc>
      </w:tr>
      <w:tr w:rsidR="00116AB6" w:rsidRPr="00A446C3" w14:paraId="70920144" w14:textId="77777777" w:rsidTr="00282BBE">
        <w:trPr>
          <w:trHeight w:val="481"/>
        </w:trPr>
        <w:tc>
          <w:tcPr>
            <w:tcW w:w="942" w:type="dxa"/>
            <w:tcBorders>
              <w:top w:val="single" w:sz="6" w:space="0" w:color="000000"/>
            </w:tcBorders>
          </w:tcPr>
          <w:p w14:paraId="7349D117" w14:textId="77777777" w:rsidR="00116AB6" w:rsidRDefault="007104E2" w:rsidP="005F32AD">
            <w:pPr>
              <w:rPr>
                <w:i/>
                <w:iCs/>
              </w:rPr>
            </w:pPr>
            <w:r>
              <w:rPr>
                <w:i/>
                <w:iCs/>
              </w:rPr>
              <w:lastRenderedPageBreak/>
              <w:t>29</w:t>
            </w:r>
            <w:r w:rsidR="00116AB6">
              <w:rPr>
                <w:i/>
                <w:iCs/>
              </w:rPr>
              <w:t>.</w:t>
            </w:r>
          </w:p>
        </w:tc>
        <w:tc>
          <w:tcPr>
            <w:tcW w:w="1521" w:type="dxa"/>
            <w:tcBorders>
              <w:top w:val="single" w:sz="6" w:space="0" w:color="000000"/>
            </w:tcBorders>
          </w:tcPr>
          <w:p w14:paraId="71E753A4" w14:textId="77777777" w:rsidR="00116AB6" w:rsidRDefault="00116AB6" w:rsidP="005F32AD">
            <w:pPr>
              <w:rPr>
                <w:i/>
                <w:iCs/>
              </w:rPr>
            </w:pPr>
            <w:r>
              <w:rPr>
                <w:i/>
                <w:iCs/>
              </w:rPr>
              <w:t xml:space="preserve">Tomislav </w:t>
            </w:r>
          </w:p>
          <w:p w14:paraId="5280B72F" w14:textId="77777777" w:rsidR="00116AB6" w:rsidRPr="00A446C3" w:rsidRDefault="00116AB6" w:rsidP="005F32AD">
            <w:pPr>
              <w:rPr>
                <w:i/>
                <w:iCs/>
              </w:rPr>
            </w:pPr>
            <w:r>
              <w:rPr>
                <w:i/>
                <w:iCs/>
              </w:rPr>
              <w:t>Vukelić</w:t>
            </w:r>
          </w:p>
        </w:tc>
        <w:tc>
          <w:tcPr>
            <w:tcW w:w="1136" w:type="dxa"/>
            <w:tcBorders>
              <w:top w:val="single" w:sz="6" w:space="0" w:color="000000"/>
            </w:tcBorders>
          </w:tcPr>
          <w:p w14:paraId="2F00629D" w14:textId="77777777" w:rsidR="00116AB6" w:rsidRPr="00A446C3" w:rsidRDefault="00116AB6" w:rsidP="005F32AD">
            <w:pPr>
              <w:rPr>
                <w:i/>
                <w:iCs/>
              </w:rPr>
            </w:pPr>
            <w:r>
              <w:rPr>
                <w:i/>
                <w:iCs/>
              </w:rPr>
              <w:t>1971.</w:t>
            </w:r>
          </w:p>
        </w:tc>
        <w:tc>
          <w:tcPr>
            <w:tcW w:w="2661" w:type="dxa"/>
            <w:tcBorders>
              <w:top w:val="single" w:sz="6" w:space="0" w:color="000000"/>
            </w:tcBorders>
          </w:tcPr>
          <w:p w14:paraId="3CD3E106" w14:textId="77777777" w:rsidR="00116AB6" w:rsidRPr="00A446C3" w:rsidRDefault="00116AB6" w:rsidP="005F32AD">
            <w:pPr>
              <w:rPr>
                <w:i/>
                <w:iCs/>
              </w:rPr>
            </w:pPr>
            <w:r w:rsidRPr="00A446C3">
              <w:rPr>
                <w:i/>
                <w:iCs/>
              </w:rPr>
              <w:t>Dipl. učitelj RN s pojačanim pro. hrv. jez.</w:t>
            </w:r>
          </w:p>
        </w:tc>
        <w:tc>
          <w:tcPr>
            <w:tcW w:w="1192" w:type="dxa"/>
            <w:tcBorders>
              <w:top w:val="single" w:sz="6" w:space="0" w:color="000000"/>
            </w:tcBorders>
          </w:tcPr>
          <w:p w14:paraId="276C81AB" w14:textId="77777777" w:rsidR="00116AB6" w:rsidRPr="00A446C3" w:rsidRDefault="00116AB6" w:rsidP="005F32AD">
            <w:pPr>
              <w:rPr>
                <w:i/>
                <w:iCs/>
              </w:rPr>
            </w:pPr>
            <w:r>
              <w:rPr>
                <w:i/>
                <w:iCs/>
              </w:rPr>
              <w:t>VSS</w:t>
            </w:r>
          </w:p>
        </w:tc>
        <w:tc>
          <w:tcPr>
            <w:tcW w:w="963" w:type="dxa"/>
            <w:tcBorders>
              <w:top w:val="single" w:sz="6" w:space="0" w:color="000000"/>
            </w:tcBorders>
          </w:tcPr>
          <w:p w14:paraId="08B73279" w14:textId="77777777" w:rsidR="00116AB6" w:rsidRDefault="00116AB6" w:rsidP="005F32AD">
            <w:pPr>
              <w:rPr>
                <w:i/>
                <w:iCs/>
              </w:rPr>
            </w:pPr>
            <w:r>
              <w:rPr>
                <w:i/>
                <w:iCs/>
              </w:rPr>
              <w:t>2</w:t>
            </w:r>
            <w:r w:rsidR="00673DBC">
              <w:rPr>
                <w:i/>
                <w:iCs/>
              </w:rPr>
              <w:t>3</w:t>
            </w:r>
          </w:p>
        </w:tc>
        <w:tc>
          <w:tcPr>
            <w:tcW w:w="2062" w:type="dxa"/>
            <w:tcBorders>
              <w:top w:val="single" w:sz="6" w:space="0" w:color="000000"/>
            </w:tcBorders>
          </w:tcPr>
          <w:p w14:paraId="77180C05" w14:textId="77777777" w:rsidR="00116AB6" w:rsidRPr="00A446C3" w:rsidRDefault="00116AB6" w:rsidP="005F32AD">
            <w:pPr>
              <w:rPr>
                <w:b/>
                <w:bCs/>
                <w:i/>
                <w:iCs/>
              </w:rPr>
            </w:pPr>
            <w:r>
              <w:rPr>
                <w:b/>
                <w:bCs/>
                <w:i/>
                <w:iCs/>
              </w:rPr>
              <w:t>Hrvatski jezik</w:t>
            </w:r>
          </w:p>
        </w:tc>
      </w:tr>
      <w:tr w:rsidR="00116AB6" w:rsidRPr="00A446C3" w14:paraId="191F15C5" w14:textId="77777777" w:rsidTr="00116AB6">
        <w:trPr>
          <w:trHeight w:val="481"/>
        </w:trPr>
        <w:tc>
          <w:tcPr>
            <w:tcW w:w="942" w:type="dxa"/>
          </w:tcPr>
          <w:p w14:paraId="2C478BCF" w14:textId="77777777" w:rsidR="00116AB6" w:rsidRDefault="007104E2" w:rsidP="005F32AD">
            <w:pPr>
              <w:rPr>
                <w:i/>
                <w:iCs/>
              </w:rPr>
            </w:pPr>
            <w:r>
              <w:rPr>
                <w:i/>
                <w:iCs/>
              </w:rPr>
              <w:t>30</w:t>
            </w:r>
            <w:r w:rsidR="00116AB6">
              <w:rPr>
                <w:i/>
                <w:iCs/>
              </w:rPr>
              <w:t>.</w:t>
            </w:r>
          </w:p>
        </w:tc>
        <w:tc>
          <w:tcPr>
            <w:tcW w:w="1521" w:type="dxa"/>
          </w:tcPr>
          <w:p w14:paraId="4FCB52A6" w14:textId="77777777" w:rsidR="00116AB6" w:rsidRDefault="00116AB6" w:rsidP="005F32AD">
            <w:pPr>
              <w:rPr>
                <w:i/>
                <w:iCs/>
              </w:rPr>
            </w:pPr>
            <w:r>
              <w:rPr>
                <w:i/>
                <w:iCs/>
              </w:rPr>
              <w:t xml:space="preserve">Antonela </w:t>
            </w:r>
          </w:p>
          <w:p w14:paraId="462E8AF6" w14:textId="77777777" w:rsidR="00116AB6" w:rsidRPr="00A446C3" w:rsidRDefault="00116AB6" w:rsidP="005F32AD">
            <w:pPr>
              <w:rPr>
                <w:i/>
                <w:iCs/>
              </w:rPr>
            </w:pPr>
            <w:r>
              <w:rPr>
                <w:i/>
                <w:iCs/>
              </w:rPr>
              <w:t>Adžija</w:t>
            </w:r>
          </w:p>
        </w:tc>
        <w:tc>
          <w:tcPr>
            <w:tcW w:w="1136" w:type="dxa"/>
          </w:tcPr>
          <w:p w14:paraId="0295E559" w14:textId="77777777" w:rsidR="00116AB6" w:rsidRPr="00A446C3" w:rsidRDefault="00116AB6" w:rsidP="005F32AD">
            <w:pPr>
              <w:rPr>
                <w:i/>
                <w:iCs/>
              </w:rPr>
            </w:pPr>
            <w:r>
              <w:rPr>
                <w:i/>
                <w:iCs/>
              </w:rPr>
              <w:t>1988.</w:t>
            </w:r>
          </w:p>
        </w:tc>
        <w:tc>
          <w:tcPr>
            <w:tcW w:w="2661" w:type="dxa"/>
          </w:tcPr>
          <w:p w14:paraId="4B8C42F9" w14:textId="77777777" w:rsidR="00116AB6" w:rsidRDefault="00116AB6" w:rsidP="005F32AD">
            <w:pPr>
              <w:rPr>
                <w:i/>
                <w:iCs/>
              </w:rPr>
            </w:pPr>
            <w:r>
              <w:rPr>
                <w:i/>
                <w:iCs/>
              </w:rPr>
              <w:t xml:space="preserve">Magistra </w:t>
            </w:r>
          </w:p>
          <w:p w14:paraId="5EF23AC6" w14:textId="77777777" w:rsidR="00116AB6" w:rsidRPr="00A446C3" w:rsidRDefault="00116AB6" w:rsidP="005F32AD">
            <w:pPr>
              <w:rPr>
                <w:i/>
                <w:iCs/>
              </w:rPr>
            </w:pPr>
            <w:r>
              <w:rPr>
                <w:i/>
                <w:iCs/>
              </w:rPr>
              <w:t>edukacije matematike</w:t>
            </w:r>
          </w:p>
        </w:tc>
        <w:tc>
          <w:tcPr>
            <w:tcW w:w="1192" w:type="dxa"/>
          </w:tcPr>
          <w:p w14:paraId="0DC5B97D" w14:textId="5B88BFF6" w:rsidR="00116AB6" w:rsidRPr="00A446C3" w:rsidRDefault="00CB7B01" w:rsidP="005F32AD">
            <w:pPr>
              <w:rPr>
                <w:i/>
                <w:iCs/>
              </w:rPr>
            </w:pPr>
            <w:r>
              <w:rPr>
                <w:i/>
                <w:iCs/>
              </w:rPr>
              <w:t>VS</w:t>
            </w:r>
            <w:r w:rsidR="00116AB6">
              <w:rPr>
                <w:i/>
                <w:iCs/>
              </w:rPr>
              <w:t>S</w:t>
            </w:r>
          </w:p>
        </w:tc>
        <w:tc>
          <w:tcPr>
            <w:tcW w:w="963" w:type="dxa"/>
          </w:tcPr>
          <w:p w14:paraId="7569B80A" w14:textId="77777777" w:rsidR="00116AB6" w:rsidRDefault="00673DBC" w:rsidP="005F32AD">
            <w:pPr>
              <w:rPr>
                <w:i/>
                <w:iCs/>
              </w:rPr>
            </w:pPr>
            <w:r>
              <w:rPr>
                <w:i/>
                <w:iCs/>
              </w:rPr>
              <w:t>3</w:t>
            </w:r>
          </w:p>
        </w:tc>
        <w:tc>
          <w:tcPr>
            <w:tcW w:w="2062" w:type="dxa"/>
          </w:tcPr>
          <w:p w14:paraId="73C64A58" w14:textId="77777777" w:rsidR="00116AB6" w:rsidRPr="00A446C3" w:rsidRDefault="00116AB6" w:rsidP="005F32AD">
            <w:pPr>
              <w:rPr>
                <w:b/>
                <w:bCs/>
                <w:i/>
                <w:iCs/>
              </w:rPr>
            </w:pPr>
            <w:r>
              <w:rPr>
                <w:b/>
                <w:bCs/>
                <w:i/>
                <w:iCs/>
              </w:rPr>
              <w:t>Matematika</w:t>
            </w:r>
          </w:p>
        </w:tc>
      </w:tr>
      <w:tr w:rsidR="00116AB6" w:rsidRPr="00A446C3" w14:paraId="6B8B90C6" w14:textId="77777777" w:rsidTr="00116AB6">
        <w:trPr>
          <w:trHeight w:val="481"/>
        </w:trPr>
        <w:tc>
          <w:tcPr>
            <w:tcW w:w="942" w:type="dxa"/>
          </w:tcPr>
          <w:p w14:paraId="5892ED86" w14:textId="77777777" w:rsidR="00116AB6" w:rsidRPr="00A446C3" w:rsidRDefault="007104E2" w:rsidP="005F32AD">
            <w:pPr>
              <w:rPr>
                <w:i/>
                <w:iCs/>
              </w:rPr>
            </w:pPr>
            <w:r>
              <w:rPr>
                <w:i/>
                <w:iCs/>
              </w:rPr>
              <w:t>31</w:t>
            </w:r>
            <w:r w:rsidR="00116AB6">
              <w:rPr>
                <w:i/>
                <w:iCs/>
              </w:rPr>
              <w:t>.</w:t>
            </w:r>
          </w:p>
        </w:tc>
        <w:tc>
          <w:tcPr>
            <w:tcW w:w="1521" w:type="dxa"/>
          </w:tcPr>
          <w:p w14:paraId="17AF080C" w14:textId="77777777" w:rsidR="00116AB6" w:rsidRDefault="009B0579" w:rsidP="005F32AD">
            <w:pPr>
              <w:rPr>
                <w:i/>
                <w:iCs/>
              </w:rPr>
            </w:pPr>
            <w:r>
              <w:rPr>
                <w:i/>
                <w:iCs/>
              </w:rPr>
              <w:t>Ivana</w:t>
            </w:r>
          </w:p>
          <w:p w14:paraId="30D46A16" w14:textId="77777777" w:rsidR="009B0579" w:rsidRPr="00A446C3" w:rsidRDefault="009B0579" w:rsidP="005F32AD">
            <w:pPr>
              <w:rPr>
                <w:i/>
                <w:iCs/>
              </w:rPr>
            </w:pPr>
            <w:r>
              <w:rPr>
                <w:i/>
                <w:iCs/>
              </w:rPr>
              <w:t>Duić</w:t>
            </w:r>
          </w:p>
        </w:tc>
        <w:tc>
          <w:tcPr>
            <w:tcW w:w="1136" w:type="dxa"/>
          </w:tcPr>
          <w:p w14:paraId="5FF68A88" w14:textId="77777777" w:rsidR="00116AB6" w:rsidRPr="00A446C3" w:rsidRDefault="009B0579" w:rsidP="005F32AD">
            <w:pPr>
              <w:rPr>
                <w:i/>
                <w:iCs/>
              </w:rPr>
            </w:pPr>
            <w:r>
              <w:rPr>
                <w:i/>
                <w:iCs/>
              </w:rPr>
              <w:t>1986</w:t>
            </w:r>
            <w:r w:rsidR="00116AB6" w:rsidRPr="00A446C3">
              <w:rPr>
                <w:i/>
                <w:iCs/>
              </w:rPr>
              <w:t>.</w:t>
            </w:r>
          </w:p>
        </w:tc>
        <w:tc>
          <w:tcPr>
            <w:tcW w:w="2661" w:type="dxa"/>
          </w:tcPr>
          <w:p w14:paraId="102D7A9F" w14:textId="77777777" w:rsidR="00116AB6" w:rsidRPr="00A446C3" w:rsidRDefault="00116AB6" w:rsidP="005F32AD">
            <w:pPr>
              <w:rPr>
                <w:i/>
                <w:iCs/>
              </w:rPr>
            </w:pPr>
            <w:r w:rsidRPr="00A446C3">
              <w:rPr>
                <w:i/>
                <w:iCs/>
              </w:rPr>
              <w:t xml:space="preserve">Magistra </w:t>
            </w:r>
            <w:r w:rsidR="00552FCC">
              <w:rPr>
                <w:i/>
                <w:iCs/>
              </w:rPr>
              <w:t>matematike</w:t>
            </w:r>
          </w:p>
        </w:tc>
        <w:tc>
          <w:tcPr>
            <w:tcW w:w="1192" w:type="dxa"/>
          </w:tcPr>
          <w:p w14:paraId="3BC5D8DD" w14:textId="77777777" w:rsidR="00116AB6" w:rsidRPr="00A446C3" w:rsidRDefault="00116AB6" w:rsidP="005F32AD">
            <w:pPr>
              <w:rPr>
                <w:i/>
                <w:iCs/>
              </w:rPr>
            </w:pPr>
            <w:r w:rsidRPr="00A446C3">
              <w:rPr>
                <w:i/>
                <w:iCs/>
              </w:rPr>
              <w:t>VSS</w:t>
            </w:r>
          </w:p>
        </w:tc>
        <w:tc>
          <w:tcPr>
            <w:tcW w:w="963" w:type="dxa"/>
          </w:tcPr>
          <w:p w14:paraId="301D6B7B" w14:textId="77777777" w:rsidR="00116AB6" w:rsidRPr="00A446C3" w:rsidRDefault="00673DBC" w:rsidP="005F32AD">
            <w:pPr>
              <w:rPr>
                <w:i/>
                <w:iCs/>
              </w:rPr>
            </w:pPr>
            <w:r>
              <w:rPr>
                <w:i/>
                <w:iCs/>
              </w:rPr>
              <w:t>6</w:t>
            </w:r>
          </w:p>
        </w:tc>
        <w:tc>
          <w:tcPr>
            <w:tcW w:w="2062" w:type="dxa"/>
          </w:tcPr>
          <w:p w14:paraId="73B11550" w14:textId="77777777" w:rsidR="00116AB6" w:rsidRPr="00A446C3" w:rsidRDefault="00116AB6" w:rsidP="005F32AD">
            <w:pPr>
              <w:rPr>
                <w:b/>
                <w:bCs/>
                <w:i/>
                <w:iCs/>
              </w:rPr>
            </w:pPr>
            <w:r>
              <w:rPr>
                <w:b/>
                <w:bCs/>
                <w:i/>
                <w:iCs/>
              </w:rPr>
              <w:t xml:space="preserve">Matematika </w:t>
            </w:r>
          </w:p>
        </w:tc>
      </w:tr>
      <w:tr w:rsidR="00116AB6" w:rsidRPr="00A446C3" w14:paraId="44DC6687" w14:textId="77777777" w:rsidTr="00116AB6">
        <w:trPr>
          <w:trHeight w:val="481"/>
        </w:trPr>
        <w:tc>
          <w:tcPr>
            <w:tcW w:w="942" w:type="dxa"/>
          </w:tcPr>
          <w:p w14:paraId="643DFFBA" w14:textId="77777777" w:rsidR="00116AB6" w:rsidRPr="00A446C3" w:rsidRDefault="007104E2" w:rsidP="005F32AD">
            <w:pPr>
              <w:rPr>
                <w:i/>
                <w:iCs/>
              </w:rPr>
            </w:pPr>
            <w:r>
              <w:rPr>
                <w:i/>
                <w:iCs/>
              </w:rPr>
              <w:t>32</w:t>
            </w:r>
            <w:r w:rsidR="00116AB6" w:rsidRPr="00A446C3">
              <w:rPr>
                <w:i/>
                <w:iCs/>
              </w:rPr>
              <w:t>.</w:t>
            </w:r>
          </w:p>
        </w:tc>
        <w:tc>
          <w:tcPr>
            <w:tcW w:w="1521" w:type="dxa"/>
          </w:tcPr>
          <w:p w14:paraId="39886FE4" w14:textId="77777777" w:rsidR="00116AB6" w:rsidRPr="00A446C3" w:rsidRDefault="00116AB6" w:rsidP="005F32AD">
            <w:pPr>
              <w:rPr>
                <w:i/>
                <w:iCs/>
              </w:rPr>
            </w:pPr>
            <w:r w:rsidRPr="00A446C3">
              <w:rPr>
                <w:i/>
                <w:iCs/>
              </w:rPr>
              <w:t>Marijana Rukavina</w:t>
            </w:r>
          </w:p>
        </w:tc>
        <w:tc>
          <w:tcPr>
            <w:tcW w:w="1136" w:type="dxa"/>
          </w:tcPr>
          <w:p w14:paraId="42395831" w14:textId="77777777" w:rsidR="00116AB6" w:rsidRPr="00A446C3" w:rsidRDefault="00116AB6" w:rsidP="005F32AD">
            <w:pPr>
              <w:rPr>
                <w:i/>
                <w:iCs/>
              </w:rPr>
            </w:pPr>
            <w:r w:rsidRPr="00A446C3">
              <w:rPr>
                <w:i/>
                <w:iCs/>
              </w:rPr>
              <w:t>1964.</w:t>
            </w:r>
          </w:p>
        </w:tc>
        <w:tc>
          <w:tcPr>
            <w:tcW w:w="2661" w:type="dxa"/>
          </w:tcPr>
          <w:p w14:paraId="2CF92BE4" w14:textId="77777777" w:rsidR="00116AB6" w:rsidRPr="00A446C3" w:rsidRDefault="00116AB6" w:rsidP="005F32AD">
            <w:pPr>
              <w:rPr>
                <w:i/>
                <w:iCs/>
              </w:rPr>
            </w:pPr>
            <w:r w:rsidRPr="00A446C3">
              <w:rPr>
                <w:i/>
                <w:iCs/>
              </w:rPr>
              <w:t>Profesor matematike</w:t>
            </w:r>
          </w:p>
        </w:tc>
        <w:tc>
          <w:tcPr>
            <w:tcW w:w="1192" w:type="dxa"/>
          </w:tcPr>
          <w:p w14:paraId="6E15865E" w14:textId="77777777" w:rsidR="00116AB6" w:rsidRPr="00A446C3" w:rsidRDefault="00116AB6" w:rsidP="005F32AD">
            <w:pPr>
              <w:rPr>
                <w:i/>
                <w:iCs/>
              </w:rPr>
            </w:pPr>
            <w:r w:rsidRPr="00A446C3">
              <w:rPr>
                <w:i/>
                <w:iCs/>
              </w:rPr>
              <w:t>VSS</w:t>
            </w:r>
          </w:p>
        </w:tc>
        <w:tc>
          <w:tcPr>
            <w:tcW w:w="963" w:type="dxa"/>
          </w:tcPr>
          <w:p w14:paraId="4AD0BB5C" w14:textId="77777777" w:rsidR="00116AB6" w:rsidRPr="00A446C3" w:rsidRDefault="00116AB6" w:rsidP="005F32AD">
            <w:pPr>
              <w:rPr>
                <w:i/>
                <w:iCs/>
              </w:rPr>
            </w:pPr>
            <w:r>
              <w:rPr>
                <w:i/>
                <w:iCs/>
              </w:rPr>
              <w:t>1</w:t>
            </w:r>
            <w:r w:rsidR="00673DBC">
              <w:rPr>
                <w:i/>
                <w:iCs/>
              </w:rPr>
              <w:t>8</w:t>
            </w:r>
          </w:p>
        </w:tc>
        <w:tc>
          <w:tcPr>
            <w:tcW w:w="2062" w:type="dxa"/>
          </w:tcPr>
          <w:p w14:paraId="44B091F6" w14:textId="77777777" w:rsidR="00116AB6" w:rsidRPr="00A446C3" w:rsidRDefault="00116AB6" w:rsidP="005F32AD">
            <w:pPr>
              <w:rPr>
                <w:b/>
                <w:bCs/>
                <w:i/>
                <w:iCs/>
              </w:rPr>
            </w:pPr>
            <w:r w:rsidRPr="00A446C3">
              <w:rPr>
                <w:b/>
                <w:bCs/>
                <w:i/>
                <w:iCs/>
              </w:rPr>
              <w:t>Matematika</w:t>
            </w:r>
          </w:p>
        </w:tc>
      </w:tr>
      <w:tr w:rsidR="00116AB6" w:rsidRPr="00A446C3" w14:paraId="472BCD7F" w14:textId="77777777" w:rsidTr="00116AB6">
        <w:trPr>
          <w:trHeight w:val="481"/>
        </w:trPr>
        <w:tc>
          <w:tcPr>
            <w:tcW w:w="942" w:type="dxa"/>
          </w:tcPr>
          <w:p w14:paraId="565632EA" w14:textId="77777777" w:rsidR="00116AB6" w:rsidRPr="00A446C3" w:rsidRDefault="007104E2" w:rsidP="005F32AD">
            <w:pPr>
              <w:rPr>
                <w:i/>
                <w:iCs/>
              </w:rPr>
            </w:pPr>
            <w:r>
              <w:rPr>
                <w:i/>
                <w:iCs/>
              </w:rPr>
              <w:t>33</w:t>
            </w:r>
            <w:r w:rsidR="00116AB6" w:rsidRPr="00A446C3">
              <w:rPr>
                <w:i/>
                <w:iCs/>
              </w:rPr>
              <w:t>.</w:t>
            </w:r>
          </w:p>
        </w:tc>
        <w:tc>
          <w:tcPr>
            <w:tcW w:w="1521" w:type="dxa"/>
          </w:tcPr>
          <w:p w14:paraId="43EC2E19" w14:textId="77777777" w:rsidR="00116AB6" w:rsidRPr="00A446C3" w:rsidRDefault="00116AB6" w:rsidP="005F32AD">
            <w:pPr>
              <w:rPr>
                <w:i/>
                <w:iCs/>
              </w:rPr>
            </w:pPr>
            <w:r w:rsidRPr="00A446C3">
              <w:rPr>
                <w:i/>
                <w:iCs/>
              </w:rPr>
              <w:t>Josip Štajdohar</w:t>
            </w:r>
          </w:p>
        </w:tc>
        <w:tc>
          <w:tcPr>
            <w:tcW w:w="1136" w:type="dxa"/>
          </w:tcPr>
          <w:p w14:paraId="56B14EEC" w14:textId="77777777" w:rsidR="00116AB6" w:rsidRPr="00A446C3" w:rsidRDefault="00116AB6" w:rsidP="005F32AD">
            <w:pPr>
              <w:rPr>
                <w:i/>
                <w:iCs/>
              </w:rPr>
            </w:pPr>
            <w:r w:rsidRPr="00A446C3">
              <w:rPr>
                <w:i/>
                <w:iCs/>
              </w:rPr>
              <w:t>1954.</w:t>
            </w:r>
          </w:p>
        </w:tc>
        <w:tc>
          <w:tcPr>
            <w:tcW w:w="2661" w:type="dxa"/>
          </w:tcPr>
          <w:p w14:paraId="6B2D8567" w14:textId="77777777" w:rsidR="00116AB6" w:rsidRPr="00A446C3" w:rsidRDefault="00116AB6" w:rsidP="005F32AD">
            <w:pPr>
              <w:rPr>
                <w:i/>
                <w:iCs/>
              </w:rPr>
            </w:pPr>
            <w:r w:rsidRPr="00A446C3">
              <w:rPr>
                <w:i/>
                <w:iCs/>
              </w:rPr>
              <w:t>Nastavnik matematike i fizike</w:t>
            </w:r>
          </w:p>
        </w:tc>
        <w:tc>
          <w:tcPr>
            <w:tcW w:w="1192" w:type="dxa"/>
          </w:tcPr>
          <w:p w14:paraId="4C63C02C" w14:textId="77777777" w:rsidR="00116AB6" w:rsidRPr="00A446C3" w:rsidRDefault="00116AB6" w:rsidP="005F32AD">
            <w:pPr>
              <w:rPr>
                <w:i/>
                <w:iCs/>
              </w:rPr>
            </w:pPr>
            <w:r w:rsidRPr="00A446C3">
              <w:rPr>
                <w:i/>
                <w:iCs/>
              </w:rPr>
              <w:t>VŠS</w:t>
            </w:r>
          </w:p>
        </w:tc>
        <w:tc>
          <w:tcPr>
            <w:tcW w:w="963" w:type="dxa"/>
          </w:tcPr>
          <w:p w14:paraId="29D02649" w14:textId="77777777" w:rsidR="00116AB6" w:rsidRPr="00A446C3" w:rsidRDefault="00673DBC" w:rsidP="005F32AD">
            <w:pPr>
              <w:rPr>
                <w:i/>
                <w:iCs/>
              </w:rPr>
            </w:pPr>
            <w:r>
              <w:rPr>
                <w:i/>
                <w:iCs/>
              </w:rPr>
              <w:t>40</w:t>
            </w:r>
          </w:p>
        </w:tc>
        <w:tc>
          <w:tcPr>
            <w:tcW w:w="2062" w:type="dxa"/>
          </w:tcPr>
          <w:p w14:paraId="3159913E" w14:textId="77777777" w:rsidR="00116AB6" w:rsidRDefault="00116AB6" w:rsidP="005F32AD">
            <w:pPr>
              <w:rPr>
                <w:b/>
                <w:bCs/>
                <w:i/>
                <w:iCs/>
              </w:rPr>
            </w:pPr>
            <w:r w:rsidRPr="00A446C3">
              <w:rPr>
                <w:b/>
                <w:bCs/>
                <w:i/>
                <w:iCs/>
              </w:rPr>
              <w:t>Fizika</w:t>
            </w:r>
          </w:p>
          <w:p w14:paraId="5425BF61" w14:textId="77777777" w:rsidR="00116AB6" w:rsidRPr="00A446C3" w:rsidRDefault="00116AB6" w:rsidP="005F32AD">
            <w:pPr>
              <w:rPr>
                <w:b/>
                <w:bCs/>
                <w:i/>
                <w:iCs/>
              </w:rPr>
            </w:pPr>
            <w:r>
              <w:rPr>
                <w:b/>
                <w:bCs/>
                <w:i/>
                <w:iCs/>
              </w:rPr>
              <w:t>Matematika</w:t>
            </w:r>
          </w:p>
        </w:tc>
      </w:tr>
      <w:tr w:rsidR="00116AB6" w:rsidRPr="00A446C3" w14:paraId="549414FD" w14:textId="77777777" w:rsidTr="00116AB6">
        <w:trPr>
          <w:trHeight w:val="481"/>
        </w:trPr>
        <w:tc>
          <w:tcPr>
            <w:tcW w:w="942" w:type="dxa"/>
          </w:tcPr>
          <w:p w14:paraId="76775222" w14:textId="77777777" w:rsidR="00116AB6" w:rsidRPr="00A446C3" w:rsidRDefault="007104E2" w:rsidP="005F32AD">
            <w:pPr>
              <w:rPr>
                <w:i/>
                <w:iCs/>
              </w:rPr>
            </w:pPr>
            <w:r>
              <w:rPr>
                <w:i/>
                <w:iCs/>
              </w:rPr>
              <w:t>34</w:t>
            </w:r>
            <w:r w:rsidR="00116AB6" w:rsidRPr="00A446C3">
              <w:rPr>
                <w:i/>
                <w:iCs/>
              </w:rPr>
              <w:t>.</w:t>
            </w:r>
          </w:p>
        </w:tc>
        <w:tc>
          <w:tcPr>
            <w:tcW w:w="1521" w:type="dxa"/>
          </w:tcPr>
          <w:p w14:paraId="5A96C9C0" w14:textId="77777777" w:rsidR="00116AB6" w:rsidRPr="00A446C3" w:rsidRDefault="009978B5" w:rsidP="005F32AD">
            <w:pPr>
              <w:rPr>
                <w:i/>
                <w:iCs/>
              </w:rPr>
            </w:pPr>
            <w:r>
              <w:rPr>
                <w:i/>
                <w:iCs/>
              </w:rPr>
              <w:t>Mirjana Ožić</w:t>
            </w:r>
          </w:p>
        </w:tc>
        <w:tc>
          <w:tcPr>
            <w:tcW w:w="1136" w:type="dxa"/>
          </w:tcPr>
          <w:p w14:paraId="65C6BE10" w14:textId="77777777" w:rsidR="00116AB6" w:rsidRPr="00A446C3" w:rsidRDefault="00104AD5" w:rsidP="005F32AD">
            <w:pPr>
              <w:rPr>
                <w:i/>
                <w:iCs/>
              </w:rPr>
            </w:pPr>
            <w:r>
              <w:rPr>
                <w:i/>
                <w:iCs/>
              </w:rPr>
              <w:t>19</w:t>
            </w:r>
            <w:r w:rsidR="009978B5">
              <w:rPr>
                <w:i/>
                <w:iCs/>
              </w:rPr>
              <w:t>71</w:t>
            </w:r>
            <w:r>
              <w:rPr>
                <w:i/>
                <w:iCs/>
              </w:rPr>
              <w:t>.</w:t>
            </w:r>
          </w:p>
        </w:tc>
        <w:tc>
          <w:tcPr>
            <w:tcW w:w="2661" w:type="dxa"/>
          </w:tcPr>
          <w:p w14:paraId="14765A8F" w14:textId="77777777" w:rsidR="00116AB6" w:rsidRPr="00A446C3" w:rsidRDefault="009978B5" w:rsidP="005F32AD">
            <w:pPr>
              <w:rPr>
                <w:i/>
                <w:iCs/>
              </w:rPr>
            </w:pPr>
            <w:r>
              <w:rPr>
                <w:i/>
                <w:iCs/>
              </w:rPr>
              <w:t>Dipl.ing.</w:t>
            </w:r>
            <w:r w:rsidR="00A4683C">
              <w:rPr>
                <w:i/>
                <w:iCs/>
              </w:rPr>
              <w:t>kemijskog inženjerstva</w:t>
            </w:r>
          </w:p>
        </w:tc>
        <w:tc>
          <w:tcPr>
            <w:tcW w:w="1192" w:type="dxa"/>
          </w:tcPr>
          <w:p w14:paraId="1B7CE543" w14:textId="77777777" w:rsidR="00116AB6" w:rsidRPr="00A446C3" w:rsidRDefault="00116AB6" w:rsidP="005F32AD">
            <w:pPr>
              <w:rPr>
                <w:i/>
                <w:iCs/>
              </w:rPr>
            </w:pPr>
            <w:r w:rsidRPr="00A446C3">
              <w:rPr>
                <w:i/>
                <w:iCs/>
              </w:rPr>
              <w:t>VSS</w:t>
            </w:r>
          </w:p>
        </w:tc>
        <w:tc>
          <w:tcPr>
            <w:tcW w:w="963" w:type="dxa"/>
          </w:tcPr>
          <w:p w14:paraId="2173EF7E" w14:textId="77777777" w:rsidR="00116AB6" w:rsidRPr="00A446C3" w:rsidRDefault="009978B5" w:rsidP="005F32AD">
            <w:pPr>
              <w:rPr>
                <w:i/>
                <w:iCs/>
              </w:rPr>
            </w:pPr>
            <w:r>
              <w:rPr>
                <w:i/>
                <w:iCs/>
              </w:rPr>
              <w:t>12</w:t>
            </w:r>
          </w:p>
        </w:tc>
        <w:tc>
          <w:tcPr>
            <w:tcW w:w="2062" w:type="dxa"/>
          </w:tcPr>
          <w:p w14:paraId="77B7786E" w14:textId="77777777" w:rsidR="00116AB6" w:rsidRPr="00A446C3" w:rsidRDefault="00A4683C" w:rsidP="005F32AD">
            <w:pPr>
              <w:rPr>
                <w:b/>
                <w:bCs/>
                <w:i/>
                <w:iCs/>
              </w:rPr>
            </w:pPr>
            <w:r>
              <w:rPr>
                <w:b/>
                <w:bCs/>
                <w:i/>
                <w:iCs/>
              </w:rPr>
              <w:t>K</w:t>
            </w:r>
            <w:r w:rsidR="00116AB6" w:rsidRPr="00A446C3">
              <w:rPr>
                <w:b/>
                <w:bCs/>
                <w:i/>
                <w:iCs/>
              </w:rPr>
              <w:t>emija</w:t>
            </w:r>
          </w:p>
        </w:tc>
      </w:tr>
      <w:tr w:rsidR="00A4683C" w:rsidRPr="00A446C3" w14:paraId="4AEBDC34" w14:textId="77777777" w:rsidTr="00116AB6">
        <w:trPr>
          <w:trHeight w:val="481"/>
        </w:trPr>
        <w:tc>
          <w:tcPr>
            <w:tcW w:w="942" w:type="dxa"/>
          </w:tcPr>
          <w:p w14:paraId="4FF5FFA8" w14:textId="77777777" w:rsidR="00A4683C" w:rsidRDefault="007104E2" w:rsidP="005F32AD">
            <w:pPr>
              <w:rPr>
                <w:i/>
                <w:iCs/>
              </w:rPr>
            </w:pPr>
            <w:r>
              <w:rPr>
                <w:i/>
                <w:iCs/>
              </w:rPr>
              <w:t>35</w:t>
            </w:r>
            <w:r w:rsidR="00A4683C">
              <w:rPr>
                <w:i/>
                <w:iCs/>
              </w:rPr>
              <w:t>.</w:t>
            </w:r>
          </w:p>
        </w:tc>
        <w:tc>
          <w:tcPr>
            <w:tcW w:w="1521" w:type="dxa"/>
          </w:tcPr>
          <w:p w14:paraId="2B5DB064" w14:textId="77777777" w:rsidR="00A4683C" w:rsidRDefault="00A4683C" w:rsidP="005F32AD">
            <w:pPr>
              <w:rPr>
                <w:i/>
                <w:iCs/>
              </w:rPr>
            </w:pPr>
            <w:r>
              <w:rPr>
                <w:i/>
                <w:iCs/>
              </w:rPr>
              <w:t>Ivana Majić</w:t>
            </w:r>
          </w:p>
        </w:tc>
        <w:tc>
          <w:tcPr>
            <w:tcW w:w="1136" w:type="dxa"/>
          </w:tcPr>
          <w:p w14:paraId="4444B66F" w14:textId="77777777" w:rsidR="00A4683C" w:rsidRPr="00A446C3" w:rsidRDefault="00104AD5" w:rsidP="005F32AD">
            <w:pPr>
              <w:rPr>
                <w:i/>
                <w:iCs/>
              </w:rPr>
            </w:pPr>
            <w:r>
              <w:rPr>
                <w:i/>
                <w:iCs/>
              </w:rPr>
              <w:t>1985.</w:t>
            </w:r>
          </w:p>
        </w:tc>
        <w:tc>
          <w:tcPr>
            <w:tcW w:w="2661" w:type="dxa"/>
          </w:tcPr>
          <w:p w14:paraId="1B178C74" w14:textId="77777777" w:rsidR="00A4683C" w:rsidRDefault="00FA3AC2" w:rsidP="005F32AD">
            <w:pPr>
              <w:rPr>
                <w:i/>
                <w:iCs/>
              </w:rPr>
            </w:pPr>
            <w:r>
              <w:rPr>
                <w:i/>
                <w:iCs/>
              </w:rPr>
              <w:t>Mag. primarnog obrazovanja</w:t>
            </w:r>
          </w:p>
        </w:tc>
        <w:tc>
          <w:tcPr>
            <w:tcW w:w="1192" w:type="dxa"/>
          </w:tcPr>
          <w:p w14:paraId="71740698" w14:textId="77777777" w:rsidR="00A4683C" w:rsidRPr="00A446C3" w:rsidRDefault="00FA3AC2" w:rsidP="005F32AD">
            <w:pPr>
              <w:rPr>
                <w:i/>
                <w:iCs/>
              </w:rPr>
            </w:pPr>
            <w:r>
              <w:rPr>
                <w:i/>
                <w:iCs/>
              </w:rPr>
              <w:t>VSS</w:t>
            </w:r>
          </w:p>
        </w:tc>
        <w:tc>
          <w:tcPr>
            <w:tcW w:w="963" w:type="dxa"/>
          </w:tcPr>
          <w:p w14:paraId="0B2DE7DD" w14:textId="77777777" w:rsidR="00A4683C" w:rsidRDefault="00673DBC" w:rsidP="005F32AD">
            <w:pPr>
              <w:rPr>
                <w:i/>
                <w:iCs/>
              </w:rPr>
            </w:pPr>
            <w:r>
              <w:rPr>
                <w:i/>
                <w:iCs/>
              </w:rPr>
              <w:t>2</w:t>
            </w:r>
          </w:p>
        </w:tc>
        <w:tc>
          <w:tcPr>
            <w:tcW w:w="2062" w:type="dxa"/>
          </w:tcPr>
          <w:p w14:paraId="7B24B976" w14:textId="77777777" w:rsidR="00A4683C" w:rsidRDefault="00FA3AC2" w:rsidP="005F32AD">
            <w:pPr>
              <w:rPr>
                <w:b/>
                <w:bCs/>
                <w:i/>
                <w:iCs/>
              </w:rPr>
            </w:pPr>
            <w:r>
              <w:rPr>
                <w:b/>
                <w:bCs/>
                <w:i/>
                <w:iCs/>
              </w:rPr>
              <w:t>Kemija</w:t>
            </w:r>
          </w:p>
        </w:tc>
      </w:tr>
      <w:tr w:rsidR="00116AB6" w:rsidRPr="00A446C3" w14:paraId="251B7CD2" w14:textId="77777777" w:rsidTr="00116AB6">
        <w:trPr>
          <w:trHeight w:val="481"/>
        </w:trPr>
        <w:tc>
          <w:tcPr>
            <w:tcW w:w="942" w:type="dxa"/>
          </w:tcPr>
          <w:p w14:paraId="556B85F0" w14:textId="77777777" w:rsidR="00116AB6" w:rsidRPr="00A446C3" w:rsidRDefault="00A4683C" w:rsidP="005F32AD">
            <w:pPr>
              <w:rPr>
                <w:i/>
                <w:iCs/>
              </w:rPr>
            </w:pPr>
            <w:r>
              <w:rPr>
                <w:i/>
                <w:iCs/>
              </w:rPr>
              <w:t>3</w:t>
            </w:r>
            <w:r w:rsidR="007104E2">
              <w:rPr>
                <w:i/>
                <w:iCs/>
              </w:rPr>
              <w:t>6</w:t>
            </w:r>
            <w:r w:rsidR="00116AB6" w:rsidRPr="00A446C3">
              <w:rPr>
                <w:i/>
                <w:iCs/>
              </w:rPr>
              <w:t>.</w:t>
            </w:r>
          </w:p>
        </w:tc>
        <w:tc>
          <w:tcPr>
            <w:tcW w:w="1521" w:type="dxa"/>
          </w:tcPr>
          <w:p w14:paraId="18FE3A3B" w14:textId="77777777" w:rsidR="00116AB6" w:rsidRPr="00A446C3" w:rsidRDefault="005457B1" w:rsidP="005F32AD">
            <w:pPr>
              <w:rPr>
                <w:i/>
                <w:iCs/>
              </w:rPr>
            </w:pPr>
            <w:r>
              <w:rPr>
                <w:i/>
                <w:iCs/>
              </w:rPr>
              <w:t>Anna Marie Devčić</w:t>
            </w:r>
          </w:p>
        </w:tc>
        <w:tc>
          <w:tcPr>
            <w:tcW w:w="1136" w:type="dxa"/>
          </w:tcPr>
          <w:p w14:paraId="6C0CAE71" w14:textId="77777777" w:rsidR="00116AB6" w:rsidRPr="00A446C3" w:rsidRDefault="005457B1" w:rsidP="005F32AD">
            <w:pPr>
              <w:rPr>
                <w:i/>
                <w:iCs/>
              </w:rPr>
            </w:pPr>
            <w:r>
              <w:rPr>
                <w:i/>
                <w:iCs/>
              </w:rPr>
              <w:t>1982</w:t>
            </w:r>
            <w:r w:rsidR="00104AD5">
              <w:rPr>
                <w:i/>
                <w:iCs/>
              </w:rPr>
              <w:t>.</w:t>
            </w:r>
          </w:p>
        </w:tc>
        <w:tc>
          <w:tcPr>
            <w:tcW w:w="2661" w:type="dxa"/>
          </w:tcPr>
          <w:p w14:paraId="3D8D0A0E" w14:textId="77777777" w:rsidR="00116AB6" w:rsidRPr="00A446C3" w:rsidRDefault="00FA3AC2" w:rsidP="005F32AD">
            <w:pPr>
              <w:rPr>
                <w:i/>
                <w:iCs/>
              </w:rPr>
            </w:pPr>
            <w:r w:rsidRPr="00A446C3">
              <w:rPr>
                <w:i/>
                <w:iCs/>
              </w:rPr>
              <w:t>Dipl. učitelj RN s pojačanim pro.eng.jezik</w:t>
            </w:r>
          </w:p>
        </w:tc>
        <w:tc>
          <w:tcPr>
            <w:tcW w:w="1192" w:type="dxa"/>
          </w:tcPr>
          <w:p w14:paraId="66C78F3A" w14:textId="77777777" w:rsidR="00116AB6" w:rsidRPr="00A446C3" w:rsidRDefault="00116AB6" w:rsidP="005F32AD">
            <w:pPr>
              <w:rPr>
                <w:i/>
                <w:iCs/>
              </w:rPr>
            </w:pPr>
            <w:r w:rsidRPr="00A446C3">
              <w:rPr>
                <w:i/>
                <w:iCs/>
              </w:rPr>
              <w:t>V</w:t>
            </w:r>
            <w:r w:rsidR="00FA3AC2">
              <w:rPr>
                <w:i/>
                <w:iCs/>
              </w:rPr>
              <w:t>SS</w:t>
            </w:r>
          </w:p>
        </w:tc>
        <w:tc>
          <w:tcPr>
            <w:tcW w:w="963" w:type="dxa"/>
          </w:tcPr>
          <w:p w14:paraId="10CEA39A" w14:textId="77777777" w:rsidR="00116AB6" w:rsidRPr="00A446C3" w:rsidRDefault="005457B1" w:rsidP="005F32AD">
            <w:pPr>
              <w:rPr>
                <w:i/>
                <w:iCs/>
              </w:rPr>
            </w:pPr>
            <w:r>
              <w:rPr>
                <w:i/>
                <w:iCs/>
              </w:rPr>
              <w:t>1</w:t>
            </w:r>
            <w:r w:rsidR="00673DBC">
              <w:rPr>
                <w:i/>
                <w:iCs/>
              </w:rPr>
              <w:t>2</w:t>
            </w:r>
          </w:p>
        </w:tc>
        <w:tc>
          <w:tcPr>
            <w:tcW w:w="2062" w:type="dxa"/>
          </w:tcPr>
          <w:p w14:paraId="62670444" w14:textId="77777777" w:rsidR="00116AB6" w:rsidRPr="00A446C3" w:rsidRDefault="00116AB6" w:rsidP="005F32AD">
            <w:pPr>
              <w:rPr>
                <w:b/>
                <w:bCs/>
                <w:i/>
                <w:iCs/>
              </w:rPr>
            </w:pPr>
            <w:r w:rsidRPr="00A446C3">
              <w:rPr>
                <w:b/>
                <w:bCs/>
                <w:i/>
                <w:iCs/>
              </w:rPr>
              <w:t>Engleski jezik</w:t>
            </w:r>
          </w:p>
        </w:tc>
      </w:tr>
      <w:tr w:rsidR="00116AB6" w:rsidRPr="00A446C3" w14:paraId="24284C29" w14:textId="77777777" w:rsidTr="00116AB6">
        <w:trPr>
          <w:trHeight w:val="481"/>
        </w:trPr>
        <w:tc>
          <w:tcPr>
            <w:tcW w:w="942" w:type="dxa"/>
          </w:tcPr>
          <w:p w14:paraId="2A904F25" w14:textId="77777777" w:rsidR="00116AB6" w:rsidRPr="00A446C3" w:rsidRDefault="00A4683C" w:rsidP="005F32AD">
            <w:pPr>
              <w:rPr>
                <w:i/>
                <w:iCs/>
              </w:rPr>
            </w:pPr>
            <w:r>
              <w:rPr>
                <w:i/>
                <w:iCs/>
              </w:rPr>
              <w:t>3</w:t>
            </w:r>
            <w:r w:rsidR="007104E2">
              <w:rPr>
                <w:i/>
                <w:iCs/>
              </w:rPr>
              <w:t>7</w:t>
            </w:r>
            <w:r w:rsidR="00116AB6" w:rsidRPr="00A446C3">
              <w:rPr>
                <w:i/>
                <w:iCs/>
              </w:rPr>
              <w:t>.</w:t>
            </w:r>
          </w:p>
        </w:tc>
        <w:tc>
          <w:tcPr>
            <w:tcW w:w="1521" w:type="dxa"/>
          </w:tcPr>
          <w:p w14:paraId="7D390386" w14:textId="77777777" w:rsidR="00116AB6" w:rsidRPr="00A446C3" w:rsidRDefault="00116AB6" w:rsidP="005F32AD">
            <w:pPr>
              <w:rPr>
                <w:i/>
                <w:iCs/>
              </w:rPr>
            </w:pPr>
            <w:r w:rsidRPr="00A446C3">
              <w:rPr>
                <w:i/>
                <w:iCs/>
              </w:rPr>
              <w:t>Draženka Obućina</w:t>
            </w:r>
          </w:p>
        </w:tc>
        <w:tc>
          <w:tcPr>
            <w:tcW w:w="1136" w:type="dxa"/>
          </w:tcPr>
          <w:p w14:paraId="0F4917A8" w14:textId="77777777" w:rsidR="00116AB6" w:rsidRPr="00A446C3" w:rsidRDefault="00116AB6" w:rsidP="005F32AD">
            <w:pPr>
              <w:rPr>
                <w:i/>
                <w:iCs/>
              </w:rPr>
            </w:pPr>
            <w:r w:rsidRPr="00A446C3">
              <w:rPr>
                <w:i/>
                <w:iCs/>
              </w:rPr>
              <w:t>1957.</w:t>
            </w:r>
          </w:p>
        </w:tc>
        <w:tc>
          <w:tcPr>
            <w:tcW w:w="2661" w:type="dxa"/>
          </w:tcPr>
          <w:p w14:paraId="021D31C5" w14:textId="77777777" w:rsidR="00116AB6" w:rsidRPr="00A446C3" w:rsidRDefault="00116AB6" w:rsidP="005F32AD">
            <w:pPr>
              <w:rPr>
                <w:i/>
                <w:iCs/>
              </w:rPr>
            </w:pPr>
            <w:r w:rsidRPr="00A446C3">
              <w:rPr>
                <w:i/>
                <w:iCs/>
              </w:rPr>
              <w:t>Prof. engl.jezika i književnosti i tal. jezika</w:t>
            </w:r>
          </w:p>
        </w:tc>
        <w:tc>
          <w:tcPr>
            <w:tcW w:w="1192" w:type="dxa"/>
          </w:tcPr>
          <w:p w14:paraId="350B0CB6" w14:textId="77777777" w:rsidR="00116AB6" w:rsidRPr="00A446C3" w:rsidRDefault="00116AB6" w:rsidP="005F32AD">
            <w:pPr>
              <w:rPr>
                <w:i/>
                <w:iCs/>
              </w:rPr>
            </w:pPr>
            <w:r w:rsidRPr="00A446C3">
              <w:rPr>
                <w:i/>
                <w:iCs/>
              </w:rPr>
              <w:t>VSS</w:t>
            </w:r>
          </w:p>
        </w:tc>
        <w:tc>
          <w:tcPr>
            <w:tcW w:w="963" w:type="dxa"/>
          </w:tcPr>
          <w:p w14:paraId="03F37A2A" w14:textId="77777777" w:rsidR="00116AB6" w:rsidRPr="00A446C3" w:rsidRDefault="00116AB6" w:rsidP="005F32AD">
            <w:pPr>
              <w:rPr>
                <w:i/>
                <w:iCs/>
              </w:rPr>
            </w:pPr>
            <w:r>
              <w:rPr>
                <w:i/>
                <w:iCs/>
              </w:rPr>
              <w:t>3</w:t>
            </w:r>
            <w:r w:rsidR="00673DBC">
              <w:rPr>
                <w:i/>
                <w:iCs/>
              </w:rPr>
              <w:t>6</w:t>
            </w:r>
          </w:p>
        </w:tc>
        <w:tc>
          <w:tcPr>
            <w:tcW w:w="2062" w:type="dxa"/>
          </w:tcPr>
          <w:p w14:paraId="2EA251C9" w14:textId="77777777" w:rsidR="00116AB6" w:rsidRPr="00A446C3" w:rsidRDefault="00116AB6" w:rsidP="005F32AD">
            <w:pPr>
              <w:rPr>
                <w:b/>
                <w:bCs/>
                <w:i/>
                <w:iCs/>
              </w:rPr>
            </w:pPr>
            <w:r w:rsidRPr="00A446C3">
              <w:rPr>
                <w:b/>
                <w:bCs/>
                <w:i/>
                <w:iCs/>
              </w:rPr>
              <w:t>Engleski jezik</w:t>
            </w:r>
          </w:p>
        </w:tc>
      </w:tr>
      <w:tr w:rsidR="00116AB6" w:rsidRPr="00A446C3" w14:paraId="2A688F21" w14:textId="77777777" w:rsidTr="00116AB6">
        <w:trPr>
          <w:trHeight w:val="481"/>
        </w:trPr>
        <w:tc>
          <w:tcPr>
            <w:tcW w:w="942" w:type="dxa"/>
          </w:tcPr>
          <w:p w14:paraId="38FE86F4" w14:textId="77777777" w:rsidR="00116AB6" w:rsidRPr="00A446C3" w:rsidRDefault="00A4683C" w:rsidP="005F32AD">
            <w:pPr>
              <w:rPr>
                <w:i/>
                <w:iCs/>
              </w:rPr>
            </w:pPr>
            <w:r>
              <w:rPr>
                <w:i/>
                <w:iCs/>
              </w:rPr>
              <w:t>3</w:t>
            </w:r>
            <w:r w:rsidR="007104E2">
              <w:rPr>
                <w:i/>
                <w:iCs/>
              </w:rPr>
              <w:t>8</w:t>
            </w:r>
            <w:r w:rsidR="00116AB6" w:rsidRPr="00A446C3">
              <w:rPr>
                <w:i/>
                <w:iCs/>
              </w:rPr>
              <w:t>.</w:t>
            </w:r>
          </w:p>
        </w:tc>
        <w:tc>
          <w:tcPr>
            <w:tcW w:w="1521" w:type="dxa"/>
          </w:tcPr>
          <w:p w14:paraId="178C121D" w14:textId="77777777" w:rsidR="00116AB6" w:rsidRPr="00A446C3" w:rsidRDefault="009D351E" w:rsidP="005F32AD">
            <w:pPr>
              <w:rPr>
                <w:i/>
                <w:iCs/>
              </w:rPr>
            </w:pPr>
            <w:r>
              <w:rPr>
                <w:i/>
                <w:iCs/>
              </w:rPr>
              <w:t>Anita Lemić</w:t>
            </w:r>
            <w:r w:rsidR="00160239">
              <w:rPr>
                <w:i/>
                <w:iCs/>
              </w:rPr>
              <w:t xml:space="preserve"> Stagličić</w:t>
            </w:r>
          </w:p>
        </w:tc>
        <w:tc>
          <w:tcPr>
            <w:tcW w:w="1136" w:type="dxa"/>
          </w:tcPr>
          <w:p w14:paraId="739FA358" w14:textId="77777777" w:rsidR="00116AB6" w:rsidRPr="00A446C3" w:rsidRDefault="00116AB6" w:rsidP="005F32AD">
            <w:pPr>
              <w:rPr>
                <w:i/>
                <w:iCs/>
              </w:rPr>
            </w:pPr>
            <w:r w:rsidRPr="00A446C3">
              <w:rPr>
                <w:i/>
                <w:iCs/>
              </w:rPr>
              <w:t>19</w:t>
            </w:r>
            <w:r w:rsidR="00160239">
              <w:rPr>
                <w:i/>
                <w:iCs/>
              </w:rPr>
              <w:t>85</w:t>
            </w:r>
            <w:r w:rsidRPr="00A446C3">
              <w:rPr>
                <w:i/>
                <w:iCs/>
              </w:rPr>
              <w:t>.</w:t>
            </w:r>
          </w:p>
        </w:tc>
        <w:tc>
          <w:tcPr>
            <w:tcW w:w="2661" w:type="dxa"/>
          </w:tcPr>
          <w:p w14:paraId="4E4A6BBE" w14:textId="77777777" w:rsidR="00116AB6" w:rsidRPr="00A446C3" w:rsidRDefault="00160239" w:rsidP="005F32AD">
            <w:pPr>
              <w:rPr>
                <w:i/>
                <w:iCs/>
              </w:rPr>
            </w:pPr>
            <w:r>
              <w:rPr>
                <w:i/>
                <w:iCs/>
              </w:rPr>
              <w:t>Prof.njemač</w:t>
            </w:r>
            <w:r w:rsidR="00505F42">
              <w:rPr>
                <w:i/>
                <w:iCs/>
              </w:rPr>
              <w:t xml:space="preserve">kog </w:t>
            </w:r>
            <w:r>
              <w:rPr>
                <w:i/>
                <w:iCs/>
              </w:rPr>
              <w:t>jezika i knjževnosti i eng. jezika i književnosti</w:t>
            </w:r>
          </w:p>
        </w:tc>
        <w:tc>
          <w:tcPr>
            <w:tcW w:w="1192" w:type="dxa"/>
          </w:tcPr>
          <w:p w14:paraId="18142CC5" w14:textId="77777777" w:rsidR="00116AB6" w:rsidRPr="00A446C3" w:rsidRDefault="00116AB6" w:rsidP="005F32AD">
            <w:pPr>
              <w:rPr>
                <w:i/>
                <w:iCs/>
              </w:rPr>
            </w:pPr>
            <w:r w:rsidRPr="00A446C3">
              <w:rPr>
                <w:i/>
                <w:iCs/>
              </w:rPr>
              <w:t>V</w:t>
            </w:r>
            <w:r w:rsidR="00160239">
              <w:rPr>
                <w:i/>
                <w:iCs/>
              </w:rPr>
              <w:t>S</w:t>
            </w:r>
            <w:r w:rsidRPr="00A446C3">
              <w:rPr>
                <w:i/>
                <w:iCs/>
              </w:rPr>
              <w:t>S</w:t>
            </w:r>
          </w:p>
        </w:tc>
        <w:tc>
          <w:tcPr>
            <w:tcW w:w="963" w:type="dxa"/>
          </w:tcPr>
          <w:p w14:paraId="590645C0" w14:textId="77777777" w:rsidR="00116AB6" w:rsidRPr="00A446C3" w:rsidRDefault="00160239" w:rsidP="005F32AD">
            <w:pPr>
              <w:rPr>
                <w:i/>
                <w:iCs/>
              </w:rPr>
            </w:pPr>
            <w:r>
              <w:rPr>
                <w:i/>
                <w:iCs/>
              </w:rPr>
              <w:t>4</w:t>
            </w:r>
          </w:p>
        </w:tc>
        <w:tc>
          <w:tcPr>
            <w:tcW w:w="2062" w:type="dxa"/>
          </w:tcPr>
          <w:p w14:paraId="60AEBBD4" w14:textId="77777777" w:rsidR="00116AB6" w:rsidRPr="00A446C3" w:rsidRDefault="00116AB6" w:rsidP="005F32AD">
            <w:pPr>
              <w:rPr>
                <w:b/>
                <w:bCs/>
                <w:i/>
                <w:iCs/>
              </w:rPr>
            </w:pPr>
            <w:r w:rsidRPr="00A446C3">
              <w:rPr>
                <w:b/>
                <w:bCs/>
                <w:i/>
                <w:iCs/>
              </w:rPr>
              <w:t>Njemački jezik</w:t>
            </w:r>
          </w:p>
        </w:tc>
      </w:tr>
      <w:tr w:rsidR="00116AB6" w:rsidRPr="00A446C3" w14:paraId="34116F9C" w14:textId="77777777" w:rsidTr="00116AB6">
        <w:trPr>
          <w:trHeight w:val="481"/>
        </w:trPr>
        <w:tc>
          <w:tcPr>
            <w:tcW w:w="942" w:type="dxa"/>
          </w:tcPr>
          <w:p w14:paraId="0847BA09" w14:textId="77777777" w:rsidR="00116AB6" w:rsidRPr="00A446C3" w:rsidRDefault="00A4683C" w:rsidP="005F32AD">
            <w:pPr>
              <w:rPr>
                <w:i/>
                <w:iCs/>
              </w:rPr>
            </w:pPr>
            <w:r>
              <w:rPr>
                <w:i/>
                <w:iCs/>
              </w:rPr>
              <w:t>3</w:t>
            </w:r>
            <w:r w:rsidR="007104E2">
              <w:rPr>
                <w:i/>
                <w:iCs/>
              </w:rPr>
              <w:t>9</w:t>
            </w:r>
            <w:r w:rsidR="00116AB6" w:rsidRPr="00A446C3">
              <w:rPr>
                <w:i/>
                <w:iCs/>
              </w:rPr>
              <w:t>.</w:t>
            </w:r>
          </w:p>
        </w:tc>
        <w:tc>
          <w:tcPr>
            <w:tcW w:w="1521" w:type="dxa"/>
          </w:tcPr>
          <w:p w14:paraId="42B8A4F7" w14:textId="77777777" w:rsidR="00116AB6" w:rsidRPr="00A446C3" w:rsidRDefault="00116AB6" w:rsidP="005F32AD">
            <w:pPr>
              <w:rPr>
                <w:i/>
                <w:iCs/>
              </w:rPr>
            </w:pPr>
            <w:r>
              <w:rPr>
                <w:i/>
                <w:iCs/>
              </w:rPr>
              <w:t>Rose Madeleine</w:t>
            </w:r>
            <w:r w:rsidRPr="00A446C3">
              <w:rPr>
                <w:i/>
                <w:iCs/>
              </w:rPr>
              <w:t xml:space="preserve"> Došen</w:t>
            </w:r>
          </w:p>
        </w:tc>
        <w:tc>
          <w:tcPr>
            <w:tcW w:w="1136" w:type="dxa"/>
          </w:tcPr>
          <w:p w14:paraId="409D6C53" w14:textId="77777777" w:rsidR="00116AB6" w:rsidRPr="00A446C3" w:rsidRDefault="00116AB6" w:rsidP="005F32AD">
            <w:pPr>
              <w:rPr>
                <w:i/>
                <w:iCs/>
              </w:rPr>
            </w:pPr>
            <w:r w:rsidRPr="00A446C3">
              <w:rPr>
                <w:i/>
                <w:iCs/>
              </w:rPr>
              <w:t>1966.</w:t>
            </w:r>
          </w:p>
        </w:tc>
        <w:tc>
          <w:tcPr>
            <w:tcW w:w="2661" w:type="dxa"/>
          </w:tcPr>
          <w:p w14:paraId="725188C3" w14:textId="77777777" w:rsidR="00116AB6" w:rsidRPr="00A446C3" w:rsidRDefault="00116AB6" w:rsidP="005F32AD">
            <w:pPr>
              <w:rPr>
                <w:i/>
                <w:iCs/>
              </w:rPr>
            </w:pPr>
            <w:r w:rsidRPr="00A446C3">
              <w:rPr>
                <w:i/>
                <w:iCs/>
              </w:rPr>
              <w:t>Učitelj engleskoj jezika</w:t>
            </w:r>
          </w:p>
        </w:tc>
        <w:tc>
          <w:tcPr>
            <w:tcW w:w="1192" w:type="dxa"/>
          </w:tcPr>
          <w:p w14:paraId="3CF88E29" w14:textId="77777777" w:rsidR="00116AB6" w:rsidRPr="00A446C3" w:rsidRDefault="00116AB6" w:rsidP="005F32AD">
            <w:pPr>
              <w:rPr>
                <w:i/>
                <w:iCs/>
              </w:rPr>
            </w:pPr>
            <w:r w:rsidRPr="00A446C3">
              <w:rPr>
                <w:i/>
                <w:iCs/>
              </w:rPr>
              <w:t>VSS</w:t>
            </w:r>
          </w:p>
        </w:tc>
        <w:tc>
          <w:tcPr>
            <w:tcW w:w="963" w:type="dxa"/>
          </w:tcPr>
          <w:p w14:paraId="26729556" w14:textId="77777777" w:rsidR="00116AB6" w:rsidRPr="00A446C3" w:rsidRDefault="00116AB6" w:rsidP="005F32AD">
            <w:pPr>
              <w:rPr>
                <w:i/>
                <w:iCs/>
              </w:rPr>
            </w:pPr>
            <w:r>
              <w:rPr>
                <w:i/>
                <w:iCs/>
              </w:rPr>
              <w:t>1</w:t>
            </w:r>
            <w:r w:rsidR="00673DBC">
              <w:rPr>
                <w:i/>
                <w:iCs/>
              </w:rPr>
              <w:t>7</w:t>
            </w:r>
          </w:p>
        </w:tc>
        <w:tc>
          <w:tcPr>
            <w:tcW w:w="2062" w:type="dxa"/>
          </w:tcPr>
          <w:p w14:paraId="14D7C0F0" w14:textId="77777777" w:rsidR="00116AB6" w:rsidRPr="00A446C3" w:rsidRDefault="00116AB6" w:rsidP="005F32AD">
            <w:pPr>
              <w:rPr>
                <w:b/>
                <w:bCs/>
                <w:i/>
                <w:iCs/>
              </w:rPr>
            </w:pPr>
            <w:r w:rsidRPr="00A446C3">
              <w:rPr>
                <w:b/>
                <w:bCs/>
                <w:i/>
                <w:iCs/>
              </w:rPr>
              <w:t>Engleski jezik</w:t>
            </w:r>
          </w:p>
        </w:tc>
      </w:tr>
      <w:tr w:rsidR="00116AB6" w:rsidRPr="00A446C3" w14:paraId="520B87FF" w14:textId="77777777" w:rsidTr="00116AB6">
        <w:trPr>
          <w:trHeight w:val="481"/>
        </w:trPr>
        <w:tc>
          <w:tcPr>
            <w:tcW w:w="942" w:type="dxa"/>
          </w:tcPr>
          <w:p w14:paraId="1BF384E6" w14:textId="77777777" w:rsidR="00116AB6" w:rsidRPr="00A446C3" w:rsidRDefault="007104E2" w:rsidP="005F32AD">
            <w:pPr>
              <w:rPr>
                <w:i/>
                <w:iCs/>
              </w:rPr>
            </w:pPr>
            <w:r>
              <w:rPr>
                <w:i/>
                <w:iCs/>
              </w:rPr>
              <w:t>40</w:t>
            </w:r>
            <w:r w:rsidR="00116AB6" w:rsidRPr="00A446C3">
              <w:rPr>
                <w:i/>
                <w:iCs/>
              </w:rPr>
              <w:t>.</w:t>
            </w:r>
          </w:p>
        </w:tc>
        <w:tc>
          <w:tcPr>
            <w:tcW w:w="1521" w:type="dxa"/>
          </w:tcPr>
          <w:p w14:paraId="683E1B22" w14:textId="77777777" w:rsidR="00116AB6" w:rsidRPr="00A446C3" w:rsidRDefault="00116AB6" w:rsidP="005F32AD">
            <w:pPr>
              <w:rPr>
                <w:i/>
                <w:iCs/>
              </w:rPr>
            </w:pPr>
            <w:r w:rsidRPr="00A446C3">
              <w:rPr>
                <w:i/>
                <w:iCs/>
              </w:rPr>
              <w:t>Paula Perković</w:t>
            </w:r>
          </w:p>
        </w:tc>
        <w:tc>
          <w:tcPr>
            <w:tcW w:w="1136" w:type="dxa"/>
          </w:tcPr>
          <w:p w14:paraId="31A3CE4E" w14:textId="77777777" w:rsidR="00116AB6" w:rsidRPr="00A446C3" w:rsidRDefault="00116AB6" w:rsidP="005F32AD">
            <w:pPr>
              <w:rPr>
                <w:i/>
                <w:iCs/>
              </w:rPr>
            </w:pPr>
            <w:r w:rsidRPr="00A446C3">
              <w:rPr>
                <w:i/>
                <w:iCs/>
              </w:rPr>
              <w:t>1980.</w:t>
            </w:r>
          </w:p>
        </w:tc>
        <w:tc>
          <w:tcPr>
            <w:tcW w:w="2661" w:type="dxa"/>
          </w:tcPr>
          <w:p w14:paraId="742E4FD6" w14:textId="77777777" w:rsidR="00116AB6" w:rsidRPr="00A446C3" w:rsidRDefault="00116AB6" w:rsidP="005F32AD">
            <w:pPr>
              <w:rPr>
                <w:i/>
                <w:iCs/>
              </w:rPr>
            </w:pPr>
            <w:r w:rsidRPr="00A446C3">
              <w:rPr>
                <w:i/>
                <w:iCs/>
              </w:rPr>
              <w:t>Dipl. učitelj s pojačanim pro.eng.jezik</w:t>
            </w:r>
          </w:p>
        </w:tc>
        <w:tc>
          <w:tcPr>
            <w:tcW w:w="1192" w:type="dxa"/>
          </w:tcPr>
          <w:p w14:paraId="2FB9CC37" w14:textId="77777777" w:rsidR="00116AB6" w:rsidRPr="00A446C3" w:rsidRDefault="00116AB6" w:rsidP="005F32AD">
            <w:pPr>
              <w:rPr>
                <w:i/>
                <w:iCs/>
              </w:rPr>
            </w:pPr>
            <w:r w:rsidRPr="00A446C3">
              <w:rPr>
                <w:i/>
                <w:iCs/>
              </w:rPr>
              <w:t>VSS</w:t>
            </w:r>
          </w:p>
        </w:tc>
        <w:tc>
          <w:tcPr>
            <w:tcW w:w="963" w:type="dxa"/>
          </w:tcPr>
          <w:p w14:paraId="05DC1D0C" w14:textId="77777777" w:rsidR="00116AB6" w:rsidRPr="00A446C3" w:rsidRDefault="00116AB6" w:rsidP="005F32AD">
            <w:pPr>
              <w:rPr>
                <w:i/>
                <w:iCs/>
              </w:rPr>
            </w:pPr>
            <w:r>
              <w:rPr>
                <w:i/>
                <w:iCs/>
              </w:rPr>
              <w:t>1</w:t>
            </w:r>
            <w:r w:rsidR="00673DBC">
              <w:rPr>
                <w:i/>
                <w:iCs/>
              </w:rPr>
              <w:t>3</w:t>
            </w:r>
          </w:p>
        </w:tc>
        <w:tc>
          <w:tcPr>
            <w:tcW w:w="2062" w:type="dxa"/>
          </w:tcPr>
          <w:p w14:paraId="6852F846" w14:textId="77777777" w:rsidR="00116AB6" w:rsidRPr="00A446C3" w:rsidRDefault="00116AB6" w:rsidP="005F32AD">
            <w:pPr>
              <w:rPr>
                <w:b/>
                <w:bCs/>
                <w:i/>
                <w:iCs/>
              </w:rPr>
            </w:pPr>
            <w:r w:rsidRPr="00A446C3">
              <w:rPr>
                <w:b/>
                <w:bCs/>
                <w:i/>
                <w:iCs/>
              </w:rPr>
              <w:t>Engleski jezik</w:t>
            </w:r>
          </w:p>
        </w:tc>
      </w:tr>
      <w:tr w:rsidR="00116AB6" w:rsidRPr="00A446C3" w14:paraId="1EDB3041" w14:textId="77777777" w:rsidTr="00116AB6">
        <w:trPr>
          <w:trHeight w:val="481"/>
        </w:trPr>
        <w:tc>
          <w:tcPr>
            <w:tcW w:w="942" w:type="dxa"/>
          </w:tcPr>
          <w:p w14:paraId="1F6D1110" w14:textId="77777777" w:rsidR="00116AB6" w:rsidRPr="00A446C3" w:rsidRDefault="007104E2" w:rsidP="005F32AD">
            <w:pPr>
              <w:rPr>
                <w:i/>
                <w:iCs/>
              </w:rPr>
            </w:pPr>
            <w:r>
              <w:rPr>
                <w:i/>
                <w:iCs/>
              </w:rPr>
              <w:t>41</w:t>
            </w:r>
            <w:r w:rsidR="00116AB6" w:rsidRPr="00A446C3">
              <w:rPr>
                <w:i/>
                <w:iCs/>
              </w:rPr>
              <w:t>.</w:t>
            </w:r>
          </w:p>
        </w:tc>
        <w:tc>
          <w:tcPr>
            <w:tcW w:w="1521" w:type="dxa"/>
          </w:tcPr>
          <w:p w14:paraId="36345AF8" w14:textId="77777777" w:rsidR="00116AB6" w:rsidRPr="00A446C3" w:rsidRDefault="00116AB6" w:rsidP="005F32AD">
            <w:pPr>
              <w:rPr>
                <w:i/>
                <w:iCs/>
              </w:rPr>
            </w:pPr>
            <w:r w:rsidRPr="00A446C3">
              <w:rPr>
                <w:i/>
                <w:iCs/>
              </w:rPr>
              <w:t>Tanja Hećimović</w:t>
            </w:r>
          </w:p>
        </w:tc>
        <w:tc>
          <w:tcPr>
            <w:tcW w:w="1136" w:type="dxa"/>
          </w:tcPr>
          <w:p w14:paraId="1192B2DD" w14:textId="77777777" w:rsidR="00116AB6" w:rsidRPr="00A446C3" w:rsidRDefault="00116AB6" w:rsidP="005F32AD">
            <w:pPr>
              <w:rPr>
                <w:i/>
                <w:iCs/>
              </w:rPr>
            </w:pPr>
            <w:r w:rsidRPr="00A446C3">
              <w:rPr>
                <w:i/>
                <w:iCs/>
              </w:rPr>
              <w:t>1980.</w:t>
            </w:r>
          </w:p>
        </w:tc>
        <w:tc>
          <w:tcPr>
            <w:tcW w:w="2661" w:type="dxa"/>
          </w:tcPr>
          <w:p w14:paraId="43E488CC" w14:textId="77777777" w:rsidR="00116AB6" w:rsidRPr="00A446C3" w:rsidRDefault="00116AB6" w:rsidP="005F32AD">
            <w:pPr>
              <w:rPr>
                <w:i/>
                <w:iCs/>
              </w:rPr>
            </w:pPr>
            <w:r w:rsidRPr="00A446C3">
              <w:rPr>
                <w:i/>
                <w:iCs/>
              </w:rPr>
              <w:t>Dipl.</w:t>
            </w:r>
            <w:r>
              <w:rPr>
                <w:i/>
                <w:iCs/>
              </w:rPr>
              <w:t xml:space="preserve"> učitelj RN s pojačanim pro. eng</w:t>
            </w:r>
            <w:r w:rsidRPr="00A446C3">
              <w:rPr>
                <w:i/>
                <w:iCs/>
              </w:rPr>
              <w:t>. jez.</w:t>
            </w:r>
          </w:p>
        </w:tc>
        <w:tc>
          <w:tcPr>
            <w:tcW w:w="1192" w:type="dxa"/>
          </w:tcPr>
          <w:p w14:paraId="3160E303" w14:textId="77777777" w:rsidR="00116AB6" w:rsidRPr="00A446C3" w:rsidRDefault="00116AB6" w:rsidP="005F32AD">
            <w:pPr>
              <w:rPr>
                <w:i/>
                <w:iCs/>
              </w:rPr>
            </w:pPr>
            <w:r w:rsidRPr="00A446C3">
              <w:rPr>
                <w:i/>
                <w:iCs/>
              </w:rPr>
              <w:t>VSS</w:t>
            </w:r>
          </w:p>
        </w:tc>
        <w:tc>
          <w:tcPr>
            <w:tcW w:w="963" w:type="dxa"/>
          </w:tcPr>
          <w:p w14:paraId="6CF1A8F4" w14:textId="77777777" w:rsidR="00116AB6" w:rsidRPr="00A446C3" w:rsidRDefault="00116AB6" w:rsidP="005F32AD">
            <w:pPr>
              <w:rPr>
                <w:i/>
                <w:iCs/>
              </w:rPr>
            </w:pPr>
            <w:r>
              <w:rPr>
                <w:i/>
                <w:iCs/>
              </w:rPr>
              <w:t>1</w:t>
            </w:r>
            <w:r w:rsidR="00673DBC">
              <w:rPr>
                <w:i/>
                <w:iCs/>
              </w:rPr>
              <w:t>2</w:t>
            </w:r>
          </w:p>
        </w:tc>
        <w:tc>
          <w:tcPr>
            <w:tcW w:w="2062" w:type="dxa"/>
          </w:tcPr>
          <w:p w14:paraId="0DEB81B2" w14:textId="77777777" w:rsidR="00116AB6" w:rsidRPr="00A446C3" w:rsidRDefault="00116AB6" w:rsidP="005F32AD">
            <w:pPr>
              <w:rPr>
                <w:b/>
                <w:bCs/>
                <w:i/>
                <w:iCs/>
              </w:rPr>
            </w:pPr>
            <w:r w:rsidRPr="00A446C3">
              <w:rPr>
                <w:b/>
                <w:bCs/>
                <w:i/>
                <w:iCs/>
              </w:rPr>
              <w:t>Engleski jezik</w:t>
            </w:r>
          </w:p>
        </w:tc>
      </w:tr>
      <w:tr w:rsidR="00116AB6" w:rsidRPr="00A446C3" w14:paraId="109F12B6" w14:textId="77777777" w:rsidTr="00116AB6">
        <w:trPr>
          <w:trHeight w:val="256"/>
        </w:trPr>
        <w:tc>
          <w:tcPr>
            <w:tcW w:w="942" w:type="dxa"/>
            <w:tcBorders>
              <w:bottom w:val="single" w:sz="6" w:space="0" w:color="000000"/>
            </w:tcBorders>
          </w:tcPr>
          <w:p w14:paraId="59D6F5FE" w14:textId="77777777" w:rsidR="00116AB6" w:rsidRPr="00A446C3" w:rsidRDefault="007104E2" w:rsidP="005F32AD">
            <w:pPr>
              <w:rPr>
                <w:i/>
                <w:iCs/>
              </w:rPr>
            </w:pPr>
            <w:r>
              <w:rPr>
                <w:i/>
                <w:iCs/>
              </w:rPr>
              <w:t>42</w:t>
            </w:r>
            <w:r w:rsidR="00116AB6" w:rsidRPr="00A446C3">
              <w:rPr>
                <w:i/>
                <w:iCs/>
              </w:rPr>
              <w:t>.</w:t>
            </w:r>
          </w:p>
        </w:tc>
        <w:tc>
          <w:tcPr>
            <w:tcW w:w="1521" w:type="dxa"/>
            <w:tcBorders>
              <w:bottom w:val="single" w:sz="6" w:space="0" w:color="000000"/>
            </w:tcBorders>
          </w:tcPr>
          <w:p w14:paraId="26A7FCF2" w14:textId="77777777" w:rsidR="00116AB6" w:rsidRPr="00A446C3" w:rsidRDefault="00FA3AC2" w:rsidP="005F32AD">
            <w:pPr>
              <w:rPr>
                <w:i/>
                <w:iCs/>
              </w:rPr>
            </w:pPr>
            <w:r>
              <w:rPr>
                <w:i/>
                <w:iCs/>
              </w:rPr>
              <w:t>Katarina Brkljačić</w:t>
            </w:r>
          </w:p>
        </w:tc>
        <w:tc>
          <w:tcPr>
            <w:tcW w:w="1136" w:type="dxa"/>
            <w:tcBorders>
              <w:bottom w:val="single" w:sz="6" w:space="0" w:color="000000"/>
            </w:tcBorders>
          </w:tcPr>
          <w:p w14:paraId="159FAA6E" w14:textId="77777777" w:rsidR="00116AB6" w:rsidRPr="00A446C3" w:rsidRDefault="00104AD5" w:rsidP="005F32AD">
            <w:pPr>
              <w:rPr>
                <w:i/>
                <w:iCs/>
              </w:rPr>
            </w:pPr>
            <w:r>
              <w:rPr>
                <w:i/>
                <w:iCs/>
              </w:rPr>
              <w:t>1987.</w:t>
            </w:r>
          </w:p>
        </w:tc>
        <w:tc>
          <w:tcPr>
            <w:tcW w:w="2661" w:type="dxa"/>
            <w:tcBorders>
              <w:bottom w:val="single" w:sz="6" w:space="0" w:color="000000"/>
            </w:tcBorders>
          </w:tcPr>
          <w:p w14:paraId="295A019F" w14:textId="77777777" w:rsidR="00116AB6" w:rsidRPr="00A446C3" w:rsidRDefault="00FA3AC2" w:rsidP="005F32AD">
            <w:pPr>
              <w:rPr>
                <w:i/>
                <w:iCs/>
              </w:rPr>
            </w:pPr>
            <w:r>
              <w:rPr>
                <w:i/>
                <w:iCs/>
              </w:rPr>
              <w:t>Mag. primarnog obrazovanja</w:t>
            </w:r>
          </w:p>
        </w:tc>
        <w:tc>
          <w:tcPr>
            <w:tcW w:w="1192" w:type="dxa"/>
            <w:tcBorders>
              <w:bottom w:val="single" w:sz="6" w:space="0" w:color="000000"/>
            </w:tcBorders>
          </w:tcPr>
          <w:p w14:paraId="7CFD0B6C" w14:textId="77777777" w:rsidR="00116AB6" w:rsidRPr="00A446C3" w:rsidRDefault="00FA3AC2" w:rsidP="005F32AD">
            <w:pPr>
              <w:rPr>
                <w:i/>
                <w:iCs/>
              </w:rPr>
            </w:pPr>
            <w:r>
              <w:rPr>
                <w:i/>
                <w:iCs/>
              </w:rPr>
              <w:t>VSS</w:t>
            </w:r>
          </w:p>
        </w:tc>
        <w:tc>
          <w:tcPr>
            <w:tcW w:w="963" w:type="dxa"/>
            <w:tcBorders>
              <w:bottom w:val="single" w:sz="6" w:space="0" w:color="000000"/>
            </w:tcBorders>
          </w:tcPr>
          <w:p w14:paraId="12AC2633" w14:textId="77777777" w:rsidR="00116AB6" w:rsidRPr="00A446C3" w:rsidRDefault="00673DBC" w:rsidP="005F32AD">
            <w:pPr>
              <w:rPr>
                <w:i/>
                <w:iCs/>
              </w:rPr>
            </w:pPr>
            <w:r>
              <w:rPr>
                <w:i/>
                <w:iCs/>
              </w:rPr>
              <w:t>2</w:t>
            </w:r>
          </w:p>
        </w:tc>
        <w:tc>
          <w:tcPr>
            <w:tcW w:w="2062" w:type="dxa"/>
            <w:tcBorders>
              <w:bottom w:val="single" w:sz="6" w:space="0" w:color="000000"/>
            </w:tcBorders>
          </w:tcPr>
          <w:p w14:paraId="71421EA8" w14:textId="77777777" w:rsidR="00116AB6" w:rsidRPr="00A446C3" w:rsidRDefault="00FA3AC2" w:rsidP="005F32AD">
            <w:pPr>
              <w:rPr>
                <w:b/>
                <w:bCs/>
                <w:i/>
                <w:iCs/>
              </w:rPr>
            </w:pPr>
            <w:r>
              <w:rPr>
                <w:b/>
                <w:bCs/>
                <w:i/>
                <w:iCs/>
              </w:rPr>
              <w:t xml:space="preserve">Priroda </w:t>
            </w:r>
          </w:p>
        </w:tc>
      </w:tr>
      <w:tr w:rsidR="00116AB6" w:rsidRPr="00A446C3" w14:paraId="63A234A6" w14:textId="77777777" w:rsidTr="00282BBE">
        <w:trPr>
          <w:trHeight w:val="481"/>
        </w:trPr>
        <w:tc>
          <w:tcPr>
            <w:tcW w:w="942" w:type="dxa"/>
            <w:tcBorders>
              <w:top w:val="single" w:sz="6" w:space="0" w:color="000000"/>
              <w:bottom w:val="single" w:sz="6" w:space="0" w:color="000000"/>
            </w:tcBorders>
          </w:tcPr>
          <w:p w14:paraId="419D9760" w14:textId="77777777" w:rsidR="00116AB6" w:rsidRPr="00A446C3" w:rsidRDefault="00A4683C" w:rsidP="005F32AD">
            <w:pPr>
              <w:rPr>
                <w:i/>
                <w:iCs/>
              </w:rPr>
            </w:pPr>
            <w:r>
              <w:rPr>
                <w:i/>
                <w:iCs/>
              </w:rPr>
              <w:t>4</w:t>
            </w:r>
            <w:r w:rsidR="007104E2">
              <w:rPr>
                <w:i/>
                <w:iCs/>
              </w:rPr>
              <w:t>3</w:t>
            </w:r>
            <w:r w:rsidR="00116AB6" w:rsidRPr="00A446C3">
              <w:rPr>
                <w:i/>
                <w:iCs/>
              </w:rPr>
              <w:t>.</w:t>
            </w:r>
          </w:p>
        </w:tc>
        <w:tc>
          <w:tcPr>
            <w:tcW w:w="1521" w:type="dxa"/>
            <w:tcBorders>
              <w:top w:val="single" w:sz="6" w:space="0" w:color="000000"/>
              <w:bottom w:val="single" w:sz="6" w:space="0" w:color="000000"/>
            </w:tcBorders>
          </w:tcPr>
          <w:p w14:paraId="55C50DBF" w14:textId="77777777" w:rsidR="00116AB6" w:rsidRPr="00A446C3" w:rsidRDefault="009D351E" w:rsidP="005F32AD">
            <w:pPr>
              <w:rPr>
                <w:i/>
                <w:iCs/>
              </w:rPr>
            </w:pPr>
            <w:r>
              <w:rPr>
                <w:i/>
                <w:iCs/>
              </w:rPr>
              <w:t>Dalibor Marjanović</w:t>
            </w:r>
          </w:p>
        </w:tc>
        <w:tc>
          <w:tcPr>
            <w:tcW w:w="1136" w:type="dxa"/>
            <w:tcBorders>
              <w:top w:val="single" w:sz="6" w:space="0" w:color="000000"/>
              <w:bottom w:val="single" w:sz="6" w:space="0" w:color="000000"/>
            </w:tcBorders>
          </w:tcPr>
          <w:p w14:paraId="03AD4A5B" w14:textId="77777777" w:rsidR="00116AB6" w:rsidRPr="00A446C3" w:rsidRDefault="00116AB6" w:rsidP="005F32AD">
            <w:pPr>
              <w:rPr>
                <w:i/>
                <w:iCs/>
              </w:rPr>
            </w:pPr>
            <w:r w:rsidRPr="00A446C3">
              <w:rPr>
                <w:i/>
                <w:iCs/>
              </w:rPr>
              <w:t>19</w:t>
            </w:r>
            <w:r w:rsidR="00160239">
              <w:rPr>
                <w:i/>
                <w:iCs/>
              </w:rPr>
              <w:t>80</w:t>
            </w:r>
            <w:r w:rsidRPr="00A446C3">
              <w:rPr>
                <w:i/>
                <w:iCs/>
              </w:rPr>
              <w:t>.</w:t>
            </w:r>
          </w:p>
        </w:tc>
        <w:tc>
          <w:tcPr>
            <w:tcW w:w="2661" w:type="dxa"/>
            <w:tcBorders>
              <w:top w:val="single" w:sz="6" w:space="0" w:color="000000"/>
              <w:bottom w:val="single" w:sz="6" w:space="0" w:color="000000"/>
            </w:tcBorders>
          </w:tcPr>
          <w:p w14:paraId="2A0A431A" w14:textId="77777777" w:rsidR="00116AB6" w:rsidRPr="00A446C3" w:rsidRDefault="00160239" w:rsidP="005F32AD">
            <w:pPr>
              <w:rPr>
                <w:i/>
                <w:iCs/>
              </w:rPr>
            </w:pPr>
            <w:r>
              <w:rPr>
                <w:i/>
                <w:iCs/>
              </w:rPr>
              <w:t>Prof.</w:t>
            </w:r>
            <w:r w:rsidR="00116AB6" w:rsidRPr="00A446C3">
              <w:rPr>
                <w:i/>
                <w:iCs/>
              </w:rPr>
              <w:t xml:space="preserve"> biologije i </w:t>
            </w:r>
            <w:r>
              <w:rPr>
                <w:i/>
                <w:iCs/>
              </w:rPr>
              <w:t>kemije</w:t>
            </w:r>
          </w:p>
        </w:tc>
        <w:tc>
          <w:tcPr>
            <w:tcW w:w="1192" w:type="dxa"/>
            <w:tcBorders>
              <w:top w:val="single" w:sz="6" w:space="0" w:color="000000"/>
              <w:bottom w:val="single" w:sz="6" w:space="0" w:color="000000"/>
            </w:tcBorders>
          </w:tcPr>
          <w:p w14:paraId="66BCFF34" w14:textId="77777777" w:rsidR="00116AB6" w:rsidRPr="00A446C3" w:rsidRDefault="00116AB6" w:rsidP="005F32AD">
            <w:pPr>
              <w:rPr>
                <w:i/>
                <w:iCs/>
              </w:rPr>
            </w:pPr>
            <w:r w:rsidRPr="00A446C3">
              <w:rPr>
                <w:i/>
                <w:iCs/>
              </w:rPr>
              <w:t>V</w:t>
            </w:r>
            <w:r w:rsidR="00160239">
              <w:rPr>
                <w:i/>
                <w:iCs/>
              </w:rPr>
              <w:t>S</w:t>
            </w:r>
            <w:r w:rsidRPr="00A446C3">
              <w:rPr>
                <w:i/>
                <w:iCs/>
              </w:rPr>
              <w:t>S</w:t>
            </w:r>
          </w:p>
        </w:tc>
        <w:tc>
          <w:tcPr>
            <w:tcW w:w="963" w:type="dxa"/>
            <w:tcBorders>
              <w:top w:val="single" w:sz="6" w:space="0" w:color="000000"/>
              <w:bottom w:val="single" w:sz="6" w:space="0" w:color="000000"/>
            </w:tcBorders>
          </w:tcPr>
          <w:p w14:paraId="7B976805" w14:textId="77777777" w:rsidR="00116AB6" w:rsidRPr="00A446C3" w:rsidRDefault="00160239" w:rsidP="005F32AD">
            <w:pPr>
              <w:rPr>
                <w:i/>
                <w:iCs/>
              </w:rPr>
            </w:pPr>
            <w:r>
              <w:rPr>
                <w:i/>
                <w:iCs/>
              </w:rPr>
              <w:t>9</w:t>
            </w:r>
          </w:p>
        </w:tc>
        <w:tc>
          <w:tcPr>
            <w:tcW w:w="2062" w:type="dxa"/>
            <w:tcBorders>
              <w:top w:val="single" w:sz="6" w:space="0" w:color="000000"/>
              <w:bottom w:val="single" w:sz="6" w:space="0" w:color="000000"/>
            </w:tcBorders>
          </w:tcPr>
          <w:p w14:paraId="7A7E8ADD" w14:textId="77777777" w:rsidR="00116AB6" w:rsidRPr="00A446C3" w:rsidRDefault="00116AB6" w:rsidP="005F32AD">
            <w:pPr>
              <w:rPr>
                <w:b/>
                <w:bCs/>
                <w:i/>
                <w:iCs/>
              </w:rPr>
            </w:pPr>
            <w:r w:rsidRPr="00A446C3">
              <w:rPr>
                <w:b/>
                <w:bCs/>
                <w:i/>
                <w:iCs/>
              </w:rPr>
              <w:t>Priroda i biologija</w:t>
            </w:r>
          </w:p>
        </w:tc>
      </w:tr>
      <w:tr w:rsidR="00116AB6" w:rsidRPr="00A446C3" w14:paraId="5446444F" w14:textId="77777777" w:rsidTr="00282BBE">
        <w:trPr>
          <w:trHeight w:val="481"/>
        </w:trPr>
        <w:tc>
          <w:tcPr>
            <w:tcW w:w="942" w:type="dxa"/>
            <w:tcBorders>
              <w:top w:val="single" w:sz="6" w:space="0" w:color="000000"/>
              <w:bottom w:val="single" w:sz="6" w:space="0" w:color="000000"/>
            </w:tcBorders>
          </w:tcPr>
          <w:p w14:paraId="60CAA197" w14:textId="77777777" w:rsidR="00116AB6" w:rsidRPr="00A446C3" w:rsidRDefault="00A4683C" w:rsidP="005F32AD">
            <w:pPr>
              <w:rPr>
                <w:i/>
                <w:iCs/>
              </w:rPr>
            </w:pPr>
            <w:r>
              <w:rPr>
                <w:i/>
                <w:iCs/>
              </w:rPr>
              <w:t>4</w:t>
            </w:r>
            <w:r w:rsidR="007104E2">
              <w:rPr>
                <w:i/>
                <w:iCs/>
              </w:rPr>
              <w:t>4</w:t>
            </w:r>
            <w:r w:rsidR="00116AB6" w:rsidRPr="00A446C3">
              <w:rPr>
                <w:i/>
                <w:iCs/>
              </w:rPr>
              <w:t>.</w:t>
            </w:r>
          </w:p>
        </w:tc>
        <w:tc>
          <w:tcPr>
            <w:tcW w:w="1521" w:type="dxa"/>
            <w:tcBorders>
              <w:top w:val="single" w:sz="6" w:space="0" w:color="000000"/>
              <w:bottom w:val="single" w:sz="6" w:space="0" w:color="000000"/>
            </w:tcBorders>
          </w:tcPr>
          <w:p w14:paraId="58A5FD2A" w14:textId="77777777" w:rsidR="00116AB6" w:rsidRPr="00A446C3" w:rsidRDefault="00116AB6" w:rsidP="005F32AD">
            <w:pPr>
              <w:rPr>
                <w:i/>
                <w:iCs/>
              </w:rPr>
            </w:pPr>
            <w:r>
              <w:rPr>
                <w:i/>
                <w:iCs/>
              </w:rPr>
              <w:t>Antonij</w:t>
            </w:r>
            <w:r w:rsidRPr="00A446C3">
              <w:rPr>
                <w:i/>
                <w:iCs/>
              </w:rPr>
              <w:t>a Rosandić</w:t>
            </w:r>
          </w:p>
        </w:tc>
        <w:tc>
          <w:tcPr>
            <w:tcW w:w="1136" w:type="dxa"/>
            <w:tcBorders>
              <w:top w:val="single" w:sz="6" w:space="0" w:color="000000"/>
              <w:bottom w:val="single" w:sz="6" w:space="0" w:color="000000"/>
            </w:tcBorders>
          </w:tcPr>
          <w:p w14:paraId="72EE0FE4" w14:textId="77777777" w:rsidR="00116AB6" w:rsidRPr="00A446C3" w:rsidRDefault="00116AB6" w:rsidP="005F32AD">
            <w:pPr>
              <w:rPr>
                <w:i/>
                <w:iCs/>
              </w:rPr>
            </w:pPr>
            <w:r w:rsidRPr="00A446C3">
              <w:rPr>
                <w:i/>
                <w:iCs/>
              </w:rPr>
              <w:t>1970.</w:t>
            </w:r>
          </w:p>
        </w:tc>
        <w:tc>
          <w:tcPr>
            <w:tcW w:w="2661" w:type="dxa"/>
            <w:tcBorders>
              <w:top w:val="single" w:sz="6" w:space="0" w:color="000000"/>
              <w:bottom w:val="single" w:sz="6" w:space="0" w:color="000000"/>
            </w:tcBorders>
          </w:tcPr>
          <w:p w14:paraId="31E4A3A7" w14:textId="77777777" w:rsidR="00116AB6" w:rsidRPr="00A446C3" w:rsidRDefault="00116AB6" w:rsidP="005F32AD">
            <w:pPr>
              <w:rPr>
                <w:i/>
                <w:iCs/>
              </w:rPr>
            </w:pPr>
            <w:r w:rsidRPr="00A446C3">
              <w:rPr>
                <w:i/>
                <w:iCs/>
              </w:rPr>
              <w:t>Diplomirani učitelj</w:t>
            </w:r>
          </w:p>
        </w:tc>
        <w:tc>
          <w:tcPr>
            <w:tcW w:w="1192" w:type="dxa"/>
            <w:tcBorders>
              <w:top w:val="single" w:sz="6" w:space="0" w:color="000000"/>
              <w:bottom w:val="single" w:sz="6" w:space="0" w:color="000000"/>
            </w:tcBorders>
          </w:tcPr>
          <w:p w14:paraId="2B670108" w14:textId="77777777" w:rsidR="00116AB6" w:rsidRPr="00A446C3" w:rsidRDefault="00116AB6" w:rsidP="005F32AD">
            <w:pPr>
              <w:rPr>
                <w:i/>
                <w:iCs/>
              </w:rPr>
            </w:pPr>
            <w:r w:rsidRPr="00A446C3">
              <w:rPr>
                <w:i/>
                <w:iCs/>
              </w:rPr>
              <w:t>VSS</w:t>
            </w:r>
          </w:p>
        </w:tc>
        <w:tc>
          <w:tcPr>
            <w:tcW w:w="963" w:type="dxa"/>
            <w:tcBorders>
              <w:top w:val="single" w:sz="6" w:space="0" w:color="000000"/>
              <w:bottom w:val="single" w:sz="6" w:space="0" w:color="000000"/>
            </w:tcBorders>
          </w:tcPr>
          <w:p w14:paraId="299F4EB3" w14:textId="77777777" w:rsidR="00116AB6" w:rsidRPr="00A446C3" w:rsidRDefault="00116AB6" w:rsidP="005F32AD">
            <w:pPr>
              <w:rPr>
                <w:i/>
                <w:iCs/>
              </w:rPr>
            </w:pPr>
            <w:r>
              <w:rPr>
                <w:i/>
                <w:iCs/>
              </w:rPr>
              <w:t>2</w:t>
            </w:r>
            <w:r w:rsidR="00673DBC">
              <w:rPr>
                <w:i/>
                <w:iCs/>
              </w:rPr>
              <w:t>2</w:t>
            </w:r>
          </w:p>
        </w:tc>
        <w:tc>
          <w:tcPr>
            <w:tcW w:w="2062" w:type="dxa"/>
            <w:tcBorders>
              <w:top w:val="single" w:sz="6" w:space="0" w:color="000000"/>
              <w:bottom w:val="single" w:sz="6" w:space="0" w:color="000000"/>
            </w:tcBorders>
          </w:tcPr>
          <w:p w14:paraId="5F9AE4BE" w14:textId="77777777" w:rsidR="00116AB6" w:rsidRPr="00A446C3" w:rsidRDefault="00116AB6" w:rsidP="005F32AD">
            <w:pPr>
              <w:rPr>
                <w:b/>
                <w:bCs/>
                <w:i/>
                <w:iCs/>
              </w:rPr>
            </w:pPr>
            <w:r w:rsidRPr="00A446C3">
              <w:rPr>
                <w:b/>
                <w:bCs/>
                <w:i/>
                <w:iCs/>
              </w:rPr>
              <w:t>Povijest</w:t>
            </w:r>
          </w:p>
        </w:tc>
      </w:tr>
      <w:tr w:rsidR="00116AB6" w:rsidRPr="00A446C3" w14:paraId="4B6573F5" w14:textId="77777777" w:rsidTr="00282BBE">
        <w:trPr>
          <w:trHeight w:val="481"/>
        </w:trPr>
        <w:tc>
          <w:tcPr>
            <w:tcW w:w="942" w:type="dxa"/>
            <w:tcBorders>
              <w:top w:val="single" w:sz="6" w:space="0" w:color="000000"/>
            </w:tcBorders>
          </w:tcPr>
          <w:p w14:paraId="26B76B22" w14:textId="77777777" w:rsidR="00116AB6" w:rsidRPr="00A446C3" w:rsidRDefault="00A4683C" w:rsidP="005F32AD">
            <w:pPr>
              <w:rPr>
                <w:i/>
                <w:iCs/>
              </w:rPr>
            </w:pPr>
            <w:r>
              <w:rPr>
                <w:i/>
                <w:iCs/>
              </w:rPr>
              <w:lastRenderedPageBreak/>
              <w:t>4</w:t>
            </w:r>
            <w:r w:rsidR="007104E2">
              <w:rPr>
                <w:i/>
                <w:iCs/>
              </w:rPr>
              <w:t>5</w:t>
            </w:r>
            <w:r w:rsidR="00116AB6" w:rsidRPr="00A446C3">
              <w:rPr>
                <w:i/>
                <w:iCs/>
              </w:rPr>
              <w:t>.</w:t>
            </w:r>
          </w:p>
        </w:tc>
        <w:tc>
          <w:tcPr>
            <w:tcW w:w="1521" w:type="dxa"/>
            <w:tcBorders>
              <w:top w:val="single" w:sz="6" w:space="0" w:color="000000"/>
            </w:tcBorders>
          </w:tcPr>
          <w:p w14:paraId="6595C86C" w14:textId="77777777" w:rsidR="00116AB6" w:rsidRPr="00A446C3" w:rsidRDefault="00116AB6" w:rsidP="005F32AD">
            <w:pPr>
              <w:rPr>
                <w:i/>
                <w:iCs/>
              </w:rPr>
            </w:pPr>
            <w:r w:rsidRPr="00A446C3">
              <w:rPr>
                <w:i/>
                <w:iCs/>
              </w:rPr>
              <w:t>Krešimir Matijević</w:t>
            </w:r>
          </w:p>
        </w:tc>
        <w:tc>
          <w:tcPr>
            <w:tcW w:w="1136" w:type="dxa"/>
            <w:tcBorders>
              <w:top w:val="single" w:sz="6" w:space="0" w:color="000000"/>
            </w:tcBorders>
          </w:tcPr>
          <w:p w14:paraId="3E36C59B" w14:textId="77777777" w:rsidR="00116AB6" w:rsidRPr="00A446C3" w:rsidRDefault="00116AB6" w:rsidP="005F32AD">
            <w:pPr>
              <w:rPr>
                <w:i/>
                <w:iCs/>
              </w:rPr>
            </w:pPr>
            <w:r w:rsidRPr="00A446C3">
              <w:rPr>
                <w:i/>
                <w:iCs/>
              </w:rPr>
              <w:t>1975.</w:t>
            </w:r>
          </w:p>
        </w:tc>
        <w:tc>
          <w:tcPr>
            <w:tcW w:w="2661" w:type="dxa"/>
            <w:tcBorders>
              <w:top w:val="single" w:sz="6" w:space="0" w:color="000000"/>
            </w:tcBorders>
          </w:tcPr>
          <w:p w14:paraId="56479423" w14:textId="77777777" w:rsidR="00116AB6" w:rsidRPr="00A446C3" w:rsidRDefault="00116AB6" w:rsidP="005F32AD">
            <w:pPr>
              <w:rPr>
                <w:i/>
                <w:iCs/>
              </w:rPr>
            </w:pPr>
            <w:r w:rsidRPr="00A446C3">
              <w:rPr>
                <w:i/>
                <w:iCs/>
              </w:rPr>
              <w:t>Profesor povijesti i arheologije</w:t>
            </w:r>
          </w:p>
        </w:tc>
        <w:tc>
          <w:tcPr>
            <w:tcW w:w="1192" w:type="dxa"/>
            <w:tcBorders>
              <w:top w:val="single" w:sz="6" w:space="0" w:color="000000"/>
            </w:tcBorders>
          </w:tcPr>
          <w:p w14:paraId="130AF1D6" w14:textId="77777777" w:rsidR="00116AB6" w:rsidRPr="00A446C3" w:rsidRDefault="00116AB6" w:rsidP="005F32AD">
            <w:pPr>
              <w:rPr>
                <w:i/>
                <w:iCs/>
              </w:rPr>
            </w:pPr>
            <w:r w:rsidRPr="00A446C3">
              <w:rPr>
                <w:i/>
                <w:iCs/>
              </w:rPr>
              <w:t>VSS</w:t>
            </w:r>
          </w:p>
        </w:tc>
        <w:tc>
          <w:tcPr>
            <w:tcW w:w="963" w:type="dxa"/>
            <w:tcBorders>
              <w:top w:val="single" w:sz="6" w:space="0" w:color="000000"/>
            </w:tcBorders>
          </w:tcPr>
          <w:p w14:paraId="25EC6088" w14:textId="77777777" w:rsidR="00116AB6" w:rsidRPr="00A446C3" w:rsidRDefault="00116AB6" w:rsidP="005F32AD">
            <w:pPr>
              <w:rPr>
                <w:i/>
                <w:iCs/>
              </w:rPr>
            </w:pPr>
            <w:r>
              <w:rPr>
                <w:i/>
                <w:iCs/>
              </w:rPr>
              <w:t>1</w:t>
            </w:r>
            <w:r w:rsidR="00673DBC">
              <w:rPr>
                <w:i/>
                <w:iCs/>
              </w:rPr>
              <w:t>3</w:t>
            </w:r>
          </w:p>
        </w:tc>
        <w:tc>
          <w:tcPr>
            <w:tcW w:w="2062" w:type="dxa"/>
            <w:tcBorders>
              <w:top w:val="single" w:sz="6" w:space="0" w:color="000000"/>
            </w:tcBorders>
          </w:tcPr>
          <w:p w14:paraId="78400750" w14:textId="77777777" w:rsidR="00116AB6" w:rsidRPr="00A446C3" w:rsidRDefault="00116AB6" w:rsidP="005F32AD">
            <w:pPr>
              <w:rPr>
                <w:b/>
                <w:bCs/>
                <w:i/>
                <w:iCs/>
              </w:rPr>
            </w:pPr>
            <w:r w:rsidRPr="00A446C3">
              <w:rPr>
                <w:b/>
                <w:bCs/>
                <w:i/>
                <w:iCs/>
              </w:rPr>
              <w:t>Povijest</w:t>
            </w:r>
          </w:p>
        </w:tc>
      </w:tr>
      <w:tr w:rsidR="00116AB6" w:rsidRPr="00A446C3" w14:paraId="553153B8" w14:textId="77777777" w:rsidTr="00116AB6">
        <w:trPr>
          <w:trHeight w:val="481"/>
        </w:trPr>
        <w:tc>
          <w:tcPr>
            <w:tcW w:w="942" w:type="dxa"/>
          </w:tcPr>
          <w:p w14:paraId="0E1E6D6D" w14:textId="77777777" w:rsidR="00116AB6" w:rsidRPr="00A446C3" w:rsidRDefault="00A4683C" w:rsidP="005F32AD">
            <w:pPr>
              <w:rPr>
                <w:i/>
                <w:iCs/>
              </w:rPr>
            </w:pPr>
            <w:r>
              <w:rPr>
                <w:i/>
                <w:iCs/>
              </w:rPr>
              <w:t>4</w:t>
            </w:r>
            <w:r w:rsidR="007104E2">
              <w:rPr>
                <w:i/>
                <w:iCs/>
              </w:rPr>
              <w:t>6</w:t>
            </w:r>
            <w:r w:rsidR="00116AB6" w:rsidRPr="00A446C3">
              <w:rPr>
                <w:i/>
                <w:iCs/>
              </w:rPr>
              <w:t>.</w:t>
            </w:r>
          </w:p>
        </w:tc>
        <w:tc>
          <w:tcPr>
            <w:tcW w:w="1521" w:type="dxa"/>
          </w:tcPr>
          <w:p w14:paraId="4058A5E5" w14:textId="77777777" w:rsidR="00116AB6" w:rsidRPr="00A446C3" w:rsidRDefault="00116AB6" w:rsidP="005F32AD">
            <w:pPr>
              <w:rPr>
                <w:i/>
                <w:iCs/>
              </w:rPr>
            </w:pPr>
            <w:r w:rsidRPr="00A446C3">
              <w:rPr>
                <w:i/>
                <w:iCs/>
              </w:rPr>
              <w:t>Nedjeljka Šahbazović</w:t>
            </w:r>
          </w:p>
        </w:tc>
        <w:tc>
          <w:tcPr>
            <w:tcW w:w="1136" w:type="dxa"/>
          </w:tcPr>
          <w:p w14:paraId="23E11DFB" w14:textId="77777777" w:rsidR="00116AB6" w:rsidRPr="00A446C3" w:rsidRDefault="00116AB6" w:rsidP="005F32AD">
            <w:pPr>
              <w:rPr>
                <w:i/>
                <w:iCs/>
              </w:rPr>
            </w:pPr>
            <w:r w:rsidRPr="00A446C3">
              <w:rPr>
                <w:i/>
                <w:iCs/>
              </w:rPr>
              <w:t>1964.</w:t>
            </w:r>
          </w:p>
        </w:tc>
        <w:tc>
          <w:tcPr>
            <w:tcW w:w="2661" w:type="dxa"/>
          </w:tcPr>
          <w:p w14:paraId="0E47ED38" w14:textId="77777777" w:rsidR="00116AB6" w:rsidRPr="00A446C3" w:rsidRDefault="00116AB6" w:rsidP="005F32AD">
            <w:pPr>
              <w:rPr>
                <w:i/>
                <w:iCs/>
              </w:rPr>
            </w:pPr>
            <w:r w:rsidRPr="00A446C3">
              <w:rPr>
                <w:i/>
                <w:iCs/>
              </w:rPr>
              <w:t>Profesor geografije</w:t>
            </w:r>
          </w:p>
        </w:tc>
        <w:tc>
          <w:tcPr>
            <w:tcW w:w="1192" w:type="dxa"/>
          </w:tcPr>
          <w:p w14:paraId="7864384F" w14:textId="77777777" w:rsidR="00116AB6" w:rsidRPr="00A446C3" w:rsidRDefault="00116AB6" w:rsidP="005F32AD">
            <w:pPr>
              <w:rPr>
                <w:i/>
                <w:iCs/>
              </w:rPr>
            </w:pPr>
            <w:r w:rsidRPr="00A446C3">
              <w:rPr>
                <w:i/>
                <w:iCs/>
              </w:rPr>
              <w:t>VSS</w:t>
            </w:r>
          </w:p>
        </w:tc>
        <w:tc>
          <w:tcPr>
            <w:tcW w:w="963" w:type="dxa"/>
          </w:tcPr>
          <w:p w14:paraId="37D12D07" w14:textId="77777777" w:rsidR="00116AB6" w:rsidRPr="00A446C3" w:rsidRDefault="00116AB6" w:rsidP="005F32AD">
            <w:pPr>
              <w:rPr>
                <w:i/>
                <w:iCs/>
              </w:rPr>
            </w:pPr>
            <w:r>
              <w:rPr>
                <w:i/>
                <w:iCs/>
              </w:rPr>
              <w:t>2</w:t>
            </w:r>
            <w:r w:rsidR="00673DBC">
              <w:rPr>
                <w:i/>
                <w:iCs/>
              </w:rPr>
              <w:t>2</w:t>
            </w:r>
          </w:p>
        </w:tc>
        <w:tc>
          <w:tcPr>
            <w:tcW w:w="2062" w:type="dxa"/>
          </w:tcPr>
          <w:p w14:paraId="6EB948F8" w14:textId="77777777" w:rsidR="00116AB6" w:rsidRPr="00A446C3" w:rsidRDefault="00116AB6" w:rsidP="005F32AD">
            <w:pPr>
              <w:rPr>
                <w:b/>
                <w:bCs/>
                <w:i/>
                <w:iCs/>
              </w:rPr>
            </w:pPr>
            <w:r w:rsidRPr="00A446C3">
              <w:rPr>
                <w:b/>
                <w:bCs/>
                <w:i/>
                <w:iCs/>
              </w:rPr>
              <w:t>Geografija</w:t>
            </w:r>
          </w:p>
        </w:tc>
      </w:tr>
      <w:tr w:rsidR="00116AB6" w:rsidRPr="00A446C3" w14:paraId="185E9C6B" w14:textId="77777777" w:rsidTr="00116AB6">
        <w:trPr>
          <w:trHeight w:val="481"/>
        </w:trPr>
        <w:tc>
          <w:tcPr>
            <w:tcW w:w="942" w:type="dxa"/>
          </w:tcPr>
          <w:p w14:paraId="60659CF9" w14:textId="77777777" w:rsidR="00116AB6" w:rsidRPr="00A446C3" w:rsidRDefault="00A4683C" w:rsidP="005F32AD">
            <w:pPr>
              <w:rPr>
                <w:i/>
                <w:iCs/>
              </w:rPr>
            </w:pPr>
            <w:r>
              <w:rPr>
                <w:i/>
                <w:iCs/>
              </w:rPr>
              <w:t>4</w:t>
            </w:r>
            <w:r w:rsidR="007104E2">
              <w:rPr>
                <w:i/>
                <w:iCs/>
              </w:rPr>
              <w:t>7</w:t>
            </w:r>
            <w:r w:rsidR="00116AB6" w:rsidRPr="00A446C3">
              <w:rPr>
                <w:i/>
                <w:iCs/>
              </w:rPr>
              <w:t xml:space="preserve">. </w:t>
            </w:r>
          </w:p>
        </w:tc>
        <w:tc>
          <w:tcPr>
            <w:tcW w:w="1521" w:type="dxa"/>
          </w:tcPr>
          <w:p w14:paraId="3543E236" w14:textId="77777777" w:rsidR="00116AB6" w:rsidRPr="00A446C3" w:rsidRDefault="00116AB6" w:rsidP="005F32AD">
            <w:pPr>
              <w:rPr>
                <w:i/>
                <w:iCs/>
              </w:rPr>
            </w:pPr>
            <w:r w:rsidRPr="00A446C3">
              <w:rPr>
                <w:i/>
                <w:iCs/>
              </w:rPr>
              <w:t xml:space="preserve">Ana </w:t>
            </w:r>
          </w:p>
          <w:p w14:paraId="0849FEB9" w14:textId="77777777" w:rsidR="00116AB6" w:rsidRPr="00A446C3" w:rsidRDefault="00FC3746" w:rsidP="005F32AD">
            <w:pPr>
              <w:rPr>
                <w:i/>
                <w:iCs/>
              </w:rPr>
            </w:pPr>
            <w:r>
              <w:rPr>
                <w:i/>
                <w:iCs/>
              </w:rPr>
              <w:t>Mesić</w:t>
            </w:r>
          </w:p>
        </w:tc>
        <w:tc>
          <w:tcPr>
            <w:tcW w:w="1136" w:type="dxa"/>
          </w:tcPr>
          <w:p w14:paraId="19BDAF2A" w14:textId="77777777" w:rsidR="00116AB6" w:rsidRPr="00A446C3" w:rsidRDefault="00116AB6" w:rsidP="005F32AD">
            <w:pPr>
              <w:rPr>
                <w:i/>
                <w:iCs/>
              </w:rPr>
            </w:pPr>
            <w:r w:rsidRPr="00A446C3">
              <w:rPr>
                <w:i/>
                <w:iCs/>
              </w:rPr>
              <w:t>1981.</w:t>
            </w:r>
          </w:p>
        </w:tc>
        <w:tc>
          <w:tcPr>
            <w:tcW w:w="2661" w:type="dxa"/>
          </w:tcPr>
          <w:p w14:paraId="1CF59B54" w14:textId="77777777" w:rsidR="00116AB6" w:rsidRPr="00A446C3" w:rsidRDefault="00116AB6" w:rsidP="005F32AD">
            <w:pPr>
              <w:rPr>
                <w:i/>
                <w:iCs/>
              </w:rPr>
            </w:pPr>
            <w:r w:rsidRPr="00A446C3">
              <w:rPr>
                <w:i/>
                <w:iCs/>
              </w:rPr>
              <w:t>Profesor geologije i geografije</w:t>
            </w:r>
          </w:p>
        </w:tc>
        <w:tc>
          <w:tcPr>
            <w:tcW w:w="1192" w:type="dxa"/>
          </w:tcPr>
          <w:p w14:paraId="15549A6B" w14:textId="77777777" w:rsidR="00116AB6" w:rsidRPr="00A446C3" w:rsidRDefault="00116AB6" w:rsidP="005F32AD">
            <w:pPr>
              <w:rPr>
                <w:i/>
                <w:iCs/>
              </w:rPr>
            </w:pPr>
            <w:r w:rsidRPr="00A446C3">
              <w:rPr>
                <w:i/>
                <w:iCs/>
              </w:rPr>
              <w:t>VSS</w:t>
            </w:r>
          </w:p>
        </w:tc>
        <w:tc>
          <w:tcPr>
            <w:tcW w:w="963" w:type="dxa"/>
          </w:tcPr>
          <w:p w14:paraId="69B4B77C" w14:textId="77777777" w:rsidR="00116AB6" w:rsidRPr="00A446C3" w:rsidRDefault="00673DBC" w:rsidP="005F32AD">
            <w:pPr>
              <w:rPr>
                <w:i/>
                <w:iCs/>
              </w:rPr>
            </w:pPr>
            <w:r>
              <w:rPr>
                <w:i/>
                <w:iCs/>
              </w:rPr>
              <w:t>10</w:t>
            </w:r>
          </w:p>
        </w:tc>
        <w:tc>
          <w:tcPr>
            <w:tcW w:w="2062" w:type="dxa"/>
          </w:tcPr>
          <w:p w14:paraId="54F00E3A" w14:textId="77777777" w:rsidR="00116AB6" w:rsidRPr="00A446C3" w:rsidRDefault="00116AB6" w:rsidP="005F32AD">
            <w:pPr>
              <w:rPr>
                <w:b/>
                <w:bCs/>
                <w:i/>
                <w:iCs/>
              </w:rPr>
            </w:pPr>
            <w:r w:rsidRPr="00A446C3">
              <w:rPr>
                <w:b/>
                <w:bCs/>
                <w:i/>
                <w:iCs/>
              </w:rPr>
              <w:t>Geografija</w:t>
            </w:r>
          </w:p>
        </w:tc>
      </w:tr>
      <w:tr w:rsidR="00116AB6" w:rsidRPr="00A446C3" w14:paraId="3C24EB1F" w14:textId="77777777" w:rsidTr="00116AB6">
        <w:trPr>
          <w:trHeight w:val="481"/>
        </w:trPr>
        <w:tc>
          <w:tcPr>
            <w:tcW w:w="942" w:type="dxa"/>
          </w:tcPr>
          <w:p w14:paraId="00A36415" w14:textId="77777777" w:rsidR="00116AB6" w:rsidRPr="00A446C3" w:rsidRDefault="00A4683C" w:rsidP="005F32AD">
            <w:pPr>
              <w:rPr>
                <w:i/>
                <w:iCs/>
              </w:rPr>
            </w:pPr>
            <w:r>
              <w:rPr>
                <w:i/>
                <w:iCs/>
              </w:rPr>
              <w:t>4</w:t>
            </w:r>
            <w:r w:rsidR="007104E2">
              <w:rPr>
                <w:i/>
                <w:iCs/>
              </w:rPr>
              <w:t>8</w:t>
            </w:r>
            <w:r w:rsidR="00116AB6" w:rsidRPr="00A446C3">
              <w:rPr>
                <w:i/>
                <w:iCs/>
              </w:rPr>
              <w:t>.</w:t>
            </w:r>
          </w:p>
        </w:tc>
        <w:tc>
          <w:tcPr>
            <w:tcW w:w="1521" w:type="dxa"/>
          </w:tcPr>
          <w:p w14:paraId="17431761" w14:textId="77777777" w:rsidR="00116AB6" w:rsidRPr="00A446C3" w:rsidRDefault="00116AB6" w:rsidP="005F32AD">
            <w:pPr>
              <w:rPr>
                <w:i/>
                <w:iCs/>
              </w:rPr>
            </w:pPr>
            <w:r w:rsidRPr="00A446C3">
              <w:rPr>
                <w:i/>
                <w:iCs/>
              </w:rPr>
              <w:t>Karmela Bušljeta</w:t>
            </w:r>
            <w:r w:rsidR="00A4683C">
              <w:rPr>
                <w:i/>
                <w:iCs/>
              </w:rPr>
              <w:t>Butković-</w:t>
            </w:r>
          </w:p>
        </w:tc>
        <w:tc>
          <w:tcPr>
            <w:tcW w:w="1136" w:type="dxa"/>
          </w:tcPr>
          <w:p w14:paraId="03E49BFD" w14:textId="77777777" w:rsidR="00116AB6" w:rsidRPr="00A446C3" w:rsidRDefault="00116AB6" w:rsidP="005F32AD">
            <w:pPr>
              <w:rPr>
                <w:i/>
                <w:iCs/>
              </w:rPr>
            </w:pPr>
            <w:r w:rsidRPr="00A446C3">
              <w:rPr>
                <w:i/>
                <w:iCs/>
              </w:rPr>
              <w:t>1987</w:t>
            </w:r>
          </w:p>
        </w:tc>
        <w:tc>
          <w:tcPr>
            <w:tcW w:w="2661" w:type="dxa"/>
          </w:tcPr>
          <w:p w14:paraId="7440FD48" w14:textId="77777777" w:rsidR="00116AB6" w:rsidRPr="00A446C3" w:rsidRDefault="00116AB6" w:rsidP="005F32AD">
            <w:pPr>
              <w:rPr>
                <w:i/>
                <w:iCs/>
              </w:rPr>
            </w:pPr>
            <w:r w:rsidRPr="00A446C3">
              <w:rPr>
                <w:i/>
                <w:iCs/>
              </w:rPr>
              <w:t>Profesor edukacije geografije</w:t>
            </w:r>
          </w:p>
        </w:tc>
        <w:tc>
          <w:tcPr>
            <w:tcW w:w="1192" w:type="dxa"/>
          </w:tcPr>
          <w:p w14:paraId="7C419678" w14:textId="77777777" w:rsidR="00116AB6" w:rsidRPr="00A446C3" w:rsidRDefault="00116AB6" w:rsidP="005F32AD">
            <w:pPr>
              <w:rPr>
                <w:i/>
                <w:iCs/>
              </w:rPr>
            </w:pPr>
            <w:r w:rsidRPr="00A446C3">
              <w:rPr>
                <w:i/>
                <w:iCs/>
              </w:rPr>
              <w:t>VSS</w:t>
            </w:r>
          </w:p>
        </w:tc>
        <w:tc>
          <w:tcPr>
            <w:tcW w:w="963" w:type="dxa"/>
          </w:tcPr>
          <w:p w14:paraId="7B3683FC" w14:textId="77777777" w:rsidR="00116AB6" w:rsidRPr="00A446C3" w:rsidRDefault="00673DBC" w:rsidP="005F32AD">
            <w:pPr>
              <w:rPr>
                <w:i/>
                <w:iCs/>
              </w:rPr>
            </w:pPr>
            <w:r>
              <w:rPr>
                <w:i/>
                <w:iCs/>
              </w:rPr>
              <w:t>5</w:t>
            </w:r>
          </w:p>
        </w:tc>
        <w:tc>
          <w:tcPr>
            <w:tcW w:w="2062" w:type="dxa"/>
          </w:tcPr>
          <w:p w14:paraId="75724744" w14:textId="77777777" w:rsidR="00116AB6" w:rsidRPr="00A446C3" w:rsidRDefault="00116AB6" w:rsidP="005F32AD">
            <w:pPr>
              <w:rPr>
                <w:b/>
                <w:bCs/>
                <w:i/>
                <w:iCs/>
              </w:rPr>
            </w:pPr>
            <w:r w:rsidRPr="00A446C3">
              <w:rPr>
                <w:b/>
                <w:bCs/>
                <w:i/>
                <w:iCs/>
              </w:rPr>
              <w:t>Geografija</w:t>
            </w:r>
          </w:p>
        </w:tc>
      </w:tr>
      <w:tr w:rsidR="00116AB6" w:rsidRPr="00A446C3" w14:paraId="262F1F2F" w14:textId="77777777" w:rsidTr="00116AB6">
        <w:trPr>
          <w:trHeight w:val="481"/>
        </w:trPr>
        <w:tc>
          <w:tcPr>
            <w:tcW w:w="942" w:type="dxa"/>
          </w:tcPr>
          <w:p w14:paraId="6F5CE1FF" w14:textId="77777777" w:rsidR="00116AB6" w:rsidRPr="00A446C3" w:rsidRDefault="00A4683C" w:rsidP="005F32AD">
            <w:pPr>
              <w:rPr>
                <w:i/>
                <w:iCs/>
              </w:rPr>
            </w:pPr>
            <w:r>
              <w:rPr>
                <w:i/>
                <w:iCs/>
              </w:rPr>
              <w:t>4</w:t>
            </w:r>
            <w:r w:rsidR="007104E2">
              <w:rPr>
                <w:i/>
                <w:iCs/>
              </w:rPr>
              <w:t>9</w:t>
            </w:r>
            <w:r w:rsidR="00116AB6" w:rsidRPr="00A446C3">
              <w:rPr>
                <w:i/>
                <w:iCs/>
              </w:rPr>
              <w:t>.</w:t>
            </w:r>
          </w:p>
        </w:tc>
        <w:tc>
          <w:tcPr>
            <w:tcW w:w="1521" w:type="dxa"/>
          </w:tcPr>
          <w:p w14:paraId="5956D664" w14:textId="77777777" w:rsidR="00116AB6" w:rsidRPr="00A446C3" w:rsidRDefault="00116AB6" w:rsidP="005F32AD">
            <w:pPr>
              <w:rPr>
                <w:i/>
                <w:iCs/>
              </w:rPr>
            </w:pPr>
            <w:r w:rsidRPr="00A446C3">
              <w:rPr>
                <w:i/>
                <w:iCs/>
              </w:rPr>
              <w:t xml:space="preserve">Željko </w:t>
            </w:r>
          </w:p>
          <w:p w14:paraId="736BA3C0" w14:textId="77777777" w:rsidR="00116AB6" w:rsidRPr="00A446C3" w:rsidRDefault="00116AB6" w:rsidP="005F32AD">
            <w:pPr>
              <w:rPr>
                <w:i/>
                <w:iCs/>
              </w:rPr>
            </w:pPr>
            <w:r w:rsidRPr="00A446C3">
              <w:rPr>
                <w:i/>
                <w:iCs/>
              </w:rPr>
              <w:t xml:space="preserve">Uzelac </w:t>
            </w:r>
          </w:p>
        </w:tc>
        <w:tc>
          <w:tcPr>
            <w:tcW w:w="1136" w:type="dxa"/>
          </w:tcPr>
          <w:p w14:paraId="0375EC66" w14:textId="77777777" w:rsidR="00116AB6" w:rsidRPr="00A446C3" w:rsidRDefault="00116AB6" w:rsidP="005F32AD">
            <w:pPr>
              <w:rPr>
                <w:i/>
                <w:iCs/>
              </w:rPr>
            </w:pPr>
            <w:r w:rsidRPr="00A446C3">
              <w:rPr>
                <w:i/>
                <w:iCs/>
              </w:rPr>
              <w:t>1957.</w:t>
            </w:r>
          </w:p>
        </w:tc>
        <w:tc>
          <w:tcPr>
            <w:tcW w:w="2661" w:type="dxa"/>
          </w:tcPr>
          <w:p w14:paraId="5DFAAB0B" w14:textId="77777777" w:rsidR="00116AB6" w:rsidRPr="00A446C3" w:rsidRDefault="00116AB6" w:rsidP="005F32AD">
            <w:pPr>
              <w:rPr>
                <w:i/>
                <w:iCs/>
              </w:rPr>
            </w:pPr>
            <w:r w:rsidRPr="00A446C3">
              <w:rPr>
                <w:i/>
                <w:iCs/>
              </w:rPr>
              <w:t>Profesor proizvodno – tehničkog obrazovanja</w:t>
            </w:r>
          </w:p>
        </w:tc>
        <w:tc>
          <w:tcPr>
            <w:tcW w:w="1192" w:type="dxa"/>
          </w:tcPr>
          <w:p w14:paraId="7480A25B" w14:textId="77777777" w:rsidR="00116AB6" w:rsidRPr="00A446C3" w:rsidRDefault="00116AB6" w:rsidP="005F32AD">
            <w:pPr>
              <w:rPr>
                <w:i/>
                <w:iCs/>
              </w:rPr>
            </w:pPr>
            <w:r w:rsidRPr="00A446C3">
              <w:rPr>
                <w:i/>
                <w:iCs/>
              </w:rPr>
              <w:t>VSS</w:t>
            </w:r>
          </w:p>
        </w:tc>
        <w:tc>
          <w:tcPr>
            <w:tcW w:w="963" w:type="dxa"/>
          </w:tcPr>
          <w:p w14:paraId="05E16357" w14:textId="77777777" w:rsidR="00116AB6" w:rsidRPr="00A446C3" w:rsidRDefault="00116AB6" w:rsidP="005F32AD">
            <w:pPr>
              <w:rPr>
                <w:i/>
                <w:iCs/>
              </w:rPr>
            </w:pPr>
            <w:r>
              <w:rPr>
                <w:i/>
                <w:iCs/>
              </w:rPr>
              <w:t>3</w:t>
            </w:r>
            <w:r w:rsidR="00160239">
              <w:rPr>
                <w:i/>
                <w:iCs/>
              </w:rPr>
              <w:t>5</w:t>
            </w:r>
          </w:p>
        </w:tc>
        <w:tc>
          <w:tcPr>
            <w:tcW w:w="2062" w:type="dxa"/>
          </w:tcPr>
          <w:p w14:paraId="32ACB1D6" w14:textId="77777777" w:rsidR="00116AB6" w:rsidRPr="00A446C3" w:rsidRDefault="00116AB6" w:rsidP="005F32AD">
            <w:pPr>
              <w:rPr>
                <w:b/>
                <w:bCs/>
                <w:i/>
                <w:iCs/>
              </w:rPr>
            </w:pPr>
            <w:r w:rsidRPr="00A446C3">
              <w:rPr>
                <w:b/>
                <w:bCs/>
                <w:i/>
                <w:iCs/>
              </w:rPr>
              <w:t>Tehnička kultura</w:t>
            </w:r>
          </w:p>
        </w:tc>
      </w:tr>
      <w:tr w:rsidR="00116AB6" w:rsidRPr="00A446C3" w14:paraId="62090872" w14:textId="77777777" w:rsidTr="00116AB6">
        <w:trPr>
          <w:trHeight w:val="481"/>
        </w:trPr>
        <w:tc>
          <w:tcPr>
            <w:tcW w:w="942" w:type="dxa"/>
          </w:tcPr>
          <w:p w14:paraId="78CC09A4" w14:textId="77777777" w:rsidR="00116AB6" w:rsidRPr="00A446C3" w:rsidRDefault="007104E2" w:rsidP="005F32AD">
            <w:pPr>
              <w:rPr>
                <w:i/>
                <w:iCs/>
              </w:rPr>
            </w:pPr>
            <w:r>
              <w:rPr>
                <w:i/>
                <w:iCs/>
              </w:rPr>
              <w:t>50</w:t>
            </w:r>
            <w:r w:rsidR="00116AB6" w:rsidRPr="00A446C3">
              <w:rPr>
                <w:i/>
                <w:iCs/>
              </w:rPr>
              <w:t>.</w:t>
            </w:r>
          </w:p>
        </w:tc>
        <w:tc>
          <w:tcPr>
            <w:tcW w:w="1521" w:type="dxa"/>
          </w:tcPr>
          <w:p w14:paraId="469AC1ED" w14:textId="77777777" w:rsidR="00116AB6" w:rsidRPr="00A446C3" w:rsidRDefault="00116AB6" w:rsidP="005F32AD">
            <w:pPr>
              <w:rPr>
                <w:i/>
                <w:iCs/>
              </w:rPr>
            </w:pPr>
            <w:r w:rsidRPr="00A446C3">
              <w:rPr>
                <w:i/>
                <w:iCs/>
              </w:rPr>
              <w:t xml:space="preserve">Neda </w:t>
            </w:r>
          </w:p>
          <w:p w14:paraId="3A0E89EC" w14:textId="77777777" w:rsidR="00116AB6" w:rsidRPr="00A446C3" w:rsidRDefault="00116AB6" w:rsidP="005F32AD">
            <w:pPr>
              <w:rPr>
                <w:i/>
                <w:iCs/>
              </w:rPr>
            </w:pPr>
            <w:r w:rsidRPr="00A446C3">
              <w:rPr>
                <w:i/>
                <w:iCs/>
              </w:rPr>
              <w:t>Čačić</w:t>
            </w:r>
          </w:p>
        </w:tc>
        <w:tc>
          <w:tcPr>
            <w:tcW w:w="1136" w:type="dxa"/>
          </w:tcPr>
          <w:p w14:paraId="5ACE00FE" w14:textId="77777777" w:rsidR="00116AB6" w:rsidRPr="00A446C3" w:rsidRDefault="00116AB6" w:rsidP="005F32AD">
            <w:pPr>
              <w:rPr>
                <w:i/>
                <w:iCs/>
              </w:rPr>
            </w:pPr>
            <w:r w:rsidRPr="00A446C3">
              <w:rPr>
                <w:i/>
                <w:iCs/>
              </w:rPr>
              <w:t>1959.</w:t>
            </w:r>
          </w:p>
        </w:tc>
        <w:tc>
          <w:tcPr>
            <w:tcW w:w="2661" w:type="dxa"/>
          </w:tcPr>
          <w:p w14:paraId="2C08FD72" w14:textId="77777777" w:rsidR="00116AB6" w:rsidRPr="00A446C3" w:rsidRDefault="00116AB6" w:rsidP="005F32AD">
            <w:pPr>
              <w:rPr>
                <w:i/>
                <w:iCs/>
              </w:rPr>
            </w:pPr>
            <w:r w:rsidRPr="00A446C3">
              <w:rPr>
                <w:i/>
                <w:iCs/>
              </w:rPr>
              <w:t>Dipl. historičar umjetnosti</w:t>
            </w:r>
          </w:p>
        </w:tc>
        <w:tc>
          <w:tcPr>
            <w:tcW w:w="1192" w:type="dxa"/>
          </w:tcPr>
          <w:p w14:paraId="6FEFCAD7" w14:textId="77777777" w:rsidR="00116AB6" w:rsidRPr="00A446C3" w:rsidRDefault="00116AB6" w:rsidP="005F32AD">
            <w:pPr>
              <w:rPr>
                <w:i/>
                <w:iCs/>
              </w:rPr>
            </w:pPr>
            <w:r w:rsidRPr="00A446C3">
              <w:rPr>
                <w:i/>
                <w:iCs/>
              </w:rPr>
              <w:t>VSS</w:t>
            </w:r>
          </w:p>
        </w:tc>
        <w:tc>
          <w:tcPr>
            <w:tcW w:w="963" w:type="dxa"/>
          </w:tcPr>
          <w:p w14:paraId="5D457E6F" w14:textId="77777777" w:rsidR="00116AB6" w:rsidRPr="00A446C3" w:rsidRDefault="00116AB6" w:rsidP="005F32AD">
            <w:pPr>
              <w:rPr>
                <w:i/>
                <w:iCs/>
              </w:rPr>
            </w:pPr>
            <w:r>
              <w:rPr>
                <w:i/>
                <w:iCs/>
              </w:rPr>
              <w:t>3</w:t>
            </w:r>
            <w:r w:rsidR="00160239">
              <w:rPr>
                <w:i/>
                <w:iCs/>
              </w:rPr>
              <w:t>2</w:t>
            </w:r>
          </w:p>
        </w:tc>
        <w:tc>
          <w:tcPr>
            <w:tcW w:w="2062" w:type="dxa"/>
          </w:tcPr>
          <w:p w14:paraId="4E104A8E" w14:textId="77777777" w:rsidR="00116AB6" w:rsidRPr="00A446C3" w:rsidRDefault="00116AB6" w:rsidP="005F32AD">
            <w:pPr>
              <w:rPr>
                <w:b/>
                <w:bCs/>
                <w:i/>
                <w:iCs/>
              </w:rPr>
            </w:pPr>
            <w:r w:rsidRPr="00A446C3">
              <w:rPr>
                <w:b/>
                <w:bCs/>
                <w:i/>
                <w:iCs/>
              </w:rPr>
              <w:t>Likovna kultura</w:t>
            </w:r>
          </w:p>
        </w:tc>
      </w:tr>
      <w:tr w:rsidR="00116AB6" w:rsidRPr="00A446C3" w14:paraId="695336D4" w14:textId="77777777" w:rsidTr="00116AB6">
        <w:trPr>
          <w:trHeight w:val="481"/>
        </w:trPr>
        <w:tc>
          <w:tcPr>
            <w:tcW w:w="942" w:type="dxa"/>
          </w:tcPr>
          <w:p w14:paraId="0F95D59C" w14:textId="77777777" w:rsidR="00116AB6" w:rsidRPr="00A446C3" w:rsidRDefault="007104E2" w:rsidP="005F32AD">
            <w:pPr>
              <w:rPr>
                <w:i/>
                <w:iCs/>
              </w:rPr>
            </w:pPr>
            <w:r>
              <w:rPr>
                <w:i/>
                <w:iCs/>
              </w:rPr>
              <w:t>51</w:t>
            </w:r>
            <w:r w:rsidR="00116AB6" w:rsidRPr="00A446C3">
              <w:rPr>
                <w:i/>
                <w:iCs/>
              </w:rPr>
              <w:t>.</w:t>
            </w:r>
          </w:p>
        </w:tc>
        <w:tc>
          <w:tcPr>
            <w:tcW w:w="1521" w:type="dxa"/>
          </w:tcPr>
          <w:p w14:paraId="02306D22" w14:textId="77777777" w:rsidR="00116AB6" w:rsidRPr="00A446C3" w:rsidRDefault="00116AB6" w:rsidP="005F32AD">
            <w:pPr>
              <w:rPr>
                <w:i/>
                <w:iCs/>
              </w:rPr>
            </w:pPr>
            <w:r>
              <w:rPr>
                <w:i/>
                <w:iCs/>
              </w:rPr>
              <w:t>Marinela Božić</w:t>
            </w:r>
          </w:p>
        </w:tc>
        <w:tc>
          <w:tcPr>
            <w:tcW w:w="1136" w:type="dxa"/>
          </w:tcPr>
          <w:p w14:paraId="16D77251" w14:textId="77777777" w:rsidR="00116AB6" w:rsidRPr="00A446C3" w:rsidRDefault="00116AB6" w:rsidP="005F32AD">
            <w:pPr>
              <w:rPr>
                <w:i/>
                <w:iCs/>
              </w:rPr>
            </w:pPr>
            <w:r w:rsidRPr="00A446C3">
              <w:rPr>
                <w:i/>
                <w:iCs/>
              </w:rPr>
              <w:t>198</w:t>
            </w:r>
            <w:r>
              <w:rPr>
                <w:i/>
                <w:iCs/>
              </w:rPr>
              <w:t>5</w:t>
            </w:r>
            <w:r w:rsidRPr="00A446C3">
              <w:rPr>
                <w:i/>
                <w:iCs/>
              </w:rPr>
              <w:t>.</w:t>
            </w:r>
          </w:p>
        </w:tc>
        <w:tc>
          <w:tcPr>
            <w:tcW w:w="2661" w:type="dxa"/>
          </w:tcPr>
          <w:p w14:paraId="62495369" w14:textId="77777777" w:rsidR="00116AB6" w:rsidRPr="00A446C3" w:rsidRDefault="00116AB6" w:rsidP="005F32AD">
            <w:pPr>
              <w:rPr>
                <w:i/>
                <w:iCs/>
              </w:rPr>
            </w:pPr>
            <w:r w:rsidRPr="00A446C3">
              <w:rPr>
                <w:i/>
                <w:iCs/>
              </w:rPr>
              <w:t>Dipl. učitelj</w:t>
            </w:r>
            <w:r>
              <w:rPr>
                <w:i/>
                <w:iCs/>
              </w:rPr>
              <w:t xml:space="preserve"> RN</w:t>
            </w:r>
            <w:r w:rsidRPr="00A446C3">
              <w:rPr>
                <w:i/>
                <w:iCs/>
              </w:rPr>
              <w:t xml:space="preserve"> s pojačanim pro.</w:t>
            </w:r>
            <w:r>
              <w:rPr>
                <w:i/>
                <w:iCs/>
              </w:rPr>
              <w:t xml:space="preserve"> eng. jez.</w:t>
            </w:r>
          </w:p>
        </w:tc>
        <w:tc>
          <w:tcPr>
            <w:tcW w:w="1192" w:type="dxa"/>
          </w:tcPr>
          <w:p w14:paraId="3211C6A7" w14:textId="77777777" w:rsidR="00116AB6" w:rsidRPr="00A446C3" w:rsidRDefault="00116AB6" w:rsidP="005F32AD">
            <w:pPr>
              <w:rPr>
                <w:i/>
                <w:iCs/>
              </w:rPr>
            </w:pPr>
            <w:r w:rsidRPr="00A446C3">
              <w:rPr>
                <w:i/>
                <w:iCs/>
              </w:rPr>
              <w:t>VSS</w:t>
            </w:r>
          </w:p>
        </w:tc>
        <w:tc>
          <w:tcPr>
            <w:tcW w:w="963" w:type="dxa"/>
          </w:tcPr>
          <w:p w14:paraId="6EFEB088" w14:textId="77777777" w:rsidR="00116AB6" w:rsidRPr="00A446C3" w:rsidRDefault="00160239" w:rsidP="005F32AD">
            <w:pPr>
              <w:rPr>
                <w:i/>
                <w:iCs/>
              </w:rPr>
            </w:pPr>
            <w:r>
              <w:rPr>
                <w:i/>
                <w:iCs/>
              </w:rPr>
              <w:t>8</w:t>
            </w:r>
          </w:p>
        </w:tc>
        <w:tc>
          <w:tcPr>
            <w:tcW w:w="2062" w:type="dxa"/>
          </w:tcPr>
          <w:p w14:paraId="3BC756A1" w14:textId="77777777" w:rsidR="00116AB6" w:rsidRPr="00A446C3" w:rsidRDefault="00116AB6" w:rsidP="005F32AD">
            <w:pPr>
              <w:rPr>
                <w:b/>
                <w:bCs/>
                <w:i/>
                <w:iCs/>
              </w:rPr>
            </w:pPr>
            <w:r w:rsidRPr="00A446C3">
              <w:rPr>
                <w:b/>
                <w:bCs/>
                <w:i/>
                <w:iCs/>
              </w:rPr>
              <w:t>Glazbena kultura</w:t>
            </w:r>
          </w:p>
        </w:tc>
      </w:tr>
      <w:tr w:rsidR="00116AB6" w:rsidRPr="00A446C3" w14:paraId="3CDCFD2B" w14:textId="77777777" w:rsidTr="00116AB6">
        <w:trPr>
          <w:trHeight w:val="278"/>
        </w:trPr>
        <w:tc>
          <w:tcPr>
            <w:tcW w:w="942" w:type="dxa"/>
          </w:tcPr>
          <w:p w14:paraId="386B42C6" w14:textId="77777777" w:rsidR="00116AB6" w:rsidRPr="00A446C3" w:rsidRDefault="007104E2" w:rsidP="005F32AD">
            <w:pPr>
              <w:rPr>
                <w:i/>
                <w:iCs/>
              </w:rPr>
            </w:pPr>
            <w:r>
              <w:rPr>
                <w:i/>
                <w:iCs/>
              </w:rPr>
              <w:t>52</w:t>
            </w:r>
            <w:r w:rsidR="00116AB6" w:rsidRPr="00A446C3">
              <w:rPr>
                <w:i/>
                <w:iCs/>
              </w:rPr>
              <w:t>.</w:t>
            </w:r>
          </w:p>
        </w:tc>
        <w:tc>
          <w:tcPr>
            <w:tcW w:w="1521" w:type="dxa"/>
          </w:tcPr>
          <w:p w14:paraId="05ED8504" w14:textId="77777777" w:rsidR="00116AB6" w:rsidRPr="00A446C3" w:rsidRDefault="00116AB6" w:rsidP="005F32AD">
            <w:pPr>
              <w:rPr>
                <w:i/>
                <w:iCs/>
              </w:rPr>
            </w:pPr>
            <w:r w:rsidRPr="00A446C3">
              <w:rPr>
                <w:i/>
                <w:iCs/>
              </w:rPr>
              <w:t>DamirVujnović</w:t>
            </w:r>
          </w:p>
        </w:tc>
        <w:tc>
          <w:tcPr>
            <w:tcW w:w="1136" w:type="dxa"/>
          </w:tcPr>
          <w:p w14:paraId="0414B130" w14:textId="77777777" w:rsidR="00116AB6" w:rsidRPr="00A446C3" w:rsidRDefault="00116AB6" w:rsidP="005F32AD">
            <w:pPr>
              <w:rPr>
                <w:i/>
                <w:iCs/>
              </w:rPr>
            </w:pPr>
            <w:r w:rsidRPr="00A446C3">
              <w:rPr>
                <w:i/>
                <w:iCs/>
              </w:rPr>
              <w:t>1971.</w:t>
            </w:r>
          </w:p>
        </w:tc>
        <w:tc>
          <w:tcPr>
            <w:tcW w:w="2661" w:type="dxa"/>
          </w:tcPr>
          <w:p w14:paraId="28DE43E6" w14:textId="77777777" w:rsidR="00116AB6" w:rsidRPr="00A446C3" w:rsidRDefault="00116AB6" w:rsidP="005F32AD">
            <w:pPr>
              <w:rPr>
                <w:i/>
                <w:iCs/>
              </w:rPr>
            </w:pPr>
            <w:r w:rsidRPr="00A446C3">
              <w:rPr>
                <w:i/>
                <w:iCs/>
              </w:rPr>
              <w:t>Profesor fizičke kulture</w:t>
            </w:r>
          </w:p>
        </w:tc>
        <w:tc>
          <w:tcPr>
            <w:tcW w:w="1192" w:type="dxa"/>
          </w:tcPr>
          <w:p w14:paraId="71DF90A4" w14:textId="77777777" w:rsidR="00116AB6" w:rsidRPr="00A446C3" w:rsidRDefault="00116AB6" w:rsidP="005F32AD">
            <w:pPr>
              <w:rPr>
                <w:i/>
                <w:iCs/>
              </w:rPr>
            </w:pPr>
            <w:r w:rsidRPr="00A446C3">
              <w:rPr>
                <w:i/>
                <w:iCs/>
              </w:rPr>
              <w:t>VSS</w:t>
            </w:r>
          </w:p>
        </w:tc>
        <w:tc>
          <w:tcPr>
            <w:tcW w:w="963" w:type="dxa"/>
          </w:tcPr>
          <w:p w14:paraId="28BCC55C" w14:textId="77777777" w:rsidR="00116AB6" w:rsidRPr="00A446C3" w:rsidRDefault="00116AB6" w:rsidP="005F32AD">
            <w:pPr>
              <w:rPr>
                <w:i/>
                <w:iCs/>
              </w:rPr>
            </w:pPr>
            <w:r>
              <w:rPr>
                <w:i/>
                <w:iCs/>
              </w:rPr>
              <w:t>1</w:t>
            </w:r>
            <w:r w:rsidR="00160239">
              <w:rPr>
                <w:i/>
                <w:iCs/>
              </w:rPr>
              <w:t>5</w:t>
            </w:r>
          </w:p>
        </w:tc>
        <w:tc>
          <w:tcPr>
            <w:tcW w:w="2062" w:type="dxa"/>
          </w:tcPr>
          <w:p w14:paraId="6CEC35E8" w14:textId="77777777" w:rsidR="00116AB6" w:rsidRPr="00CD027E" w:rsidRDefault="00116AB6" w:rsidP="005F32AD">
            <w:pPr>
              <w:rPr>
                <w:b/>
                <w:bCs/>
                <w:i/>
                <w:iCs/>
              </w:rPr>
            </w:pPr>
            <w:r w:rsidRPr="00CD027E">
              <w:rPr>
                <w:b/>
                <w:bCs/>
                <w:i/>
                <w:iCs/>
              </w:rPr>
              <w:t>TZK</w:t>
            </w:r>
          </w:p>
        </w:tc>
      </w:tr>
      <w:tr w:rsidR="00116AB6" w:rsidRPr="00A446C3" w14:paraId="52BDFC19" w14:textId="77777777" w:rsidTr="00116AB6">
        <w:trPr>
          <w:trHeight w:val="481"/>
        </w:trPr>
        <w:tc>
          <w:tcPr>
            <w:tcW w:w="942" w:type="dxa"/>
          </w:tcPr>
          <w:p w14:paraId="04E92614" w14:textId="77777777" w:rsidR="00116AB6" w:rsidRPr="00A446C3" w:rsidRDefault="00A4683C" w:rsidP="005F32AD">
            <w:pPr>
              <w:rPr>
                <w:i/>
                <w:iCs/>
              </w:rPr>
            </w:pPr>
            <w:r>
              <w:rPr>
                <w:i/>
                <w:iCs/>
              </w:rPr>
              <w:t>5</w:t>
            </w:r>
            <w:r w:rsidR="007104E2">
              <w:rPr>
                <w:i/>
                <w:iCs/>
              </w:rPr>
              <w:t>3</w:t>
            </w:r>
            <w:r w:rsidR="00116AB6" w:rsidRPr="00A446C3">
              <w:rPr>
                <w:i/>
                <w:iCs/>
              </w:rPr>
              <w:t>.</w:t>
            </w:r>
          </w:p>
        </w:tc>
        <w:tc>
          <w:tcPr>
            <w:tcW w:w="1521" w:type="dxa"/>
          </w:tcPr>
          <w:p w14:paraId="7F667D5E" w14:textId="77777777" w:rsidR="00116AB6" w:rsidRPr="00A446C3" w:rsidRDefault="00116AB6" w:rsidP="005F32AD">
            <w:pPr>
              <w:rPr>
                <w:i/>
                <w:iCs/>
              </w:rPr>
            </w:pPr>
            <w:r w:rsidRPr="00A446C3">
              <w:rPr>
                <w:i/>
                <w:iCs/>
              </w:rPr>
              <w:t xml:space="preserve">Darko </w:t>
            </w:r>
          </w:p>
          <w:p w14:paraId="19E47085" w14:textId="77777777" w:rsidR="00116AB6" w:rsidRPr="00A446C3" w:rsidRDefault="00116AB6" w:rsidP="005F32AD">
            <w:pPr>
              <w:rPr>
                <w:i/>
                <w:iCs/>
              </w:rPr>
            </w:pPr>
            <w:r w:rsidRPr="00A446C3">
              <w:rPr>
                <w:i/>
                <w:iCs/>
              </w:rPr>
              <w:t>Vukić</w:t>
            </w:r>
          </w:p>
        </w:tc>
        <w:tc>
          <w:tcPr>
            <w:tcW w:w="1136" w:type="dxa"/>
          </w:tcPr>
          <w:p w14:paraId="6BBD4B0C" w14:textId="77777777" w:rsidR="00116AB6" w:rsidRPr="00A446C3" w:rsidRDefault="00116AB6" w:rsidP="005F32AD">
            <w:pPr>
              <w:rPr>
                <w:i/>
                <w:iCs/>
              </w:rPr>
            </w:pPr>
            <w:r w:rsidRPr="00A446C3">
              <w:rPr>
                <w:i/>
                <w:iCs/>
              </w:rPr>
              <w:t>1980.</w:t>
            </w:r>
          </w:p>
        </w:tc>
        <w:tc>
          <w:tcPr>
            <w:tcW w:w="2661" w:type="dxa"/>
          </w:tcPr>
          <w:p w14:paraId="57F4F60E" w14:textId="77777777" w:rsidR="00116AB6" w:rsidRPr="00A446C3" w:rsidRDefault="00116AB6" w:rsidP="005F32AD">
            <w:pPr>
              <w:rPr>
                <w:i/>
                <w:iCs/>
              </w:rPr>
            </w:pPr>
            <w:r w:rsidRPr="00A446C3">
              <w:rPr>
                <w:i/>
                <w:iCs/>
              </w:rPr>
              <w:t>Profesor fizičke kulture</w:t>
            </w:r>
          </w:p>
        </w:tc>
        <w:tc>
          <w:tcPr>
            <w:tcW w:w="1192" w:type="dxa"/>
          </w:tcPr>
          <w:p w14:paraId="6B906A19" w14:textId="77777777" w:rsidR="00116AB6" w:rsidRPr="00A446C3" w:rsidRDefault="00116AB6" w:rsidP="005F32AD">
            <w:pPr>
              <w:rPr>
                <w:i/>
                <w:iCs/>
              </w:rPr>
            </w:pPr>
            <w:r w:rsidRPr="00A446C3">
              <w:rPr>
                <w:i/>
                <w:iCs/>
              </w:rPr>
              <w:t>VSS</w:t>
            </w:r>
          </w:p>
        </w:tc>
        <w:tc>
          <w:tcPr>
            <w:tcW w:w="963" w:type="dxa"/>
          </w:tcPr>
          <w:p w14:paraId="1E433A52" w14:textId="77777777" w:rsidR="00116AB6" w:rsidRPr="00A446C3" w:rsidRDefault="00160239" w:rsidP="005F32AD">
            <w:pPr>
              <w:rPr>
                <w:i/>
                <w:iCs/>
              </w:rPr>
            </w:pPr>
            <w:r>
              <w:rPr>
                <w:i/>
                <w:iCs/>
              </w:rPr>
              <w:t>10</w:t>
            </w:r>
          </w:p>
        </w:tc>
        <w:tc>
          <w:tcPr>
            <w:tcW w:w="2062" w:type="dxa"/>
          </w:tcPr>
          <w:p w14:paraId="14210B5F" w14:textId="77777777" w:rsidR="00116AB6" w:rsidRPr="00A446C3" w:rsidRDefault="00116AB6" w:rsidP="005F32AD">
            <w:pPr>
              <w:rPr>
                <w:b/>
                <w:bCs/>
                <w:i/>
                <w:iCs/>
              </w:rPr>
            </w:pPr>
            <w:r w:rsidRPr="00A446C3">
              <w:rPr>
                <w:b/>
                <w:bCs/>
                <w:i/>
                <w:iCs/>
              </w:rPr>
              <w:t>TZK</w:t>
            </w:r>
          </w:p>
        </w:tc>
      </w:tr>
      <w:tr w:rsidR="00116AB6" w:rsidRPr="00A446C3" w14:paraId="203240A4" w14:textId="77777777" w:rsidTr="00116AB6">
        <w:trPr>
          <w:trHeight w:val="481"/>
        </w:trPr>
        <w:tc>
          <w:tcPr>
            <w:tcW w:w="942" w:type="dxa"/>
          </w:tcPr>
          <w:p w14:paraId="5D7D3AF3" w14:textId="77777777" w:rsidR="00116AB6" w:rsidRPr="00A446C3" w:rsidRDefault="007104E2" w:rsidP="005F32AD">
            <w:pPr>
              <w:rPr>
                <w:i/>
                <w:iCs/>
              </w:rPr>
            </w:pPr>
            <w:r>
              <w:rPr>
                <w:i/>
                <w:iCs/>
              </w:rPr>
              <w:t>54</w:t>
            </w:r>
            <w:r w:rsidR="00116AB6" w:rsidRPr="00A446C3">
              <w:rPr>
                <w:i/>
                <w:iCs/>
              </w:rPr>
              <w:t>.</w:t>
            </w:r>
          </w:p>
        </w:tc>
        <w:tc>
          <w:tcPr>
            <w:tcW w:w="1521" w:type="dxa"/>
          </w:tcPr>
          <w:p w14:paraId="284B5D63" w14:textId="77777777" w:rsidR="00116AB6" w:rsidRPr="00A446C3" w:rsidRDefault="00116AB6" w:rsidP="005F32AD">
            <w:pPr>
              <w:rPr>
                <w:i/>
                <w:iCs/>
              </w:rPr>
            </w:pPr>
            <w:r>
              <w:rPr>
                <w:i/>
                <w:iCs/>
              </w:rPr>
              <w:t>Mirela Miočević</w:t>
            </w:r>
          </w:p>
        </w:tc>
        <w:tc>
          <w:tcPr>
            <w:tcW w:w="1136" w:type="dxa"/>
          </w:tcPr>
          <w:p w14:paraId="6E4A6206" w14:textId="77777777" w:rsidR="00116AB6" w:rsidRPr="00A446C3" w:rsidRDefault="00116AB6" w:rsidP="005F32AD">
            <w:pPr>
              <w:rPr>
                <w:i/>
                <w:iCs/>
              </w:rPr>
            </w:pPr>
            <w:r>
              <w:rPr>
                <w:i/>
                <w:iCs/>
              </w:rPr>
              <w:t>1970</w:t>
            </w:r>
            <w:r w:rsidRPr="00A446C3">
              <w:rPr>
                <w:i/>
                <w:iCs/>
              </w:rPr>
              <w:t>.</w:t>
            </w:r>
          </w:p>
        </w:tc>
        <w:tc>
          <w:tcPr>
            <w:tcW w:w="2661" w:type="dxa"/>
          </w:tcPr>
          <w:p w14:paraId="369F6FD3" w14:textId="77777777" w:rsidR="00116AB6" w:rsidRPr="00A446C3" w:rsidRDefault="00116AB6" w:rsidP="005F32AD">
            <w:pPr>
              <w:rPr>
                <w:i/>
                <w:iCs/>
              </w:rPr>
            </w:pPr>
            <w:r>
              <w:rPr>
                <w:i/>
                <w:iCs/>
              </w:rPr>
              <w:t>Dipl. teolog</w:t>
            </w:r>
          </w:p>
        </w:tc>
        <w:tc>
          <w:tcPr>
            <w:tcW w:w="1192" w:type="dxa"/>
          </w:tcPr>
          <w:p w14:paraId="1D91BE02" w14:textId="77777777" w:rsidR="00116AB6" w:rsidRPr="00A446C3" w:rsidRDefault="00116AB6" w:rsidP="005F32AD">
            <w:pPr>
              <w:rPr>
                <w:i/>
                <w:iCs/>
              </w:rPr>
            </w:pPr>
            <w:r>
              <w:rPr>
                <w:i/>
                <w:iCs/>
              </w:rPr>
              <w:t>VS</w:t>
            </w:r>
            <w:r w:rsidRPr="00A446C3">
              <w:rPr>
                <w:i/>
                <w:iCs/>
              </w:rPr>
              <w:t>S</w:t>
            </w:r>
          </w:p>
        </w:tc>
        <w:tc>
          <w:tcPr>
            <w:tcW w:w="963" w:type="dxa"/>
          </w:tcPr>
          <w:p w14:paraId="7B3309B8" w14:textId="77777777" w:rsidR="00116AB6" w:rsidRPr="00A446C3" w:rsidRDefault="00116AB6" w:rsidP="005F32AD">
            <w:pPr>
              <w:rPr>
                <w:i/>
                <w:iCs/>
              </w:rPr>
            </w:pPr>
            <w:r>
              <w:rPr>
                <w:i/>
                <w:iCs/>
              </w:rPr>
              <w:t>1</w:t>
            </w:r>
            <w:r w:rsidR="00160239">
              <w:rPr>
                <w:i/>
                <w:iCs/>
              </w:rPr>
              <w:t>9</w:t>
            </w:r>
          </w:p>
        </w:tc>
        <w:tc>
          <w:tcPr>
            <w:tcW w:w="2062" w:type="dxa"/>
          </w:tcPr>
          <w:p w14:paraId="7008E47B" w14:textId="77777777" w:rsidR="00116AB6" w:rsidRPr="00A446C3" w:rsidRDefault="00116AB6" w:rsidP="005F32AD">
            <w:pPr>
              <w:rPr>
                <w:b/>
                <w:bCs/>
                <w:i/>
                <w:iCs/>
              </w:rPr>
            </w:pPr>
            <w:r w:rsidRPr="00A446C3">
              <w:rPr>
                <w:b/>
                <w:bCs/>
                <w:i/>
                <w:iCs/>
              </w:rPr>
              <w:t>Vjeroučitelj</w:t>
            </w:r>
          </w:p>
        </w:tc>
      </w:tr>
      <w:tr w:rsidR="00116AB6" w:rsidRPr="00A446C3" w14:paraId="3B480554" w14:textId="77777777" w:rsidTr="00116AB6">
        <w:trPr>
          <w:trHeight w:val="481"/>
        </w:trPr>
        <w:tc>
          <w:tcPr>
            <w:tcW w:w="942" w:type="dxa"/>
          </w:tcPr>
          <w:p w14:paraId="42E69417" w14:textId="77777777" w:rsidR="00116AB6" w:rsidRPr="00A446C3" w:rsidRDefault="007104E2" w:rsidP="005F32AD">
            <w:pPr>
              <w:rPr>
                <w:i/>
                <w:iCs/>
              </w:rPr>
            </w:pPr>
            <w:r>
              <w:rPr>
                <w:i/>
                <w:iCs/>
              </w:rPr>
              <w:t>55</w:t>
            </w:r>
            <w:r w:rsidR="00116AB6" w:rsidRPr="00A446C3">
              <w:rPr>
                <w:i/>
                <w:iCs/>
              </w:rPr>
              <w:t>.</w:t>
            </w:r>
          </w:p>
        </w:tc>
        <w:tc>
          <w:tcPr>
            <w:tcW w:w="1521" w:type="dxa"/>
          </w:tcPr>
          <w:p w14:paraId="22CC1F42" w14:textId="77777777" w:rsidR="00116AB6" w:rsidRDefault="00116AB6" w:rsidP="005F32AD">
            <w:pPr>
              <w:rPr>
                <w:i/>
                <w:iCs/>
              </w:rPr>
            </w:pPr>
            <w:r>
              <w:rPr>
                <w:i/>
                <w:iCs/>
              </w:rPr>
              <w:t xml:space="preserve">Leonarda </w:t>
            </w:r>
          </w:p>
          <w:p w14:paraId="0BD7E5D8" w14:textId="77777777" w:rsidR="00116AB6" w:rsidRPr="00A446C3" w:rsidRDefault="00116AB6" w:rsidP="005F32AD">
            <w:pPr>
              <w:rPr>
                <w:i/>
                <w:iCs/>
              </w:rPr>
            </w:pPr>
            <w:r>
              <w:rPr>
                <w:i/>
                <w:iCs/>
              </w:rPr>
              <w:t xml:space="preserve">Ružička </w:t>
            </w:r>
          </w:p>
        </w:tc>
        <w:tc>
          <w:tcPr>
            <w:tcW w:w="1136" w:type="dxa"/>
          </w:tcPr>
          <w:p w14:paraId="74995227" w14:textId="77777777" w:rsidR="00116AB6" w:rsidRPr="00A446C3" w:rsidRDefault="00116AB6" w:rsidP="005F32AD">
            <w:pPr>
              <w:rPr>
                <w:i/>
                <w:iCs/>
              </w:rPr>
            </w:pPr>
            <w:r>
              <w:rPr>
                <w:i/>
                <w:iCs/>
              </w:rPr>
              <w:t>1978</w:t>
            </w:r>
            <w:r w:rsidRPr="00A446C3">
              <w:rPr>
                <w:i/>
                <w:iCs/>
              </w:rPr>
              <w:t>.</w:t>
            </w:r>
          </w:p>
        </w:tc>
        <w:tc>
          <w:tcPr>
            <w:tcW w:w="2661" w:type="dxa"/>
          </w:tcPr>
          <w:p w14:paraId="38F19555" w14:textId="77777777" w:rsidR="00116AB6" w:rsidRPr="00A446C3" w:rsidRDefault="00116AB6" w:rsidP="005F32AD">
            <w:pPr>
              <w:rPr>
                <w:i/>
                <w:iCs/>
              </w:rPr>
            </w:pPr>
            <w:r>
              <w:rPr>
                <w:i/>
                <w:iCs/>
              </w:rPr>
              <w:t>Dipl. teolog</w:t>
            </w:r>
          </w:p>
        </w:tc>
        <w:tc>
          <w:tcPr>
            <w:tcW w:w="1192" w:type="dxa"/>
          </w:tcPr>
          <w:p w14:paraId="26FABEC3" w14:textId="77777777" w:rsidR="00116AB6" w:rsidRPr="00A446C3" w:rsidRDefault="00116AB6" w:rsidP="005F32AD">
            <w:pPr>
              <w:rPr>
                <w:i/>
                <w:iCs/>
              </w:rPr>
            </w:pPr>
            <w:r w:rsidRPr="00A446C3">
              <w:rPr>
                <w:i/>
                <w:iCs/>
              </w:rPr>
              <w:t>VSS</w:t>
            </w:r>
          </w:p>
        </w:tc>
        <w:tc>
          <w:tcPr>
            <w:tcW w:w="963" w:type="dxa"/>
          </w:tcPr>
          <w:p w14:paraId="7C75135B" w14:textId="77777777" w:rsidR="00116AB6" w:rsidRPr="00A446C3" w:rsidRDefault="00116AB6" w:rsidP="005F32AD">
            <w:pPr>
              <w:rPr>
                <w:i/>
                <w:iCs/>
              </w:rPr>
            </w:pPr>
            <w:r>
              <w:rPr>
                <w:i/>
                <w:iCs/>
              </w:rPr>
              <w:t>1</w:t>
            </w:r>
            <w:r w:rsidR="00160239">
              <w:rPr>
                <w:i/>
                <w:iCs/>
              </w:rPr>
              <w:t>6</w:t>
            </w:r>
          </w:p>
        </w:tc>
        <w:tc>
          <w:tcPr>
            <w:tcW w:w="2062" w:type="dxa"/>
          </w:tcPr>
          <w:p w14:paraId="32748611" w14:textId="77777777" w:rsidR="00116AB6" w:rsidRPr="00A446C3" w:rsidRDefault="00116AB6" w:rsidP="005F32AD">
            <w:pPr>
              <w:rPr>
                <w:b/>
                <w:bCs/>
                <w:i/>
                <w:iCs/>
              </w:rPr>
            </w:pPr>
            <w:r w:rsidRPr="00A446C3">
              <w:rPr>
                <w:b/>
                <w:bCs/>
                <w:i/>
                <w:iCs/>
              </w:rPr>
              <w:t>Vjeroučitelj</w:t>
            </w:r>
          </w:p>
        </w:tc>
      </w:tr>
      <w:tr w:rsidR="00116AB6" w:rsidRPr="00A446C3" w14:paraId="41B6C4D1" w14:textId="77777777" w:rsidTr="00116AB6">
        <w:trPr>
          <w:trHeight w:val="481"/>
        </w:trPr>
        <w:tc>
          <w:tcPr>
            <w:tcW w:w="942" w:type="dxa"/>
          </w:tcPr>
          <w:p w14:paraId="55014879" w14:textId="77777777" w:rsidR="00116AB6" w:rsidRPr="00A446C3" w:rsidRDefault="007104E2" w:rsidP="005F32AD">
            <w:pPr>
              <w:rPr>
                <w:i/>
                <w:iCs/>
              </w:rPr>
            </w:pPr>
            <w:r>
              <w:rPr>
                <w:i/>
                <w:iCs/>
              </w:rPr>
              <w:t>56</w:t>
            </w:r>
            <w:r w:rsidR="00116AB6" w:rsidRPr="00A446C3">
              <w:rPr>
                <w:i/>
                <w:iCs/>
              </w:rPr>
              <w:t>.</w:t>
            </w:r>
          </w:p>
        </w:tc>
        <w:tc>
          <w:tcPr>
            <w:tcW w:w="1521" w:type="dxa"/>
          </w:tcPr>
          <w:p w14:paraId="2D462572" w14:textId="77777777" w:rsidR="00116AB6" w:rsidRDefault="00116AB6" w:rsidP="005F32AD">
            <w:pPr>
              <w:rPr>
                <w:i/>
                <w:iCs/>
              </w:rPr>
            </w:pPr>
            <w:r>
              <w:rPr>
                <w:i/>
                <w:iCs/>
              </w:rPr>
              <w:t>Jelena</w:t>
            </w:r>
          </w:p>
          <w:p w14:paraId="771757EF" w14:textId="77777777" w:rsidR="00116AB6" w:rsidRPr="00A446C3" w:rsidRDefault="00116AB6" w:rsidP="005F32AD">
            <w:pPr>
              <w:rPr>
                <w:i/>
                <w:iCs/>
              </w:rPr>
            </w:pPr>
            <w:r>
              <w:rPr>
                <w:i/>
                <w:iCs/>
              </w:rPr>
              <w:t xml:space="preserve"> Majer </w:t>
            </w:r>
          </w:p>
        </w:tc>
        <w:tc>
          <w:tcPr>
            <w:tcW w:w="1136" w:type="dxa"/>
          </w:tcPr>
          <w:p w14:paraId="55955DA4" w14:textId="77777777" w:rsidR="00116AB6" w:rsidRPr="00A446C3" w:rsidRDefault="00116AB6" w:rsidP="005F32AD">
            <w:pPr>
              <w:rPr>
                <w:i/>
                <w:iCs/>
              </w:rPr>
            </w:pPr>
            <w:r>
              <w:rPr>
                <w:i/>
                <w:iCs/>
              </w:rPr>
              <w:t>1974</w:t>
            </w:r>
            <w:r w:rsidRPr="00A446C3">
              <w:rPr>
                <w:i/>
                <w:iCs/>
              </w:rPr>
              <w:t>.</w:t>
            </w:r>
          </w:p>
        </w:tc>
        <w:tc>
          <w:tcPr>
            <w:tcW w:w="2661" w:type="dxa"/>
          </w:tcPr>
          <w:p w14:paraId="5E36331E" w14:textId="77777777" w:rsidR="00116AB6" w:rsidRPr="00A446C3" w:rsidRDefault="00116AB6" w:rsidP="005F32AD">
            <w:pPr>
              <w:rPr>
                <w:i/>
                <w:iCs/>
              </w:rPr>
            </w:pPr>
            <w:r>
              <w:rPr>
                <w:i/>
                <w:iCs/>
              </w:rPr>
              <w:t xml:space="preserve">Magistar                   teologije </w:t>
            </w:r>
          </w:p>
        </w:tc>
        <w:tc>
          <w:tcPr>
            <w:tcW w:w="1192" w:type="dxa"/>
          </w:tcPr>
          <w:p w14:paraId="6053FE3B" w14:textId="77777777" w:rsidR="00116AB6" w:rsidRPr="00A446C3" w:rsidRDefault="00116AB6" w:rsidP="005F32AD">
            <w:pPr>
              <w:rPr>
                <w:i/>
                <w:iCs/>
              </w:rPr>
            </w:pPr>
            <w:r>
              <w:rPr>
                <w:i/>
                <w:iCs/>
              </w:rPr>
              <w:t>V</w:t>
            </w:r>
            <w:r w:rsidRPr="00A446C3">
              <w:rPr>
                <w:i/>
                <w:iCs/>
              </w:rPr>
              <w:t>SS</w:t>
            </w:r>
          </w:p>
        </w:tc>
        <w:tc>
          <w:tcPr>
            <w:tcW w:w="963" w:type="dxa"/>
          </w:tcPr>
          <w:p w14:paraId="114D12B3" w14:textId="77777777" w:rsidR="00116AB6" w:rsidRPr="00A446C3" w:rsidRDefault="00116AB6" w:rsidP="005F32AD">
            <w:pPr>
              <w:rPr>
                <w:i/>
                <w:iCs/>
              </w:rPr>
            </w:pPr>
            <w:r>
              <w:rPr>
                <w:i/>
                <w:iCs/>
              </w:rPr>
              <w:t>1</w:t>
            </w:r>
            <w:r w:rsidR="00160239">
              <w:rPr>
                <w:i/>
                <w:iCs/>
              </w:rPr>
              <w:t>8</w:t>
            </w:r>
          </w:p>
        </w:tc>
        <w:tc>
          <w:tcPr>
            <w:tcW w:w="2062" w:type="dxa"/>
          </w:tcPr>
          <w:p w14:paraId="54D31AC4" w14:textId="77777777" w:rsidR="00116AB6" w:rsidRPr="00A446C3" w:rsidRDefault="00116AB6" w:rsidP="005F32AD">
            <w:pPr>
              <w:rPr>
                <w:b/>
                <w:bCs/>
                <w:i/>
                <w:iCs/>
              </w:rPr>
            </w:pPr>
            <w:r w:rsidRPr="00A446C3">
              <w:rPr>
                <w:b/>
                <w:bCs/>
                <w:i/>
                <w:iCs/>
              </w:rPr>
              <w:t>Vjeroučitelj</w:t>
            </w:r>
          </w:p>
        </w:tc>
      </w:tr>
      <w:tr w:rsidR="00116AB6" w:rsidRPr="00A446C3" w14:paraId="6AE568CB" w14:textId="77777777" w:rsidTr="00116AB6">
        <w:trPr>
          <w:trHeight w:val="481"/>
        </w:trPr>
        <w:tc>
          <w:tcPr>
            <w:tcW w:w="942" w:type="dxa"/>
          </w:tcPr>
          <w:p w14:paraId="1BA96A2F" w14:textId="77777777" w:rsidR="00116AB6" w:rsidRDefault="007104E2" w:rsidP="005F32AD">
            <w:pPr>
              <w:rPr>
                <w:i/>
                <w:iCs/>
              </w:rPr>
            </w:pPr>
            <w:r>
              <w:rPr>
                <w:i/>
                <w:iCs/>
              </w:rPr>
              <w:t>57</w:t>
            </w:r>
            <w:r w:rsidR="00116AB6">
              <w:rPr>
                <w:i/>
                <w:iCs/>
              </w:rPr>
              <w:t>.</w:t>
            </w:r>
          </w:p>
        </w:tc>
        <w:tc>
          <w:tcPr>
            <w:tcW w:w="1521" w:type="dxa"/>
          </w:tcPr>
          <w:p w14:paraId="4D5B41E6" w14:textId="77777777" w:rsidR="00116AB6" w:rsidRDefault="00116AB6" w:rsidP="005F32AD">
            <w:pPr>
              <w:rPr>
                <w:i/>
                <w:iCs/>
              </w:rPr>
            </w:pPr>
            <w:r>
              <w:rPr>
                <w:i/>
                <w:iCs/>
              </w:rPr>
              <w:t>Daliborka     Hadžić</w:t>
            </w:r>
          </w:p>
        </w:tc>
        <w:tc>
          <w:tcPr>
            <w:tcW w:w="1136" w:type="dxa"/>
          </w:tcPr>
          <w:p w14:paraId="40FBF091" w14:textId="77777777" w:rsidR="00116AB6" w:rsidRPr="00A446C3" w:rsidRDefault="00116AB6" w:rsidP="005F32AD">
            <w:pPr>
              <w:rPr>
                <w:i/>
                <w:iCs/>
              </w:rPr>
            </w:pPr>
            <w:r>
              <w:rPr>
                <w:i/>
                <w:iCs/>
              </w:rPr>
              <w:t xml:space="preserve">1988. </w:t>
            </w:r>
          </w:p>
        </w:tc>
        <w:tc>
          <w:tcPr>
            <w:tcW w:w="2661" w:type="dxa"/>
          </w:tcPr>
          <w:p w14:paraId="1C48C69E" w14:textId="77777777" w:rsidR="00116AB6" w:rsidRDefault="00116AB6" w:rsidP="005F32AD">
            <w:pPr>
              <w:rPr>
                <w:i/>
                <w:iCs/>
              </w:rPr>
            </w:pPr>
            <w:r>
              <w:rPr>
                <w:i/>
                <w:iCs/>
              </w:rPr>
              <w:t>Dipl. vjeroučiteljica</w:t>
            </w:r>
          </w:p>
        </w:tc>
        <w:tc>
          <w:tcPr>
            <w:tcW w:w="1192" w:type="dxa"/>
          </w:tcPr>
          <w:p w14:paraId="2EF84A01" w14:textId="77777777" w:rsidR="00116AB6" w:rsidRPr="00A446C3" w:rsidRDefault="00A23CB0" w:rsidP="005F32AD">
            <w:pPr>
              <w:rPr>
                <w:i/>
                <w:iCs/>
              </w:rPr>
            </w:pPr>
            <w:r>
              <w:rPr>
                <w:i/>
                <w:iCs/>
              </w:rPr>
              <w:t>VSS</w:t>
            </w:r>
          </w:p>
        </w:tc>
        <w:tc>
          <w:tcPr>
            <w:tcW w:w="963" w:type="dxa"/>
          </w:tcPr>
          <w:p w14:paraId="063BE175" w14:textId="77777777" w:rsidR="00116AB6" w:rsidRPr="00A446C3" w:rsidRDefault="00160239" w:rsidP="005F32AD">
            <w:pPr>
              <w:rPr>
                <w:i/>
                <w:iCs/>
              </w:rPr>
            </w:pPr>
            <w:r>
              <w:rPr>
                <w:i/>
                <w:iCs/>
              </w:rPr>
              <w:t>3</w:t>
            </w:r>
          </w:p>
        </w:tc>
        <w:tc>
          <w:tcPr>
            <w:tcW w:w="2062" w:type="dxa"/>
          </w:tcPr>
          <w:p w14:paraId="4244F7DB" w14:textId="77777777" w:rsidR="00116AB6" w:rsidRPr="00A446C3" w:rsidRDefault="00116AB6" w:rsidP="005F32AD">
            <w:pPr>
              <w:rPr>
                <w:b/>
                <w:bCs/>
                <w:i/>
                <w:iCs/>
              </w:rPr>
            </w:pPr>
            <w:r>
              <w:rPr>
                <w:b/>
                <w:bCs/>
                <w:i/>
                <w:iCs/>
              </w:rPr>
              <w:t xml:space="preserve">Vjeroučitelj </w:t>
            </w:r>
          </w:p>
        </w:tc>
      </w:tr>
      <w:tr w:rsidR="00116AB6" w:rsidRPr="00A446C3" w14:paraId="629F2135" w14:textId="77777777" w:rsidTr="00116AB6">
        <w:trPr>
          <w:trHeight w:val="481"/>
        </w:trPr>
        <w:tc>
          <w:tcPr>
            <w:tcW w:w="942" w:type="dxa"/>
            <w:tcBorders>
              <w:top w:val="single" w:sz="6" w:space="0" w:color="000000"/>
              <w:bottom w:val="single" w:sz="12" w:space="0" w:color="000000"/>
            </w:tcBorders>
          </w:tcPr>
          <w:p w14:paraId="7DF22496" w14:textId="77777777" w:rsidR="00116AB6" w:rsidRPr="00A446C3" w:rsidRDefault="007104E2" w:rsidP="005F32AD">
            <w:pPr>
              <w:rPr>
                <w:i/>
                <w:iCs/>
              </w:rPr>
            </w:pPr>
            <w:r>
              <w:rPr>
                <w:i/>
                <w:iCs/>
              </w:rPr>
              <w:t>58</w:t>
            </w:r>
            <w:r w:rsidR="00116AB6" w:rsidRPr="00A446C3">
              <w:rPr>
                <w:i/>
                <w:iCs/>
              </w:rPr>
              <w:t>.</w:t>
            </w:r>
          </w:p>
        </w:tc>
        <w:tc>
          <w:tcPr>
            <w:tcW w:w="1521" w:type="dxa"/>
            <w:tcBorders>
              <w:top w:val="single" w:sz="6" w:space="0" w:color="000000"/>
              <w:bottom w:val="single" w:sz="12" w:space="0" w:color="000000"/>
            </w:tcBorders>
          </w:tcPr>
          <w:p w14:paraId="4D727D9C" w14:textId="77777777" w:rsidR="00116AB6" w:rsidRPr="00A446C3" w:rsidRDefault="00116AB6" w:rsidP="005F32AD">
            <w:pPr>
              <w:rPr>
                <w:i/>
                <w:iCs/>
              </w:rPr>
            </w:pPr>
            <w:r w:rsidRPr="00A446C3">
              <w:rPr>
                <w:i/>
                <w:iCs/>
              </w:rPr>
              <w:t>Željka Šikić</w:t>
            </w:r>
          </w:p>
        </w:tc>
        <w:tc>
          <w:tcPr>
            <w:tcW w:w="1136" w:type="dxa"/>
            <w:tcBorders>
              <w:top w:val="single" w:sz="6" w:space="0" w:color="000000"/>
              <w:bottom w:val="single" w:sz="12" w:space="0" w:color="000000"/>
            </w:tcBorders>
          </w:tcPr>
          <w:p w14:paraId="3C49B1E6" w14:textId="77777777" w:rsidR="00116AB6" w:rsidRPr="00A446C3" w:rsidRDefault="00116AB6" w:rsidP="005F32AD">
            <w:pPr>
              <w:rPr>
                <w:i/>
                <w:iCs/>
              </w:rPr>
            </w:pPr>
            <w:r w:rsidRPr="00A446C3">
              <w:rPr>
                <w:i/>
                <w:iCs/>
              </w:rPr>
              <w:t>1976.</w:t>
            </w:r>
          </w:p>
        </w:tc>
        <w:tc>
          <w:tcPr>
            <w:tcW w:w="2661" w:type="dxa"/>
            <w:tcBorders>
              <w:top w:val="single" w:sz="6" w:space="0" w:color="000000"/>
              <w:bottom w:val="single" w:sz="12" w:space="0" w:color="000000"/>
            </w:tcBorders>
          </w:tcPr>
          <w:p w14:paraId="723A916E" w14:textId="77777777" w:rsidR="00116AB6" w:rsidRPr="00A446C3" w:rsidRDefault="00116AB6" w:rsidP="005F32AD">
            <w:pPr>
              <w:rPr>
                <w:i/>
                <w:iCs/>
              </w:rPr>
            </w:pPr>
            <w:r w:rsidRPr="00A446C3">
              <w:rPr>
                <w:i/>
                <w:iCs/>
              </w:rPr>
              <w:t>Dipl. učitelj</w:t>
            </w:r>
          </w:p>
        </w:tc>
        <w:tc>
          <w:tcPr>
            <w:tcW w:w="1192" w:type="dxa"/>
            <w:tcBorders>
              <w:top w:val="single" w:sz="6" w:space="0" w:color="000000"/>
              <w:bottom w:val="single" w:sz="12" w:space="0" w:color="000000"/>
            </w:tcBorders>
          </w:tcPr>
          <w:p w14:paraId="4BEA10BC" w14:textId="77777777" w:rsidR="00116AB6" w:rsidRPr="00A446C3" w:rsidRDefault="00116AB6" w:rsidP="005F32AD">
            <w:pPr>
              <w:rPr>
                <w:i/>
                <w:iCs/>
              </w:rPr>
            </w:pPr>
            <w:r w:rsidRPr="00A446C3">
              <w:rPr>
                <w:i/>
                <w:iCs/>
              </w:rPr>
              <w:t>VSS</w:t>
            </w:r>
          </w:p>
        </w:tc>
        <w:tc>
          <w:tcPr>
            <w:tcW w:w="963" w:type="dxa"/>
            <w:tcBorders>
              <w:top w:val="single" w:sz="6" w:space="0" w:color="000000"/>
              <w:bottom w:val="single" w:sz="12" w:space="0" w:color="000000"/>
            </w:tcBorders>
          </w:tcPr>
          <w:p w14:paraId="6D90EC2A" w14:textId="77777777" w:rsidR="00116AB6" w:rsidRPr="00A446C3" w:rsidRDefault="00116AB6" w:rsidP="005F32AD">
            <w:pPr>
              <w:rPr>
                <w:i/>
                <w:iCs/>
              </w:rPr>
            </w:pPr>
            <w:r>
              <w:rPr>
                <w:i/>
                <w:iCs/>
              </w:rPr>
              <w:t>1</w:t>
            </w:r>
            <w:r w:rsidR="00160239">
              <w:rPr>
                <w:i/>
                <w:iCs/>
              </w:rPr>
              <w:t>4</w:t>
            </w:r>
          </w:p>
        </w:tc>
        <w:tc>
          <w:tcPr>
            <w:tcW w:w="2062" w:type="dxa"/>
            <w:tcBorders>
              <w:top w:val="single" w:sz="6" w:space="0" w:color="000000"/>
              <w:bottom w:val="single" w:sz="12" w:space="0" w:color="000000"/>
            </w:tcBorders>
          </w:tcPr>
          <w:p w14:paraId="6BC0E85D" w14:textId="77777777" w:rsidR="00116AB6" w:rsidRPr="00A446C3" w:rsidRDefault="00116AB6" w:rsidP="005F32AD">
            <w:pPr>
              <w:rPr>
                <w:b/>
                <w:bCs/>
                <w:i/>
                <w:iCs/>
              </w:rPr>
            </w:pPr>
            <w:r w:rsidRPr="00A446C3">
              <w:rPr>
                <w:b/>
                <w:bCs/>
                <w:i/>
                <w:iCs/>
              </w:rPr>
              <w:t>Informatika</w:t>
            </w:r>
          </w:p>
        </w:tc>
      </w:tr>
    </w:tbl>
    <w:p w14:paraId="0DC9DDFA" w14:textId="77777777" w:rsidR="00116AB6" w:rsidRDefault="00116AB6" w:rsidP="005F32AD">
      <w:pPr>
        <w:ind w:left="360"/>
        <w:jc w:val="both"/>
        <w:rPr>
          <w:i/>
          <w:iCs/>
        </w:rPr>
      </w:pPr>
    </w:p>
    <w:p w14:paraId="14556CA1" w14:textId="77777777" w:rsidR="006B7FBE" w:rsidRDefault="006B7FBE" w:rsidP="005F32AD">
      <w:pPr>
        <w:ind w:left="360"/>
        <w:jc w:val="both"/>
        <w:rPr>
          <w:i/>
          <w:iCs/>
        </w:rPr>
      </w:pPr>
    </w:p>
    <w:p w14:paraId="2C3527CB" w14:textId="77777777" w:rsidR="006B7FBE" w:rsidRDefault="006B7FBE" w:rsidP="005F32AD">
      <w:pPr>
        <w:ind w:left="360"/>
        <w:jc w:val="both"/>
        <w:rPr>
          <w:i/>
          <w:iCs/>
        </w:rPr>
      </w:pPr>
    </w:p>
    <w:p w14:paraId="0E445F48" w14:textId="77777777" w:rsidR="006B7FBE" w:rsidRDefault="006B7FBE" w:rsidP="005F32AD">
      <w:pPr>
        <w:ind w:left="360"/>
        <w:jc w:val="both"/>
        <w:rPr>
          <w:i/>
          <w:iCs/>
        </w:rPr>
      </w:pPr>
    </w:p>
    <w:p w14:paraId="7007FA09" w14:textId="77777777" w:rsidR="006B7FBE" w:rsidRPr="00A446C3" w:rsidRDefault="006B7FBE" w:rsidP="005F32AD">
      <w:pPr>
        <w:ind w:left="360"/>
        <w:jc w:val="both"/>
        <w:rPr>
          <w:i/>
          <w:iCs/>
        </w:rPr>
      </w:pPr>
    </w:p>
    <w:p w14:paraId="7D1023E7" w14:textId="77777777" w:rsidR="0098671E" w:rsidRPr="0098671E" w:rsidRDefault="0098671E" w:rsidP="005F32AD">
      <w:pPr>
        <w:spacing w:after="0" w:line="240" w:lineRule="auto"/>
        <w:jc w:val="both"/>
        <w:rPr>
          <w:b/>
          <w:bCs/>
          <w:i/>
          <w:iCs/>
          <w:sz w:val="28"/>
          <w:szCs w:val="28"/>
        </w:rPr>
      </w:pPr>
      <w:r w:rsidRPr="0098671E">
        <w:rPr>
          <w:b/>
          <w:bCs/>
          <w:i/>
          <w:iCs/>
          <w:sz w:val="28"/>
          <w:szCs w:val="28"/>
        </w:rPr>
        <w:lastRenderedPageBreak/>
        <w:t>PODACI O RAVNATELJU I STRUČNIM SURADNICIMA</w:t>
      </w:r>
    </w:p>
    <w:p w14:paraId="6F3E3FD7" w14:textId="77777777" w:rsidR="0098671E" w:rsidRPr="00A446C3" w:rsidRDefault="0098671E" w:rsidP="005F32AD">
      <w:pPr>
        <w:ind w:left="360"/>
        <w:jc w:val="both"/>
        <w:rPr>
          <w:i/>
          <w:iCs/>
        </w:rPr>
      </w:pPr>
    </w:p>
    <w:tbl>
      <w:tblPr>
        <w:tblW w:w="0" w:type="auto"/>
        <w:tblInd w:w="-106" w:type="dxa"/>
        <w:tblBorders>
          <w:left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247"/>
        <w:gridCol w:w="1327"/>
        <w:gridCol w:w="1279"/>
        <w:gridCol w:w="1279"/>
        <w:gridCol w:w="1265"/>
        <w:gridCol w:w="1526"/>
      </w:tblGrid>
      <w:tr w:rsidR="0098671E" w:rsidRPr="00A446C3" w14:paraId="41818741" w14:textId="77777777" w:rsidTr="00F8450E">
        <w:tc>
          <w:tcPr>
            <w:tcW w:w="1247" w:type="dxa"/>
            <w:tcBorders>
              <w:top w:val="single" w:sz="4" w:space="0" w:color="auto"/>
            </w:tcBorders>
            <w:shd w:val="pct30" w:color="FFFF00" w:fill="FFFFFF"/>
          </w:tcPr>
          <w:p w14:paraId="4223FCBD" w14:textId="77777777" w:rsidR="0098671E" w:rsidRPr="00A446C3" w:rsidRDefault="0098671E" w:rsidP="005F32AD">
            <w:pPr>
              <w:rPr>
                <w:b/>
                <w:bCs/>
                <w:i/>
                <w:iCs/>
              </w:rPr>
            </w:pPr>
            <w:r w:rsidRPr="00A446C3">
              <w:rPr>
                <w:b/>
                <w:bCs/>
                <w:i/>
                <w:iCs/>
              </w:rPr>
              <w:t>Redni broj</w:t>
            </w:r>
          </w:p>
        </w:tc>
        <w:tc>
          <w:tcPr>
            <w:tcW w:w="1327" w:type="dxa"/>
            <w:tcBorders>
              <w:top w:val="single" w:sz="4" w:space="0" w:color="auto"/>
            </w:tcBorders>
            <w:shd w:val="pct30" w:color="FFFF00" w:fill="FFFFFF"/>
          </w:tcPr>
          <w:p w14:paraId="79A3AC35" w14:textId="77777777" w:rsidR="0098671E" w:rsidRPr="00A446C3" w:rsidRDefault="0098671E" w:rsidP="005F32AD">
            <w:pPr>
              <w:rPr>
                <w:b/>
                <w:bCs/>
                <w:i/>
                <w:iCs/>
              </w:rPr>
            </w:pPr>
            <w:r w:rsidRPr="00A446C3">
              <w:rPr>
                <w:b/>
                <w:bCs/>
                <w:i/>
                <w:iCs/>
              </w:rPr>
              <w:t>Ime i prezime</w:t>
            </w:r>
          </w:p>
        </w:tc>
        <w:tc>
          <w:tcPr>
            <w:tcW w:w="1279" w:type="dxa"/>
            <w:tcBorders>
              <w:top w:val="single" w:sz="4" w:space="0" w:color="auto"/>
            </w:tcBorders>
            <w:shd w:val="pct30" w:color="FFFF00" w:fill="FFFFFF"/>
          </w:tcPr>
          <w:p w14:paraId="17126D62" w14:textId="77777777" w:rsidR="0098671E" w:rsidRPr="00A446C3" w:rsidRDefault="0098671E" w:rsidP="005F32AD">
            <w:pPr>
              <w:rPr>
                <w:b/>
                <w:bCs/>
                <w:i/>
                <w:iCs/>
              </w:rPr>
            </w:pPr>
            <w:r w:rsidRPr="00A446C3">
              <w:rPr>
                <w:b/>
                <w:bCs/>
                <w:i/>
                <w:iCs/>
              </w:rPr>
              <w:t>Godina rođenja</w:t>
            </w:r>
          </w:p>
        </w:tc>
        <w:tc>
          <w:tcPr>
            <w:tcW w:w="1279" w:type="dxa"/>
            <w:tcBorders>
              <w:top w:val="single" w:sz="4" w:space="0" w:color="auto"/>
            </w:tcBorders>
            <w:shd w:val="pct30" w:color="FFFF00" w:fill="FFFFFF"/>
          </w:tcPr>
          <w:p w14:paraId="38FB1375" w14:textId="77777777" w:rsidR="0098671E" w:rsidRPr="00A446C3" w:rsidRDefault="0098671E" w:rsidP="005F32AD">
            <w:pPr>
              <w:rPr>
                <w:b/>
                <w:bCs/>
                <w:i/>
                <w:iCs/>
              </w:rPr>
            </w:pPr>
            <w:r w:rsidRPr="00A446C3">
              <w:rPr>
                <w:b/>
                <w:bCs/>
                <w:i/>
                <w:iCs/>
              </w:rPr>
              <w:t>Školska sprema</w:t>
            </w:r>
          </w:p>
        </w:tc>
        <w:tc>
          <w:tcPr>
            <w:tcW w:w="1265" w:type="dxa"/>
            <w:tcBorders>
              <w:top w:val="single" w:sz="4" w:space="0" w:color="auto"/>
            </w:tcBorders>
            <w:shd w:val="pct30" w:color="FFFF00" w:fill="FFFFFF"/>
          </w:tcPr>
          <w:p w14:paraId="13263497" w14:textId="77777777" w:rsidR="0098671E" w:rsidRPr="00A446C3" w:rsidRDefault="0098671E" w:rsidP="005F32AD">
            <w:pPr>
              <w:rPr>
                <w:b/>
                <w:bCs/>
                <w:i/>
                <w:iCs/>
              </w:rPr>
            </w:pPr>
            <w:r w:rsidRPr="00A446C3">
              <w:rPr>
                <w:b/>
                <w:bCs/>
                <w:i/>
                <w:iCs/>
              </w:rPr>
              <w:t>Godine staža</w:t>
            </w:r>
          </w:p>
        </w:tc>
        <w:tc>
          <w:tcPr>
            <w:tcW w:w="1526" w:type="dxa"/>
            <w:tcBorders>
              <w:top w:val="single" w:sz="4" w:space="0" w:color="auto"/>
              <w:right w:val="single" w:sz="12" w:space="0" w:color="000000"/>
            </w:tcBorders>
            <w:shd w:val="pct30" w:color="FFFF00" w:fill="FFFFFF"/>
          </w:tcPr>
          <w:p w14:paraId="3BBC4A77" w14:textId="77777777" w:rsidR="0098671E" w:rsidRPr="00A446C3" w:rsidRDefault="0098671E" w:rsidP="005F32AD">
            <w:pPr>
              <w:rPr>
                <w:b/>
                <w:bCs/>
                <w:i/>
                <w:iCs/>
              </w:rPr>
            </w:pPr>
            <w:r w:rsidRPr="00A446C3">
              <w:rPr>
                <w:b/>
                <w:bCs/>
                <w:i/>
                <w:iCs/>
              </w:rPr>
              <w:t>Poslovi koje obavlja</w:t>
            </w:r>
          </w:p>
        </w:tc>
      </w:tr>
      <w:tr w:rsidR="0098671E" w:rsidRPr="00A446C3" w14:paraId="375024F5" w14:textId="77777777" w:rsidTr="00F8450E">
        <w:tc>
          <w:tcPr>
            <w:tcW w:w="1247" w:type="dxa"/>
          </w:tcPr>
          <w:p w14:paraId="212EA228" w14:textId="77777777" w:rsidR="0098671E" w:rsidRPr="00A446C3" w:rsidRDefault="0098671E" w:rsidP="005F32AD">
            <w:pPr>
              <w:rPr>
                <w:i/>
                <w:iCs/>
              </w:rPr>
            </w:pPr>
            <w:r w:rsidRPr="00A446C3">
              <w:rPr>
                <w:i/>
                <w:iCs/>
              </w:rPr>
              <w:t>1.</w:t>
            </w:r>
          </w:p>
        </w:tc>
        <w:tc>
          <w:tcPr>
            <w:tcW w:w="1327" w:type="dxa"/>
          </w:tcPr>
          <w:p w14:paraId="150F8E55" w14:textId="77777777" w:rsidR="0098671E" w:rsidRPr="00A446C3" w:rsidRDefault="0098671E" w:rsidP="005F32AD">
            <w:pPr>
              <w:rPr>
                <w:i/>
                <w:iCs/>
              </w:rPr>
            </w:pPr>
            <w:r w:rsidRPr="00A446C3">
              <w:rPr>
                <w:i/>
                <w:iCs/>
              </w:rPr>
              <w:t>Ivica Radošević</w:t>
            </w:r>
          </w:p>
        </w:tc>
        <w:tc>
          <w:tcPr>
            <w:tcW w:w="1279" w:type="dxa"/>
          </w:tcPr>
          <w:p w14:paraId="10D41664" w14:textId="77777777" w:rsidR="0098671E" w:rsidRPr="00A446C3" w:rsidRDefault="0098671E" w:rsidP="005F32AD">
            <w:pPr>
              <w:rPr>
                <w:i/>
                <w:iCs/>
              </w:rPr>
            </w:pPr>
            <w:r w:rsidRPr="00A446C3">
              <w:rPr>
                <w:i/>
                <w:iCs/>
              </w:rPr>
              <w:t>1980.</w:t>
            </w:r>
          </w:p>
        </w:tc>
        <w:tc>
          <w:tcPr>
            <w:tcW w:w="1279" w:type="dxa"/>
          </w:tcPr>
          <w:p w14:paraId="336BC70E" w14:textId="77777777" w:rsidR="0098671E" w:rsidRPr="00A446C3" w:rsidRDefault="0098671E" w:rsidP="005F32AD">
            <w:pPr>
              <w:rPr>
                <w:i/>
                <w:iCs/>
              </w:rPr>
            </w:pPr>
            <w:r w:rsidRPr="00A446C3">
              <w:rPr>
                <w:i/>
                <w:iCs/>
              </w:rPr>
              <w:t>VSS</w:t>
            </w:r>
          </w:p>
        </w:tc>
        <w:tc>
          <w:tcPr>
            <w:tcW w:w="1265" w:type="dxa"/>
          </w:tcPr>
          <w:p w14:paraId="48C03DED" w14:textId="3563CA40" w:rsidR="0098671E" w:rsidRPr="00A446C3" w:rsidRDefault="0098671E" w:rsidP="005F32AD">
            <w:pPr>
              <w:rPr>
                <w:i/>
                <w:iCs/>
              </w:rPr>
            </w:pPr>
            <w:r>
              <w:rPr>
                <w:i/>
                <w:iCs/>
              </w:rPr>
              <w:t>1</w:t>
            </w:r>
            <w:r w:rsidR="00CB7B01">
              <w:rPr>
                <w:i/>
                <w:iCs/>
              </w:rPr>
              <w:t>3</w:t>
            </w:r>
          </w:p>
        </w:tc>
        <w:tc>
          <w:tcPr>
            <w:tcW w:w="1526" w:type="dxa"/>
            <w:tcBorders>
              <w:right w:val="single" w:sz="12" w:space="0" w:color="000000"/>
            </w:tcBorders>
          </w:tcPr>
          <w:p w14:paraId="12147EC6" w14:textId="77777777" w:rsidR="0098671E" w:rsidRPr="00A446C3" w:rsidRDefault="0098671E" w:rsidP="005F32AD">
            <w:pPr>
              <w:rPr>
                <w:b/>
                <w:bCs/>
                <w:i/>
                <w:iCs/>
              </w:rPr>
            </w:pPr>
            <w:r w:rsidRPr="00A446C3">
              <w:rPr>
                <w:b/>
                <w:bCs/>
                <w:i/>
                <w:iCs/>
              </w:rPr>
              <w:t>Ravnatelj</w:t>
            </w:r>
          </w:p>
        </w:tc>
      </w:tr>
      <w:tr w:rsidR="0098671E" w:rsidRPr="00A446C3" w14:paraId="38B054E7" w14:textId="77777777" w:rsidTr="00F8450E">
        <w:tc>
          <w:tcPr>
            <w:tcW w:w="1247" w:type="dxa"/>
          </w:tcPr>
          <w:p w14:paraId="18A6993B" w14:textId="77777777" w:rsidR="0098671E" w:rsidRPr="00A446C3" w:rsidRDefault="0098671E" w:rsidP="005F32AD">
            <w:pPr>
              <w:rPr>
                <w:i/>
                <w:iCs/>
              </w:rPr>
            </w:pPr>
            <w:r w:rsidRPr="00A446C3">
              <w:rPr>
                <w:i/>
                <w:iCs/>
              </w:rPr>
              <w:t>2.</w:t>
            </w:r>
          </w:p>
        </w:tc>
        <w:tc>
          <w:tcPr>
            <w:tcW w:w="1327" w:type="dxa"/>
          </w:tcPr>
          <w:p w14:paraId="4A513830" w14:textId="77777777" w:rsidR="0098671E" w:rsidRPr="00A446C3" w:rsidRDefault="0098671E" w:rsidP="005F32AD">
            <w:pPr>
              <w:rPr>
                <w:i/>
                <w:iCs/>
              </w:rPr>
            </w:pPr>
            <w:r w:rsidRPr="00A446C3">
              <w:rPr>
                <w:i/>
                <w:iCs/>
              </w:rPr>
              <w:t>Marija Zdunić</w:t>
            </w:r>
          </w:p>
        </w:tc>
        <w:tc>
          <w:tcPr>
            <w:tcW w:w="1279" w:type="dxa"/>
          </w:tcPr>
          <w:p w14:paraId="28E5556B" w14:textId="77777777" w:rsidR="0098671E" w:rsidRPr="00A446C3" w:rsidRDefault="0098671E" w:rsidP="005F32AD">
            <w:pPr>
              <w:rPr>
                <w:i/>
                <w:iCs/>
              </w:rPr>
            </w:pPr>
            <w:r w:rsidRPr="00A446C3">
              <w:rPr>
                <w:i/>
                <w:iCs/>
              </w:rPr>
              <w:t>1962.</w:t>
            </w:r>
          </w:p>
        </w:tc>
        <w:tc>
          <w:tcPr>
            <w:tcW w:w="1279" w:type="dxa"/>
          </w:tcPr>
          <w:p w14:paraId="010AA465" w14:textId="77777777" w:rsidR="0098671E" w:rsidRPr="00A446C3" w:rsidRDefault="0098671E" w:rsidP="005F32AD">
            <w:pPr>
              <w:rPr>
                <w:i/>
                <w:iCs/>
              </w:rPr>
            </w:pPr>
            <w:r w:rsidRPr="00A446C3">
              <w:rPr>
                <w:i/>
                <w:iCs/>
              </w:rPr>
              <w:t>VSS</w:t>
            </w:r>
          </w:p>
        </w:tc>
        <w:tc>
          <w:tcPr>
            <w:tcW w:w="1265" w:type="dxa"/>
          </w:tcPr>
          <w:p w14:paraId="105164DA" w14:textId="77777777" w:rsidR="0098671E" w:rsidRPr="00A446C3" w:rsidRDefault="0098671E" w:rsidP="005F32AD">
            <w:pPr>
              <w:rPr>
                <w:i/>
                <w:iCs/>
              </w:rPr>
            </w:pPr>
            <w:r w:rsidRPr="00A446C3">
              <w:rPr>
                <w:i/>
                <w:iCs/>
              </w:rPr>
              <w:t>2</w:t>
            </w:r>
            <w:r w:rsidR="003F48D8">
              <w:rPr>
                <w:i/>
                <w:iCs/>
              </w:rPr>
              <w:t>6</w:t>
            </w:r>
          </w:p>
        </w:tc>
        <w:tc>
          <w:tcPr>
            <w:tcW w:w="1526" w:type="dxa"/>
            <w:tcBorders>
              <w:right w:val="single" w:sz="12" w:space="0" w:color="000000"/>
            </w:tcBorders>
          </w:tcPr>
          <w:p w14:paraId="1D96AE7B" w14:textId="77777777" w:rsidR="0098671E" w:rsidRPr="00A446C3" w:rsidRDefault="0098671E" w:rsidP="005F32AD">
            <w:pPr>
              <w:rPr>
                <w:b/>
                <w:bCs/>
                <w:i/>
                <w:iCs/>
              </w:rPr>
            </w:pPr>
            <w:r w:rsidRPr="00A446C3">
              <w:rPr>
                <w:b/>
                <w:bCs/>
                <w:i/>
                <w:iCs/>
              </w:rPr>
              <w:t xml:space="preserve">Socijalni pedagog </w:t>
            </w:r>
          </w:p>
        </w:tc>
      </w:tr>
      <w:tr w:rsidR="0098671E" w:rsidRPr="00A446C3" w14:paraId="34254F12" w14:textId="77777777" w:rsidTr="00F8450E">
        <w:tc>
          <w:tcPr>
            <w:tcW w:w="1247" w:type="dxa"/>
          </w:tcPr>
          <w:p w14:paraId="5FB5E431" w14:textId="77777777" w:rsidR="0098671E" w:rsidRPr="00A446C3" w:rsidRDefault="0098671E" w:rsidP="005F32AD">
            <w:pPr>
              <w:rPr>
                <w:i/>
                <w:iCs/>
              </w:rPr>
            </w:pPr>
            <w:r>
              <w:rPr>
                <w:i/>
                <w:iCs/>
              </w:rPr>
              <w:t>3.</w:t>
            </w:r>
          </w:p>
        </w:tc>
        <w:tc>
          <w:tcPr>
            <w:tcW w:w="1327" w:type="dxa"/>
          </w:tcPr>
          <w:p w14:paraId="60000BDB" w14:textId="77777777" w:rsidR="0098671E" w:rsidRPr="00A446C3" w:rsidRDefault="0098671E" w:rsidP="005F32AD">
            <w:pPr>
              <w:rPr>
                <w:i/>
                <w:iCs/>
              </w:rPr>
            </w:pPr>
            <w:r>
              <w:rPr>
                <w:i/>
                <w:iCs/>
              </w:rPr>
              <w:t>Anka         Nikšić</w:t>
            </w:r>
          </w:p>
        </w:tc>
        <w:tc>
          <w:tcPr>
            <w:tcW w:w="1279" w:type="dxa"/>
          </w:tcPr>
          <w:p w14:paraId="7CD3CB83" w14:textId="77777777" w:rsidR="0098671E" w:rsidRPr="00A446C3" w:rsidRDefault="0098671E" w:rsidP="005F32AD">
            <w:pPr>
              <w:rPr>
                <w:i/>
                <w:iCs/>
              </w:rPr>
            </w:pPr>
            <w:r>
              <w:rPr>
                <w:i/>
                <w:iCs/>
              </w:rPr>
              <w:t>1961.</w:t>
            </w:r>
          </w:p>
        </w:tc>
        <w:tc>
          <w:tcPr>
            <w:tcW w:w="1279" w:type="dxa"/>
          </w:tcPr>
          <w:p w14:paraId="64336390" w14:textId="77777777" w:rsidR="0098671E" w:rsidRPr="00A446C3" w:rsidRDefault="0098671E" w:rsidP="005F32AD">
            <w:pPr>
              <w:rPr>
                <w:i/>
                <w:iCs/>
              </w:rPr>
            </w:pPr>
            <w:r>
              <w:rPr>
                <w:i/>
                <w:iCs/>
              </w:rPr>
              <w:t>VSS</w:t>
            </w:r>
          </w:p>
        </w:tc>
        <w:tc>
          <w:tcPr>
            <w:tcW w:w="1265" w:type="dxa"/>
          </w:tcPr>
          <w:p w14:paraId="227F78A3" w14:textId="77777777" w:rsidR="0098671E" w:rsidRPr="00A446C3" w:rsidRDefault="0098671E" w:rsidP="005F32AD">
            <w:pPr>
              <w:rPr>
                <w:i/>
                <w:iCs/>
              </w:rPr>
            </w:pPr>
            <w:r>
              <w:rPr>
                <w:i/>
                <w:iCs/>
              </w:rPr>
              <w:t>2</w:t>
            </w:r>
            <w:r w:rsidR="003F48D8">
              <w:rPr>
                <w:i/>
                <w:iCs/>
              </w:rPr>
              <w:t>3</w:t>
            </w:r>
          </w:p>
        </w:tc>
        <w:tc>
          <w:tcPr>
            <w:tcW w:w="1526" w:type="dxa"/>
            <w:tcBorders>
              <w:right w:val="single" w:sz="12" w:space="0" w:color="000000"/>
            </w:tcBorders>
          </w:tcPr>
          <w:p w14:paraId="0F43B938" w14:textId="77777777" w:rsidR="0098671E" w:rsidRPr="00A446C3" w:rsidRDefault="0098671E" w:rsidP="005F32AD">
            <w:pPr>
              <w:rPr>
                <w:b/>
                <w:bCs/>
                <w:i/>
                <w:iCs/>
              </w:rPr>
            </w:pPr>
            <w:r>
              <w:rPr>
                <w:b/>
                <w:bCs/>
                <w:i/>
                <w:iCs/>
              </w:rPr>
              <w:t>Pedagog</w:t>
            </w:r>
          </w:p>
        </w:tc>
      </w:tr>
      <w:tr w:rsidR="0098671E" w:rsidRPr="00A446C3" w14:paraId="3036326E" w14:textId="77777777" w:rsidTr="00F8450E">
        <w:tc>
          <w:tcPr>
            <w:tcW w:w="1247" w:type="dxa"/>
            <w:tcBorders>
              <w:bottom w:val="single" w:sz="6" w:space="0" w:color="000000"/>
            </w:tcBorders>
          </w:tcPr>
          <w:p w14:paraId="16572216" w14:textId="77777777" w:rsidR="0098671E" w:rsidRPr="00A446C3" w:rsidRDefault="0098671E" w:rsidP="005F32AD">
            <w:pPr>
              <w:rPr>
                <w:i/>
                <w:iCs/>
              </w:rPr>
            </w:pPr>
            <w:r>
              <w:rPr>
                <w:i/>
                <w:iCs/>
              </w:rPr>
              <w:t>4</w:t>
            </w:r>
            <w:r w:rsidRPr="00A446C3">
              <w:rPr>
                <w:i/>
                <w:iCs/>
              </w:rPr>
              <w:t>.</w:t>
            </w:r>
          </w:p>
        </w:tc>
        <w:tc>
          <w:tcPr>
            <w:tcW w:w="1327" w:type="dxa"/>
            <w:tcBorders>
              <w:bottom w:val="single" w:sz="6" w:space="0" w:color="000000"/>
            </w:tcBorders>
          </w:tcPr>
          <w:p w14:paraId="27C3507A" w14:textId="77777777" w:rsidR="0098671E" w:rsidRPr="00A446C3" w:rsidRDefault="0098671E" w:rsidP="005F32AD">
            <w:pPr>
              <w:rPr>
                <w:i/>
                <w:iCs/>
              </w:rPr>
            </w:pPr>
            <w:r w:rsidRPr="00A446C3">
              <w:rPr>
                <w:i/>
                <w:iCs/>
              </w:rPr>
              <w:t>Zvonimir Šimić</w:t>
            </w:r>
          </w:p>
        </w:tc>
        <w:tc>
          <w:tcPr>
            <w:tcW w:w="1279" w:type="dxa"/>
            <w:tcBorders>
              <w:bottom w:val="single" w:sz="6" w:space="0" w:color="000000"/>
            </w:tcBorders>
          </w:tcPr>
          <w:p w14:paraId="0AF331CA" w14:textId="77777777" w:rsidR="0098671E" w:rsidRPr="00A446C3" w:rsidRDefault="00597752" w:rsidP="005F32AD">
            <w:pPr>
              <w:rPr>
                <w:i/>
                <w:iCs/>
              </w:rPr>
            </w:pPr>
            <w:r>
              <w:rPr>
                <w:i/>
                <w:iCs/>
              </w:rPr>
              <w:t>1982</w:t>
            </w:r>
            <w:r w:rsidR="0098671E" w:rsidRPr="00A446C3">
              <w:rPr>
                <w:i/>
                <w:iCs/>
              </w:rPr>
              <w:t>.</w:t>
            </w:r>
          </w:p>
        </w:tc>
        <w:tc>
          <w:tcPr>
            <w:tcW w:w="1279" w:type="dxa"/>
            <w:tcBorders>
              <w:bottom w:val="single" w:sz="6" w:space="0" w:color="000000"/>
            </w:tcBorders>
          </w:tcPr>
          <w:p w14:paraId="2EC9C137" w14:textId="77777777" w:rsidR="0098671E" w:rsidRPr="00A446C3" w:rsidRDefault="0098671E" w:rsidP="005F32AD">
            <w:pPr>
              <w:rPr>
                <w:i/>
                <w:iCs/>
              </w:rPr>
            </w:pPr>
            <w:r w:rsidRPr="00A446C3">
              <w:rPr>
                <w:i/>
                <w:iCs/>
              </w:rPr>
              <w:t>VSS</w:t>
            </w:r>
          </w:p>
        </w:tc>
        <w:tc>
          <w:tcPr>
            <w:tcW w:w="1265" w:type="dxa"/>
            <w:tcBorders>
              <w:bottom w:val="single" w:sz="6" w:space="0" w:color="000000"/>
            </w:tcBorders>
          </w:tcPr>
          <w:p w14:paraId="0D06229E" w14:textId="77777777" w:rsidR="0098671E" w:rsidRPr="00A446C3" w:rsidRDefault="003F48D8" w:rsidP="005F32AD">
            <w:pPr>
              <w:rPr>
                <w:i/>
                <w:iCs/>
              </w:rPr>
            </w:pPr>
            <w:r>
              <w:rPr>
                <w:i/>
                <w:iCs/>
              </w:rPr>
              <w:t>6</w:t>
            </w:r>
          </w:p>
        </w:tc>
        <w:tc>
          <w:tcPr>
            <w:tcW w:w="1526" w:type="dxa"/>
            <w:tcBorders>
              <w:bottom w:val="single" w:sz="6" w:space="0" w:color="000000"/>
              <w:right w:val="single" w:sz="12" w:space="0" w:color="000000"/>
            </w:tcBorders>
          </w:tcPr>
          <w:p w14:paraId="3F6AAD63" w14:textId="77777777" w:rsidR="0098671E" w:rsidRPr="00A446C3" w:rsidRDefault="0098671E" w:rsidP="005F32AD">
            <w:pPr>
              <w:rPr>
                <w:b/>
                <w:bCs/>
                <w:i/>
                <w:iCs/>
              </w:rPr>
            </w:pPr>
            <w:r w:rsidRPr="00A446C3">
              <w:rPr>
                <w:b/>
                <w:bCs/>
                <w:i/>
                <w:iCs/>
              </w:rPr>
              <w:t xml:space="preserve">Psiholog </w:t>
            </w:r>
          </w:p>
          <w:p w14:paraId="7A8A8C52" w14:textId="77777777" w:rsidR="0098671E" w:rsidRPr="00A446C3" w:rsidRDefault="0098671E" w:rsidP="005F32AD">
            <w:pPr>
              <w:rPr>
                <w:b/>
                <w:bCs/>
                <w:i/>
                <w:iCs/>
              </w:rPr>
            </w:pPr>
          </w:p>
        </w:tc>
      </w:tr>
      <w:tr w:rsidR="0098671E" w:rsidRPr="00A446C3" w14:paraId="5BA5DED5" w14:textId="77777777" w:rsidTr="00F8450E">
        <w:tc>
          <w:tcPr>
            <w:tcW w:w="1247" w:type="dxa"/>
            <w:tcBorders>
              <w:top w:val="single" w:sz="6" w:space="0" w:color="000000"/>
              <w:bottom w:val="single" w:sz="12" w:space="0" w:color="000000"/>
            </w:tcBorders>
          </w:tcPr>
          <w:p w14:paraId="2A397D8E" w14:textId="77777777" w:rsidR="0098671E" w:rsidRPr="00A446C3" w:rsidRDefault="0098671E" w:rsidP="005F32AD">
            <w:pPr>
              <w:rPr>
                <w:i/>
                <w:iCs/>
              </w:rPr>
            </w:pPr>
            <w:r>
              <w:rPr>
                <w:i/>
                <w:iCs/>
              </w:rPr>
              <w:t>5</w:t>
            </w:r>
            <w:r w:rsidRPr="00A446C3">
              <w:rPr>
                <w:i/>
                <w:iCs/>
              </w:rPr>
              <w:t>.</w:t>
            </w:r>
          </w:p>
        </w:tc>
        <w:tc>
          <w:tcPr>
            <w:tcW w:w="1327" w:type="dxa"/>
            <w:tcBorders>
              <w:top w:val="single" w:sz="6" w:space="0" w:color="000000"/>
              <w:bottom w:val="single" w:sz="12" w:space="0" w:color="000000"/>
            </w:tcBorders>
          </w:tcPr>
          <w:p w14:paraId="7A927105" w14:textId="77777777" w:rsidR="0098671E" w:rsidRPr="00A446C3" w:rsidRDefault="0098671E" w:rsidP="005F32AD">
            <w:pPr>
              <w:rPr>
                <w:i/>
                <w:iCs/>
              </w:rPr>
            </w:pPr>
            <w:r w:rsidRPr="00A446C3">
              <w:rPr>
                <w:i/>
                <w:iCs/>
              </w:rPr>
              <w:t>Vesna Miškulin</w:t>
            </w:r>
          </w:p>
        </w:tc>
        <w:tc>
          <w:tcPr>
            <w:tcW w:w="1279" w:type="dxa"/>
            <w:tcBorders>
              <w:top w:val="single" w:sz="6" w:space="0" w:color="000000"/>
              <w:bottom w:val="single" w:sz="12" w:space="0" w:color="000000"/>
            </w:tcBorders>
          </w:tcPr>
          <w:p w14:paraId="5F06D51C" w14:textId="77777777" w:rsidR="0098671E" w:rsidRPr="00A446C3" w:rsidRDefault="0098671E" w:rsidP="005F32AD">
            <w:pPr>
              <w:rPr>
                <w:i/>
                <w:iCs/>
              </w:rPr>
            </w:pPr>
            <w:r w:rsidRPr="00A446C3">
              <w:rPr>
                <w:i/>
                <w:iCs/>
              </w:rPr>
              <w:t>1970.</w:t>
            </w:r>
          </w:p>
        </w:tc>
        <w:tc>
          <w:tcPr>
            <w:tcW w:w="1279" w:type="dxa"/>
            <w:tcBorders>
              <w:top w:val="single" w:sz="6" w:space="0" w:color="000000"/>
              <w:bottom w:val="single" w:sz="12" w:space="0" w:color="000000"/>
            </w:tcBorders>
          </w:tcPr>
          <w:p w14:paraId="242A7C99" w14:textId="77777777" w:rsidR="0098671E" w:rsidRPr="00A446C3" w:rsidRDefault="0098671E" w:rsidP="005F32AD">
            <w:pPr>
              <w:rPr>
                <w:i/>
                <w:iCs/>
              </w:rPr>
            </w:pPr>
            <w:r w:rsidRPr="00A446C3">
              <w:rPr>
                <w:i/>
                <w:iCs/>
              </w:rPr>
              <w:t>VSS</w:t>
            </w:r>
          </w:p>
        </w:tc>
        <w:tc>
          <w:tcPr>
            <w:tcW w:w="1265" w:type="dxa"/>
            <w:tcBorders>
              <w:top w:val="single" w:sz="6" w:space="0" w:color="000000"/>
              <w:bottom w:val="single" w:sz="12" w:space="0" w:color="000000"/>
            </w:tcBorders>
          </w:tcPr>
          <w:p w14:paraId="0CFAC2DE" w14:textId="77777777" w:rsidR="0098671E" w:rsidRPr="00A446C3" w:rsidRDefault="0098671E" w:rsidP="005F32AD">
            <w:pPr>
              <w:rPr>
                <w:i/>
                <w:iCs/>
              </w:rPr>
            </w:pPr>
            <w:r w:rsidRPr="00A446C3">
              <w:rPr>
                <w:i/>
                <w:iCs/>
              </w:rPr>
              <w:t>1</w:t>
            </w:r>
            <w:r w:rsidR="00A23CB0">
              <w:rPr>
                <w:i/>
                <w:iCs/>
              </w:rPr>
              <w:t>9</w:t>
            </w:r>
          </w:p>
        </w:tc>
        <w:tc>
          <w:tcPr>
            <w:tcW w:w="1526" w:type="dxa"/>
            <w:tcBorders>
              <w:top w:val="single" w:sz="6" w:space="0" w:color="000000"/>
              <w:bottom w:val="single" w:sz="12" w:space="0" w:color="000000"/>
              <w:right w:val="single" w:sz="12" w:space="0" w:color="000000"/>
            </w:tcBorders>
          </w:tcPr>
          <w:p w14:paraId="0B12647E" w14:textId="77777777" w:rsidR="0098671E" w:rsidRPr="00A446C3" w:rsidRDefault="0098671E" w:rsidP="005F32AD">
            <w:pPr>
              <w:rPr>
                <w:b/>
                <w:bCs/>
                <w:i/>
                <w:iCs/>
              </w:rPr>
            </w:pPr>
            <w:r w:rsidRPr="00A446C3">
              <w:rPr>
                <w:b/>
                <w:bCs/>
                <w:i/>
                <w:iCs/>
              </w:rPr>
              <w:t>Knjižničar</w:t>
            </w:r>
          </w:p>
        </w:tc>
      </w:tr>
    </w:tbl>
    <w:p w14:paraId="05627FE7" w14:textId="77777777" w:rsidR="0098671E" w:rsidRPr="00A446C3" w:rsidRDefault="0098671E" w:rsidP="005F32AD">
      <w:pPr>
        <w:ind w:left="360"/>
        <w:jc w:val="both"/>
        <w:rPr>
          <w:i/>
          <w:iCs/>
        </w:rPr>
      </w:pPr>
    </w:p>
    <w:p w14:paraId="2ED17153" w14:textId="77777777" w:rsidR="0098671E" w:rsidRDefault="0098671E" w:rsidP="005F32AD">
      <w:pPr>
        <w:ind w:left="360"/>
        <w:jc w:val="both"/>
        <w:rPr>
          <w:i/>
          <w:iCs/>
        </w:rPr>
      </w:pPr>
    </w:p>
    <w:p w14:paraId="33F53DAB" w14:textId="77777777" w:rsidR="00A531FB" w:rsidRDefault="00A531FB" w:rsidP="005F32AD">
      <w:pPr>
        <w:spacing w:after="0"/>
        <w:jc w:val="both"/>
        <w:rPr>
          <w:rFonts w:ascii="Bookman Old Style" w:hAnsi="Bookman Old Style"/>
          <w:sz w:val="24"/>
          <w:szCs w:val="24"/>
        </w:rPr>
      </w:pPr>
    </w:p>
    <w:p w14:paraId="624B8BA8" w14:textId="77777777" w:rsidR="00A531FB" w:rsidRPr="003D1962" w:rsidRDefault="00A531FB" w:rsidP="005F32AD">
      <w:pPr>
        <w:spacing w:after="0"/>
        <w:ind w:firstLine="709"/>
        <w:jc w:val="both"/>
        <w:rPr>
          <w:rFonts w:ascii="Bookman Old Style" w:hAnsi="Bookman Old Style"/>
          <w:sz w:val="24"/>
          <w:szCs w:val="24"/>
        </w:rPr>
      </w:pPr>
    </w:p>
    <w:p w14:paraId="07399143" w14:textId="5052C168"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Osnovna škola dr. Jure Turića je ustanova koja u svom sastavu ima matičnu školu u</w:t>
      </w:r>
      <w:r w:rsidR="00CB7B01">
        <w:rPr>
          <w:rFonts w:ascii="Bookman Old Style" w:hAnsi="Bookman Old Style"/>
          <w:sz w:val="24"/>
          <w:szCs w:val="24"/>
        </w:rPr>
        <w:t xml:space="preserve"> </w:t>
      </w:r>
      <w:r w:rsidR="00BA3B0D">
        <w:rPr>
          <w:rFonts w:ascii="Bookman Old Style" w:hAnsi="Bookman Old Style"/>
          <w:sz w:val="24"/>
          <w:szCs w:val="24"/>
        </w:rPr>
        <w:t>Gospiću sa sjedištem u U</w:t>
      </w:r>
      <w:r w:rsidRPr="003D1962">
        <w:rPr>
          <w:rFonts w:ascii="Bookman Old Style" w:hAnsi="Bookman Old Style"/>
          <w:sz w:val="24"/>
          <w:szCs w:val="24"/>
        </w:rPr>
        <w:t xml:space="preserve">lici Miroslava Kraljevića 15., te petnaest područnih škola od kojih četiri rade: </w:t>
      </w:r>
    </w:p>
    <w:p w14:paraId="46867A07" w14:textId="77777777" w:rsidR="003D1962" w:rsidRPr="003D1962" w:rsidRDefault="003D1962" w:rsidP="005F32AD">
      <w:pPr>
        <w:spacing w:after="0"/>
        <w:ind w:firstLine="709"/>
        <w:jc w:val="both"/>
        <w:rPr>
          <w:rFonts w:ascii="Bookman Old Style" w:hAnsi="Bookman Old Style"/>
          <w:sz w:val="24"/>
          <w:szCs w:val="24"/>
        </w:rPr>
      </w:pPr>
      <w:r w:rsidRPr="003D1962">
        <w:rPr>
          <w:rFonts w:ascii="Bookman Old Style" w:hAnsi="Bookman Old Style"/>
          <w:sz w:val="24"/>
          <w:szCs w:val="24"/>
        </w:rPr>
        <w:t xml:space="preserve">1. Područna škola Bilaj, </w:t>
      </w:r>
    </w:p>
    <w:p w14:paraId="30042B59" w14:textId="77777777" w:rsidR="003D1962" w:rsidRPr="003D1962" w:rsidRDefault="003D1962" w:rsidP="005F32AD">
      <w:pPr>
        <w:spacing w:after="0"/>
        <w:ind w:firstLine="709"/>
        <w:jc w:val="both"/>
        <w:rPr>
          <w:rFonts w:ascii="Bookman Old Style" w:hAnsi="Bookman Old Style"/>
          <w:sz w:val="24"/>
          <w:szCs w:val="24"/>
        </w:rPr>
      </w:pPr>
      <w:r w:rsidRPr="003D1962">
        <w:rPr>
          <w:rFonts w:ascii="Bookman Old Style" w:hAnsi="Bookman Old Style"/>
          <w:sz w:val="24"/>
          <w:szCs w:val="24"/>
        </w:rPr>
        <w:t xml:space="preserve">2. Područna škola Smiljan, </w:t>
      </w:r>
    </w:p>
    <w:p w14:paraId="2AFFAFC7" w14:textId="77777777" w:rsidR="003D1962" w:rsidRPr="003D1962" w:rsidRDefault="003D1962" w:rsidP="005F32AD">
      <w:pPr>
        <w:spacing w:after="0"/>
        <w:ind w:firstLine="709"/>
        <w:jc w:val="both"/>
        <w:rPr>
          <w:rFonts w:ascii="Bookman Old Style" w:hAnsi="Bookman Old Style"/>
          <w:sz w:val="24"/>
          <w:szCs w:val="24"/>
        </w:rPr>
      </w:pPr>
      <w:r w:rsidRPr="003D1962">
        <w:rPr>
          <w:rFonts w:ascii="Bookman Old Style" w:hAnsi="Bookman Old Style"/>
          <w:sz w:val="24"/>
          <w:szCs w:val="24"/>
        </w:rPr>
        <w:t xml:space="preserve">3. Područna škola Lički Novi, </w:t>
      </w:r>
    </w:p>
    <w:p w14:paraId="2E0732D8" w14:textId="77777777" w:rsidR="003D1962" w:rsidRPr="003D1962" w:rsidRDefault="003D1962" w:rsidP="005F32AD">
      <w:pPr>
        <w:spacing w:after="0"/>
        <w:ind w:firstLine="709"/>
        <w:jc w:val="both"/>
        <w:rPr>
          <w:rFonts w:ascii="Bookman Old Style" w:hAnsi="Bookman Old Style"/>
          <w:sz w:val="24"/>
          <w:szCs w:val="24"/>
        </w:rPr>
      </w:pPr>
      <w:r w:rsidRPr="003D1962">
        <w:rPr>
          <w:rFonts w:ascii="Bookman Old Style" w:hAnsi="Bookman Old Style"/>
          <w:sz w:val="24"/>
          <w:szCs w:val="24"/>
        </w:rPr>
        <w:t xml:space="preserve">4. Područna škola Brušane </w:t>
      </w:r>
    </w:p>
    <w:p w14:paraId="6536623B" w14:textId="77777777" w:rsidR="003D1962" w:rsidRPr="003D1962" w:rsidRDefault="003D1962" w:rsidP="005F32AD">
      <w:pPr>
        <w:spacing w:after="0"/>
        <w:jc w:val="both"/>
        <w:rPr>
          <w:rFonts w:ascii="Bookman Old Style" w:hAnsi="Bookman Old Style"/>
          <w:sz w:val="24"/>
          <w:szCs w:val="24"/>
        </w:rPr>
      </w:pPr>
    </w:p>
    <w:p w14:paraId="7263627F"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Jedanaest škola je zatvoreno budući na tom području nema školskih obveznika: PŠ Ribnik, PŠ Debelo Brdo, PŠ Trnovac, PŠ Bužim, PŠ Rastoka, PŠ Divoselo, PŠ Čitluk, PŠ Medak, PŠ Mogorić, PŠ Vrebac, PŠ Barlete. </w:t>
      </w:r>
    </w:p>
    <w:p w14:paraId="69C6A602"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Početak osnovnog školstva u Gospiću datira od 1766. godine. Broj učenika varirao je stendencijom pada sve do početka domovinskog rata. Tako je 1970. godine u dvije gospićke osnovne škole s područnim školama bilo 1893 učenika. </w:t>
      </w:r>
    </w:p>
    <w:p w14:paraId="04DB8EF2"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1972. godine izgrađena je nova zgrada u kojoj su boravile obje gospićke škole, a sedam godina kasnije dolazi do spajanja škola u jednu osnovnu školu. </w:t>
      </w:r>
    </w:p>
    <w:p w14:paraId="760782D2"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1990. godine školu polazi 1100 učenika, dok je u domovinskom ratu broj učenika varirao, ovisno o sigurnosnim uvjetima. Te godine škola dobiva ime po znamenitomhrvatskom književniku i pedagogu s početka 20. stoljeća dr. Juri Turiću, rođenom 3. svibnja 1861. godine u Gospiću. U znak sjećanja i </w:t>
      </w:r>
      <w:r w:rsidRPr="003D1962">
        <w:rPr>
          <w:rFonts w:ascii="Bookman Old Style" w:hAnsi="Bookman Old Style"/>
          <w:sz w:val="24"/>
          <w:szCs w:val="24"/>
        </w:rPr>
        <w:lastRenderedPageBreak/>
        <w:t xml:space="preserve">zahvalnosti naša škola osim što nosi njegovo ime – obilježava Dan škole na dan njegova rođenja. </w:t>
      </w:r>
    </w:p>
    <w:p w14:paraId="1932B93D"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Škola je u domovinskom ratu dosta oštećena budući ju je direktno pogodilo 20 </w:t>
      </w:r>
    </w:p>
    <w:p w14:paraId="49F911E1"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neprijateljskih granata, a oko 50-ak granata palo je u okolicu škole. </w:t>
      </w:r>
    </w:p>
    <w:p w14:paraId="732FD1D5"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Matična škola je u potpunosti obnovljena 2005. godine. </w:t>
      </w:r>
    </w:p>
    <w:p w14:paraId="0C91C434"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Od 2007. godine pri osnovnoj školi dr. Jure Turića djeluje i  osnovna glazbena škola te obavlja djelatnost umjetničkog školovanja za instrumente klavir, harmoniku i gitaru. </w:t>
      </w:r>
    </w:p>
    <w:p w14:paraId="4F20C10D"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Na inicijativu grada Gospića kao osnivača škole 2009. godine započela je dogradnja lijevog krila matične škole, odnosno 16 novih učionica. </w:t>
      </w:r>
    </w:p>
    <w:p w14:paraId="369AF879"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Završetkom radova u siječnju 2011. godine svi osnovnoškolci nastavu polaze samo u jutarnjoj smjeni čime su zadovoljeni svi suvremeni kriteriji odgoja i obrazovanja.  </w:t>
      </w:r>
    </w:p>
    <w:p w14:paraId="723B113F"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Osim prednosti koje nosi rad u jednoj smjeni, naša škola u poslijepodnevnim satima otvara vrata za raznovrstan i kreativan rad kroz brojne izvannastavne aktivnosti. </w:t>
      </w:r>
    </w:p>
    <w:p w14:paraId="5F118F2D"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Ponosimo se uspješnim rezultatima učenika na županijskim i državnim natjecanjima, kao i prestižnim statusom članice međunarodne obitelji Eko-škola. Također, od 2007. godine u projektu smo UNICEF-a „Mreža škola bez nasilja“. </w:t>
      </w:r>
    </w:p>
    <w:p w14:paraId="3FAEA3C3"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Naša škola iznimno njeguje tradiciju i kulturnu baštinu Like kroz folklornu skupinu „Degenija“. </w:t>
      </w:r>
    </w:p>
    <w:p w14:paraId="29CD57B1" w14:textId="77777777" w:rsidR="003D1962" w:rsidRPr="003D1962" w:rsidRDefault="00E169DF" w:rsidP="005F32AD">
      <w:pPr>
        <w:spacing w:after="0"/>
        <w:jc w:val="both"/>
        <w:rPr>
          <w:rFonts w:ascii="Bookman Old Style" w:hAnsi="Bookman Old Style"/>
          <w:sz w:val="24"/>
          <w:szCs w:val="24"/>
        </w:rPr>
      </w:pPr>
      <w:r>
        <w:rPr>
          <w:rFonts w:ascii="Bookman Old Style" w:hAnsi="Bookman Old Style"/>
          <w:sz w:val="24"/>
          <w:szCs w:val="24"/>
        </w:rPr>
        <w:t xml:space="preserve">Od ove školske godine ustrojena su dva odjela produženog boravka </w:t>
      </w:r>
      <w:r w:rsidR="003D1962" w:rsidRPr="003D1962">
        <w:rPr>
          <w:rFonts w:ascii="Bookman Old Style" w:hAnsi="Bookman Old Style"/>
          <w:sz w:val="24"/>
          <w:szCs w:val="24"/>
        </w:rPr>
        <w:t xml:space="preserve">s </w:t>
      </w:r>
      <w:r>
        <w:rPr>
          <w:rFonts w:ascii="Bookman Old Style" w:hAnsi="Bookman Old Style"/>
          <w:sz w:val="24"/>
          <w:szCs w:val="24"/>
        </w:rPr>
        <w:t>50</w:t>
      </w:r>
      <w:r w:rsidR="003D1962" w:rsidRPr="003D1962">
        <w:rPr>
          <w:rFonts w:ascii="Bookman Old Style" w:hAnsi="Bookman Old Style"/>
          <w:sz w:val="24"/>
          <w:szCs w:val="24"/>
        </w:rPr>
        <w:t xml:space="preserve"> učenika</w:t>
      </w:r>
      <w:r>
        <w:rPr>
          <w:rFonts w:ascii="Bookman Old Style" w:hAnsi="Bookman Old Style"/>
          <w:sz w:val="24"/>
          <w:szCs w:val="24"/>
        </w:rPr>
        <w:t>.</w:t>
      </w:r>
      <w:r w:rsidR="003D1962" w:rsidRPr="003D1962">
        <w:rPr>
          <w:rFonts w:ascii="Bookman Old Style" w:hAnsi="Bookman Old Style"/>
          <w:sz w:val="24"/>
          <w:szCs w:val="24"/>
        </w:rPr>
        <w:t xml:space="preserve"> </w:t>
      </w:r>
    </w:p>
    <w:p w14:paraId="45A9F1B3" w14:textId="77777777" w:rsidR="003D1962" w:rsidRPr="003D1962" w:rsidRDefault="00F2216C" w:rsidP="005F32AD">
      <w:pPr>
        <w:spacing w:after="0"/>
        <w:jc w:val="both"/>
        <w:rPr>
          <w:rFonts w:ascii="Bookman Old Style" w:hAnsi="Bookman Old Style"/>
          <w:sz w:val="24"/>
          <w:szCs w:val="24"/>
        </w:rPr>
      </w:pPr>
      <w:r>
        <w:rPr>
          <w:rFonts w:ascii="Bookman Old Style" w:hAnsi="Bookman Old Style"/>
          <w:sz w:val="24"/>
          <w:szCs w:val="24"/>
        </w:rPr>
        <w:t>U školskoj 201</w:t>
      </w:r>
      <w:r w:rsidR="00E169DF">
        <w:rPr>
          <w:rFonts w:ascii="Bookman Old Style" w:hAnsi="Bookman Old Style"/>
          <w:sz w:val="24"/>
          <w:szCs w:val="24"/>
        </w:rPr>
        <w:t>6</w:t>
      </w:r>
      <w:r w:rsidR="003D1962" w:rsidRPr="003D1962">
        <w:rPr>
          <w:rFonts w:ascii="Bookman Old Style" w:hAnsi="Bookman Old Style"/>
          <w:sz w:val="24"/>
          <w:szCs w:val="24"/>
        </w:rPr>
        <w:t>./</w:t>
      </w:r>
      <w:r w:rsidRPr="00F2216C">
        <w:rPr>
          <w:rFonts w:ascii="Bookman Old Style" w:hAnsi="Bookman Old Style"/>
          <w:color w:val="0D0D0D"/>
          <w:sz w:val="24"/>
          <w:szCs w:val="24"/>
        </w:rPr>
        <w:t>201</w:t>
      </w:r>
      <w:r w:rsidR="00E169DF">
        <w:rPr>
          <w:rFonts w:ascii="Bookman Old Style" w:hAnsi="Bookman Old Style"/>
          <w:color w:val="0D0D0D"/>
          <w:sz w:val="24"/>
          <w:szCs w:val="24"/>
        </w:rPr>
        <w:t>7</w:t>
      </w:r>
      <w:r>
        <w:rPr>
          <w:rFonts w:ascii="Bookman Old Style" w:hAnsi="Bookman Old Style"/>
          <w:color w:val="0D0D0D"/>
          <w:sz w:val="24"/>
          <w:szCs w:val="24"/>
        </w:rPr>
        <w:t>.</w:t>
      </w:r>
      <w:r w:rsidR="003D1962" w:rsidRPr="00D74C43">
        <w:rPr>
          <w:rFonts w:ascii="Bookman Old Style" w:hAnsi="Bookman Old Style"/>
          <w:color w:val="0D0D0D"/>
          <w:sz w:val="24"/>
          <w:szCs w:val="24"/>
        </w:rPr>
        <w:t>godini škola broji 7</w:t>
      </w:r>
      <w:r w:rsidR="00E169DF">
        <w:rPr>
          <w:rFonts w:ascii="Bookman Old Style" w:hAnsi="Bookman Old Style"/>
          <w:color w:val="0D0D0D"/>
          <w:sz w:val="24"/>
          <w:szCs w:val="24"/>
        </w:rPr>
        <w:t>76</w:t>
      </w:r>
      <w:r w:rsidR="003D1962" w:rsidRPr="00D74C43">
        <w:rPr>
          <w:rFonts w:ascii="Bookman Old Style" w:hAnsi="Bookman Old Style"/>
          <w:color w:val="0D0D0D"/>
          <w:sz w:val="24"/>
          <w:szCs w:val="24"/>
        </w:rPr>
        <w:t xml:space="preserve"> učenika u </w:t>
      </w:r>
      <w:r w:rsidR="00941DF1" w:rsidRPr="00D74C43">
        <w:rPr>
          <w:rFonts w:ascii="Bookman Old Style" w:hAnsi="Bookman Old Style"/>
          <w:color w:val="0D0D0D"/>
          <w:sz w:val="24"/>
          <w:szCs w:val="24"/>
        </w:rPr>
        <w:t>3</w:t>
      </w:r>
      <w:r w:rsidR="00E169DF">
        <w:rPr>
          <w:rFonts w:ascii="Bookman Old Style" w:hAnsi="Bookman Old Style"/>
          <w:color w:val="0D0D0D"/>
          <w:sz w:val="24"/>
          <w:szCs w:val="24"/>
        </w:rPr>
        <w:t>8</w:t>
      </w:r>
      <w:r w:rsidR="003D1962" w:rsidRPr="003D1962">
        <w:rPr>
          <w:rFonts w:ascii="Bookman Old Style" w:hAnsi="Bookman Old Style"/>
          <w:sz w:val="24"/>
          <w:szCs w:val="24"/>
        </w:rPr>
        <w:t xml:space="preserve"> razrednih odjela. Od školske godine 2011./2012. ustrojen je i odjel posebnog programa za nekoliko učenika s područja grada Gospića s teškoćama u razvoju. </w:t>
      </w:r>
    </w:p>
    <w:p w14:paraId="23AA360C" w14:textId="77777777" w:rsidR="00AD191A" w:rsidRDefault="00D1431A" w:rsidP="005F32AD">
      <w:pPr>
        <w:spacing w:after="0"/>
        <w:jc w:val="both"/>
        <w:rPr>
          <w:rFonts w:ascii="Bookman Old Style" w:hAnsi="Bookman Old Style"/>
          <w:sz w:val="24"/>
          <w:szCs w:val="24"/>
        </w:rPr>
      </w:pPr>
      <w:r>
        <w:rPr>
          <w:rFonts w:ascii="Bookman Old Style" w:hAnsi="Bookman Old Style"/>
          <w:sz w:val="24"/>
          <w:szCs w:val="24"/>
        </w:rPr>
        <w:t>N</w:t>
      </w:r>
      <w:r w:rsidR="003D1962" w:rsidRPr="003D1962">
        <w:rPr>
          <w:rFonts w:ascii="Bookman Old Style" w:hAnsi="Bookman Old Style"/>
          <w:sz w:val="24"/>
          <w:szCs w:val="24"/>
        </w:rPr>
        <w:t xml:space="preserve">aša škola je uključena u sustav e-Dnevnika i osigurali smo da svaka učionica ima računalo s internetskim pristupom, a većina učionica ima projektor i projekcijsko platno. </w:t>
      </w:r>
    </w:p>
    <w:p w14:paraId="53E831EA" w14:textId="77777777" w:rsidR="003D1962" w:rsidRPr="007104E2" w:rsidRDefault="002F2B93" w:rsidP="005F32AD">
      <w:pPr>
        <w:spacing w:after="0"/>
        <w:jc w:val="both"/>
        <w:rPr>
          <w:rFonts w:ascii="Bookman Old Style" w:hAnsi="Bookman Old Style"/>
          <w:sz w:val="24"/>
          <w:szCs w:val="24"/>
        </w:rPr>
      </w:pPr>
      <w:r w:rsidRPr="007104E2">
        <w:rPr>
          <w:rFonts w:ascii="Bookman Old Style" w:hAnsi="Bookman Old Style"/>
          <w:noProof/>
          <w:sz w:val="24"/>
          <w:szCs w:val="24"/>
          <w:lang w:val="en-US"/>
        </w:rPr>
        <w:drawing>
          <wp:anchor distT="0" distB="0" distL="114300" distR="114300" simplePos="0" relativeHeight="251648000" behindDoc="1" locked="0" layoutInCell="1" allowOverlap="1" wp14:anchorId="2DDF4E43" wp14:editId="6ACA34C8">
            <wp:simplePos x="0" y="0"/>
            <wp:positionH relativeFrom="column">
              <wp:posOffset>3366770</wp:posOffset>
            </wp:positionH>
            <wp:positionV relativeFrom="paragraph">
              <wp:posOffset>196850</wp:posOffset>
            </wp:positionV>
            <wp:extent cx="2552700" cy="1525270"/>
            <wp:effectExtent l="19050" t="0" r="0" b="0"/>
            <wp:wrapTight wrapText="bothSides">
              <wp:wrapPolygon edited="0">
                <wp:start x="-161" y="0"/>
                <wp:lineTo x="-161" y="21312"/>
                <wp:lineTo x="21600" y="21312"/>
                <wp:lineTo x="21600" y="0"/>
                <wp:lineTo x="-161" y="0"/>
              </wp:wrapPolygon>
            </wp:wrapTight>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1" cstate="print"/>
                    <a:srcRect t="12500" r="2403"/>
                    <a:stretch>
                      <a:fillRect/>
                    </a:stretch>
                  </pic:blipFill>
                  <pic:spPr bwMode="auto">
                    <a:xfrm>
                      <a:off x="0" y="0"/>
                      <a:ext cx="2552700" cy="1525270"/>
                    </a:xfrm>
                    <a:prstGeom prst="rect">
                      <a:avLst/>
                    </a:prstGeom>
                    <a:noFill/>
                    <a:ln w="9525">
                      <a:noFill/>
                      <a:miter lim="800000"/>
                      <a:headEnd/>
                      <a:tailEnd/>
                    </a:ln>
                  </pic:spPr>
                </pic:pic>
              </a:graphicData>
            </a:graphic>
          </wp:anchor>
        </w:drawing>
      </w:r>
      <w:r w:rsidR="007104E2" w:rsidRPr="007104E2">
        <w:rPr>
          <w:rFonts w:ascii="Bookman Old Style" w:hAnsi="Bookman Old Style"/>
          <w:sz w:val="24"/>
          <w:szCs w:val="24"/>
        </w:rPr>
        <w:t>Od školske godine 2013./2014.god. omogućeno je učenicima</w:t>
      </w:r>
      <w:r w:rsidR="003D1962" w:rsidRPr="007104E2">
        <w:rPr>
          <w:rFonts w:ascii="Bookman Old Style" w:hAnsi="Bookman Old Style"/>
          <w:sz w:val="24"/>
          <w:szCs w:val="24"/>
        </w:rPr>
        <w:t xml:space="preserve"> praćenje nastave suvremenim metodama poučavanja pomoću iPad uređaja.</w:t>
      </w:r>
    </w:p>
    <w:p w14:paraId="0DCFC9C2" w14:textId="34757D0B" w:rsidR="003D1962" w:rsidRPr="00282BBE" w:rsidRDefault="003D1962" w:rsidP="005F32AD">
      <w:pPr>
        <w:spacing w:after="0"/>
        <w:jc w:val="both"/>
        <w:rPr>
          <w:rFonts w:ascii="Bookman Old Style" w:hAnsi="Bookman Old Style"/>
          <w:sz w:val="24"/>
          <w:szCs w:val="24"/>
        </w:rPr>
      </w:pPr>
      <w:r w:rsidRPr="00282BBE">
        <w:rPr>
          <w:rFonts w:ascii="Bookman Old Style" w:hAnsi="Bookman Old Style"/>
          <w:sz w:val="24"/>
          <w:szCs w:val="24"/>
        </w:rPr>
        <w:t xml:space="preserve">U školi je zaposleno </w:t>
      </w:r>
      <w:r w:rsidR="00282BBE" w:rsidRPr="00282BBE">
        <w:rPr>
          <w:rFonts w:ascii="Bookman Old Style" w:hAnsi="Bookman Old Style"/>
          <w:sz w:val="24"/>
          <w:szCs w:val="24"/>
        </w:rPr>
        <w:t>94</w:t>
      </w:r>
      <w:r w:rsidR="00E169DF" w:rsidRPr="00282BBE">
        <w:rPr>
          <w:rFonts w:ascii="Bookman Old Style" w:hAnsi="Bookman Old Style"/>
          <w:sz w:val="24"/>
          <w:szCs w:val="24"/>
        </w:rPr>
        <w:t xml:space="preserve"> </w:t>
      </w:r>
      <w:r w:rsidRPr="00282BBE">
        <w:rPr>
          <w:rFonts w:ascii="Bookman Old Style" w:hAnsi="Bookman Old Style"/>
          <w:sz w:val="24"/>
          <w:szCs w:val="24"/>
        </w:rPr>
        <w:t xml:space="preserve">djelatnika, a na stručnom osposobljavanju za rad bez </w:t>
      </w:r>
    </w:p>
    <w:p w14:paraId="777BD298" w14:textId="044CA81F" w:rsidR="003D1962" w:rsidRPr="00282BBE" w:rsidRDefault="003D1962" w:rsidP="005F32AD">
      <w:pPr>
        <w:spacing w:after="0"/>
        <w:jc w:val="both"/>
        <w:rPr>
          <w:rFonts w:ascii="Bookman Old Style" w:hAnsi="Bookman Old Style"/>
          <w:sz w:val="24"/>
          <w:szCs w:val="24"/>
        </w:rPr>
      </w:pPr>
      <w:r w:rsidRPr="00282BBE">
        <w:rPr>
          <w:rFonts w:ascii="Bookman Old Style" w:hAnsi="Bookman Old Style"/>
          <w:sz w:val="24"/>
          <w:szCs w:val="24"/>
        </w:rPr>
        <w:t xml:space="preserve">zasnivanja radnog odnosa </w:t>
      </w:r>
      <w:r w:rsidR="00282BBE" w:rsidRPr="00282BBE">
        <w:rPr>
          <w:rFonts w:ascii="Bookman Old Style" w:hAnsi="Bookman Old Style"/>
          <w:sz w:val="24"/>
          <w:szCs w:val="24"/>
        </w:rPr>
        <w:t>imat ćemo 8 pripravnika.</w:t>
      </w:r>
      <w:r w:rsidRPr="00282BBE">
        <w:rPr>
          <w:rFonts w:ascii="Bookman Old Style" w:hAnsi="Bookman Old Style"/>
          <w:sz w:val="24"/>
          <w:szCs w:val="24"/>
        </w:rPr>
        <w:t xml:space="preserve"> </w:t>
      </w:r>
    </w:p>
    <w:p w14:paraId="644AF71F" w14:textId="77777777" w:rsidR="003D1962" w:rsidRP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Trudimo se da naša škola doista bude škola znanja i da se svi ponose što su dio ove</w:t>
      </w:r>
      <w:r w:rsidR="00D1431A">
        <w:rPr>
          <w:rFonts w:ascii="Bookman Old Style" w:hAnsi="Bookman Old Style"/>
          <w:sz w:val="24"/>
          <w:szCs w:val="24"/>
        </w:rPr>
        <w:t xml:space="preserve"> </w:t>
      </w:r>
      <w:r w:rsidRPr="003D1962">
        <w:rPr>
          <w:rFonts w:ascii="Bookman Old Style" w:hAnsi="Bookman Old Style"/>
          <w:sz w:val="24"/>
          <w:szCs w:val="24"/>
        </w:rPr>
        <w:t xml:space="preserve">škole. </w:t>
      </w:r>
    </w:p>
    <w:p w14:paraId="2AF73B4D" w14:textId="77777777" w:rsidR="00587C85" w:rsidRPr="00963283" w:rsidRDefault="003D1962" w:rsidP="005F32AD">
      <w:pPr>
        <w:spacing w:after="0"/>
        <w:jc w:val="both"/>
        <w:rPr>
          <w:rFonts w:ascii="Bookman Old Style" w:hAnsi="Bookman Old Style"/>
          <w:color w:val="FF0000"/>
          <w:sz w:val="24"/>
          <w:szCs w:val="24"/>
        </w:rPr>
      </w:pPr>
      <w:r w:rsidRPr="003D1962">
        <w:rPr>
          <w:rFonts w:ascii="Bookman Old Style" w:hAnsi="Bookman Old Style"/>
          <w:sz w:val="24"/>
          <w:szCs w:val="24"/>
        </w:rPr>
        <w:t xml:space="preserve">Od školske godine 2013./2014. </w:t>
      </w:r>
      <w:r w:rsidR="00963283">
        <w:rPr>
          <w:rFonts w:ascii="Bookman Old Style" w:hAnsi="Bookman Old Style"/>
          <w:sz w:val="24"/>
          <w:szCs w:val="24"/>
        </w:rPr>
        <w:t>s</w:t>
      </w:r>
      <w:r w:rsidRPr="003D1962">
        <w:rPr>
          <w:rFonts w:ascii="Bookman Old Style" w:hAnsi="Bookman Old Style"/>
          <w:sz w:val="24"/>
          <w:szCs w:val="24"/>
        </w:rPr>
        <w:t>udjel</w:t>
      </w:r>
      <w:r w:rsidR="00963283">
        <w:rPr>
          <w:rFonts w:ascii="Bookman Old Style" w:hAnsi="Bookman Old Style"/>
          <w:sz w:val="24"/>
          <w:szCs w:val="24"/>
        </w:rPr>
        <w:t>ovali smo</w:t>
      </w:r>
      <w:r w:rsidRPr="003D1962">
        <w:rPr>
          <w:rFonts w:ascii="Bookman Old Style" w:hAnsi="Bookman Old Style"/>
          <w:sz w:val="24"/>
          <w:szCs w:val="24"/>
        </w:rPr>
        <w:t xml:space="preserve"> u raznim  projektima:„Nasilje ostavlja tragove-zvoni za nenasilje“! koje pr</w:t>
      </w:r>
      <w:r w:rsidR="00AD191A">
        <w:rPr>
          <w:rFonts w:ascii="Bookman Old Style" w:hAnsi="Bookman Old Style"/>
          <w:sz w:val="24"/>
          <w:szCs w:val="24"/>
        </w:rPr>
        <w:t>ovodi Centar za mirovne studije</w:t>
      </w:r>
      <w:r w:rsidRPr="003D1962">
        <w:rPr>
          <w:rFonts w:ascii="Bookman Old Style" w:hAnsi="Bookman Old Style"/>
          <w:sz w:val="24"/>
          <w:szCs w:val="24"/>
        </w:rPr>
        <w:t xml:space="preserve">,a priprema školski kadar za provedbu građanskog odgoja i obrazovanja,bili smo suradnička škola u projektu „Puž u školi“,partnerska škola udruzi „Pčelica“ u projektu „Pomoćnik u nastavi“,u međunarodnom istraživanju „Zdravstvena </w:t>
      </w:r>
      <w:r w:rsidRPr="003D1962">
        <w:rPr>
          <w:rFonts w:ascii="Bookman Old Style" w:hAnsi="Bookman Old Style"/>
          <w:sz w:val="24"/>
          <w:szCs w:val="24"/>
        </w:rPr>
        <w:lastRenderedPageBreak/>
        <w:t>ponašanja djece školske dobi u 2014. godini.</w:t>
      </w:r>
      <w:r w:rsidR="00D1431A">
        <w:rPr>
          <w:rFonts w:ascii="Bookman Old Style" w:hAnsi="Bookman Old Style"/>
          <w:sz w:val="24"/>
          <w:szCs w:val="24"/>
        </w:rPr>
        <w:t xml:space="preserve"> U </w:t>
      </w:r>
      <w:r w:rsidR="00C507FD">
        <w:rPr>
          <w:rFonts w:ascii="Bookman Old Style" w:hAnsi="Bookman Old Style"/>
          <w:sz w:val="24"/>
          <w:szCs w:val="24"/>
        </w:rPr>
        <w:t>suradnji s Društvom za komunikacijsku i medijsku kulturu sudjelovali smo u projektu“ Djeca medija za medijski pismenu Hrvatsku“</w:t>
      </w:r>
      <w:r w:rsidR="00D1431A">
        <w:rPr>
          <w:rFonts w:ascii="Bookman Old Style" w:hAnsi="Bookman Old Style"/>
          <w:sz w:val="24"/>
          <w:szCs w:val="24"/>
        </w:rPr>
        <w:t>.Sudjelovali smo u Međunarodnom projektu ispitivanja građanskog odgoja i obrazovanja</w:t>
      </w:r>
      <w:r w:rsidR="002F7E14">
        <w:rPr>
          <w:rFonts w:ascii="Bookman Old Style" w:hAnsi="Bookman Old Style"/>
          <w:sz w:val="24"/>
          <w:szCs w:val="24"/>
        </w:rPr>
        <w:t xml:space="preserve">. </w:t>
      </w:r>
      <w:r w:rsidRPr="003D1962">
        <w:rPr>
          <w:rFonts w:ascii="Bookman Old Style" w:hAnsi="Bookman Old Style"/>
          <w:sz w:val="24"/>
          <w:szCs w:val="24"/>
        </w:rPr>
        <w:t>I dalje</w:t>
      </w:r>
      <w:r w:rsidR="00D1431A">
        <w:rPr>
          <w:rFonts w:ascii="Bookman Old Style" w:hAnsi="Bookman Old Style"/>
          <w:sz w:val="24"/>
          <w:szCs w:val="24"/>
        </w:rPr>
        <w:t xml:space="preserve"> </w:t>
      </w:r>
      <w:r w:rsidRPr="003D1962">
        <w:rPr>
          <w:rFonts w:ascii="Bookman Old Style" w:hAnsi="Bookman Old Style"/>
          <w:sz w:val="24"/>
          <w:szCs w:val="24"/>
        </w:rPr>
        <w:t>sudjelujemo u programu CAP-prevencija na</w:t>
      </w:r>
      <w:r w:rsidR="00941DF1">
        <w:rPr>
          <w:rFonts w:ascii="Bookman Old Style" w:hAnsi="Bookman Old Style"/>
          <w:sz w:val="24"/>
          <w:szCs w:val="24"/>
        </w:rPr>
        <w:t>silja za učenike drugih razreda</w:t>
      </w:r>
      <w:r w:rsidR="00D71165">
        <w:rPr>
          <w:rFonts w:ascii="Bookman Old Style" w:hAnsi="Bookman Old Style"/>
          <w:sz w:val="24"/>
          <w:szCs w:val="24"/>
        </w:rPr>
        <w:t xml:space="preserve"> koju provode djelatnice naše škole koje su prošle stručno osposobljavanje</w:t>
      </w:r>
      <w:r w:rsidR="00963283">
        <w:rPr>
          <w:rFonts w:ascii="Bookman Old Style" w:hAnsi="Bookman Old Style"/>
          <w:sz w:val="24"/>
          <w:szCs w:val="24"/>
        </w:rPr>
        <w:t xml:space="preserve"> te u projektima „Živim život </w:t>
      </w:r>
      <w:r w:rsidR="002F7E14">
        <w:rPr>
          <w:rFonts w:ascii="Bookman Old Style" w:hAnsi="Bookman Old Style"/>
          <w:sz w:val="24"/>
          <w:szCs w:val="24"/>
        </w:rPr>
        <w:t xml:space="preserve">bez nasilja“ i </w:t>
      </w:r>
      <w:r w:rsidR="00963283">
        <w:rPr>
          <w:rFonts w:ascii="Bookman Old Style" w:hAnsi="Bookman Old Style"/>
          <w:sz w:val="24"/>
          <w:szCs w:val="24"/>
        </w:rPr>
        <w:t xml:space="preserve"> „ Zd</w:t>
      </w:r>
      <w:r w:rsidR="002F7E14">
        <w:rPr>
          <w:rFonts w:ascii="Bookman Old Style" w:hAnsi="Bookman Old Style"/>
          <w:sz w:val="24"/>
          <w:szCs w:val="24"/>
        </w:rPr>
        <w:t>rav za 5“.</w:t>
      </w:r>
      <w:r w:rsidR="00963283">
        <w:rPr>
          <w:rFonts w:ascii="Bookman Old Style" w:hAnsi="Bookman Old Style"/>
          <w:sz w:val="24"/>
          <w:szCs w:val="24"/>
        </w:rPr>
        <w:t xml:space="preserve"> </w:t>
      </w:r>
    </w:p>
    <w:p w14:paraId="69AAC70C" w14:textId="07EC38F2" w:rsidR="003D1962" w:rsidRDefault="002F7E14" w:rsidP="005F32AD">
      <w:pPr>
        <w:spacing w:after="0"/>
        <w:jc w:val="both"/>
        <w:rPr>
          <w:rFonts w:ascii="Bookman Old Style" w:hAnsi="Bookman Old Style"/>
          <w:sz w:val="24"/>
          <w:szCs w:val="24"/>
        </w:rPr>
      </w:pPr>
      <w:r>
        <w:rPr>
          <w:rFonts w:ascii="Bookman Old Style" w:hAnsi="Bookman Old Style"/>
          <w:sz w:val="24"/>
          <w:szCs w:val="24"/>
        </w:rPr>
        <w:t>I ove školske godine sudjelujemo</w:t>
      </w:r>
      <w:r w:rsidR="00587C85" w:rsidRPr="002F7E14">
        <w:rPr>
          <w:rFonts w:ascii="Bookman Old Style" w:hAnsi="Bookman Old Style"/>
          <w:sz w:val="24"/>
          <w:szCs w:val="24"/>
        </w:rPr>
        <w:t xml:space="preserve"> u projektu</w:t>
      </w:r>
      <w:r w:rsidR="00542410">
        <w:rPr>
          <w:rFonts w:ascii="Bookman Old Style" w:hAnsi="Bookman Old Style"/>
          <w:sz w:val="24"/>
          <w:szCs w:val="24"/>
        </w:rPr>
        <w:t xml:space="preserve"> </w:t>
      </w:r>
      <w:r w:rsidR="00CB7B01">
        <w:rPr>
          <w:rFonts w:ascii="Bookman Old Style" w:hAnsi="Bookman Old Style"/>
          <w:sz w:val="24"/>
          <w:szCs w:val="24"/>
        </w:rPr>
        <w:t>”</w:t>
      </w:r>
      <w:r w:rsidR="00542410" w:rsidRPr="00CB7B01">
        <w:rPr>
          <w:rFonts w:ascii="Bookman Old Style" w:hAnsi="Bookman Old Style"/>
          <w:i/>
          <w:sz w:val="24"/>
          <w:szCs w:val="24"/>
        </w:rPr>
        <w:t>Unaprijedi jer vrijedi!</w:t>
      </w:r>
      <w:r w:rsidR="00CB7B01" w:rsidRPr="00CB7B01">
        <w:rPr>
          <w:rFonts w:ascii="Bookman Old Style" w:hAnsi="Bookman Old Style"/>
          <w:i/>
          <w:sz w:val="24"/>
          <w:szCs w:val="24"/>
        </w:rPr>
        <w:t>”</w:t>
      </w:r>
      <w:r w:rsidR="00542410">
        <w:rPr>
          <w:rFonts w:ascii="Bookman Old Style" w:hAnsi="Bookman Old Style"/>
          <w:sz w:val="24"/>
          <w:szCs w:val="24"/>
        </w:rPr>
        <w:t xml:space="preserve"> </w:t>
      </w:r>
      <w:r w:rsidR="00587C85" w:rsidRPr="002F7E14">
        <w:rPr>
          <w:rFonts w:ascii="Bookman Old Style" w:hAnsi="Bookman Old Style"/>
          <w:sz w:val="24"/>
          <w:szCs w:val="24"/>
        </w:rPr>
        <w:t xml:space="preserve">čiji je nositelj grad Gospić koji je omogućio učenicima s poteškoćama u razvoju </w:t>
      </w:r>
      <w:r w:rsidR="00D1431A" w:rsidRPr="002F7E14">
        <w:rPr>
          <w:rFonts w:ascii="Bookman Old Style" w:hAnsi="Bookman Old Style"/>
          <w:sz w:val="24"/>
          <w:szCs w:val="24"/>
        </w:rPr>
        <w:t xml:space="preserve">8 </w:t>
      </w:r>
      <w:r w:rsidR="00587C85" w:rsidRPr="002F7E14">
        <w:rPr>
          <w:rFonts w:ascii="Bookman Old Style" w:hAnsi="Bookman Old Style"/>
          <w:sz w:val="24"/>
          <w:szCs w:val="24"/>
        </w:rPr>
        <w:t>pomoćnika u nastavi.</w:t>
      </w:r>
    </w:p>
    <w:p w14:paraId="57A2FB8A" w14:textId="0C5151B7" w:rsidR="002F7E14" w:rsidRPr="002F7E14" w:rsidRDefault="002F7E14" w:rsidP="005F32AD">
      <w:pPr>
        <w:spacing w:after="0"/>
        <w:jc w:val="both"/>
        <w:rPr>
          <w:rFonts w:ascii="Bookman Old Style" w:hAnsi="Bookman Old Style"/>
          <w:sz w:val="24"/>
          <w:szCs w:val="24"/>
        </w:rPr>
      </w:pPr>
      <w:r>
        <w:rPr>
          <w:rFonts w:ascii="Bookman Old Style" w:hAnsi="Bookman Old Style"/>
          <w:sz w:val="24"/>
          <w:szCs w:val="24"/>
        </w:rPr>
        <w:t>Također se nastavlja suradnja s udrugama koje provode programe prevencije nasilja (udruge: Novi svijet, „Ambidekster klub“,</w:t>
      </w:r>
      <w:r w:rsidR="00CB7B01">
        <w:rPr>
          <w:rFonts w:ascii="Bookman Old Style" w:hAnsi="Bookman Old Style"/>
          <w:sz w:val="24"/>
          <w:szCs w:val="24"/>
        </w:rPr>
        <w:t xml:space="preserve"> </w:t>
      </w:r>
      <w:r>
        <w:rPr>
          <w:rFonts w:ascii="Bookman Old Style" w:hAnsi="Bookman Old Style"/>
          <w:sz w:val="24"/>
          <w:szCs w:val="24"/>
        </w:rPr>
        <w:t>Outward Bound i Korak po korak).</w:t>
      </w:r>
    </w:p>
    <w:p w14:paraId="2298B15B" w14:textId="77777777" w:rsidR="003D1962" w:rsidRDefault="003D1962" w:rsidP="005F32AD">
      <w:pPr>
        <w:spacing w:after="0"/>
        <w:jc w:val="both"/>
        <w:rPr>
          <w:rFonts w:ascii="Bookman Old Style" w:hAnsi="Bookman Old Style"/>
          <w:sz w:val="24"/>
          <w:szCs w:val="24"/>
        </w:rPr>
      </w:pPr>
      <w:r w:rsidRPr="003D1962">
        <w:rPr>
          <w:rFonts w:ascii="Bookman Old Style" w:hAnsi="Bookman Old Style"/>
          <w:sz w:val="24"/>
          <w:szCs w:val="24"/>
        </w:rPr>
        <w:t xml:space="preserve">Suradnja s lokalnom zajednicom je na visokoj razini koja osigurava školi potrebna materijalna sredstva  za odvijanje kvalitetne i moderne nastave. </w:t>
      </w:r>
    </w:p>
    <w:p w14:paraId="56D8A9D4" w14:textId="77777777" w:rsidR="00AD191A" w:rsidRPr="003D1962" w:rsidRDefault="00AD191A" w:rsidP="005F32AD">
      <w:pPr>
        <w:spacing w:after="0"/>
        <w:jc w:val="both"/>
        <w:rPr>
          <w:rFonts w:ascii="Bookman Old Style" w:hAnsi="Bookman Old Style"/>
          <w:sz w:val="24"/>
          <w:szCs w:val="24"/>
        </w:rPr>
      </w:pPr>
    </w:p>
    <w:p w14:paraId="50F80594" w14:textId="77777777" w:rsidR="003D1962" w:rsidRPr="00AA3E72" w:rsidRDefault="003D1962" w:rsidP="00AA3E72">
      <w:pPr>
        <w:pStyle w:val="Heading2"/>
      </w:pPr>
      <w:bookmarkStart w:id="16" w:name="_Toc399715689"/>
      <w:bookmarkStart w:id="17" w:name="_Toc399763478"/>
      <w:bookmarkStart w:id="18" w:name="_Toc463088996"/>
      <w:r w:rsidRPr="00AA3E72">
        <w:t>Analiza potreba i interesa učenika</w:t>
      </w:r>
      <w:bookmarkEnd w:id="16"/>
      <w:bookmarkEnd w:id="17"/>
      <w:bookmarkEnd w:id="18"/>
    </w:p>
    <w:p w14:paraId="55FAD741" w14:textId="77777777" w:rsidR="00A12FA7" w:rsidRDefault="00A12FA7" w:rsidP="005F32AD">
      <w:pPr>
        <w:spacing w:after="0"/>
        <w:jc w:val="both"/>
        <w:rPr>
          <w:sz w:val="24"/>
          <w:szCs w:val="24"/>
        </w:rPr>
      </w:pPr>
    </w:p>
    <w:p w14:paraId="1320C650" w14:textId="77777777" w:rsidR="0055436B" w:rsidRPr="0080599B" w:rsidRDefault="00D74C43" w:rsidP="005F32AD">
      <w:pPr>
        <w:spacing w:after="0"/>
        <w:jc w:val="both"/>
        <w:rPr>
          <w:rFonts w:ascii="Bookman Old Style" w:hAnsi="Bookman Old Style"/>
          <w:sz w:val="24"/>
          <w:szCs w:val="24"/>
        </w:rPr>
      </w:pPr>
      <w:r w:rsidRPr="0080599B">
        <w:rPr>
          <w:rFonts w:ascii="Bookman Old Style" w:hAnsi="Bookman Old Style"/>
          <w:sz w:val="24"/>
          <w:szCs w:val="24"/>
        </w:rPr>
        <w:t>U</w:t>
      </w:r>
      <w:r w:rsidR="003D1962" w:rsidRPr="0080599B">
        <w:rPr>
          <w:rFonts w:ascii="Bookman Old Style" w:hAnsi="Bookman Old Style"/>
          <w:sz w:val="24"/>
          <w:szCs w:val="24"/>
        </w:rPr>
        <w:t>vidjeli smo da s</w:t>
      </w:r>
      <w:r w:rsidR="00A12FA7" w:rsidRPr="0080599B">
        <w:rPr>
          <w:rFonts w:ascii="Bookman Old Style" w:hAnsi="Bookman Old Style"/>
          <w:sz w:val="24"/>
          <w:szCs w:val="24"/>
        </w:rPr>
        <w:t xml:space="preserve">u naši učenici pokazali veliki </w:t>
      </w:r>
      <w:r w:rsidR="003D1962" w:rsidRPr="0080599B">
        <w:rPr>
          <w:rFonts w:ascii="Bookman Old Style" w:hAnsi="Bookman Old Style"/>
          <w:sz w:val="24"/>
          <w:szCs w:val="24"/>
        </w:rPr>
        <w:t>interes za umjetničko područje,zdravlje,sigurnost i zaštitu okoliša</w:t>
      </w:r>
      <w:r w:rsidR="00A12FA7" w:rsidRPr="0080599B">
        <w:rPr>
          <w:rFonts w:ascii="Bookman Old Style" w:hAnsi="Bookman Old Style"/>
          <w:sz w:val="24"/>
          <w:szCs w:val="24"/>
        </w:rPr>
        <w:t xml:space="preserve"> pa </w:t>
      </w:r>
      <w:r w:rsidRPr="0080599B">
        <w:rPr>
          <w:rFonts w:ascii="Bookman Old Style" w:hAnsi="Bookman Old Style"/>
          <w:sz w:val="24"/>
          <w:szCs w:val="24"/>
        </w:rPr>
        <w:t>ćemo i ove školske godine</w:t>
      </w:r>
      <w:r w:rsidR="00A12FA7" w:rsidRPr="0080599B">
        <w:rPr>
          <w:rFonts w:ascii="Bookman Old Style" w:hAnsi="Bookman Old Style"/>
          <w:sz w:val="24"/>
          <w:szCs w:val="24"/>
        </w:rPr>
        <w:t xml:space="preserve"> dio </w:t>
      </w:r>
      <w:r w:rsidR="00A12FA7" w:rsidRPr="0080599B">
        <w:rPr>
          <w:sz w:val="24"/>
          <w:szCs w:val="24"/>
        </w:rPr>
        <w:t>nastavnih sadržaja vezanih uz zavičajne teme ostvariti kroz redovnu nastavu i izvannastavne aktivnosti.</w:t>
      </w:r>
      <w:bookmarkStart w:id="19" w:name="_Toc399715690"/>
      <w:bookmarkStart w:id="20" w:name="_Toc399763479"/>
    </w:p>
    <w:p w14:paraId="6B649B8A" w14:textId="77777777" w:rsidR="0080599B" w:rsidRDefault="0080599B" w:rsidP="005F32AD">
      <w:pPr>
        <w:spacing w:after="0"/>
        <w:jc w:val="both"/>
        <w:rPr>
          <w:rFonts w:ascii="Bookman Old Style" w:hAnsi="Bookman Old Style"/>
          <w:sz w:val="24"/>
          <w:szCs w:val="24"/>
        </w:rPr>
      </w:pPr>
    </w:p>
    <w:p w14:paraId="0DAFEAFB" w14:textId="77777777" w:rsidR="0080599B" w:rsidRDefault="0080599B" w:rsidP="005F32AD">
      <w:pPr>
        <w:spacing w:after="0"/>
        <w:jc w:val="both"/>
        <w:rPr>
          <w:rFonts w:ascii="Bookman Old Style" w:hAnsi="Bookman Old Style"/>
          <w:sz w:val="24"/>
          <w:szCs w:val="24"/>
        </w:rPr>
      </w:pPr>
    </w:p>
    <w:p w14:paraId="30D65DC0" w14:textId="77777777" w:rsidR="0080599B" w:rsidRDefault="0080599B" w:rsidP="005F32AD">
      <w:pPr>
        <w:spacing w:after="0"/>
        <w:jc w:val="both"/>
        <w:rPr>
          <w:rFonts w:ascii="Bookman Old Style" w:hAnsi="Bookman Old Style"/>
          <w:sz w:val="24"/>
          <w:szCs w:val="24"/>
        </w:rPr>
      </w:pPr>
    </w:p>
    <w:p w14:paraId="2AD75BEE" w14:textId="77777777" w:rsidR="0080599B" w:rsidRDefault="0080599B" w:rsidP="005F32AD">
      <w:pPr>
        <w:spacing w:after="0"/>
        <w:jc w:val="both"/>
        <w:rPr>
          <w:rFonts w:ascii="Bookman Old Style" w:hAnsi="Bookman Old Style"/>
          <w:sz w:val="24"/>
          <w:szCs w:val="24"/>
        </w:rPr>
      </w:pPr>
    </w:p>
    <w:p w14:paraId="22EE7063" w14:textId="33BCA557" w:rsidR="003D1962" w:rsidRPr="00AA3E72" w:rsidRDefault="003D1962" w:rsidP="005F32AD">
      <w:pPr>
        <w:spacing w:after="0"/>
        <w:jc w:val="both"/>
      </w:pPr>
      <w:bookmarkStart w:id="21" w:name="_Toc463088997"/>
      <w:r w:rsidRPr="00AA3E72">
        <w:rPr>
          <w:rStyle w:val="Heading2Char"/>
          <w:rFonts w:eastAsia="Calibri"/>
        </w:rPr>
        <w:t>Područja razvoja učenika (kurikulumska područja)</w:t>
      </w:r>
      <w:bookmarkEnd w:id="19"/>
      <w:bookmarkEnd w:id="20"/>
      <w:bookmarkEnd w:id="21"/>
      <w:r w:rsidR="00AA3E72" w:rsidRPr="00AA3E72">
        <w:rPr>
          <w:b/>
          <w:sz w:val="26"/>
          <w:szCs w:val="26"/>
        </w:rPr>
        <w:t xml:space="preserve"> </w:t>
      </w:r>
      <w:r w:rsidR="00A12FA7" w:rsidRPr="00CB7B01">
        <w:rPr>
          <w:sz w:val="26"/>
          <w:szCs w:val="26"/>
        </w:rPr>
        <w:t>su:</w:t>
      </w:r>
    </w:p>
    <w:p w14:paraId="305A3EE9" w14:textId="77777777" w:rsidR="003D1962" w:rsidRPr="00A12FA7" w:rsidRDefault="003D1962" w:rsidP="005F32AD">
      <w:pPr>
        <w:spacing w:after="0" w:line="360" w:lineRule="auto"/>
        <w:jc w:val="both"/>
        <w:rPr>
          <w:rFonts w:ascii="Bookman Old Style" w:hAnsi="Bookman Old Style"/>
          <w:sz w:val="24"/>
          <w:szCs w:val="24"/>
        </w:rPr>
      </w:pPr>
      <w:r w:rsidRPr="00A12FA7">
        <w:rPr>
          <w:rFonts w:ascii="Bookman Old Style" w:hAnsi="Bookman Old Style"/>
          <w:sz w:val="24"/>
          <w:szCs w:val="24"/>
        </w:rPr>
        <w:t>Jezično-</w:t>
      </w:r>
      <w:r w:rsidR="00793F08" w:rsidRPr="00A12FA7">
        <w:rPr>
          <w:rFonts w:ascii="Bookman Old Style" w:hAnsi="Bookman Old Style"/>
          <w:sz w:val="24"/>
          <w:szCs w:val="24"/>
        </w:rPr>
        <w:t>ko</w:t>
      </w:r>
      <w:r w:rsidRPr="00A12FA7">
        <w:rPr>
          <w:rFonts w:ascii="Bookman Old Style" w:hAnsi="Bookman Old Style"/>
          <w:sz w:val="24"/>
          <w:szCs w:val="24"/>
        </w:rPr>
        <w:t>munikacijsko,umjetničko,društveno-humanističko,prirodoslovno,tjelesno i zdravstveno,zdravlje,sigurnost i zaštita okoliša,građanski odgoj i obrazovanje,matematičko, tehničko i informatičko.</w:t>
      </w:r>
    </w:p>
    <w:p w14:paraId="112C4C49" w14:textId="77777777" w:rsidR="008F383A" w:rsidRPr="008F383A" w:rsidRDefault="008F383A" w:rsidP="005F32AD">
      <w:bookmarkStart w:id="22" w:name="_Toc399715691"/>
      <w:bookmarkStart w:id="23" w:name="_Toc399763480"/>
    </w:p>
    <w:p w14:paraId="6B77459D" w14:textId="77777777" w:rsidR="003F48D8" w:rsidRDefault="003F48D8" w:rsidP="005F32AD">
      <w:pPr>
        <w:pStyle w:val="Heading1"/>
        <w:spacing w:before="0" w:line="360" w:lineRule="auto"/>
        <w:rPr>
          <w:rFonts w:ascii="Bookman Old Style" w:hAnsi="Bookman Old Style"/>
          <w:sz w:val="23"/>
          <w:szCs w:val="23"/>
        </w:rPr>
      </w:pPr>
    </w:p>
    <w:p w14:paraId="18736157" w14:textId="77777777" w:rsidR="00E15574" w:rsidRDefault="00E15574" w:rsidP="00E15574"/>
    <w:p w14:paraId="1D6A03F9" w14:textId="77777777" w:rsidR="00E15574" w:rsidRDefault="00E15574" w:rsidP="00E15574"/>
    <w:p w14:paraId="0727383C" w14:textId="77777777" w:rsidR="00E15574" w:rsidRDefault="00E15574" w:rsidP="00E15574"/>
    <w:p w14:paraId="06A501EF" w14:textId="77777777" w:rsidR="00E15574" w:rsidRDefault="00E15574" w:rsidP="00E15574"/>
    <w:p w14:paraId="0347E0C8" w14:textId="77777777" w:rsidR="00E15574" w:rsidRPr="00E15574" w:rsidRDefault="00E15574" w:rsidP="00E15574"/>
    <w:p w14:paraId="59B6819C" w14:textId="77777777" w:rsidR="003D1962" w:rsidRPr="003A6134" w:rsidRDefault="003D1962" w:rsidP="005F32AD">
      <w:pPr>
        <w:pStyle w:val="Heading1"/>
        <w:spacing w:before="0" w:line="360" w:lineRule="auto"/>
        <w:rPr>
          <w:rFonts w:ascii="Bookman Old Style" w:hAnsi="Bookman Old Style"/>
          <w:sz w:val="23"/>
          <w:szCs w:val="23"/>
        </w:rPr>
      </w:pPr>
      <w:bookmarkStart w:id="24" w:name="_Toc463088998"/>
      <w:r w:rsidRPr="003A6134">
        <w:rPr>
          <w:rFonts w:ascii="Bookman Old Style" w:hAnsi="Bookman Old Style"/>
          <w:sz w:val="23"/>
          <w:szCs w:val="23"/>
        </w:rPr>
        <w:t>JEZIČNO-KOMUNIKACIJSKO:</w:t>
      </w:r>
      <w:bookmarkEnd w:id="22"/>
      <w:bookmarkEnd w:id="23"/>
      <w:bookmarkEnd w:id="24"/>
    </w:p>
    <w:p w14:paraId="499714F7"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 xml:space="preserve">Kurikulumsko područje: Jezično-komunikacijsko </w:t>
      </w:r>
    </w:p>
    <w:p w14:paraId="440C12A9" w14:textId="77777777" w:rsidR="00AD191A" w:rsidRPr="003A6134" w:rsidRDefault="00AD191A" w:rsidP="005F32AD">
      <w:pPr>
        <w:spacing w:after="0" w:line="360" w:lineRule="auto"/>
        <w:rPr>
          <w:rFonts w:ascii="Bookman Old Style" w:hAnsi="Bookman Old Style"/>
          <w:sz w:val="23"/>
          <w:szCs w:val="23"/>
        </w:rPr>
      </w:pPr>
      <w:r w:rsidRPr="003A6134">
        <w:rPr>
          <w:rFonts w:ascii="Bookman Old Style" w:hAnsi="Bookman Old Style"/>
          <w:b/>
          <w:sz w:val="23"/>
          <w:szCs w:val="23"/>
        </w:rPr>
        <w:lastRenderedPageBreak/>
        <w:t>1. Ciklus (razred</w:t>
      </w:r>
      <w:r w:rsidR="003D1962" w:rsidRPr="003A6134">
        <w:rPr>
          <w:rFonts w:ascii="Bookman Old Style" w:hAnsi="Bookman Old Style"/>
          <w:sz w:val="23"/>
          <w:szCs w:val="23"/>
        </w:rPr>
        <w:t>): učenici od 1. – 4. razreda</w:t>
      </w:r>
    </w:p>
    <w:p w14:paraId="1E34A973" w14:textId="77777777" w:rsidR="003D1962" w:rsidRPr="003A6134" w:rsidRDefault="00AD191A"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003D1962" w:rsidRPr="003A6134">
        <w:rPr>
          <w:rFonts w:ascii="Bookman Old Style" w:hAnsi="Bookman Old Style"/>
          <w:b/>
          <w:i/>
          <w:sz w:val="23"/>
          <w:szCs w:val="23"/>
        </w:rPr>
        <w:t xml:space="preserve">Cilj 1. </w:t>
      </w:r>
      <w:r w:rsidR="003D1962" w:rsidRPr="003A6134">
        <w:rPr>
          <w:rFonts w:ascii="Bookman Old Style" w:hAnsi="Bookman Old Style"/>
          <w:sz w:val="23"/>
          <w:szCs w:val="23"/>
        </w:rPr>
        <w:t>Unaprijediti usmeno izražavanje učenika</w:t>
      </w:r>
    </w:p>
    <w:p w14:paraId="65556243" w14:textId="7786F98C" w:rsidR="003D1962" w:rsidRPr="003A6134" w:rsidRDefault="003D1962" w:rsidP="005F32AD">
      <w:pPr>
        <w:spacing w:after="0" w:line="360" w:lineRule="auto"/>
        <w:rPr>
          <w:rFonts w:ascii="Bookman Old Style" w:hAnsi="Bookman Old Style"/>
          <w:i/>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00E15574">
        <w:rPr>
          <w:rFonts w:ascii="Bookman Old Style" w:hAnsi="Bookman Old Style"/>
          <w:i/>
          <w:sz w:val="23"/>
          <w:szCs w:val="23"/>
        </w:rPr>
        <w:t xml:space="preserve"> </w:t>
      </w:r>
      <w:r w:rsidRPr="003A6134">
        <w:rPr>
          <w:rFonts w:ascii="Bookman Old Style" w:hAnsi="Bookman Old Style"/>
          <w:sz w:val="23"/>
          <w:szCs w:val="23"/>
        </w:rPr>
        <w:t>Osposobiti i unaprijediti učenike za izražajno recitiranje na zavičajnom govoru, izražajno čitanje tekstova na zavičajnom govoru</w:t>
      </w:r>
    </w:p>
    <w:p w14:paraId="17A79B1B"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13F60A77" w14:textId="77777777" w:rsidR="003D1962" w:rsidRPr="003A6134" w:rsidRDefault="003D1962" w:rsidP="005F32AD">
      <w:pPr>
        <w:pStyle w:val="ListParagraph"/>
        <w:numPr>
          <w:ilvl w:val="0"/>
          <w:numId w:val="1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sz w:val="23"/>
          <w:szCs w:val="23"/>
        </w:rPr>
      </w:pPr>
      <w:r w:rsidRPr="003A6134">
        <w:rPr>
          <w:rFonts w:ascii="Bookman Old Style" w:hAnsi="Bookman Old Style"/>
          <w:sz w:val="23"/>
          <w:szCs w:val="23"/>
        </w:rPr>
        <w:t>Samostalno i izražajno govoriti  i recitirati na zavičajnom govoru</w:t>
      </w:r>
    </w:p>
    <w:p w14:paraId="60FC3EC9" w14:textId="77777777" w:rsidR="003D1962" w:rsidRPr="003A6134" w:rsidRDefault="003D1962" w:rsidP="005F32AD">
      <w:pPr>
        <w:pStyle w:val="ListParagraph"/>
        <w:numPr>
          <w:ilvl w:val="0"/>
          <w:numId w:val="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sz w:val="23"/>
          <w:szCs w:val="23"/>
        </w:rPr>
      </w:pPr>
      <w:r w:rsidRPr="003A6134">
        <w:rPr>
          <w:rFonts w:ascii="Bookman Old Style" w:hAnsi="Bookman Old Style"/>
          <w:sz w:val="23"/>
          <w:szCs w:val="23"/>
        </w:rPr>
        <w:t>Usmjeravati i osvješćivati potrebu primjene zavičajnog govora</w:t>
      </w:r>
    </w:p>
    <w:p w14:paraId="480190C4" w14:textId="77777777" w:rsidR="003D1962" w:rsidRPr="003A6134" w:rsidRDefault="003D1962" w:rsidP="005F32AD">
      <w:pPr>
        <w:pStyle w:val="ListParagraph"/>
        <w:numPr>
          <w:ilvl w:val="0"/>
          <w:numId w:val="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sz w:val="23"/>
          <w:szCs w:val="23"/>
        </w:rPr>
      </w:pPr>
      <w:r w:rsidRPr="003A6134">
        <w:rPr>
          <w:rFonts w:ascii="Bookman Old Style" w:hAnsi="Bookman Old Style"/>
          <w:sz w:val="23"/>
          <w:szCs w:val="23"/>
        </w:rPr>
        <w:t>Razvijati ljubav prema zavičajnom govoru</w:t>
      </w:r>
      <w:r w:rsidR="00995293" w:rsidRPr="003A6134">
        <w:rPr>
          <w:rFonts w:ascii="Bookman Old Style" w:hAnsi="Bookman Old Style"/>
          <w:sz w:val="23"/>
          <w:szCs w:val="23"/>
        </w:rPr>
        <w:t>,</w:t>
      </w:r>
      <w:r w:rsidR="00995293" w:rsidRPr="003A6134">
        <w:rPr>
          <w:rFonts w:ascii="Bookman Old Style" w:hAnsi="Bookman Old Style"/>
          <w:color w:val="000000"/>
          <w:sz w:val="23"/>
          <w:szCs w:val="23"/>
        </w:rPr>
        <w:t>pravilan izgovor inaglašavanje riječi lokalizama,sudjelovanje na razrednim i školskim priredbama</w:t>
      </w:r>
    </w:p>
    <w:p w14:paraId="7F1B90AE" w14:textId="77777777" w:rsidR="003D1962"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14:paraId="5F8A6F7A" w14:textId="77777777" w:rsidR="003D1962" w:rsidRPr="003A6134" w:rsidRDefault="003D1962" w:rsidP="005F32AD">
      <w:pPr>
        <w:pStyle w:val="ListParagraph"/>
        <w:numPr>
          <w:ilvl w:val="0"/>
          <w:numId w:val="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 xml:space="preserve">izvannastavna aktivnost- recitatorska, </w:t>
      </w:r>
      <w:r w:rsidRPr="003A6134">
        <w:rPr>
          <w:rFonts w:ascii="Bookman Old Style" w:hAnsi="Bookman Old Style"/>
          <w:color w:val="000000"/>
          <w:sz w:val="23"/>
          <w:szCs w:val="23"/>
        </w:rPr>
        <w:t>sudjelovati na školskim priredbama</w:t>
      </w:r>
    </w:p>
    <w:p w14:paraId="5CE3765B" w14:textId="77777777" w:rsidR="003D1962" w:rsidRPr="003A6134" w:rsidRDefault="003D1962" w:rsidP="005F32AD">
      <w:pPr>
        <w:pStyle w:val="ListParagraph"/>
        <w:numPr>
          <w:ilvl w:val="0"/>
          <w:numId w:val="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učiteljice Jelena Župan , učenici</w:t>
      </w:r>
    </w:p>
    <w:p w14:paraId="1D407580" w14:textId="77777777" w:rsidR="003D1962" w:rsidRPr="003A6134" w:rsidRDefault="003D1962" w:rsidP="005F32AD">
      <w:pPr>
        <w:pStyle w:val="ListParagraph"/>
        <w:numPr>
          <w:ilvl w:val="0"/>
          <w:numId w:val="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 xml:space="preserve">Usvajanje pojmova zavičajnog govora , pravilan izgovor i naglasak i primjena </w:t>
      </w:r>
    </w:p>
    <w:p w14:paraId="4CE86D51" w14:textId="77777777" w:rsidR="003D1962" w:rsidRPr="003A6134" w:rsidRDefault="003D1962" w:rsidP="005F32AD">
      <w:pPr>
        <w:pStyle w:val="ListParagraph"/>
        <w:numPr>
          <w:ilvl w:val="0"/>
          <w:numId w:val="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Usmeno pojašnjavanje, reprodukcija naučenog u izvornom obliku</w:t>
      </w:r>
    </w:p>
    <w:p w14:paraId="0BB690A6" w14:textId="6B48AC4D" w:rsidR="003D1962" w:rsidRPr="003A6134" w:rsidRDefault="003D1962" w:rsidP="005F32AD">
      <w:pPr>
        <w:pStyle w:val="ListParagraph"/>
        <w:numPr>
          <w:ilvl w:val="0"/>
          <w:numId w:val="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color w:val="0D0D0D"/>
          <w:sz w:val="23"/>
          <w:szCs w:val="23"/>
        </w:rPr>
      </w:pPr>
      <w:r w:rsidRPr="003A6134">
        <w:rPr>
          <w:rFonts w:ascii="Bookman Old Style" w:hAnsi="Bookman Old Style"/>
          <w:b/>
          <w:i/>
          <w:sz w:val="23"/>
          <w:szCs w:val="23"/>
        </w:rPr>
        <w:t>Trajanje izvedbe:</w:t>
      </w:r>
      <w:r w:rsidR="00D8119D">
        <w:rPr>
          <w:rFonts w:ascii="Bookman Old Style" w:hAnsi="Bookman Old Style"/>
          <w:b/>
          <w:i/>
          <w:sz w:val="23"/>
          <w:szCs w:val="23"/>
        </w:rPr>
        <w:t xml:space="preserve"> </w:t>
      </w:r>
      <w:r w:rsidRPr="003A6134">
        <w:rPr>
          <w:rFonts w:ascii="Bookman Old Style" w:hAnsi="Bookman Old Style"/>
          <w:sz w:val="23"/>
          <w:szCs w:val="23"/>
        </w:rPr>
        <w:t>kroz</w:t>
      </w:r>
      <w:r w:rsidR="00D8119D">
        <w:rPr>
          <w:rFonts w:ascii="Bookman Old Style" w:hAnsi="Bookman Old Style"/>
          <w:sz w:val="23"/>
          <w:szCs w:val="23"/>
        </w:rPr>
        <w:t xml:space="preserve"> </w:t>
      </w:r>
      <w:r w:rsidR="0038342D">
        <w:rPr>
          <w:rFonts w:ascii="Bookman Old Style" w:hAnsi="Bookman Old Style"/>
          <w:color w:val="000000"/>
          <w:sz w:val="23"/>
          <w:szCs w:val="23"/>
        </w:rPr>
        <w:t>šk.god.2016</w:t>
      </w:r>
      <w:r w:rsidR="00943DB8" w:rsidRPr="003A6134">
        <w:rPr>
          <w:rFonts w:ascii="Bookman Old Style" w:hAnsi="Bookman Old Style"/>
          <w:color w:val="000000"/>
          <w:sz w:val="23"/>
          <w:szCs w:val="23"/>
        </w:rPr>
        <w:t>./201</w:t>
      </w:r>
      <w:r w:rsidR="0038342D">
        <w:rPr>
          <w:rFonts w:ascii="Bookman Old Style" w:hAnsi="Bookman Old Style"/>
          <w:color w:val="000000"/>
          <w:sz w:val="23"/>
          <w:szCs w:val="23"/>
        </w:rPr>
        <w:t>7</w:t>
      </w:r>
      <w:r w:rsidR="00943DB8" w:rsidRPr="003A6134">
        <w:rPr>
          <w:rFonts w:ascii="Bookman Old Style" w:hAnsi="Bookman Old Style"/>
          <w:sz w:val="23"/>
          <w:szCs w:val="23"/>
        </w:rPr>
        <w:t>.</w:t>
      </w:r>
      <w:r w:rsidRPr="003A6134">
        <w:rPr>
          <w:rFonts w:ascii="Bookman Old Style" w:hAnsi="Bookman Old Style"/>
          <w:sz w:val="23"/>
          <w:szCs w:val="23"/>
        </w:rPr>
        <w:t xml:space="preserve"> godinu</w:t>
      </w:r>
      <w:r w:rsidRPr="003A6134">
        <w:rPr>
          <w:rFonts w:ascii="Bookman Old Style" w:hAnsi="Bookman Old Style"/>
          <w:b/>
          <w:i/>
          <w:color w:val="0D0D0D"/>
          <w:sz w:val="23"/>
          <w:szCs w:val="23"/>
        </w:rPr>
        <w:t>35 sati</w:t>
      </w:r>
    </w:p>
    <w:p w14:paraId="75D7EA12" w14:textId="77777777" w:rsidR="003D1962"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14:paraId="773BB676"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          -</w:t>
      </w:r>
      <w:r w:rsidRPr="003A6134">
        <w:rPr>
          <w:rFonts w:ascii="Bookman Old Style" w:hAnsi="Bookman Old Style"/>
          <w:sz w:val="23"/>
          <w:szCs w:val="23"/>
        </w:rPr>
        <w:t>tekstovi pisani na zavičajnom govoru, web sadržaji, ploča, kreda i ostali materijali</w:t>
      </w:r>
    </w:p>
    <w:p w14:paraId="48D3CBDF"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 xml:space="preserve">          -moguće teškoće u izgovoru i akcentiranju</w:t>
      </w:r>
    </w:p>
    <w:p w14:paraId="0040FF5C" w14:textId="77777777" w:rsidR="003D1962" w:rsidRPr="003A6134" w:rsidRDefault="003D1962"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7.Način praćenja i provjere ishoda/postignuća:</w:t>
      </w:r>
    </w:p>
    <w:p w14:paraId="58911BA0" w14:textId="77777777" w:rsidR="00E9514E" w:rsidRPr="003A6134" w:rsidRDefault="003D1962" w:rsidP="005F32AD">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kritičko prosuđivanje činjenica od strane učitelj</w:t>
      </w:r>
      <w:r w:rsidR="00E9514E" w:rsidRPr="003A6134">
        <w:rPr>
          <w:rFonts w:ascii="Bookman Old Style" w:hAnsi="Bookman Old Style"/>
          <w:sz w:val="23"/>
          <w:szCs w:val="23"/>
        </w:rPr>
        <w:t>a</w:t>
      </w:r>
    </w:p>
    <w:p w14:paraId="51DDB399" w14:textId="77777777" w:rsidR="003D1962" w:rsidRPr="003A6134" w:rsidRDefault="00E9514E" w:rsidP="005F32AD">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procjena kvalitete usvojenosti sadržaja, mišljenje učenika o načinu  rada.</w:t>
      </w:r>
    </w:p>
    <w:p w14:paraId="413FE114" w14:textId="1020661A"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E15574">
        <w:rPr>
          <w:rFonts w:ascii="Bookman Old Style" w:hAnsi="Bookman Old Style"/>
          <w:b/>
          <w:i/>
          <w:sz w:val="23"/>
          <w:szCs w:val="23"/>
        </w:rPr>
        <w:t xml:space="preserve"> </w:t>
      </w:r>
      <w:r w:rsidRPr="003A6134">
        <w:rPr>
          <w:rFonts w:ascii="Bookman Old Style" w:hAnsi="Bookman Old Style"/>
          <w:sz w:val="23"/>
          <w:szCs w:val="23"/>
        </w:rPr>
        <w:t xml:space="preserve">Jelena Župan </w:t>
      </w:r>
      <w:r w:rsidR="00E9514E" w:rsidRPr="003A6134">
        <w:rPr>
          <w:rFonts w:ascii="Bookman Old Style" w:hAnsi="Bookman Old Style"/>
          <w:sz w:val="23"/>
          <w:szCs w:val="23"/>
        </w:rPr>
        <w:t xml:space="preserve">i </w:t>
      </w:r>
      <w:r w:rsidRPr="003A6134">
        <w:rPr>
          <w:rFonts w:ascii="Bookman Old Style" w:hAnsi="Bookman Old Style"/>
          <w:sz w:val="23"/>
          <w:szCs w:val="23"/>
        </w:rPr>
        <w:t>učenici.</w:t>
      </w:r>
    </w:p>
    <w:p w14:paraId="4AAA96B4" w14:textId="77777777" w:rsidR="009538A5" w:rsidRPr="003A6134" w:rsidRDefault="009538A5" w:rsidP="005F32AD">
      <w:pPr>
        <w:spacing w:after="0" w:line="360" w:lineRule="auto"/>
        <w:rPr>
          <w:rFonts w:ascii="Bookman Old Style" w:hAnsi="Bookman Old Style"/>
          <w:sz w:val="23"/>
          <w:szCs w:val="23"/>
        </w:rPr>
      </w:pPr>
    </w:p>
    <w:p w14:paraId="0D645A73" w14:textId="77777777" w:rsidR="00E62BF0" w:rsidRDefault="00E62BF0" w:rsidP="005F32AD">
      <w:pPr>
        <w:spacing w:after="0" w:line="360" w:lineRule="auto"/>
        <w:rPr>
          <w:rFonts w:ascii="Bookman Old Style" w:hAnsi="Bookman Old Style"/>
          <w:sz w:val="23"/>
          <w:szCs w:val="23"/>
        </w:rPr>
      </w:pPr>
    </w:p>
    <w:p w14:paraId="5DEEA632" w14:textId="77777777" w:rsidR="003A6134" w:rsidRDefault="003A6134" w:rsidP="005F32AD">
      <w:pPr>
        <w:spacing w:after="0" w:line="360" w:lineRule="auto"/>
        <w:rPr>
          <w:rFonts w:ascii="Bookman Old Style" w:hAnsi="Bookman Old Style"/>
          <w:sz w:val="23"/>
          <w:szCs w:val="23"/>
        </w:rPr>
      </w:pPr>
    </w:p>
    <w:p w14:paraId="276AC3C0" w14:textId="77777777" w:rsidR="003A6134" w:rsidRDefault="003A6134" w:rsidP="005F32AD">
      <w:pPr>
        <w:spacing w:after="0" w:line="360" w:lineRule="auto"/>
        <w:rPr>
          <w:rFonts w:ascii="Bookman Old Style" w:hAnsi="Bookman Old Style"/>
          <w:sz w:val="23"/>
          <w:szCs w:val="23"/>
        </w:rPr>
      </w:pPr>
    </w:p>
    <w:p w14:paraId="45E472B1" w14:textId="77777777" w:rsidR="003A6134" w:rsidRPr="003A6134" w:rsidRDefault="003A6134" w:rsidP="005F32AD">
      <w:pPr>
        <w:spacing w:after="0" w:line="360" w:lineRule="auto"/>
        <w:rPr>
          <w:rFonts w:ascii="Bookman Old Style" w:hAnsi="Bookman Old Style"/>
          <w:sz w:val="23"/>
          <w:szCs w:val="23"/>
        </w:rPr>
      </w:pPr>
    </w:p>
    <w:p w14:paraId="6810D740" w14:textId="77777777" w:rsidR="0038342D" w:rsidRDefault="0038342D" w:rsidP="005F32AD">
      <w:pPr>
        <w:spacing w:after="0" w:line="360" w:lineRule="auto"/>
        <w:rPr>
          <w:rFonts w:ascii="Bookman Old Style" w:hAnsi="Bookman Old Style"/>
          <w:sz w:val="23"/>
          <w:szCs w:val="23"/>
        </w:rPr>
      </w:pPr>
    </w:p>
    <w:p w14:paraId="691EA21E" w14:textId="77777777" w:rsidR="001223C7"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sz w:val="23"/>
          <w:szCs w:val="23"/>
        </w:rPr>
        <w:t>Kurikulumsko područje: jezično- komunikacijsko</w:t>
      </w:r>
    </w:p>
    <w:p w14:paraId="573E3A01" w14:textId="77777777" w:rsidR="003D1962" w:rsidRPr="003A6134" w:rsidRDefault="001223C7" w:rsidP="005F32AD">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6F7ECC">
        <w:rPr>
          <w:rFonts w:ascii="Bookman Old Style" w:hAnsi="Bookman Old Style"/>
          <w:sz w:val="23"/>
          <w:szCs w:val="23"/>
        </w:rPr>
        <w:t>4</w:t>
      </w:r>
      <w:r w:rsidR="003D1962" w:rsidRPr="003A6134">
        <w:rPr>
          <w:rFonts w:ascii="Bookman Old Style" w:hAnsi="Bookman Old Style"/>
          <w:sz w:val="23"/>
          <w:szCs w:val="23"/>
        </w:rPr>
        <w:t>. razredi</w:t>
      </w:r>
    </w:p>
    <w:p w14:paraId="094421CB" w14:textId="77777777" w:rsidR="003D1962" w:rsidRPr="003A6134" w:rsidRDefault="001223C7" w:rsidP="005F32AD">
      <w:pPr>
        <w:spacing w:after="0" w:line="360" w:lineRule="auto"/>
        <w:rPr>
          <w:rFonts w:ascii="Bookman Old Style" w:hAnsi="Bookman Old Style"/>
          <w:sz w:val="23"/>
          <w:szCs w:val="23"/>
        </w:rPr>
      </w:pPr>
      <w:r w:rsidRPr="003A6134">
        <w:rPr>
          <w:rFonts w:ascii="Bookman Old Style" w:hAnsi="Bookman Old Style"/>
          <w:b/>
          <w:i/>
          <w:sz w:val="23"/>
          <w:szCs w:val="23"/>
        </w:rPr>
        <w:lastRenderedPageBreak/>
        <w:t xml:space="preserve">2. </w:t>
      </w:r>
      <w:r w:rsidR="003D1962" w:rsidRPr="003A6134">
        <w:rPr>
          <w:rFonts w:ascii="Bookman Old Style" w:hAnsi="Bookman Old Style"/>
          <w:b/>
          <w:i/>
          <w:sz w:val="23"/>
          <w:szCs w:val="23"/>
        </w:rPr>
        <w:t xml:space="preserve">Cilj 1. </w:t>
      </w:r>
      <w:r w:rsidR="00F90ADC" w:rsidRPr="003A6134">
        <w:rPr>
          <w:rFonts w:ascii="Bookman Old Style" w:hAnsi="Bookman Old Style"/>
          <w:sz w:val="23"/>
          <w:szCs w:val="23"/>
        </w:rPr>
        <w:t xml:space="preserve">Prijevod, povezivanje riječi sa slikovnim karticama </w:t>
      </w:r>
      <w:r w:rsidRPr="003A6134">
        <w:rPr>
          <w:rFonts w:ascii="Bookman Old Style" w:hAnsi="Bookman Old Style"/>
          <w:sz w:val="23"/>
          <w:szCs w:val="23"/>
        </w:rPr>
        <w:t>vezanih za zavičajni jezik (</w:t>
      </w:r>
      <w:r w:rsidR="003D1962" w:rsidRPr="003A6134">
        <w:rPr>
          <w:rFonts w:ascii="Bookman Old Style" w:hAnsi="Bookman Old Style"/>
          <w:sz w:val="23"/>
          <w:szCs w:val="23"/>
        </w:rPr>
        <w:t>voće i povrće, godišnja doba, poljoprivredna pomagala)</w:t>
      </w:r>
    </w:p>
    <w:p w14:paraId="15D10BAA" w14:textId="77777777" w:rsidR="003D1962" w:rsidRPr="003A6134" w:rsidRDefault="001223C7" w:rsidP="005F32AD">
      <w:pPr>
        <w:spacing w:after="0" w:line="360" w:lineRule="auto"/>
        <w:rPr>
          <w:rFonts w:ascii="Bookman Old Style" w:hAnsi="Bookman Old Style"/>
          <w:color w:val="FF0000"/>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F90ADC" w:rsidRPr="003A6134">
        <w:rPr>
          <w:rFonts w:ascii="Bookman Old Style" w:hAnsi="Bookman Old Style"/>
          <w:i/>
          <w:sz w:val="23"/>
          <w:szCs w:val="23"/>
        </w:rPr>
        <w:t xml:space="preserve">(Učenici će usvojiti </w:t>
      </w:r>
      <w:r w:rsidR="00006D10" w:rsidRPr="003A6134">
        <w:rPr>
          <w:rFonts w:ascii="Bookman Old Style" w:hAnsi="Bookman Old Style"/>
          <w:i/>
          <w:sz w:val="23"/>
          <w:szCs w:val="23"/>
        </w:rPr>
        <w:t>godišnja doba na stranom jeziku i vrijeme kad koje voće i povrća dozrijeva</w:t>
      </w:r>
      <w:r w:rsidR="003D1962" w:rsidRPr="003A6134">
        <w:rPr>
          <w:rFonts w:ascii="Bookman Old Style" w:hAnsi="Bookman Old Style"/>
          <w:i/>
          <w:sz w:val="23"/>
          <w:szCs w:val="23"/>
        </w:rPr>
        <w:t>)</w:t>
      </w:r>
    </w:p>
    <w:p w14:paraId="0FB944F7"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Povezivanje zavičajnog i stranog jezika</w:t>
      </w:r>
    </w:p>
    <w:p w14:paraId="519760CA" w14:textId="77777777" w:rsidR="001223C7" w:rsidRPr="003A6134" w:rsidRDefault="001223C7" w:rsidP="005F32AD">
      <w:pPr>
        <w:spacing w:after="0" w:line="360" w:lineRule="auto"/>
        <w:rPr>
          <w:rFonts w:ascii="Bookman Old Style" w:hAnsi="Bookman Old Style"/>
          <w:i/>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14:paraId="376913E7" w14:textId="77777777" w:rsidR="001223C7" w:rsidRPr="003A6134" w:rsidRDefault="00FF43E0" w:rsidP="005F32AD">
      <w:pPr>
        <w:pStyle w:val="ListParagraph"/>
        <w:numPr>
          <w:ilvl w:val="0"/>
          <w:numId w:val="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FF0000"/>
          <w:sz w:val="23"/>
          <w:szCs w:val="23"/>
        </w:rPr>
      </w:pPr>
      <w:r w:rsidRPr="003A6134">
        <w:rPr>
          <w:rFonts w:ascii="Bookman Old Style" w:hAnsi="Bookman Old Style"/>
          <w:sz w:val="23"/>
          <w:szCs w:val="23"/>
        </w:rPr>
        <w:t xml:space="preserve">Učenici </w:t>
      </w:r>
      <w:r w:rsidR="003D1962" w:rsidRPr="003A6134">
        <w:rPr>
          <w:rFonts w:ascii="Bookman Old Style" w:hAnsi="Bookman Old Style"/>
          <w:sz w:val="23"/>
          <w:szCs w:val="23"/>
        </w:rPr>
        <w:t xml:space="preserve">će samostalno moći imenovati, opisati, nabrojiti, navesti, prepisati riječi stranog jezika vezane za </w:t>
      </w:r>
      <w:r w:rsidRPr="003A6134">
        <w:rPr>
          <w:rFonts w:ascii="Bookman Old Style" w:hAnsi="Bookman Old Style"/>
          <w:sz w:val="23"/>
          <w:szCs w:val="23"/>
        </w:rPr>
        <w:t>godišnja doba, voće i povrće.</w:t>
      </w:r>
    </w:p>
    <w:p w14:paraId="552D5BAF" w14:textId="77777777" w:rsidR="003D1962" w:rsidRPr="003A6134" w:rsidRDefault="001223C7" w:rsidP="005F32AD">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14:paraId="48232F73" w14:textId="77777777" w:rsidR="003D1962" w:rsidRPr="003A6134" w:rsidRDefault="003D1962"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 „Mali Englezi“</w:t>
      </w:r>
    </w:p>
    <w:p w14:paraId="08E037AE" w14:textId="77777777" w:rsidR="003D1962" w:rsidRPr="003A6134" w:rsidRDefault="003D1962"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w:t>
      </w:r>
      <w:r w:rsidRPr="003A6134">
        <w:rPr>
          <w:rFonts w:ascii="Bookman Old Style" w:hAnsi="Bookman Old Style"/>
          <w:sz w:val="23"/>
          <w:szCs w:val="23"/>
        </w:rPr>
        <w:t xml:space="preserve"> učiteljica i učenici drugih razreda</w:t>
      </w:r>
    </w:p>
    <w:p w14:paraId="1CC4CD14" w14:textId="77777777" w:rsidR="003D1962" w:rsidRPr="003A6134" w:rsidRDefault="003D1962"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3A6134" w:rsidRPr="003A6134">
        <w:rPr>
          <w:rFonts w:ascii="Bookman Old Style" w:hAnsi="Bookman Old Style"/>
          <w:b/>
          <w:i/>
          <w:sz w:val="23"/>
          <w:szCs w:val="23"/>
        </w:rPr>
        <w:t>:</w:t>
      </w:r>
    </w:p>
    <w:p w14:paraId="44FC3AF4" w14:textId="77777777" w:rsidR="003D1962" w:rsidRPr="003A6134" w:rsidRDefault="00FF43E0"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29"/>
        <w:jc w:val="left"/>
        <w:rPr>
          <w:rFonts w:ascii="Bookman Old Style" w:hAnsi="Bookman Old Style"/>
          <w:color w:val="FF0000"/>
          <w:sz w:val="23"/>
          <w:szCs w:val="23"/>
        </w:rPr>
      </w:pPr>
      <w:r w:rsidRPr="003A6134">
        <w:rPr>
          <w:rFonts w:ascii="Bookman Old Style" w:hAnsi="Bookman Old Style"/>
          <w:sz w:val="23"/>
          <w:szCs w:val="23"/>
        </w:rPr>
        <w:t>P</w:t>
      </w:r>
      <w:r w:rsidR="003D1962" w:rsidRPr="003A6134">
        <w:rPr>
          <w:rFonts w:ascii="Bookman Old Style" w:hAnsi="Bookman Old Style"/>
          <w:sz w:val="23"/>
          <w:szCs w:val="23"/>
        </w:rPr>
        <w:t>isanje</w:t>
      </w:r>
      <w:r w:rsidRPr="003A6134">
        <w:rPr>
          <w:rFonts w:ascii="Bookman Old Style" w:hAnsi="Bookman Old Style"/>
          <w:sz w:val="23"/>
          <w:szCs w:val="23"/>
        </w:rPr>
        <w:t xml:space="preserve"> riječi na engleskom jeziku</w:t>
      </w:r>
      <w:r w:rsidR="003D1962" w:rsidRPr="003A6134">
        <w:rPr>
          <w:rFonts w:ascii="Bookman Old Style" w:hAnsi="Bookman Old Style"/>
          <w:sz w:val="23"/>
          <w:szCs w:val="23"/>
        </w:rPr>
        <w:t xml:space="preserve">, </w:t>
      </w:r>
      <w:r w:rsidRPr="003A6134">
        <w:rPr>
          <w:rFonts w:ascii="Bookman Old Style" w:hAnsi="Bookman Old Style"/>
          <w:sz w:val="23"/>
          <w:szCs w:val="23"/>
        </w:rPr>
        <w:t>povezivanje slike i riječi</w:t>
      </w:r>
    </w:p>
    <w:p w14:paraId="1B6E6F72" w14:textId="77777777" w:rsidR="003D1962" w:rsidRPr="003A6134" w:rsidRDefault="003D1962"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p>
    <w:p w14:paraId="44641F79" w14:textId="6BC1CAFD" w:rsidR="003D1962" w:rsidRPr="00D8119D" w:rsidRDefault="00FF43E0" w:rsidP="00D8119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29"/>
        <w:jc w:val="left"/>
        <w:rPr>
          <w:rFonts w:ascii="Bookman Old Style" w:hAnsi="Bookman Old Style"/>
          <w:color w:val="FF0000"/>
          <w:sz w:val="23"/>
          <w:szCs w:val="23"/>
        </w:rPr>
      </w:pPr>
      <w:r w:rsidRPr="003A6134">
        <w:rPr>
          <w:rFonts w:ascii="Bookman Old Style" w:hAnsi="Bookman Old Style"/>
          <w:sz w:val="23"/>
          <w:szCs w:val="23"/>
        </w:rPr>
        <w:t>Objašnjava, potiče, prevodi</w:t>
      </w:r>
      <w:r w:rsidR="003D1962" w:rsidRPr="003A6134">
        <w:rPr>
          <w:rFonts w:ascii="Bookman Old Style" w:hAnsi="Bookman Old Style"/>
          <w:sz w:val="23"/>
          <w:szCs w:val="23"/>
        </w:rPr>
        <w:t>, pi</w:t>
      </w:r>
      <w:r w:rsidRPr="003A6134">
        <w:rPr>
          <w:rFonts w:ascii="Bookman Old Style" w:hAnsi="Bookman Old Style"/>
          <w:sz w:val="23"/>
          <w:szCs w:val="23"/>
        </w:rPr>
        <w:t>še.</w:t>
      </w:r>
    </w:p>
    <w:p w14:paraId="50183ECC" w14:textId="77777777" w:rsidR="003D1962" w:rsidRPr="003A6134" w:rsidRDefault="003D1962" w:rsidP="005F32AD">
      <w:pPr>
        <w:pStyle w:val="ListParagraph"/>
        <w:numPr>
          <w:ilvl w:val="0"/>
          <w:numId w:val="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i/>
          <w:color w:val="FF0000"/>
          <w:sz w:val="23"/>
          <w:szCs w:val="23"/>
          <w:lang w:val="hr-HR"/>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14 sati</w:t>
      </w:r>
      <w:r w:rsidR="006F7ECC">
        <w:rPr>
          <w:rFonts w:ascii="Bookman Old Style" w:hAnsi="Bookman Old Style"/>
          <w:color w:val="000000"/>
          <w:sz w:val="23"/>
          <w:szCs w:val="23"/>
          <w:lang w:val="hr-HR"/>
        </w:rPr>
        <w:t>tijekom šk.god 2016</w:t>
      </w:r>
      <w:r w:rsidR="00B77225" w:rsidRPr="003A6134">
        <w:rPr>
          <w:rFonts w:ascii="Bookman Old Style" w:hAnsi="Bookman Old Style"/>
          <w:color w:val="000000"/>
          <w:sz w:val="23"/>
          <w:szCs w:val="23"/>
          <w:lang w:val="hr-HR"/>
        </w:rPr>
        <w:t>./20</w:t>
      </w:r>
      <w:r w:rsidR="006F7ECC">
        <w:rPr>
          <w:rFonts w:ascii="Bookman Old Style" w:hAnsi="Bookman Old Style"/>
          <w:color w:val="000000"/>
          <w:sz w:val="23"/>
          <w:szCs w:val="23"/>
          <w:lang w:val="hr-HR"/>
        </w:rPr>
        <w:t>17</w:t>
      </w:r>
      <w:r w:rsidR="00B77225" w:rsidRPr="003A6134">
        <w:rPr>
          <w:rFonts w:ascii="Bookman Old Style" w:hAnsi="Bookman Old Style"/>
          <w:color w:val="000000"/>
          <w:sz w:val="23"/>
          <w:szCs w:val="23"/>
          <w:lang w:val="hr-HR"/>
        </w:rPr>
        <w:t>.</w:t>
      </w:r>
    </w:p>
    <w:p w14:paraId="4D2DE9C8" w14:textId="77777777" w:rsidR="003D1962" w:rsidRPr="003A6134" w:rsidRDefault="001223C7" w:rsidP="005F32AD">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14:paraId="756E770B" w14:textId="77777777" w:rsidR="003D1962" w:rsidRPr="003A6134" w:rsidRDefault="001223C7" w:rsidP="005F32AD">
      <w:pPr>
        <w:spacing w:after="0" w:line="360" w:lineRule="auto"/>
        <w:ind w:firstLine="709"/>
        <w:rPr>
          <w:rFonts w:ascii="Bookman Old Style" w:hAnsi="Bookman Old Style"/>
          <w:b/>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Rječnik stranih riječi, radni listići,</w:t>
      </w:r>
      <w:r w:rsidR="00FF43E0" w:rsidRPr="003A6134">
        <w:rPr>
          <w:rFonts w:ascii="Bookman Old Style" w:hAnsi="Bookman Old Style"/>
          <w:sz w:val="23"/>
          <w:szCs w:val="23"/>
        </w:rPr>
        <w:t>ploča, kreda.</w:t>
      </w:r>
    </w:p>
    <w:p w14:paraId="29D9D596" w14:textId="77777777" w:rsidR="003D1962" w:rsidRPr="003A6134" w:rsidRDefault="001223C7"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p>
    <w:p w14:paraId="24E3A73F" w14:textId="77777777" w:rsidR="003D1962" w:rsidRPr="003A6134" w:rsidRDefault="001223C7" w:rsidP="005F32AD">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FF43E0" w:rsidRPr="003A6134">
        <w:rPr>
          <w:rFonts w:ascii="Bookman Old Style" w:hAnsi="Bookman Old Style"/>
          <w:sz w:val="23"/>
          <w:szCs w:val="23"/>
        </w:rPr>
        <w:t>Izrada plakata, prezentacija</w:t>
      </w:r>
    </w:p>
    <w:p w14:paraId="4C93E7DD" w14:textId="77777777" w:rsidR="003D1962" w:rsidRDefault="001223C7"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3D1962" w:rsidRPr="003A6134">
        <w:rPr>
          <w:rFonts w:ascii="Bookman Old Style" w:hAnsi="Bookman Old Style"/>
          <w:sz w:val="23"/>
          <w:szCs w:val="23"/>
        </w:rPr>
        <w:t xml:space="preserve"> učiteljica Tanja Hećimović</w:t>
      </w:r>
    </w:p>
    <w:p w14:paraId="6132EA2A" w14:textId="77777777" w:rsidR="00040636" w:rsidRDefault="00040636" w:rsidP="005F32AD">
      <w:pPr>
        <w:spacing w:after="0" w:line="360" w:lineRule="auto"/>
        <w:rPr>
          <w:rFonts w:ascii="Bookman Old Style" w:hAnsi="Bookman Old Style"/>
          <w:sz w:val="23"/>
          <w:szCs w:val="23"/>
        </w:rPr>
      </w:pPr>
    </w:p>
    <w:p w14:paraId="4D17AE72" w14:textId="77777777" w:rsidR="00D8119D" w:rsidRDefault="00D8119D" w:rsidP="005F32AD">
      <w:pPr>
        <w:spacing w:after="0" w:line="360" w:lineRule="auto"/>
        <w:rPr>
          <w:rFonts w:ascii="Bookman Old Style" w:hAnsi="Bookman Old Style"/>
          <w:sz w:val="23"/>
          <w:szCs w:val="23"/>
        </w:rPr>
      </w:pPr>
    </w:p>
    <w:p w14:paraId="794E4823" w14:textId="77777777" w:rsidR="00040636" w:rsidRDefault="00040636" w:rsidP="005F32AD">
      <w:pPr>
        <w:spacing w:after="0" w:line="360" w:lineRule="auto"/>
        <w:rPr>
          <w:rFonts w:ascii="Bookman Old Style" w:hAnsi="Bookman Old Style"/>
          <w:sz w:val="23"/>
          <w:szCs w:val="23"/>
        </w:rPr>
      </w:pPr>
    </w:p>
    <w:p w14:paraId="4B3262B9" w14:textId="77777777" w:rsidR="00040636" w:rsidRDefault="00040636" w:rsidP="005F32AD">
      <w:pPr>
        <w:spacing w:after="0" w:line="360" w:lineRule="auto"/>
        <w:rPr>
          <w:rFonts w:ascii="Bookman Old Style" w:hAnsi="Bookman Old Style"/>
          <w:sz w:val="23"/>
          <w:szCs w:val="23"/>
        </w:rPr>
      </w:pPr>
    </w:p>
    <w:p w14:paraId="67021E5C" w14:textId="77777777" w:rsidR="00040636" w:rsidRPr="003A6134" w:rsidRDefault="00040636" w:rsidP="005F32AD">
      <w:pPr>
        <w:spacing w:after="0" w:line="360" w:lineRule="auto"/>
        <w:rPr>
          <w:rFonts w:ascii="Bookman Old Style" w:hAnsi="Bookman Old Style"/>
          <w:b/>
          <w:sz w:val="23"/>
          <w:szCs w:val="23"/>
        </w:rPr>
      </w:pPr>
      <w:r w:rsidRPr="003A6134">
        <w:rPr>
          <w:rFonts w:ascii="Bookman Old Style" w:hAnsi="Bookman Old Style"/>
          <w:sz w:val="23"/>
          <w:szCs w:val="23"/>
        </w:rPr>
        <w:t>Kurikulumsko područje: jezično- komunikacijsko</w:t>
      </w:r>
      <w:r>
        <w:rPr>
          <w:rFonts w:ascii="Bookman Old Style" w:hAnsi="Bookman Old Style"/>
          <w:sz w:val="23"/>
          <w:szCs w:val="23"/>
        </w:rPr>
        <w:t xml:space="preserve"> (Vršnjački medijator)</w:t>
      </w:r>
    </w:p>
    <w:p w14:paraId="57539061" w14:textId="77777777" w:rsidR="00040636" w:rsidRPr="003A6134" w:rsidRDefault="00040636" w:rsidP="005F32AD">
      <w:pPr>
        <w:spacing w:after="0" w:line="360" w:lineRule="auto"/>
        <w:rPr>
          <w:rFonts w:ascii="Bookman Old Style" w:hAnsi="Bookman Old Style"/>
          <w:b/>
          <w:sz w:val="23"/>
          <w:szCs w:val="23"/>
        </w:rPr>
      </w:pPr>
      <w:r w:rsidRPr="003A6134">
        <w:rPr>
          <w:rFonts w:ascii="Bookman Old Style" w:hAnsi="Bookman Old Style"/>
          <w:b/>
          <w:sz w:val="23"/>
          <w:szCs w:val="23"/>
        </w:rPr>
        <w:t xml:space="preserve">1. Ciklus (razred): </w:t>
      </w:r>
      <w:r>
        <w:rPr>
          <w:rFonts w:ascii="Bookman Old Style" w:hAnsi="Bookman Old Style"/>
          <w:sz w:val="23"/>
          <w:szCs w:val="23"/>
        </w:rPr>
        <w:t>6</w:t>
      </w:r>
      <w:r w:rsidRPr="003A6134">
        <w:rPr>
          <w:rFonts w:ascii="Bookman Old Style" w:hAnsi="Bookman Old Style"/>
          <w:sz w:val="23"/>
          <w:szCs w:val="23"/>
        </w:rPr>
        <w:t>. razredi</w:t>
      </w:r>
    </w:p>
    <w:p w14:paraId="3BD6B4BA" w14:textId="77777777" w:rsidR="00040636" w:rsidRDefault="00040636"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Pr>
          <w:rFonts w:ascii="Bookman Old Style" w:hAnsi="Bookman Old Style"/>
          <w:b/>
          <w:i/>
          <w:sz w:val="23"/>
          <w:szCs w:val="23"/>
        </w:rPr>
        <w:t xml:space="preserve">- </w:t>
      </w:r>
      <w:r>
        <w:rPr>
          <w:rFonts w:ascii="Bookman Old Style" w:hAnsi="Bookman Old Style"/>
          <w:sz w:val="23"/>
          <w:szCs w:val="23"/>
        </w:rPr>
        <w:t>senzibilizacija učitelja i učenika za drugačije shvaćanje sukoba</w:t>
      </w:r>
    </w:p>
    <w:p w14:paraId="36E01518" w14:textId="77777777" w:rsidR="00040636" w:rsidRDefault="00040636" w:rsidP="005F32AD">
      <w:pPr>
        <w:spacing w:after="0" w:line="360" w:lineRule="auto"/>
        <w:rPr>
          <w:rFonts w:ascii="Bookman Old Style" w:hAnsi="Bookman Old Style"/>
          <w:sz w:val="23"/>
          <w:szCs w:val="23"/>
        </w:rPr>
      </w:pPr>
      <w:r>
        <w:rPr>
          <w:rFonts w:ascii="Bookman Old Style" w:hAnsi="Bookman Old Style"/>
          <w:sz w:val="23"/>
          <w:szCs w:val="23"/>
        </w:rPr>
        <w:t>- informiranje i predstavljanje procesa medijacije kao postupka kojim se sudionicima u sukobu daje sloboda da nešto poduzmu za rješavanje svoje situacije, a ne da čekaju presudu odraslih</w:t>
      </w:r>
    </w:p>
    <w:p w14:paraId="4D96052C" w14:textId="77777777" w:rsidR="00040636" w:rsidRPr="00040636" w:rsidRDefault="00040636" w:rsidP="005F32AD">
      <w:pPr>
        <w:spacing w:after="0" w:line="360" w:lineRule="auto"/>
        <w:rPr>
          <w:rFonts w:ascii="Bookman Old Style" w:hAnsi="Bookman Old Style"/>
          <w:sz w:val="23"/>
          <w:szCs w:val="23"/>
        </w:rPr>
      </w:pPr>
      <w:r>
        <w:rPr>
          <w:rFonts w:ascii="Bookman Old Style" w:hAnsi="Bookman Old Style"/>
          <w:sz w:val="23"/>
          <w:szCs w:val="23"/>
        </w:rPr>
        <w:t>- cilj je imati u školi mlade koji postaju pomagači ili medijatori koji bolje razumiju svoje vršnjake od odraslih</w:t>
      </w:r>
    </w:p>
    <w:p w14:paraId="0F513F74" w14:textId="77777777" w:rsidR="00040636" w:rsidRPr="003A6134" w:rsidRDefault="00040636"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w:t>
      </w:r>
      <w:r>
        <w:rPr>
          <w:rFonts w:ascii="Bookman Old Style" w:hAnsi="Bookman Old Style"/>
          <w:i/>
          <w:sz w:val="23"/>
          <w:szCs w:val="23"/>
        </w:rPr>
        <w:t xml:space="preserve">Senzibilizirati određeni broj učenika da u problemskoj situaciji reagiraju pomoću suradničke logike, a ne suparničke te da sukladno tome </w:t>
      </w:r>
      <w:r>
        <w:rPr>
          <w:rFonts w:ascii="Bookman Old Style" w:hAnsi="Bookman Old Style"/>
          <w:i/>
          <w:sz w:val="23"/>
          <w:szCs w:val="23"/>
        </w:rPr>
        <w:lastRenderedPageBreak/>
        <w:t xml:space="preserve">usvajaju ponašanje kreativnog nošenja s problemima i sukobima prema obrascu „svi smo dobitnici“; demonstrirati i zagovarati nenasilno rješavanje sukob u školi; </w:t>
      </w:r>
      <w:r>
        <w:rPr>
          <w:rFonts w:ascii="Bookman Old Style" w:hAnsi="Bookman Old Style"/>
          <w:sz w:val="23"/>
          <w:szCs w:val="23"/>
        </w:rPr>
        <w:t>)</w:t>
      </w:r>
    </w:p>
    <w:p w14:paraId="3AFC1025" w14:textId="77777777" w:rsidR="00040636" w:rsidRDefault="00040636" w:rsidP="005F32AD">
      <w:pPr>
        <w:spacing w:after="0" w:line="360" w:lineRule="auto"/>
        <w:rPr>
          <w:rFonts w:ascii="Bookman Old Style" w:hAnsi="Bookman Old Style"/>
          <w:i/>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0277489A" w14:textId="5E06FCA8" w:rsidR="00040636" w:rsidRPr="00D8119D" w:rsidRDefault="00040636" w:rsidP="005F32AD">
      <w:pPr>
        <w:spacing w:after="0" w:line="360" w:lineRule="auto"/>
        <w:rPr>
          <w:rFonts w:ascii="Bookman Old Style" w:hAnsi="Bookman Old Style"/>
          <w:color w:val="FF0000"/>
          <w:sz w:val="23"/>
          <w:szCs w:val="23"/>
        </w:rPr>
      </w:pPr>
      <w:r>
        <w:rPr>
          <w:rFonts w:ascii="Bookman Old Style" w:hAnsi="Bookman Old Style"/>
          <w:i/>
          <w:sz w:val="23"/>
          <w:szCs w:val="23"/>
        </w:rPr>
        <w:t>- osposobiti učenike da sami educiraju svoje vršnjake i ohrabruju ih da budu inicijatori akcija protiv nasilja</w:t>
      </w:r>
      <w:r w:rsidRPr="003A6134">
        <w:rPr>
          <w:rFonts w:ascii="Bookman Old Style" w:hAnsi="Bookman Old Style"/>
          <w:i/>
          <w:sz w:val="23"/>
          <w:szCs w:val="23"/>
        </w:rPr>
        <w:t>)</w:t>
      </w:r>
    </w:p>
    <w:p w14:paraId="3528E66E" w14:textId="77777777" w:rsidR="00040636" w:rsidRPr="003A6134" w:rsidRDefault="00040636" w:rsidP="005F32AD">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14:paraId="7D1CE36D" w14:textId="77777777" w:rsidR="00040636" w:rsidRPr="003A6134" w:rsidRDefault="00040636"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w:t>
      </w:r>
      <w:r>
        <w:rPr>
          <w:rFonts w:ascii="Bookman Old Style" w:hAnsi="Bookman Old Style"/>
          <w:sz w:val="23"/>
          <w:szCs w:val="23"/>
        </w:rPr>
        <w:t>nastavna aktivnost „Vršnjački medijatori</w:t>
      </w:r>
      <w:r w:rsidRPr="003A6134">
        <w:rPr>
          <w:rFonts w:ascii="Bookman Old Style" w:hAnsi="Bookman Old Style"/>
          <w:sz w:val="23"/>
          <w:szCs w:val="23"/>
        </w:rPr>
        <w:t>“</w:t>
      </w:r>
    </w:p>
    <w:p w14:paraId="584DB8CB" w14:textId="77777777" w:rsidR="00040636" w:rsidRPr="003A6134" w:rsidRDefault="00040636"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w:t>
      </w:r>
      <w:r>
        <w:rPr>
          <w:rFonts w:ascii="Bookman Old Style" w:hAnsi="Bookman Old Style"/>
          <w:sz w:val="23"/>
          <w:szCs w:val="23"/>
        </w:rPr>
        <w:t xml:space="preserve"> učiteljice i učenici šestih</w:t>
      </w:r>
      <w:r w:rsidRPr="003A6134">
        <w:rPr>
          <w:rFonts w:ascii="Bookman Old Style" w:hAnsi="Bookman Old Style"/>
          <w:sz w:val="23"/>
          <w:szCs w:val="23"/>
        </w:rPr>
        <w:t xml:space="preserve"> razreda</w:t>
      </w:r>
    </w:p>
    <w:p w14:paraId="38B728AD" w14:textId="77777777" w:rsidR="00040636" w:rsidRPr="00040636" w:rsidRDefault="00040636"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Pr>
          <w:rFonts w:ascii="Bookman Old Style" w:hAnsi="Bookman Old Style"/>
          <w:b/>
          <w:i/>
          <w:sz w:val="23"/>
          <w:szCs w:val="23"/>
        </w:rPr>
        <w:t>:</w:t>
      </w:r>
    </w:p>
    <w:p w14:paraId="65A04206" w14:textId="77777777" w:rsidR="00040636" w:rsidRPr="00040636" w:rsidRDefault="00040636" w:rsidP="007E61D1">
      <w:pPr>
        <w:pStyle w:val="ListParagraph"/>
        <w:numPr>
          <w:ilvl w:val="0"/>
          <w:numId w:val="1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Pr>
          <w:rFonts w:ascii="Bookman Old Style" w:hAnsi="Bookman Old Style"/>
          <w:sz w:val="23"/>
          <w:szCs w:val="23"/>
        </w:rPr>
        <w:t>Izvođenje radionica</w:t>
      </w:r>
    </w:p>
    <w:p w14:paraId="5011BD77" w14:textId="77777777" w:rsidR="00040636" w:rsidRPr="003A6134" w:rsidRDefault="00040636"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p>
    <w:p w14:paraId="7D7752C4" w14:textId="21B71A7B" w:rsidR="00040636" w:rsidRPr="005F32AD" w:rsidRDefault="00040636"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29"/>
        <w:jc w:val="left"/>
        <w:rPr>
          <w:rFonts w:ascii="Bookman Old Style" w:hAnsi="Bookman Old Style"/>
          <w:color w:val="FF0000"/>
          <w:sz w:val="23"/>
          <w:szCs w:val="23"/>
        </w:rPr>
      </w:pPr>
      <w:r>
        <w:rPr>
          <w:rFonts w:ascii="Bookman Old Style" w:hAnsi="Bookman Old Style"/>
          <w:sz w:val="23"/>
          <w:szCs w:val="23"/>
        </w:rPr>
        <w:t>Objašnjava, potiče, izvodi aktivnosti</w:t>
      </w:r>
    </w:p>
    <w:p w14:paraId="65AF2F06" w14:textId="77777777" w:rsidR="00040636" w:rsidRPr="003A6134" w:rsidRDefault="00040636" w:rsidP="005F32AD">
      <w:pPr>
        <w:pStyle w:val="ListParagraph"/>
        <w:numPr>
          <w:ilvl w:val="0"/>
          <w:numId w:val="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i/>
          <w:color w:val="FF0000"/>
          <w:sz w:val="23"/>
          <w:szCs w:val="23"/>
          <w:lang w:val="hr-HR"/>
        </w:rPr>
      </w:pPr>
      <w:r w:rsidRPr="003A6134">
        <w:rPr>
          <w:rFonts w:ascii="Bookman Old Style" w:hAnsi="Bookman Old Style"/>
          <w:b/>
          <w:i/>
          <w:sz w:val="23"/>
          <w:szCs w:val="23"/>
        </w:rPr>
        <w:t xml:space="preserve">Trajanje izvedbe: </w:t>
      </w:r>
      <w:r>
        <w:rPr>
          <w:rFonts w:ascii="Bookman Old Style" w:hAnsi="Bookman Old Style"/>
          <w:color w:val="000000"/>
          <w:sz w:val="23"/>
          <w:szCs w:val="23"/>
          <w:lang w:val="hr-HR"/>
        </w:rPr>
        <w:t>tijekom šk.god 2016</w:t>
      </w:r>
      <w:r w:rsidRPr="003A6134">
        <w:rPr>
          <w:rFonts w:ascii="Bookman Old Style" w:hAnsi="Bookman Old Style"/>
          <w:color w:val="000000"/>
          <w:sz w:val="23"/>
          <w:szCs w:val="23"/>
          <w:lang w:val="hr-HR"/>
        </w:rPr>
        <w:t>./20</w:t>
      </w:r>
      <w:r>
        <w:rPr>
          <w:rFonts w:ascii="Bookman Old Style" w:hAnsi="Bookman Old Style"/>
          <w:color w:val="000000"/>
          <w:sz w:val="23"/>
          <w:szCs w:val="23"/>
          <w:lang w:val="hr-HR"/>
        </w:rPr>
        <w:t>17</w:t>
      </w:r>
      <w:r w:rsidRPr="003A6134">
        <w:rPr>
          <w:rFonts w:ascii="Bookman Old Style" w:hAnsi="Bookman Old Style"/>
          <w:color w:val="000000"/>
          <w:sz w:val="23"/>
          <w:szCs w:val="23"/>
          <w:lang w:val="hr-HR"/>
        </w:rPr>
        <w:t>.</w:t>
      </w:r>
    </w:p>
    <w:p w14:paraId="0CABE2E8" w14:textId="77777777" w:rsidR="00040636" w:rsidRPr="003A6134" w:rsidRDefault="00040636" w:rsidP="005F32AD">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14:paraId="392C9D12" w14:textId="77777777" w:rsidR="00040636" w:rsidRPr="003A6134" w:rsidRDefault="00040636" w:rsidP="005F32AD">
      <w:pPr>
        <w:spacing w:after="0" w:line="360" w:lineRule="auto"/>
        <w:ind w:firstLine="709"/>
        <w:rPr>
          <w:rFonts w:ascii="Bookman Old Style" w:hAnsi="Bookman Old Style"/>
          <w:b/>
          <w:sz w:val="23"/>
          <w:szCs w:val="23"/>
        </w:rPr>
      </w:pPr>
      <w:r w:rsidRPr="003A6134">
        <w:rPr>
          <w:rFonts w:ascii="Bookman Old Style" w:hAnsi="Bookman Old Style"/>
          <w:sz w:val="23"/>
          <w:szCs w:val="23"/>
        </w:rPr>
        <w:t xml:space="preserve">- </w:t>
      </w:r>
      <w:r>
        <w:rPr>
          <w:rFonts w:ascii="Bookman Old Style" w:hAnsi="Bookman Old Style"/>
          <w:sz w:val="23"/>
          <w:szCs w:val="23"/>
        </w:rPr>
        <w:t>hamer papir, flomasteri, papir A3 i A4, olovke, markeri u boji, bojice, selotejp</w:t>
      </w:r>
      <w:r w:rsidR="00A7166D">
        <w:rPr>
          <w:rFonts w:ascii="Bookman Old Style" w:hAnsi="Bookman Old Style"/>
          <w:sz w:val="23"/>
          <w:szCs w:val="23"/>
        </w:rPr>
        <w:t>, magneti</w:t>
      </w:r>
    </w:p>
    <w:p w14:paraId="7F929D9E" w14:textId="77777777" w:rsidR="00040636" w:rsidRPr="003A6134" w:rsidRDefault="00040636"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7. Način praćenja i provjere ishoda/postignuća:</w:t>
      </w:r>
    </w:p>
    <w:p w14:paraId="36B5ADAF" w14:textId="77777777" w:rsidR="00040636" w:rsidRPr="003A6134" w:rsidRDefault="00040636" w:rsidP="005F32AD">
      <w:pPr>
        <w:spacing w:after="0" w:line="360" w:lineRule="auto"/>
        <w:ind w:firstLine="709"/>
        <w:rPr>
          <w:rFonts w:ascii="Bookman Old Style" w:hAnsi="Bookman Old Style"/>
          <w:sz w:val="23"/>
          <w:szCs w:val="23"/>
        </w:rPr>
      </w:pPr>
      <w:r w:rsidRPr="003A6134">
        <w:rPr>
          <w:rFonts w:ascii="Bookman Old Style" w:hAnsi="Bookman Old Style"/>
          <w:sz w:val="23"/>
          <w:szCs w:val="23"/>
        </w:rPr>
        <w:t>- Izrada plakata, prezentacija</w:t>
      </w:r>
      <w:r w:rsidR="00A7166D">
        <w:rPr>
          <w:rFonts w:ascii="Bookman Old Style" w:hAnsi="Bookman Old Style"/>
          <w:sz w:val="23"/>
          <w:szCs w:val="23"/>
        </w:rPr>
        <w:t>, provođenje medijacija</w:t>
      </w:r>
    </w:p>
    <w:p w14:paraId="72D4F301" w14:textId="77777777" w:rsidR="00040636" w:rsidRPr="003A6134" w:rsidRDefault="00040636"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8. Odgovorne osobe:</w:t>
      </w:r>
      <w:r w:rsidR="00A7166D">
        <w:rPr>
          <w:rFonts w:ascii="Bookman Old Style" w:hAnsi="Bookman Old Style"/>
          <w:sz w:val="23"/>
          <w:szCs w:val="23"/>
        </w:rPr>
        <w:t xml:space="preserve"> Ana Mesić, Marinela Božić</w:t>
      </w:r>
    </w:p>
    <w:p w14:paraId="6E7B64CC" w14:textId="77777777" w:rsidR="00040636" w:rsidRPr="003A6134" w:rsidRDefault="00040636" w:rsidP="005F32AD">
      <w:pPr>
        <w:spacing w:after="0" w:line="360" w:lineRule="auto"/>
        <w:rPr>
          <w:rFonts w:ascii="Bookman Old Style" w:hAnsi="Bookman Old Style"/>
          <w:sz w:val="23"/>
          <w:szCs w:val="23"/>
        </w:rPr>
      </w:pPr>
    </w:p>
    <w:p w14:paraId="0ED6D4A2" w14:textId="77777777" w:rsidR="003A6134" w:rsidRDefault="003A6134" w:rsidP="005F32AD">
      <w:pPr>
        <w:spacing w:after="0" w:line="360" w:lineRule="auto"/>
        <w:rPr>
          <w:rFonts w:ascii="Bookman Old Style" w:hAnsi="Bookman Old Style"/>
          <w:sz w:val="23"/>
          <w:szCs w:val="23"/>
        </w:rPr>
      </w:pPr>
    </w:p>
    <w:p w14:paraId="62A7FB54" w14:textId="77777777" w:rsidR="003A6134" w:rsidRDefault="003A6134" w:rsidP="005F32AD">
      <w:pPr>
        <w:spacing w:after="0" w:line="360" w:lineRule="auto"/>
        <w:rPr>
          <w:rFonts w:ascii="Bookman Old Style" w:hAnsi="Bookman Old Style"/>
          <w:sz w:val="23"/>
          <w:szCs w:val="23"/>
        </w:rPr>
      </w:pPr>
    </w:p>
    <w:p w14:paraId="6161B35C" w14:textId="77777777" w:rsidR="003A6134" w:rsidRPr="003A6134" w:rsidRDefault="003A6134" w:rsidP="005F32AD">
      <w:pPr>
        <w:spacing w:after="0" w:line="360" w:lineRule="auto"/>
        <w:rPr>
          <w:rFonts w:ascii="Bookman Old Style" w:hAnsi="Bookman Old Style"/>
          <w:sz w:val="23"/>
          <w:szCs w:val="23"/>
        </w:rPr>
      </w:pPr>
    </w:p>
    <w:p w14:paraId="7C2AB532" w14:textId="77777777" w:rsidR="00D40351"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sz w:val="23"/>
          <w:szCs w:val="23"/>
        </w:rPr>
        <w:t>Kurikulumsko područje:  jezično-komunikacijsko</w:t>
      </w:r>
    </w:p>
    <w:p w14:paraId="0D764B22" w14:textId="77777777" w:rsidR="003D1962" w:rsidRPr="003A6134" w:rsidRDefault="002D2DA9" w:rsidP="005F32AD">
      <w:pPr>
        <w:pStyle w:val="ListParagraph"/>
        <w:numPr>
          <w:ilvl w:val="0"/>
          <w:numId w:val="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jc w:val="left"/>
        <w:rPr>
          <w:rFonts w:ascii="Bookman Old Style" w:hAnsi="Bookman Old Style"/>
          <w:b/>
          <w:sz w:val="23"/>
          <w:szCs w:val="23"/>
          <w:lang w:val="hr-HR"/>
        </w:rPr>
      </w:pPr>
      <w:r w:rsidRPr="003A6134">
        <w:rPr>
          <w:rFonts w:ascii="Bookman Old Style" w:hAnsi="Bookman Old Style"/>
          <w:b/>
          <w:sz w:val="23"/>
          <w:szCs w:val="23"/>
          <w:lang w:val="hr-HR"/>
        </w:rPr>
        <w:t>Ciklus (razred):</w:t>
      </w:r>
      <w:r w:rsidR="007A6DBE">
        <w:rPr>
          <w:rFonts w:ascii="Bookman Old Style" w:hAnsi="Bookman Old Style"/>
          <w:b/>
          <w:sz w:val="23"/>
          <w:szCs w:val="23"/>
          <w:lang w:val="hr-HR"/>
        </w:rPr>
        <w:t xml:space="preserve"> </w:t>
      </w:r>
      <w:r w:rsidRPr="003A6134">
        <w:rPr>
          <w:rFonts w:ascii="Bookman Old Style" w:hAnsi="Bookman Old Style"/>
          <w:b/>
          <w:sz w:val="23"/>
          <w:szCs w:val="23"/>
          <w:lang w:val="hr-HR"/>
        </w:rPr>
        <w:t>2.,3.,4.</w:t>
      </w:r>
    </w:p>
    <w:p w14:paraId="0E2D1685" w14:textId="77777777" w:rsidR="00A91DDC" w:rsidRDefault="003D1962" w:rsidP="005F32AD">
      <w:pPr>
        <w:pStyle w:val="ListParagraph"/>
        <w:numPr>
          <w:ilvl w:val="0"/>
          <w:numId w:val="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A91DDC">
        <w:rPr>
          <w:rFonts w:ascii="Bookman Old Style" w:hAnsi="Bookman Old Style"/>
          <w:b/>
          <w:i/>
          <w:sz w:val="23"/>
          <w:szCs w:val="23"/>
          <w:lang w:val="hr-HR"/>
        </w:rPr>
        <w:t xml:space="preserve">Cilj 1. </w:t>
      </w:r>
      <w:r w:rsidRPr="00A91DDC">
        <w:rPr>
          <w:rFonts w:ascii="Bookman Old Style" w:hAnsi="Bookman Old Style"/>
          <w:sz w:val="23"/>
          <w:szCs w:val="23"/>
          <w:lang w:val="hr-HR"/>
        </w:rPr>
        <w:t>Osposobljavanje</w:t>
      </w:r>
      <w:r w:rsidR="00F17BFA" w:rsidRPr="00A91DDC">
        <w:rPr>
          <w:rFonts w:ascii="Bookman Old Style" w:hAnsi="Bookman Old Style"/>
          <w:sz w:val="23"/>
          <w:szCs w:val="23"/>
          <w:lang w:val="hr-HR"/>
        </w:rPr>
        <w:t xml:space="preserve"> učenika za </w:t>
      </w:r>
      <w:r w:rsidR="00A91DDC" w:rsidRPr="00A91DDC">
        <w:rPr>
          <w:rFonts w:ascii="Bookman Old Style" w:hAnsi="Bookman Old Style"/>
          <w:sz w:val="23"/>
          <w:szCs w:val="23"/>
          <w:lang w:val="hr-HR"/>
        </w:rPr>
        <w:t>istraživalačko-</w:t>
      </w:r>
      <w:r w:rsidR="00F17BFA" w:rsidRPr="00A91DDC">
        <w:rPr>
          <w:rFonts w:ascii="Bookman Old Style" w:hAnsi="Bookman Old Style"/>
          <w:sz w:val="23"/>
          <w:szCs w:val="23"/>
          <w:lang w:val="hr-HR"/>
        </w:rPr>
        <w:t>stvaralačk</w:t>
      </w:r>
      <w:r w:rsidR="0096214E" w:rsidRPr="00A91DDC">
        <w:rPr>
          <w:rFonts w:ascii="Bookman Old Style" w:hAnsi="Bookman Old Style"/>
          <w:sz w:val="23"/>
          <w:szCs w:val="23"/>
          <w:lang w:val="hr-HR"/>
        </w:rPr>
        <w:t xml:space="preserve">i </w:t>
      </w:r>
      <w:r w:rsidR="00F17BFA" w:rsidRPr="00A91DDC">
        <w:rPr>
          <w:rFonts w:ascii="Bookman Old Style" w:hAnsi="Bookman Old Style"/>
          <w:sz w:val="23"/>
          <w:szCs w:val="23"/>
          <w:lang w:val="hr-HR"/>
        </w:rPr>
        <w:t xml:space="preserve">rad </w:t>
      </w:r>
      <w:r w:rsidR="00A91DDC">
        <w:rPr>
          <w:rFonts w:ascii="Bookman Old Style" w:hAnsi="Bookman Old Style"/>
          <w:sz w:val="23"/>
          <w:szCs w:val="23"/>
          <w:lang w:val="hr-HR"/>
        </w:rPr>
        <w:t>vezan za pronalaženje podataka  o životu i radu osoba koje su doprinijele obogaćivanju ličke kulture.</w:t>
      </w:r>
    </w:p>
    <w:p w14:paraId="72C5A483" w14:textId="77777777" w:rsidR="00D40351" w:rsidRPr="00A91DDC" w:rsidRDefault="003D1962" w:rsidP="005F32AD">
      <w:pPr>
        <w:pStyle w:val="ListParagraph"/>
        <w:numPr>
          <w:ilvl w:val="0"/>
          <w:numId w:val="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A91DDC">
        <w:rPr>
          <w:rFonts w:ascii="Bookman Old Style" w:hAnsi="Bookman Old Style"/>
          <w:b/>
          <w:i/>
          <w:sz w:val="23"/>
          <w:szCs w:val="23"/>
          <w:lang w:val="hr-HR"/>
        </w:rPr>
        <w:t xml:space="preserve">Obrazloženje cilja </w:t>
      </w:r>
      <w:r w:rsidRPr="00A91DDC">
        <w:rPr>
          <w:rFonts w:ascii="Bookman Old Style" w:hAnsi="Bookman Old Style"/>
          <w:i/>
          <w:sz w:val="23"/>
          <w:szCs w:val="23"/>
          <w:lang w:val="hr-HR"/>
        </w:rPr>
        <w:t>(povezan s potrebama, int</w:t>
      </w:r>
      <w:r w:rsidR="00D40351" w:rsidRPr="00A91DDC">
        <w:rPr>
          <w:rFonts w:ascii="Bookman Old Style" w:hAnsi="Bookman Old Style"/>
          <w:i/>
          <w:sz w:val="23"/>
          <w:szCs w:val="23"/>
          <w:lang w:val="hr-HR"/>
        </w:rPr>
        <w:t>eresima učenika i vrijednostima</w:t>
      </w:r>
    </w:p>
    <w:p w14:paraId="23451846"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i/>
          <w:sz w:val="23"/>
          <w:szCs w:val="23"/>
        </w:rPr>
        <w:t>ŠK):</w:t>
      </w:r>
    </w:p>
    <w:p w14:paraId="2CC0F173" w14:textId="77777777" w:rsidR="00A91DDC"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 xml:space="preserve">Učenici će </w:t>
      </w:r>
      <w:r w:rsidR="00A91DDC">
        <w:rPr>
          <w:rFonts w:ascii="Bookman Old Style" w:hAnsi="Bookman Old Style"/>
          <w:sz w:val="23"/>
          <w:szCs w:val="23"/>
        </w:rPr>
        <w:t xml:space="preserve">istraživati i pronalaziti podatke o osobama iz zavičaja koje su svojim radom obilježile povijest i kulturu Like kao </w:t>
      </w:r>
      <w:r w:rsidRPr="003A6134">
        <w:rPr>
          <w:rFonts w:ascii="Bookman Old Style" w:hAnsi="Bookman Old Style"/>
          <w:sz w:val="23"/>
          <w:szCs w:val="23"/>
        </w:rPr>
        <w:t xml:space="preserve">dio nacionalne kulturne baštine  </w:t>
      </w:r>
      <w:r w:rsidR="00A91DDC">
        <w:rPr>
          <w:rFonts w:ascii="Bookman Old Style" w:hAnsi="Bookman Old Style"/>
          <w:sz w:val="23"/>
          <w:szCs w:val="23"/>
        </w:rPr>
        <w:t>te ih povezati sa likovnim ostvarajima  Likovne grupe.</w:t>
      </w:r>
    </w:p>
    <w:p w14:paraId="00FB8F37"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4DB1DA91" w14:textId="77777777" w:rsidR="003D1962" w:rsidRPr="003A6134" w:rsidRDefault="003D1962"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lastRenderedPageBreak/>
        <w:t xml:space="preserve">samostalno </w:t>
      </w:r>
      <w:r w:rsidR="00A91DDC">
        <w:rPr>
          <w:rFonts w:ascii="Bookman Old Style" w:hAnsi="Bookman Old Style"/>
          <w:sz w:val="23"/>
          <w:szCs w:val="23"/>
          <w:lang w:val="hr-HR"/>
        </w:rPr>
        <w:t xml:space="preserve"> pronalaziti i skupljati podatke kroz različitu knjižnu građu</w:t>
      </w:r>
      <w:r w:rsidR="005E32FA">
        <w:rPr>
          <w:rFonts w:ascii="Bookman Old Style" w:hAnsi="Bookman Old Style"/>
          <w:sz w:val="23"/>
          <w:szCs w:val="23"/>
          <w:lang w:val="hr-HR"/>
        </w:rPr>
        <w:t xml:space="preserve"> i medije</w:t>
      </w:r>
    </w:p>
    <w:p w14:paraId="3B1ABF40" w14:textId="77777777" w:rsidR="003D1962" w:rsidRPr="003A6134" w:rsidRDefault="00A91DDC" w:rsidP="005F32AD">
      <w:pPr>
        <w:pStyle w:val="ListParagraph"/>
        <w:numPr>
          <w:ilvl w:val="0"/>
          <w:numId w:val="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Pr>
          <w:rFonts w:ascii="Bookman Old Style" w:hAnsi="Bookman Old Style"/>
          <w:sz w:val="23"/>
          <w:szCs w:val="23"/>
          <w:lang w:val="hr-HR"/>
        </w:rPr>
        <w:t>napisati kratku biografiju</w:t>
      </w:r>
    </w:p>
    <w:p w14:paraId="0C27BFA3" w14:textId="77777777" w:rsidR="003D1962" w:rsidRPr="003A6134" w:rsidRDefault="003D1962" w:rsidP="005F32AD">
      <w:pPr>
        <w:pStyle w:val="ListParagraph"/>
        <w:numPr>
          <w:ilvl w:val="0"/>
          <w:numId w:val="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Način realizacije:</w:t>
      </w:r>
    </w:p>
    <w:p w14:paraId="6BEF8B55" w14:textId="77777777" w:rsidR="003D1962" w:rsidRPr="003A6134" w:rsidRDefault="003D1962" w:rsidP="005F32AD">
      <w:pPr>
        <w:pStyle w:val="ListParagraph"/>
        <w:numPr>
          <w:ilvl w:val="0"/>
          <w:numId w:val="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Oblik:</w:t>
      </w:r>
      <w:r w:rsidR="007A6DBE">
        <w:rPr>
          <w:rFonts w:ascii="Bookman Old Style" w:hAnsi="Bookman Old Style"/>
          <w:b/>
          <w:i/>
          <w:sz w:val="23"/>
          <w:szCs w:val="23"/>
          <w:lang w:val="hr-HR"/>
        </w:rPr>
        <w:t xml:space="preserve"> </w:t>
      </w:r>
      <w:r w:rsidRPr="003A6134">
        <w:rPr>
          <w:rFonts w:ascii="Bookman Old Style" w:hAnsi="Bookman Old Style"/>
          <w:sz w:val="23"/>
          <w:szCs w:val="23"/>
          <w:lang w:val="hr-HR"/>
        </w:rPr>
        <w:t>INA Klub prijatelja knjige</w:t>
      </w:r>
    </w:p>
    <w:p w14:paraId="5FC121C8" w14:textId="77777777" w:rsidR="003D1962" w:rsidRPr="003A6134" w:rsidRDefault="003D1962" w:rsidP="005F32AD">
      <w:pPr>
        <w:pStyle w:val="ListParagraph"/>
        <w:numPr>
          <w:ilvl w:val="0"/>
          <w:numId w:val="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učenici,učitelji</w:t>
      </w:r>
      <w:r w:rsidR="005E32FA">
        <w:rPr>
          <w:rFonts w:ascii="Bookman Old Style" w:hAnsi="Bookman Old Style"/>
          <w:sz w:val="23"/>
          <w:szCs w:val="23"/>
          <w:lang w:val="hr-HR"/>
        </w:rPr>
        <w:t>,knjižničarka</w:t>
      </w:r>
    </w:p>
    <w:p w14:paraId="690BE4EC" w14:textId="77777777" w:rsidR="00D8119D" w:rsidRPr="00D8119D" w:rsidRDefault="003D1962" w:rsidP="00D8119D">
      <w:pPr>
        <w:pStyle w:val="ListParagraph"/>
        <w:numPr>
          <w:ilvl w:val="0"/>
          <w:numId w:val="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učenici)</w:t>
      </w:r>
      <w:r w:rsidR="00B41A91" w:rsidRPr="003A6134">
        <w:rPr>
          <w:rFonts w:ascii="Bookman Old Style" w:hAnsi="Bookman Old Style"/>
          <w:b/>
          <w:i/>
          <w:sz w:val="23"/>
          <w:szCs w:val="23"/>
          <w:lang w:val="hr-HR"/>
        </w:rPr>
        <w:t>:</w:t>
      </w:r>
    </w:p>
    <w:p w14:paraId="04B992B4" w14:textId="3891F658" w:rsidR="00D8119D" w:rsidRPr="00D8119D" w:rsidRDefault="00D8119D" w:rsidP="00D8119D">
      <w:pPr>
        <w:pStyle w:val="ListParagraph"/>
        <w:numPr>
          <w:ilvl w:val="0"/>
          <w:numId w:val="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 xml:space="preserve">-učenici </w:t>
      </w:r>
      <w:r>
        <w:rPr>
          <w:rFonts w:ascii="Bookman Old Style" w:hAnsi="Bookman Old Style"/>
          <w:sz w:val="23"/>
          <w:szCs w:val="23"/>
          <w:lang w:val="hr-HR"/>
        </w:rPr>
        <w:t>prikupljaju podatke iz različitih izvora i medija</w:t>
      </w:r>
    </w:p>
    <w:p w14:paraId="2790D8D7" w14:textId="085A213B" w:rsidR="00B41A91" w:rsidRPr="00D8119D" w:rsidRDefault="003D1962" w:rsidP="00D8119D">
      <w:pPr>
        <w:pStyle w:val="ListParagraph"/>
        <w:numPr>
          <w:ilvl w:val="0"/>
          <w:numId w:val="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D8119D">
        <w:rPr>
          <w:rFonts w:ascii="Bookman Old Style" w:hAnsi="Bookman Old Style"/>
          <w:b/>
          <w:i/>
          <w:sz w:val="23"/>
          <w:szCs w:val="23"/>
        </w:rPr>
        <w:t>Metode poučavanja</w:t>
      </w:r>
      <w:r w:rsidRPr="00D8119D">
        <w:rPr>
          <w:rFonts w:ascii="Bookman Old Style" w:hAnsi="Bookman Old Style"/>
          <w:b/>
          <w:sz w:val="23"/>
          <w:szCs w:val="23"/>
        </w:rPr>
        <w:t xml:space="preserve"> (</w:t>
      </w:r>
      <w:r w:rsidRPr="00D8119D">
        <w:rPr>
          <w:rFonts w:ascii="Bookman Old Style" w:hAnsi="Bookman Old Style"/>
          <w:b/>
          <w:i/>
          <w:sz w:val="23"/>
          <w:szCs w:val="23"/>
        </w:rPr>
        <w:t>što rade učitelji</w:t>
      </w:r>
      <w:r w:rsidRPr="00D8119D">
        <w:rPr>
          <w:rFonts w:ascii="Bookman Old Style" w:hAnsi="Bookman Old Style"/>
          <w:b/>
          <w:sz w:val="23"/>
          <w:szCs w:val="23"/>
        </w:rPr>
        <w:t xml:space="preserve">): </w:t>
      </w:r>
    </w:p>
    <w:p w14:paraId="7ADB8452" w14:textId="77777777" w:rsidR="00B41A91" w:rsidRPr="003A6134" w:rsidRDefault="00B41A91"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29"/>
        <w:jc w:val="left"/>
        <w:rPr>
          <w:rFonts w:ascii="Bookman Old Style" w:hAnsi="Bookman Old Style"/>
          <w:sz w:val="23"/>
          <w:szCs w:val="23"/>
          <w:lang w:val="hr-HR"/>
        </w:rPr>
      </w:pPr>
      <w:r w:rsidRPr="003A6134">
        <w:rPr>
          <w:rFonts w:ascii="Bookman Old Style" w:hAnsi="Bookman Old Style"/>
          <w:b/>
          <w:i/>
          <w:sz w:val="23"/>
          <w:szCs w:val="23"/>
          <w:lang w:val="hr-HR"/>
        </w:rPr>
        <w:t xml:space="preserve">- </w:t>
      </w:r>
      <w:r w:rsidR="003D1962" w:rsidRPr="003A6134">
        <w:rPr>
          <w:rFonts w:ascii="Bookman Old Style" w:hAnsi="Bookman Old Style"/>
          <w:sz w:val="23"/>
          <w:szCs w:val="23"/>
          <w:lang w:val="hr-HR"/>
        </w:rPr>
        <w:t>učitelj motivira učenike,objašnjava cilj, te prati i u</w:t>
      </w:r>
      <w:r w:rsidR="005E32FA">
        <w:rPr>
          <w:rFonts w:ascii="Bookman Old Style" w:hAnsi="Bookman Old Style"/>
          <w:sz w:val="23"/>
          <w:szCs w:val="23"/>
          <w:lang w:val="hr-HR"/>
        </w:rPr>
        <w:t>smjerava učenika tijekom prikupljanja i obrade podataka</w:t>
      </w:r>
    </w:p>
    <w:p w14:paraId="52704449" w14:textId="77777777" w:rsidR="003D1962" w:rsidRPr="003A6134" w:rsidRDefault="003D1962" w:rsidP="005F32AD">
      <w:pPr>
        <w:pStyle w:val="ListParagraph"/>
        <w:numPr>
          <w:ilvl w:val="0"/>
          <w:numId w:val="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i/>
          <w:color w:val="FF0000"/>
          <w:sz w:val="23"/>
          <w:szCs w:val="23"/>
          <w:lang w:val="hr-HR"/>
        </w:rPr>
      </w:pPr>
      <w:r w:rsidRPr="003A6134">
        <w:rPr>
          <w:rFonts w:ascii="Bookman Old Style" w:hAnsi="Bookman Old Style"/>
          <w:b/>
          <w:i/>
          <w:sz w:val="23"/>
          <w:szCs w:val="23"/>
          <w:lang w:val="hr-HR"/>
        </w:rPr>
        <w:t>Trajanje izvedbe</w:t>
      </w:r>
      <w:r w:rsidR="005E32FA">
        <w:rPr>
          <w:rFonts w:ascii="Bookman Old Style" w:hAnsi="Bookman Old Style"/>
          <w:sz w:val="23"/>
          <w:szCs w:val="23"/>
          <w:lang w:val="hr-HR"/>
        </w:rPr>
        <w:t>: 10</w:t>
      </w:r>
      <w:r w:rsidRPr="003A6134">
        <w:rPr>
          <w:rFonts w:ascii="Bookman Old Style" w:hAnsi="Bookman Old Style"/>
          <w:sz w:val="23"/>
          <w:szCs w:val="23"/>
          <w:lang w:val="hr-HR"/>
        </w:rPr>
        <w:t xml:space="preserve"> sati</w:t>
      </w:r>
      <w:r w:rsidR="00063920">
        <w:rPr>
          <w:rFonts w:ascii="Bookman Old Style" w:hAnsi="Bookman Old Style"/>
          <w:sz w:val="23"/>
          <w:szCs w:val="23"/>
          <w:lang w:val="hr-HR"/>
        </w:rPr>
        <w:t xml:space="preserve"> </w:t>
      </w:r>
      <w:r w:rsidR="005E32FA">
        <w:rPr>
          <w:rFonts w:ascii="Bookman Old Style" w:hAnsi="Bookman Old Style"/>
          <w:color w:val="000000"/>
          <w:sz w:val="23"/>
          <w:szCs w:val="23"/>
          <w:lang w:val="hr-HR"/>
        </w:rPr>
        <w:t>tijekom šk.god 2016./2017</w:t>
      </w:r>
      <w:r w:rsidR="00D603D4" w:rsidRPr="003A6134">
        <w:rPr>
          <w:rFonts w:ascii="Bookman Old Style" w:hAnsi="Bookman Old Style"/>
          <w:color w:val="000000"/>
          <w:sz w:val="23"/>
          <w:szCs w:val="23"/>
          <w:lang w:val="hr-HR"/>
        </w:rPr>
        <w:t>.</w:t>
      </w:r>
    </w:p>
    <w:p w14:paraId="37F88028" w14:textId="77777777" w:rsidR="003D1962" w:rsidRPr="003A6134" w:rsidRDefault="00B41A91" w:rsidP="005F32AD">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14:paraId="53595DFD" w14:textId="77777777" w:rsidR="003D1962" w:rsidRPr="003A6134" w:rsidRDefault="005E32FA" w:rsidP="005F32AD">
      <w:pPr>
        <w:spacing w:after="0" w:line="360" w:lineRule="auto"/>
        <w:ind w:firstLine="709"/>
        <w:rPr>
          <w:rFonts w:ascii="Bookman Old Style" w:hAnsi="Bookman Old Style"/>
          <w:sz w:val="23"/>
          <w:szCs w:val="23"/>
        </w:rPr>
      </w:pPr>
      <w:r>
        <w:rPr>
          <w:rFonts w:ascii="Bookman Old Style" w:hAnsi="Bookman Old Style"/>
          <w:sz w:val="23"/>
          <w:szCs w:val="23"/>
        </w:rPr>
        <w:t>-papir,olovka</w:t>
      </w:r>
    </w:p>
    <w:p w14:paraId="26779C7C" w14:textId="77777777" w:rsidR="003D1962" w:rsidRPr="003A6134" w:rsidRDefault="003D1962" w:rsidP="005F32AD">
      <w:pPr>
        <w:pStyle w:val="ListParagraph"/>
        <w:numPr>
          <w:ilvl w:val="0"/>
          <w:numId w:val="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Način praćenja i provjere ishoda/postignuća:</w:t>
      </w:r>
    </w:p>
    <w:p w14:paraId="55BB1843" w14:textId="77777777" w:rsidR="003D1962" w:rsidRPr="003A6134" w:rsidRDefault="005E32FA" w:rsidP="005F32AD">
      <w:pPr>
        <w:spacing w:after="0" w:line="360" w:lineRule="auto"/>
        <w:ind w:firstLine="709"/>
        <w:rPr>
          <w:rFonts w:ascii="Bookman Old Style" w:hAnsi="Bookman Old Style"/>
          <w:sz w:val="23"/>
          <w:szCs w:val="23"/>
        </w:rPr>
      </w:pPr>
      <w:r>
        <w:rPr>
          <w:rFonts w:ascii="Bookman Old Style" w:hAnsi="Bookman Old Style"/>
          <w:sz w:val="23"/>
          <w:szCs w:val="23"/>
        </w:rPr>
        <w:t>-</w:t>
      </w:r>
      <w:r w:rsidR="003D1962" w:rsidRPr="003A6134">
        <w:rPr>
          <w:rFonts w:ascii="Bookman Old Style" w:hAnsi="Bookman Old Style"/>
          <w:sz w:val="23"/>
          <w:szCs w:val="23"/>
        </w:rPr>
        <w:t>prezentacija</w:t>
      </w:r>
    </w:p>
    <w:p w14:paraId="059EACAB" w14:textId="5562C585" w:rsidR="003D1962" w:rsidRPr="003A6134" w:rsidRDefault="003D1962" w:rsidP="005F32AD">
      <w:pPr>
        <w:pStyle w:val="ListParagraph"/>
        <w:numPr>
          <w:ilvl w:val="0"/>
          <w:numId w:val="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Odgovorne osobe:</w:t>
      </w:r>
      <w:r w:rsidR="00A3061E">
        <w:rPr>
          <w:rFonts w:ascii="Bookman Old Style" w:hAnsi="Bookman Old Style"/>
          <w:b/>
          <w:i/>
          <w:sz w:val="23"/>
          <w:szCs w:val="23"/>
          <w:lang w:val="hr-HR"/>
        </w:rPr>
        <w:t xml:space="preserve"> </w:t>
      </w:r>
      <w:r w:rsidR="00B41A91" w:rsidRPr="003A6134">
        <w:rPr>
          <w:rFonts w:ascii="Bookman Old Style" w:hAnsi="Bookman Old Style"/>
          <w:sz w:val="23"/>
          <w:szCs w:val="23"/>
          <w:lang w:val="hr-HR"/>
        </w:rPr>
        <w:t>Lj</w:t>
      </w:r>
      <w:r w:rsidRPr="003A6134">
        <w:rPr>
          <w:rFonts w:ascii="Bookman Old Style" w:hAnsi="Bookman Old Style"/>
          <w:sz w:val="23"/>
          <w:szCs w:val="23"/>
          <w:lang w:val="hr-HR"/>
        </w:rPr>
        <w:t>ubica Ilievska Radošević</w:t>
      </w:r>
      <w:r w:rsidR="005E32FA">
        <w:rPr>
          <w:rFonts w:ascii="Bookman Old Style" w:hAnsi="Bookman Old Style"/>
          <w:sz w:val="23"/>
          <w:szCs w:val="23"/>
          <w:lang w:val="hr-HR"/>
        </w:rPr>
        <w:t>,Vesna Miškulin</w:t>
      </w:r>
    </w:p>
    <w:p w14:paraId="3352C5EF" w14:textId="77777777" w:rsidR="003D1962" w:rsidRPr="003A6134" w:rsidRDefault="003D1962" w:rsidP="005F32AD">
      <w:pPr>
        <w:spacing w:after="0" w:line="360" w:lineRule="auto"/>
        <w:rPr>
          <w:rFonts w:ascii="Bookman Old Style" w:hAnsi="Bookman Old Style"/>
          <w:b/>
          <w:i/>
          <w:sz w:val="23"/>
          <w:szCs w:val="23"/>
        </w:rPr>
      </w:pPr>
    </w:p>
    <w:p w14:paraId="098022F1" w14:textId="77777777" w:rsidR="003A2E28" w:rsidRPr="003A6134" w:rsidRDefault="003A2E28" w:rsidP="005F32AD">
      <w:pPr>
        <w:spacing w:after="0" w:line="360" w:lineRule="auto"/>
        <w:rPr>
          <w:rFonts w:ascii="Bookman Old Style" w:hAnsi="Bookman Old Style"/>
          <w:sz w:val="23"/>
          <w:szCs w:val="23"/>
        </w:rPr>
      </w:pPr>
    </w:p>
    <w:p w14:paraId="13C9251C" w14:textId="77777777" w:rsidR="003A2E28" w:rsidRPr="003A6134" w:rsidRDefault="003A2E28" w:rsidP="005F32AD">
      <w:pPr>
        <w:spacing w:after="0" w:line="360" w:lineRule="auto"/>
        <w:rPr>
          <w:rFonts w:ascii="Bookman Old Style" w:hAnsi="Bookman Old Style"/>
          <w:sz w:val="23"/>
          <w:szCs w:val="23"/>
        </w:rPr>
      </w:pPr>
    </w:p>
    <w:p w14:paraId="186548E1" w14:textId="77777777" w:rsidR="0080599B" w:rsidRPr="003A6134" w:rsidRDefault="0080599B" w:rsidP="005F32AD">
      <w:pPr>
        <w:spacing w:after="0" w:line="360" w:lineRule="auto"/>
        <w:rPr>
          <w:rFonts w:ascii="Bookman Old Style" w:hAnsi="Bookman Old Style"/>
          <w:sz w:val="23"/>
          <w:szCs w:val="23"/>
        </w:rPr>
      </w:pPr>
    </w:p>
    <w:p w14:paraId="00A99FBB"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Kurikulumsko područje: Jezično-komunikacijsko i građanski odgoj (Novinarska grupa)</w:t>
      </w:r>
    </w:p>
    <w:p w14:paraId="0661810F" w14:textId="77777777" w:rsidR="003D1962" w:rsidRPr="003A6134" w:rsidRDefault="00B41A91"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w:t>
      </w:r>
      <w:r w:rsidR="003D1962" w:rsidRPr="003A6134">
        <w:rPr>
          <w:rFonts w:ascii="Bookman Old Style" w:hAnsi="Bookman Old Style"/>
          <w:sz w:val="23"/>
          <w:szCs w:val="23"/>
        </w:rPr>
        <w:t xml:space="preserve"> (razred): od 5. do 8. r.</w:t>
      </w:r>
    </w:p>
    <w:p w14:paraId="65A0D1CC" w14:textId="77777777" w:rsidR="003D1962" w:rsidRPr="003A6134" w:rsidRDefault="00B41A91"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 </w:t>
      </w:r>
      <w:r w:rsidR="003D1962" w:rsidRPr="003A6134">
        <w:rPr>
          <w:rFonts w:ascii="Bookman Old Style" w:hAnsi="Bookman Old Style"/>
          <w:sz w:val="23"/>
          <w:szCs w:val="23"/>
        </w:rPr>
        <w:t>objavljivanje vijesti i izvješća na službenim stranicama škole, izraditi, provesti i analizirati intervju s poznatim osobama Like i ostalim osobama</w:t>
      </w:r>
    </w:p>
    <w:p w14:paraId="659D7108" w14:textId="49405555"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3.</w:t>
      </w:r>
      <w:r w:rsidR="00A3061E">
        <w:rPr>
          <w:rFonts w:ascii="Bookman Old Style" w:hAnsi="Bookman Old Style"/>
          <w:b/>
          <w:i/>
          <w:sz w:val="23"/>
          <w:szCs w:val="23"/>
        </w:rPr>
        <w:t xml:space="preserve"> </w:t>
      </w:r>
      <w:r w:rsidRPr="003A6134">
        <w:rPr>
          <w:rFonts w:ascii="Bookman Old Style" w:hAnsi="Bookman Old Style"/>
          <w:b/>
          <w:i/>
          <w:sz w:val="23"/>
          <w:szCs w:val="23"/>
        </w:rPr>
        <w:t xml:space="preserve">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sastavljanje pitanja za intervju</w:t>
      </w:r>
      <w:r w:rsidR="00A05623" w:rsidRPr="003A6134">
        <w:rPr>
          <w:rFonts w:ascii="Bookman Old Style" w:hAnsi="Bookman Old Style"/>
          <w:sz w:val="23"/>
          <w:szCs w:val="23"/>
        </w:rPr>
        <w:t xml:space="preserve">, </w:t>
      </w:r>
      <w:r w:rsidRPr="003A6134">
        <w:rPr>
          <w:rFonts w:ascii="Bookman Old Style" w:hAnsi="Bookman Old Style"/>
          <w:sz w:val="23"/>
          <w:szCs w:val="23"/>
        </w:rPr>
        <w:t>provođenje intervjua s poznatim osobama Like</w:t>
      </w:r>
      <w:r w:rsidR="00A05623" w:rsidRPr="003A6134">
        <w:rPr>
          <w:rFonts w:ascii="Bookman Old Style" w:hAnsi="Bookman Old Style"/>
          <w:sz w:val="23"/>
          <w:szCs w:val="23"/>
        </w:rPr>
        <w:t xml:space="preserve">, </w:t>
      </w:r>
      <w:r w:rsidRPr="003A6134">
        <w:rPr>
          <w:rFonts w:ascii="Bookman Old Style" w:hAnsi="Bookman Old Style"/>
          <w:sz w:val="23"/>
          <w:szCs w:val="23"/>
        </w:rPr>
        <w:t>analiziranje dobivenih materijala</w:t>
      </w:r>
    </w:p>
    <w:p w14:paraId="64062C67" w14:textId="44168BCC"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4.</w:t>
      </w:r>
      <w:r w:rsidR="00A3061E">
        <w:rPr>
          <w:rFonts w:ascii="Bookman Old Style" w:hAnsi="Bookman Old Style"/>
          <w:b/>
          <w:i/>
          <w:sz w:val="23"/>
          <w:szCs w:val="23"/>
        </w:rPr>
        <w:t xml:space="preserve"> </w:t>
      </w: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5BE245DB" w14:textId="77777777" w:rsidR="003D1962" w:rsidRPr="003A6134" w:rsidRDefault="003D1962" w:rsidP="005F32AD">
      <w:pPr>
        <w:pStyle w:val="ListParagraph"/>
        <w:numPr>
          <w:ilvl w:val="0"/>
          <w:numId w:val="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sastavljanje reprezentativnih pitanja</w:t>
      </w:r>
    </w:p>
    <w:p w14:paraId="129EC59E" w14:textId="77777777" w:rsidR="003D1962" w:rsidRPr="003A6134" w:rsidRDefault="003D1962" w:rsidP="005F32AD">
      <w:pPr>
        <w:pStyle w:val="ListParagraph"/>
        <w:numPr>
          <w:ilvl w:val="0"/>
          <w:numId w:val="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komunikacija sa sugovornicima</w:t>
      </w:r>
    </w:p>
    <w:p w14:paraId="700FF6D1" w14:textId="77777777" w:rsidR="003D1962" w:rsidRPr="003A6134" w:rsidRDefault="003D1962" w:rsidP="005F32AD">
      <w:pPr>
        <w:pStyle w:val="ListParagraph"/>
        <w:numPr>
          <w:ilvl w:val="0"/>
          <w:numId w:val="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sz w:val="23"/>
          <w:szCs w:val="23"/>
          <w:lang w:val="hr-HR"/>
        </w:rPr>
        <w:t>izdvojiti važno od nevažnog pomoću postojećeg materijala</w:t>
      </w:r>
    </w:p>
    <w:p w14:paraId="2F7CA783" w14:textId="77777777" w:rsidR="003D1962" w:rsidRPr="003A6134" w:rsidRDefault="00B41A91" w:rsidP="005F32AD">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14:paraId="5C332288" w14:textId="77777777" w:rsidR="003D1962" w:rsidRPr="003A6134" w:rsidRDefault="003D1962" w:rsidP="005F32AD">
      <w:pPr>
        <w:pStyle w:val="ListParagraph"/>
        <w:numPr>
          <w:ilvl w:val="0"/>
          <w:numId w:val="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 (Novinarska grupa)</w:t>
      </w:r>
    </w:p>
    <w:p w14:paraId="30C0A25C" w14:textId="77777777" w:rsidR="003D1962" w:rsidRPr="003A6134" w:rsidRDefault="003D1962" w:rsidP="005F32AD">
      <w:pPr>
        <w:pStyle w:val="ListParagraph"/>
        <w:numPr>
          <w:ilvl w:val="0"/>
          <w:numId w:val="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FF0000"/>
          <w:sz w:val="23"/>
          <w:szCs w:val="23"/>
        </w:rPr>
      </w:pPr>
      <w:r w:rsidRPr="003A6134">
        <w:rPr>
          <w:rFonts w:ascii="Bookman Old Style" w:hAnsi="Bookman Old Style"/>
          <w:b/>
          <w:i/>
          <w:sz w:val="23"/>
          <w:szCs w:val="23"/>
        </w:rPr>
        <w:lastRenderedPageBreak/>
        <w:t>Sudionici</w:t>
      </w:r>
      <w:r w:rsidRPr="003A6134">
        <w:rPr>
          <w:rFonts w:ascii="Bookman Old Style" w:hAnsi="Bookman Old Style"/>
          <w:b/>
          <w:sz w:val="23"/>
          <w:szCs w:val="23"/>
        </w:rPr>
        <w:t xml:space="preserve">: </w:t>
      </w:r>
      <w:r w:rsidRPr="003A6134">
        <w:rPr>
          <w:rFonts w:ascii="Bookman Old Style" w:hAnsi="Bookman Old Style"/>
          <w:sz w:val="23"/>
          <w:szCs w:val="23"/>
        </w:rPr>
        <w:t>nastavnica – voditeljica Novinarske grupe, učenici Novinarske grupe i osobe koje će se intervjuirati</w:t>
      </w:r>
      <w:r w:rsidR="00141786" w:rsidRPr="003A6134">
        <w:rPr>
          <w:rFonts w:ascii="Bookman Old Style" w:hAnsi="Bookman Old Style"/>
          <w:sz w:val="23"/>
          <w:szCs w:val="23"/>
        </w:rPr>
        <w:t xml:space="preserve"> (nastavnici, </w:t>
      </w:r>
      <w:r w:rsidRPr="003A6134">
        <w:rPr>
          <w:rFonts w:ascii="Bookman Old Style" w:hAnsi="Bookman Old Style"/>
          <w:sz w:val="23"/>
          <w:szCs w:val="23"/>
        </w:rPr>
        <w:t>vanjski suradnici) i lokalna zajednica</w:t>
      </w:r>
      <w:r w:rsidR="00652854" w:rsidRPr="003A6134">
        <w:rPr>
          <w:rFonts w:ascii="Bookman Old Style" w:hAnsi="Bookman Old Style"/>
          <w:color w:val="000000"/>
          <w:sz w:val="23"/>
          <w:szCs w:val="23"/>
        </w:rPr>
        <w:t>(grad Gospić)</w:t>
      </w:r>
    </w:p>
    <w:p w14:paraId="69216CED" w14:textId="77777777" w:rsidR="003D1962" w:rsidRPr="003A6134" w:rsidRDefault="003D1962" w:rsidP="005F32AD">
      <w:pPr>
        <w:pStyle w:val="ListParagraph"/>
        <w:numPr>
          <w:ilvl w:val="0"/>
          <w:numId w:val="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sastavljanje pitanja za intervju, uočavanje određenih problema prilikom provedbe intervjua, sintetiziranje dobivenih materijala na način da se izdvaja bitno od nebitnog</w:t>
      </w:r>
    </w:p>
    <w:p w14:paraId="425CA134" w14:textId="77777777" w:rsidR="003D1962" w:rsidRPr="003A6134" w:rsidRDefault="003D1962" w:rsidP="005F32AD">
      <w:pPr>
        <w:pStyle w:val="ListParagraph"/>
        <w:numPr>
          <w:ilvl w:val="0"/>
          <w:numId w:val="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nastavnica poučava učenike o osnovnim značajkama intervjua, počevši od sastavljanja pitanja pa sve do realizacije i analize samoga intervjua. Nastavnica upućuje učenike na pravopisnu i pravogovornu normu</w:t>
      </w:r>
      <w:r w:rsidR="00FB5E88" w:rsidRPr="003A6134">
        <w:rPr>
          <w:rFonts w:ascii="Bookman Old Style" w:hAnsi="Bookman Old Style"/>
          <w:sz w:val="23"/>
          <w:szCs w:val="23"/>
        </w:rPr>
        <w:t xml:space="preserve">. </w:t>
      </w:r>
      <w:r w:rsidR="009300A1" w:rsidRPr="003A6134">
        <w:rPr>
          <w:rFonts w:ascii="Bookman Old Style" w:hAnsi="Bookman Old Style"/>
          <w:sz w:val="23"/>
          <w:szCs w:val="23"/>
        </w:rPr>
        <w:t>Ravnatelj provjerava učinjeno i daje svoje opaske i sugestije</w:t>
      </w:r>
    </w:p>
    <w:p w14:paraId="76A13150" w14:textId="77777777" w:rsidR="003D1962" w:rsidRPr="003A6134" w:rsidRDefault="003D1962" w:rsidP="005F32AD">
      <w:pPr>
        <w:pStyle w:val="ListParagraph"/>
        <w:numPr>
          <w:ilvl w:val="0"/>
          <w:numId w:val="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003C782C" w:rsidRPr="003A6134">
        <w:rPr>
          <w:rFonts w:ascii="Bookman Old Style" w:hAnsi="Bookman Old Style"/>
          <w:sz w:val="23"/>
          <w:szCs w:val="23"/>
        </w:rPr>
        <w:t>cijela šk. god. 201</w:t>
      </w:r>
      <w:r w:rsidR="002836F6">
        <w:rPr>
          <w:rFonts w:ascii="Bookman Old Style" w:hAnsi="Bookman Old Style"/>
          <w:sz w:val="23"/>
          <w:szCs w:val="23"/>
        </w:rPr>
        <w:t>6</w:t>
      </w:r>
      <w:r w:rsidR="003C782C" w:rsidRPr="003A6134">
        <w:rPr>
          <w:rFonts w:ascii="Bookman Old Style" w:hAnsi="Bookman Old Style"/>
          <w:sz w:val="23"/>
          <w:szCs w:val="23"/>
        </w:rPr>
        <w:t>. / 201</w:t>
      </w:r>
      <w:r w:rsidR="002836F6">
        <w:rPr>
          <w:rFonts w:ascii="Bookman Old Style" w:hAnsi="Bookman Old Style"/>
          <w:sz w:val="23"/>
          <w:szCs w:val="23"/>
        </w:rPr>
        <w:t>7</w:t>
      </w:r>
      <w:r w:rsidRPr="003A6134">
        <w:rPr>
          <w:rFonts w:ascii="Bookman Old Style" w:hAnsi="Bookman Old Style"/>
          <w:sz w:val="23"/>
          <w:szCs w:val="23"/>
        </w:rPr>
        <w:t>. (10 šk. sati za intervjuiranje poznatih osoba Like)</w:t>
      </w:r>
    </w:p>
    <w:p w14:paraId="20EDB9B5" w14:textId="2FFDFCDC" w:rsidR="003A6134"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6.</w:t>
      </w:r>
      <w:r w:rsidR="00A3061E">
        <w:rPr>
          <w:rFonts w:ascii="Bookman Old Style" w:hAnsi="Bookman Old Style"/>
          <w:b/>
          <w:i/>
          <w:sz w:val="23"/>
          <w:szCs w:val="23"/>
        </w:rPr>
        <w:t xml:space="preserve"> </w:t>
      </w:r>
      <w:r w:rsidRPr="003A6134">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14:paraId="5AFA211B" w14:textId="77777777" w:rsidR="003A6134" w:rsidRDefault="003A6134" w:rsidP="005F32AD">
      <w:pPr>
        <w:spacing w:after="0" w:line="360" w:lineRule="auto"/>
        <w:ind w:firstLine="709"/>
        <w:rPr>
          <w:rFonts w:ascii="Bookman Old Style" w:hAnsi="Bookman Old Style"/>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 xml:space="preserve">potrebni resursi – poznata osoba, diktafon, fotoaparat, automobil, </w:t>
      </w:r>
    </w:p>
    <w:p w14:paraId="48D4E62B" w14:textId="77777777" w:rsidR="003D1962" w:rsidRPr="003A6134" w:rsidRDefault="003A6134" w:rsidP="005F32AD">
      <w:pPr>
        <w:spacing w:after="0" w:line="360" w:lineRule="auto"/>
        <w:ind w:firstLine="709"/>
        <w:rPr>
          <w:rFonts w:ascii="Bookman Old Style" w:hAnsi="Bookman Old Style"/>
          <w:sz w:val="23"/>
          <w:szCs w:val="23"/>
        </w:rPr>
      </w:pPr>
      <w:r>
        <w:rPr>
          <w:rFonts w:ascii="Bookman Old Style" w:hAnsi="Bookman Old Style"/>
          <w:sz w:val="23"/>
          <w:szCs w:val="23"/>
        </w:rPr>
        <w:t xml:space="preserve">- </w:t>
      </w:r>
      <w:r w:rsidR="003D1962" w:rsidRPr="003A6134">
        <w:rPr>
          <w:rFonts w:ascii="Bookman Old Style" w:hAnsi="Bookman Old Style"/>
          <w:sz w:val="23"/>
          <w:szCs w:val="23"/>
        </w:rPr>
        <w:t xml:space="preserve">moguće poteškoće – poznata osoba ne želi pristati na intervju </w:t>
      </w:r>
    </w:p>
    <w:p w14:paraId="2A8EE5E6" w14:textId="3DDA3F0A" w:rsid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7.</w:t>
      </w:r>
      <w:r w:rsidR="00A3061E">
        <w:rPr>
          <w:rFonts w:ascii="Bookman Old Style" w:hAnsi="Bookman Old Style"/>
          <w:b/>
          <w:i/>
          <w:sz w:val="23"/>
          <w:szCs w:val="23"/>
        </w:rPr>
        <w:t xml:space="preserve"> </w:t>
      </w:r>
      <w:r w:rsidRPr="003A6134">
        <w:rPr>
          <w:rFonts w:ascii="Bookman Old Style" w:hAnsi="Bookman Old Style"/>
          <w:b/>
          <w:i/>
          <w:sz w:val="23"/>
          <w:szCs w:val="23"/>
        </w:rPr>
        <w:t>Način praćenja i provjere ishoda/postignuća:</w:t>
      </w:r>
    </w:p>
    <w:p w14:paraId="47168012" w14:textId="77777777" w:rsidR="003D1962" w:rsidRPr="003A6134" w:rsidRDefault="003A6134" w:rsidP="005F32AD">
      <w:pPr>
        <w:spacing w:after="0" w:line="360" w:lineRule="auto"/>
        <w:ind w:firstLine="851"/>
        <w:rPr>
          <w:rFonts w:ascii="Bookman Old Style" w:hAnsi="Bookman Old Style"/>
          <w:b/>
          <w:i/>
          <w:sz w:val="23"/>
          <w:szCs w:val="23"/>
        </w:rPr>
      </w:pPr>
      <w:r>
        <w:rPr>
          <w:rFonts w:ascii="Bookman Old Style" w:hAnsi="Bookman Old Style"/>
          <w:sz w:val="23"/>
          <w:szCs w:val="23"/>
        </w:rPr>
        <w:t xml:space="preserve">- </w:t>
      </w:r>
      <w:r w:rsidR="003D1962" w:rsidRPr="003A6134">
        <w:rPr>
          <w:rFonts w:ascii="Bookman Old Style" w:hAnsi="Bookman Old Style"/>
          <w:sz w:val="23"/>
          <w:szCs w:val="23"/>
        </w:rPr>
        <w:t>pisani obrazac</w:t>
      </w:r>
      <w:r w:rsidR="00D603D4" w:rsidRPr="003A6134">
        <w:rPr>
          <w:rFonts w:ascii="Bookman Old Style" w:hAnsi="Bookman Old Style"/>
          <w:sz w:val="23"/>
          <w:szCs w:val="23"/>
        </w:rPr>
        <w:t xml:space="preserve"> – </w:t>
      </w:r>
      <w:r w:rsidR="009300A1" w:rsidRPr="003A6134">
        <w:rPr>
          <w:rFonts w:ascii="Bookman Old Style" w:hAnsi="Bookman Old Style"/>
          <w:sz w:val="23"/>
          <w:szCs w:val="23"/>
        </w:rPr>
        <w:t xml:space="preserve">web starnica škole, Ličke novine, razredni pano </w:t>
      </w:r>
    </w:p>
    <w:p w14:paraId="453C125F" w14:textId="78B14888"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8.</w:t>
      </w:r>
      <w:r w:rsidR="00A3061E">
        <w:rPr>
          <w:rFonts w:ascii="Bookman Old Style" w:hAnsi="Bookman Old Style"/>
          <w:b/>
          <w:i/>
          <w:sz w:val="23"/>
          <w:szCs w:val="23"/>
        </w:rPr>
        <w:t xml:space="preserve"> </w:t>
      </w:r>
      <w:r w:rsidRPr="003A6134">
        <w:rPr>
          <w:rFonts w:ascii="Bookman Old Style" w:hAnsi="Bookman Old Style"/>
          <w:b/>
          <w:i/>
          <w:sz w:val="23"/>
          <w:szCs w:val="23"/>
        </w:rPr>
        <w:t>Odgovorne osobe:</w:t>
      </w:r>
      <w:r w:rsidR="00063920">
        <w:rPr>
          <w:rFonts w:ascii="Bookman Old Style" w:hAnsi="Bookman Old Style"/>
          <w:b/>
          <w:i/>
          <w:sz w:val="23"/>
          <w:szCs w:val="23"/>
        </w:rPr>
        <w:t xml:space="preserve"> </w:t>
      </w:r>
      <w:r w:rsidR="009544B3">
        <w:rPr>
          <w:rFonts w:ascii="Bookman Old Style" w:hAnsi="Bookman Old Style"/>
          <w:sz w:val="23"/>
          <w:szCs w:val="23"/>
        </w:rPr>
        <w:t>nastavnice</w:t>
      </w:r>
      <w:r w:rsidR="003C782C" w:rsidRPr="003A6134">
        <w:rPr>
          <w:rFonts w:ascii="Bookman Old Style" w:hAnsi="Bookman Old Style"/>
          <w:sz w:val="23"/>
          <w:szCs w:val="23"/>
        </w:rPr>
        <w:t xml:space="preserve"> Dragica Uzelac</w:t>
      </w:r>
      <w:r w:rsidR="009544B3">
        <w:rPr>
          <w:rFonts w:ascii="Bookman Old Style" w:hAnsi="Bookman Old Style"/>
          <w:sz w:val="23"/>
          <w:szCs w:val="23"/>
        </w:rPr>
        <w:t>, Anita Borovac, Vlatka Galac</w:t>
      </w:r>
      <w:r w:rsidR="003C782C" w:rsidRPr="003A6134">
        <w:rPr>
          <w:rFonts w:ascii="Bookman Old Style" w:hAnsi="Bookman Old Style"/>
          <w:sz w:val="23"/>
          <w:szCs w:val="23"/>
        </w:rPr>
        <w:t xml:space="preserve"> </w:t>
      </w:r>
      <w:r w:rsidRPr="003A6134">
        <w:rPr>
          <w:rFonts w:ascii="Bookman Old Style" w:hAnsi="Bookman Old Style"/>
          <w:sz w:val="23"/>
          <w:szCs w:val="23"/>
        </w:rPr>
        <w:t xml:space="preserve">i </w:t>
      </w:r>
      <w:r w:rsidR="008B042D" w:rsidRPr="003A6134">
        <w:rPr>
          <w:rFonts w:ascii="Bookman Old Style" w:hAnsi="Bookman Old Style"/>
          <w:sz w:val="23"/>
          <w:szCs w:val="23"/>
        </w:rPr>
        <w:t>školski tim(ravnatelj Ivica Radošević,stručni suradici Anka Nikšić,Zvonimir Šimić,Marina Zdunić i Vesna Miškulin,Aktiv RN-Vlatka Galac i Ana Ivanetić,Aktiv TZK-Darko Vukić i Damir Vujnović,Aktiv  kemije,biologije,tehničke i likovne kulture- Neda Čačić,Aktiv povijesti i geografije-Ana Mesić,Aktiv matematike-Antonela Adžija,Aktiv engleskog jezika Paula Perković,Eko škola-Antonija Rosandić)</w:t>
      </w:r>
    </w:p>
    <w:p w14:paraId="2C99AC91" w14:textId="77777777" w:rsidR="003D1962" w:rsidRPr="003A6134" w:rsidRDefault="003D1962" w:rsidP="005F32AD">
      <w:pPr>
        <w:spacing w:after="0" w:line="360" w:lineRule="auto"/>
        <w:rPr>
          <w:rFonts w:ascii="Bookman Old Style" w:hAnsi="Bookman Old Style"/>
          <w:sz w:val="23"/>
          <w:szCs w:val="23"/>
        </w:rPr>
      </w:pPr>
    </w:p>
    <w:p w14:paraId="1E7DF94A" w14:textId="77777777" w:rsidR="00FF472A" w:rsidRDefault="00FF472A" w:rsidP="005F32AD">
      <w:pPr>
        <w:spacing w:after="0" w:line="360" w:lineRule="auto"/>
        <w:rPr>
          <w:rFonts w:ascii="Bookman Old Style" w:hAnsi="Bookman Old Style"/>
          <w:sz w:val="23"/>
          <w:szCs w:val="23"/>
        </w:rPr>
      </w:pPr>
    </w:p>
    <w:p w14:paraId="44388ACF" w14:textId="77777777" w:rsidR="00A3061E" w:rsidRDefault="00A3061E" w:rsidP="005F32AD">
      <w:pPr>
        <w:spacing w:after="0" w:line="360" w:lineRule="auto"/>
        <w:rPr>
          <w:rFonts w:ascii="Bookman Old Style" w:hAnsi="Bookman Old Style"/>
          <w:sz w:val="23"/>
          <w:szCs w:val="23"/>
        </w:rPr>
      </w:pPr>
    </w:p>
    <w:p w14:paraId="4831F559" w14:textId="77777777" w:rsidR="00A3061E" w:rsidRPr="003A6134" w:rsidRDefault="00A3061E" w:rsidP="00A3061E">
      <w:pPr>
        <w:spacing w:after="0" w:line="360" w:lineRule="auto"/>
        <w:rPr>
          <w:rFonts w:ascii="Bookman Old Style" w:hAnsi="Bookman Old Style"/>
          <w:sz w:val="23"/>
          <w:szCs w:val="23"/>
        </w:rPr>
      </w:pPr>
    </w:p>
    <w:p w14:paraId="61D151B7" w14:textId="77777777" w:rsidR="003D1962" w:rsidRPr="003A6134" w:rsidRDefault="003D1962" w:rsidP="00A3061E">
      <w:pPr>
        <w:spacing w:after="0" w:line="360" w:lineRule="auto"/>
        <w:rPr>
          <w:rFonts w:ascii="Bookman Old Style" w:hAnsi="Bookman Old Style"/>
          <w:sz w:val="23"/>
          <w:szCs w:val="23"/>
        </w:rPr>
      </w:pPr>
      <w:r w:rsidRPr="003A6134">
        <w:rPr>
          <w:rFonts w:ascii="Bookman Old Style" w:hAnsi="Bookman Old Style"/>
          <w:sz w:val="23"/>
          <w:szCs w:val="23"/>
        </w:rPr>
        <w:t>Kurikulumsko područje: Jezično-komunikacijsko</w:t>
      </w:r>
    </w:p>
    <w:p w14:paraId="3638BE69" w14:textId="77777777" w:rsidR="003D1962" w:rsidRPr="003A6134" w:rsidRDefault="00A05623" w:rsidP="00A3061E">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5.</w:t>
      </w:r>
      <w:r w:rsidR="00354933">
        <w:rPr>
          <w:rFonts w:ascii="Bookman Old Style" w:hAnsi="Bookman Old Style"/>
          <w:sz w:val="23"/>
          <w:szCs w:val="23"/>
        </w:rPr>
        <w:t xml:space="preserve"> i </w:t>
      </w:r>
      <w:r w:rsidR="003D1962" w:rsidRPr="003A6134">
        <w:rPr>
          <w:rFonts w:ascii="Bookman Old Style" w:hAnsi="Bookman Old Style"/>
          <w:sz w:val="23"/>
          <w:szCs w:val="23"/>
        </w:rPr>
        <w:t>8. razredi</w:t>
      </w:r>
    </w:p>
    <w:p w14:paraId="39ED8F52" w14:textId="77777777" w:rsidR="00BE6425" w:rsidRDefault="003D1962" w:rsidP="00A3061E">
      <w:pPr>
        <w:spacing w:after="0" w:line="360" w:lineRule="auto"/>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 xml:space="preserve">Stvarati literarne radove </w:t>
      </w:r>
      <w:r w:rsidR="00354933">
        <w:rPr>
          <w:rFonts w:ascii="Bookman Old Style" w:hAnsi="Bookman Old Style"/>
          <w:sz w:val="23"/>
          <w:szCs w:val="23"/>
        </w:rPr>
        <w:t>na</w:t>
      </w:r>
      <w:r w:rsidRPr="003A6134">
        <w:rPr>
          <w:rFonts w:ascii="Bookman Old Style" w:hAnsi="Bookman Old Style"/>
          <w:sz w:val="23"/>
          <w:szCs w:val="23"/>
        </w:rPr>
        <w:t xml:space="preserve"> zavičajnom idiomu</w:t>
      </w:r>
      <w:r w:rsidR="00354933">
        <w:rPr>
          <w:rFonts w:ascii="Bookman Old Style" w:hAnsi="Bookman Old Style"/>
          <w:sz w:val="23"/>
          <w:szCs w:val="23"/>
        </w:rPr>
        <w:t>,stvarati literarne radove  l</w:t>
      </w:r>
      <w:r w:rsidR="00EB33B5" w:rsidRPr="003A6134">
        <w:rPr>
          <w:rFonts w:ascii="Bookman Old Style" w:hAnsi="Bookman Old Style"/>
          <w:sz w:val="23"/>
          <w:szCs w:val="23"/>
        </w:rPr>
        <w:t>jubavn</w:t>
      </w:r>
      <w:r w:rsidR="00354933">
        <w:rPr>
          <w:rFonts w:ascii="Bookman Old Style" w:hAnsi="Bookman Old Style"/>
          <w:sz w:val="23"/>
          <w:szCs w:val="23"/>
        </w:rPr>
        <w:t>e</w:t>
      </w:r>
      <w:r w:rsidR="00EB33B5" w:rsidRPr="003A6134">
        <w:rPr>
          <w:rFonts w:ascii="Bookman Old Style" w:hAnsi="Bookman Old Style"/>
          <w:sz w:val="23"/>
          <w:szCs w:val="23"/>
        </w:rPr>
        <w:t>, šaljiv</w:t>
      </w:r>
      <w:r w:rsidR="00354933">
        <w:rPr>
          <w:rFonts w:ascii="Bookman Old Style" w:hAnsi="Bookman Old Style"/>
          <w:sz w:val="23"/>
          <w:szCs w:val="23"/>
        </w:rPr>
        <w:t>e</w:t>
      </w:r>
      <w:r w:rsidR="00BE6425">
        <w:rPr>
          <w:rFonts w:ascii="Bookman Old Style" w:hAnsi="Bookman Old Style"/>
          <w:sz w:val="23"/>
          <w:szCs w:val="23"/>
        </w:rPr>
        <w:t xml:space="preserve"> i</w:t>
      </w:r>
      <w:r w:rsidR="00EB33B5" w:rsidRPr="003A6134">
        <w:rPr>
          <w:rFonts w:ascii="Bookman Old Style" w:hAnsi="Bookman Old Style"/>
          <w:sz w:val="23"/>
          <w:szCs w:val="23"/>
        </w:rPr>
        <w:t xml:space="preserve"> domoljubn</w:t>
      </w:r>
      <w:r w:rsidR="00354933">
        <w:rPr>
          <w:rFonts w:ascii="Bookman Old Style" w:hAnsi="Bookman Old Style"/>
          <w:sz w:val="23"/>
          <w:szCs w:val="23"/>
        </w:rPr>
        <w:t>e tematike,</w:t>
      </w:r>
      <w:r w:rsidRPr="003A6134">
        <w:rPr>
          <w:rFonts w:ascii="Bookman Old Style" w:hAnsi="Bookman Old Style"/>
          <w:sz w:val="23"/>
          <w:szCs w:val="23"/>
        </w:rPr>
        <w:t xml:space="preserve"> obilježava</w:t>
      </w:r>
      <w:r w:rsidR="00BE6425">
        <w:rPr>
          <w:rFonts w:ascii="Bookman Old Style" w:hAnsi="Bookman Old Style"/>
          <w:sz w:val="23"/>
          <w:szCs w:val="23"/>
        </w:rPr>
        <w:t>ti</w:t>
      </w:r>
      <w:r w:rsidRPr="003A6134">
        <w:rPr>
          <w:rFonts w:ascii="Bookman Old Style" w:hAnsi="Bookman Old Style"/>
          <w:sz w:val="23"/>
          <w:szCs w:val="23"/>
        </w:rPr>
        <w:t xml:space="preserve"> važnij</w:t>
      </w:r>
      <w:r w:rsidR="00BE6425">
        <w:rPr>
          <w:rFonts w:ascii="Bookman Old Style" w:hAnsi="Bookman Old Style"/>
          <w:sz w:val="23"/>
          <w:szCs w:val="23"/>
        </w:rPr>
        <w:t>e</w:t>
      </w:r>
      <w:r w:rsidRPr="003A6134">
        <w:rPr>
          <w:rFonts w:ascii="Bookman Old Style" w:hAnsi="Bookman Old Style"/>
          <w:sz w:val="23"/>
          <w:szCs w:val="23"/>
        </w:rPr>
        <w:t xml:space="preserve"> datum</w:t>
      </w:r>
      <w:r w:rsidR="00BE6425">
        <w:rPr>
          <w:rFonts w:ascii="Bookman Old Style" w:hAnsi="Bookman Old Style"/>
          <w:sz w:val="23"/>
          <w:szCs w:val="23"/>
        </w:rPr>
        <w:t>e</w:t>
      </w:r>
      <w:r w:rsidRPr="003A6134">
        <w:rPr>
          <w:rFonts w:ascii="Bookman Old Style" w:hAnsi="Bookman Old Style"/>
          <w:sz w:val="23"/>
          <w:szCs w:val="23"/>
        </w:rPr>
        <w:t xml:space="preserve"> tijekom školske godine</w:t>
      </w:r>
      <w:r w:rsidR="00354933">
        <w:rPr>
          <w:rFonts w:ascii="Bookman Old Style" w:hAnsi="Bookman Old Style"/>
          <w:sz w:val="23"/>
          <w:szCs w:val="23"/>
        </w:rPr>
        <w:t>, pisa</w:t>
      </w:r>
      <w:r w:rsidR="00BE6425">
        <w:rPr>
          <w:rFonts w:ascii="Bookman Old Style" w:hAnsi="Bookman Old Style"/>
          <w:sz w:val="23"/>
          <w:szCs w:val="23"/>
        </w:rPr>
        <w:t>ti</w:t>
      </w:r>
      <w:r w:rsidR="00354933">
        <w:rPr>
          <w:rFonts w:ascii="Bookman Old Style" w:hAnsi="Bookman Old Style"/>
          <w:sz w:val="23"/>
          <w:szCs w:val="23"/>
        </w:rPr>
        <w:t xml:space="preserve"> literarnih radova za Goranovo proljeće, Nazorove dani, Tin</w:t>
      </w:r>
      <w:r w:rsidR="00BE6425">
        <w:rPr>
          <w:rFonts w:ascii="Bookman Old Style" w:hAnsi="Bookman Old Style"/>
          <w:sz w:val="23"/>
          <w:szCs w:val="23"/>
        </w:rPr>
        <w:t>a</w:t>
      </w:r>
      <w:r w:rsidR="00354933">
        <w:rPr>
          <w:rFonts w:ascii="Bookman Old Style" w:hAnsi="Bookman Old Style"/>
          <w:sz w:val="23"/>
          <w:szCs w:val="23"/>
        </w:rPr>
        <w:t xml:space="preserve"> Ujević</w:t>
      </w:r>
      <w:r w:rsidR="00BE6425">
        <w:rPr>
          <w:rFonts w:ascii="Bookman Old Style" w:hAnsi="Bookman Old Style"/>
          <w:sz w:val="23"/>
          <w:szCs w:val="23"/>
        </w:rPr>
        <w:t xml:space="preserve"> i dr. </w:t>
      </w:r>
    </w:p>
    <w:p w14:paraId="69A01A13" w14:textId="77777777" w:rsidR="00A05623" w:rsidRPr="003A6134" w:rsidRDefault="003D1962" w:rsidP="00A3061E">
      <w:pPr>
        <w:spacing w:after="0" w:line="360" w:lineRule="auto"/>
        <w:rPr>
          <w:rFonts w:ascii="Bookman Old Style" w:hAnsi="Bookman Old Style"/>
          <w:i/>
          <w:sz w:val="23"/>
          <w:szCs w:val="23"/>
        </w:rPr>
      </w:pPr>
      <w:r w:rsidRPr="003A6134">
        <w:rPr>
          <w:rFonts w:ascii="Bookman Old Style" w:hAnsi="Bookman Old Style"/>
          <w:b/>
          <w:i/>
          <w:sz w:val="23"/>
          <w:szCs w:val="23"/>
        </w:rPr>
        <w:lastRenderedPageBreak/>
        <w:t xml:space="preserve">3.Obrazloženje cilja </w:t>
      </w:r>
      <w:r w:rsidRPr="003A6134">
        <w:rPr>
          <w:rFonts w:ascii="Bookman Old Style" w:hAnsi="Bookman Old Style"/>
          <w:i/>
          <w:sz w:val="23"/>
          <w:szCs w:val="23"/>
        </w:rPr>
        <w:t>(povezan s potrebama, interesima učenika i vrijednostima ŠK):</w:t>
      </w:r>
    </w:p>
    <w:p w14:paraId="3E152A36" w14:textId="77777777" w:rsidR="00937794" w:rsidRDefault="003D1962" w:rsidP="007E61D1">
      <w:pPr>
        <w:pStyle w:val="ListParagraph"/>
        <w:numPr>
          <w:ilvl w:val="0"/>
          <w:numId w:val="17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937794">
        <w:rPr>
          <w:rFonts w:ascii="Bookman Old Style" w:hAnsi="Bookman Old Style"/>
          <w:sz w:val="23"/>
          <w:szCs w:val="23"/>
        </w:rPr>
        <w:t xml:space="preserve">učiteljica i učenici će se upoznati s radovima napisanima zavičajnim govorom i stvarati vlastite </w:t>
      </w:r>
      <w:r w:rsidR="00BE6425">
        <w:rPr>
          <w:rFonts w:ascii="Bookman Old Style" w:hAnsi="Bookman Old Style"/>
          <w:sz w:val="23"/>
          <w:szCs w:val="23"/>
        </w:rPr>
        <w:t>uratke</w:t>
      </w:r>
      <w:r w:rsidRPr="00937794">
        <w:rPr>
          <w:rFonts w:ascii="Bookman Old Style" w:hAnsi="Bookman Old Style"/>
          <w:sz w:val="23"/>
          <w:szCs w:val="23"/>
        </w:rPr>
        <w:t>, osvrt na pisane radove</w:t>
      </w:r>
    </w:p>
    <w:p w14:paraId="4D013541" w14:textId="77777777" w:rsidR="00BE6425" w:rsidRDefault="00BE6425" w:rsidP="007E61D1">
      <w:pPr>
        <w:pStyle w:val="ListParagraph"/>
        <w:numPr>
          <w:ilvl w:val="0"/>
          <w:numId w:val="17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Pr>
          <w:rFonts w:ascii="Bookman Old Style" w:hAnsi="Bookman Old Style"/>
          <w:sz w:val="23"/>
          <w:szCs w:val="23"/>
        </w:rPr>
        <w:t>učenici će se upoznati s tehnikama pisanja i stvaranja pjesama i kratkih priča (bujica riječi)</w:t>
      </w:r>
    </w:p>
    <w:p w14:paraId="32A8421D" w14:textId="22A78A4E" w:rsidR="003D1962" w:rsidRPr="00A3061E" w:rsidRDefault="00BE6425" w:rsidP="007E61D1">
      <w:pPr>
        <w:pStyle w:val="ListParagraph"/>
        <w:numPr>
          <w:ilvl w:val="0"/>
          <w:numId w:val="17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Pr>
          <w:rFonts w:ascii="Bookman Old Style" w:hAnsi="Bookman Old Style"/>
          <w:sz w:val="23"/>
          <w:szCs w:val="23"/>
        </w:rPr>
        <w:t xml:space="preserve">učenici će proučavati radove njima zanimljivih autora te pisati po uzoru istih   </w:t>
      </w:r>
    </w:p>
    <w:p w14:paraId="7BFD29C0" w14:textId="77777777" w:rsidR="003D1962" w:rsidRPr="003A6134" w:rsidRDefault="003D1962" w:rsidP="00A3061E">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3A379513" w14:textId="77777777" w:rsidR="003D1962" w:rsidRPr="003A6134" w:rsidRDefault="003D1962" w:rsidP="007E61D1">
      <w:pPr>
        <w:pStyle w:val="ListParagraph"/>
        <w:numPr>
          <w:ilvl w:val="0"/>
          <w:numId w:val="14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Upoznati radove drugih autora napisanih zavičajnim govorom</w:t>
      </w:r>
      <w:r w:rsidR="00BE6425">
        <w:rPr>
          <w:rFonts w:ascii="Bookman Old Style" w:hAnsi="Bookman Old Style"/>
          <w:sz w:val="23"/>
          <w:szCs w:val="23"/>
        </w:rPr>
        <w:t xml:space="preserve">, ali i standardnim jezikom </w:t>
      </w:r>
    </w:p>
    <w:p w14:paraId="015ECA28" w14:textId="77777777" w:rsidR="003D1962" w:rsidRPr="003A6134" w:rsidRDefault="003D1962" w:rsidP="007E61D1">
      <w:pPr>
        <w:pStyle w:val="ListParagraph"/>
        <w:numPr>
          <w:ilvl w:val="0"/>
          <w:numId w:val="14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Stvarati vlastite uratke napisane zavičajnim govorom</w:t>
      </w:r>
      <w:r w:rsidR="00BE6425">
        <w:rPr>
          <w:rFonts w:ascii="Bookman Old Style" w:hAnsi="Bookman Old Style"/>
          <w:sz w:val="23"/>
          <w:szCs w:val="23"/>
        </w:rPr>
        <w:t>, ali I standardnim jezikom</w:t>
      </w:r>
    </w:p>
    <w:p w14:paraId="2C7E0240" w14:textId="77777777" w:rsidR="003D1962" w:rsidRPr="003A6134" w:rsidRDefault="003D1962" w:rsidP="007E61D1">
      <w:pPr>
        <w:pStyle w:val="ListParagraph"/>
        <w:numPr>
          <w:ilvl w:val="0"/>
          <w:numId w:val="14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Sudjelovati na raznim natječajima i na natjecanjima</w:t>
      </w:r>
      <w:r w:rsidR="00BE6425">
        <w:rPr>
          <w:rFonts w:ascii="Bookman Old Style" w:hAnsi="Bookman Old Style"/>
          <w:sz w:val="23"/>
          <w:szCs w:val="23"/>
        </w:rPr>
        <w:t xml:space="preserve"> (školskim, gradskim, županijskim…)</w:t>
      </w:r>
    </w:p>
    <w:p w14:paraId="7929210C" w14:textId="77777777" w:rsidR="003D1962" w:rsidRPr="003A6134" w:rsidRDefault="00A05623" w:rsidP="00A3061E">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14:paraId="39E5BFDC" w14:textId="77777777" w:rsidR="003D1962" w:rsidRPr="003A6134" w:rsidRDefault="003D1962" w:rsidP="00A3061E">
      <w:pPr>
        <w:pStyle w:val="ListParagraph"/>
        <w:numPr>
          <w:ilvl w:val="0"/>
          <w:numId w:val="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 -literarna</w:t>
      </w:r>
    </w:p>
    <w:p w14:paraId="4DCD2F08" w14:textId="77777777" w:rsidR="00A3061E" w:rsidRDefault="003D1962" w:rsidP="00A3061E">
      <w:pPr>
        <w:pStyle w:val="ListParagraph"/>
        <w:numPr>
          <w:ilvl w:val="0"/>
          <w:numId w:val="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 xml:space="preserve">učiteljica </w:t>
      </w:r>
      <w:r w:rsidR="00BE6425">
        <w:rPr>
          <w:rFonts w:ascii="Bookman Old Style" w:hAnsi="Bookman Old Style"/>
          <w:sz w:val="23"/>
          <w:szCs w:val="23"/>
        </w:rPr>
        <w:t>Đurđica Luketić</w:t>
      </w:r>
      <w:r w:rsidRPr="003A6134">
        <w:rPr>
          <w:rFonts w:ascii="Bookman Old Style" w:hAnsi="Bookman Old Style"/>
          <w:sz w:val="23"/>
          <w:szCs w:val="23"/>
        </w:rPr>
        <w:t xml:space="preserve"> i učenici</w:t>
      </w:r>
    </w:p>
    <w:p w14:paraId="1C344444" w14:textId="77777777" w:rsidR="00A3061E" w:rsidRDefault="003D1962" w:rsidP="00A3061E">
      <w:pPr>
        <w:pStyle w:val="ListParagraph"/>
        <w:numPr>
          <w:ilvl w:val="0"/>
          <w:numId w:val="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A3061E">
        <w:rPr>
          <w:rFonts w:ascii="Bookman Old Style" w:hAnsi="Bookman Old Style"/>
          <w:b/>
          <w:i/>
          <w:sz w:val="23"/>
          <w:szCs w:val="23"/>
        </w:rPr>
        <w:t>Načini učenja</w:t>
      </w:r>
      <w:r w:rsidRPr="00A3061E">
        <w:rPr>
          <w:rFonts w:ascii="Bookman Old Style" w:hAnsi="Bookman Old Style"/>
          <w:b/>
          <w:sz w:val="23"/>
          <w:szCs w:val="23"/>
        </w:rPr>
        <w:t xml:space="preserve"> (</w:t>
      </w:r>
      <w:r w:rsidRPr="00A3061E">
        <w:rPr>
          <w:rFonts w:ascii="Bookman Old Style" w:hAnsi="Bookman Old Style"/>
          <w:b/>
          <w:i/>
          <w:sz w:val="23"/>
          <w:szCs w:val="23"/>
        </w:rPr>
        <w:t xml:space="preserve">što rade učenici): </w:t>
      </w:r>
      <w:r w:rsidRPr="00A3061E">
        <w:rPr>
          <w:rFonts w:ascii="Bookman Old Style" w:hAnsi="Bookman Old Style"/>
          <w:sz w:val="23"/>
          <w:szCs w:val="23"/>
        </w:rPr>
        <w:t>uče</w:t>
      </w:r>
      <w:r w:rsidR="00A05623" w:rsidRPr="00A3061E">
        <w:rPr>
          <w:rFonts w:ascii="Bookman Old Style" w:hAnsi="Bookman Old Style"/>
          <w:sz w:val="23"/>
          <w:szCs w:val="23"/>
        </w:rPr>
        <w:t>nici slušaju radove napisane na</w:t>
      </w:r>
      <w:r w:rsidRPr="00A3061E">
        <w:rPr>
          <w:rFonts w:ascii="Bookman Old Style" w:hAnsi="Bookman Old Style"/>
          <w:sz w:val="23"/>
          <w:szCs w:val="23"/>
        </w:rPr>
        <w:t xml:space="preserve">zavičajnom govoru,  pišu vlastite uratke i kritički vrednuju radove  </w:t>
      </w:r>
    </w:p>
    <w:p w14:paraId="2ADB4E1A" w14:textId="1C2BAAC3" w:rsidR="003D1962" w:rsidRPr="00A3061E" w:rsidRDefault="003D1962" w:rsidP="00A3061E">
      <w:pPr>
        <w:pStyle w:val="ListParagraph"/>
        <w:numPr>
          <w:ilvl w:val="0"/>
          <w:numId w:val="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A3061E">
        <w:rPr>
          <w:rFonts w:ascii="Bookman Old Style" w:hAnsi="Bookman Old Style"/>
          <w:b/>
          <w:i/>
          <w:sz w:val="23"/>
          <w:szCs w:val="23"/>
        </w:rPr>
        <w:t>Metode poučavanja</w:t>
      </w:r>
      <w:r w:rsidRPr="00A3061E">
        <w:rPr>
          <w:rFonts w:ascii="Bookman Old Style" w:hAnsi="Bookman Old Style"/>
          <w:b/>
          <w:sz w:val="23"/>
          <w:szCs w:val="23"/>
        </w:rPr>
        <w:t xml:space="preserve"> (</w:t>
      </w:r>
      <w:r w:rsidRPr="00A3061E">
        <w:rPr>
          <w:rFonts w:ascii="Bookman Old Style" w:hAnsi="Bookman Old Style"/>
          <w:b/>
          <w:i/>
          <w:sz w:val="23"/>
          <w:szCs w:val="23"/>
        </w:rPr>
        <w:t>što rade učitelji</w:t>
      </w:r>
      <w:r w:rsidRPr="00A3061E">
        <w:rPr>
          <w:rFonts w:ascii="Bookman Old Style" w:hAnsi="Bookman Old Style"/>
          <w:b/>
          <w:sz w:val="23"/>
          <w:szCs w:val="23"/>
        </w:rPr>
        <w:t xml:space="preserve">): </w:t>
      </w:r>
      <w:r w:rsidRPr="00A3061E">
        <w:rPr>
          <w:rFonts w:ascii="Bookman Old Style" w:hAnsi="Bookman Old Style"/>
          <w:sz w:val="23"/>
          <w:szCs w:val="23"/>
        </w:rPr>
        <w:t>učiteljica čita radove</w:t>
      </w:r>
      <w:r w:rsidR="00A05623" w:rsidRPr="00A3061E">
        <w:rPr>
          <w:rFonts w:ascii="Bookman Old Style" w:hAnsi="Bookman Old Style"/>
          <w:sz w:val="23"/>
          <w:szCs w:val="23"/>
        </w:rPr>
        <w:t xml:space="preserve"> napisane na</w:t>
      </w:r>
      <w:r w:rsidRPr="00A3061E">
        <w:rPr>
          <w:rFonts w:ascii="Bookman Old Style" w:hAnsi="Bookman Old Style"/>
          <w:sz w:val="23"/>
          <w:szCs w:val="23"/>
        </w:rPr>
        <w:t>zavičajnom govoru i objašnjava kako napisati vlastite, provjerava napisano, vrednuje radove učenika</w:t>
      </w:r>
    </w:p>
    <w:p w14:paraId="3A500314" w14:textId="77777777" w:rsidR="003D1962" w:rsidRPr="003A6134" w:rsidRDefault="003D1962" w:rsidP="00A3061E">
      <w:pPr>
        <w:pStyle w:val="ListParagraph"/>
        <w:numPr>
          <w:ilvl w:val="0"/>
          <w:numId w:val="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 xml:space="preserve">tijekom cijele </w:t>
      </w:r>
      <w:r w:rsidR="00A05623" w:rsidRPr="003A6134">
        <w:rPr>
          <w:rFonts w:ascii="Bookman Old Style" w:hAnsi="Bookman Old Style"/>
          <w:sz w:val="23"/>
          <w:szCs w:val="23"/>
        </w:rPr>
        <w:t>školske godine</w:t>
      </w:r>
      <w:r w:rsidR="00E26683" w:rsidRPr="003A6134">
        <w:rPr>
          <w:rFonts w:ascii="Bookman Old Style" w:hAnsi="Bookman Old Style"/>
          <w:sz w:val="23"/>
          <w:szCs w:val="23"/>
        </w:rPr>
        <w:t>201</w:t>
      </w:r>
      <w:r w:rsidR="003F6ADC">
        <w:rPr>
          <w:rFonts w:ascii="Bookman Old Style" w:hAnsi="Bookman Old Style"/>
          <w:sz w:val="23"/>
          <w:szCs w:val="23"/>
        </w:rPr>
        <w:t>6</w:t>
      </w:r>
      <w:r w:rsidR="00E26683" w:rsidRPr="003A6134">
        <w:rPr>
          <w:rFonts w:ascii="Bookman Old Style" w:hAnsi="Bookman Old Style"/>
          <w:sz w:val="23"/>
          <w:szCs w:val="23"/>
        </w:rPr>
        <w:t>./201</w:t>
      </w:r>
      <w:r w:rsidR="003F6ADC">
        <w:rPr>
          <w:rFonts w:ascii="Bookman Old Style" w:hAnsi="Bookman Old Style"/>
          <w:sz w:val="23"/>
          <w:szCs w:val="23"/>
        </w:rPr>
        <w:t>7</w:t>
      </w:r>
      <w:r w:rsidR="00594AAC" w:rsidRPr="003A6134">
        <w:rPr>
          <w:rFonts w:ascii="Bookman Old Style" w:hAnsi="Bookman Old Style"/>
          <w:sz w:val="23"/>
          <w:szCs w:val="23"/>
        </w:rPr>
        <w:t>.</w:t>
      </w:r>
    </w:p>
    <w:p w14:paraId="2A92E29F" w14:textId="5242CE4F" w:rsidR="00937794" w:rsidRDefault="003D1962" w:rsidP="00A3061E">
      <w:pPr>
        <w:spacing w:after="0" w:line="360" w:lineRule="auto"/>
        <w:rPr>
          <w:rFonts w:ascii="Bookman Old Style" w:hAnsi="Bookman Old Style"/>
          <w:b/>
          <w:sz w:val="23"/>
          <w:szCs w:val="23"/>
        </w:rPr>
      </w:pPr>
      <w:r w:rsidRPr="003A6134">
        <w:rPr>
          <w:rFonts w:ascii="Bookman Old Style" w:hAnsi="Bookman Old Style"/>
          <w:b/>
          <w:i/>
          <w:sz w:val="23"/>
          <w:szCs w:val="23"/>
        </w:rPr>
        <w:t>6.</w:t>
      </w:r>
      <w:r w:rsidR="00A3061E">
        <w:rPr>
          <w:rFonts w:ascii="Bookman Old Style" w:hAnsi="Bookman Old Style"/>
          <w:b/>
          <w:i/>
          <w:sz w:val="23"/>
          <w:szCs w:val="23"/>
        </w:rPr>
        <w:t xml:space="preserve"> </w:t>
      </w:r>
      <w:r w:rsidRPr="003A6134">
        <w:rPr>
          <w:rFonts w:ascii="Bookman Old Style" w:hAnsi="Bookman Old Style"/>
          <w:b/>
          <w:i/>
          <w:sz w:val="23"/>
          <w:szCs w:val="23"/>
        </w:rPr>
        <w:t>Potrebni resursi/moguće teškoće</w:t>
      </w:r>
      <w:r w:rsidRPr="003A6134">
        <w:rPr>
          <w:rFonts w:ascii="Bookman Old Style" w:hAnsi="Bookman Old Style"/>
          <w:b/>
          <w:sz w:val="23"/>
          <w:szCs w:val="23"/>
        </w:rPr>
        <w:t>:</w:t>
      </w:r>
    </w:p>
    <w:p w14:paraId="600CA4C2" w14:textId="77777777" w:rsidR="00937794" w:rsidRDefault="00937794" w:rsidP="00A3061E">
      <w:pPr>
        <w:spacing w:after="0" w:line="360" w:lineRule="auto"/>
        <w:ind w:firstLine="709"/>
        <w:rPr>
          <w:rFonts w:ascii="Bookman Old Style" w:hAnsi="Bookman Old Style"/>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 xml:space="preserve">knjige zavičajnih </w:t>
      </w:r>
      <w:r w:rsidR="003F6ADC">
        <w:rPr>
          <w:rFonts w:ascii="Bookman Old Style" w:hAnsi="Bookman Old Style"/>
          <w:sz w:val="23"/>
          <w:szCs w:val="23"/>
        </w:rPr>
        <w:t xml:space="preserve">i drugih </w:t>
      </w:r>
      <w:r w:rsidR="003D1962" w:rsidRPr="003A6134">
        <w:rPr>
          <w:rFonts w:ascii="Bookman Old Style" w:hAnsi="Bookman Old Style"/>
          <w:sz w:val="23"/>
          <w:szCs w:val="23"/>
        </w:rPr>
        <w:t>autora, papir, olovke</w:t>
      </w:r>
      <w:r>
        <w:rPr>
          <w:rFonts w:ascii="Bookman Old Style" w:hAnsi="Bookman Old Style"/>
          <w:sz w:val="23"/>
          <w:szCs w:val="23"/>
        </w:rPr>
        <w:t>; nedovoljno poznavanje</w:t>
      </w:r>
    </w:p>
    <w:p w14:paraId="60198CC1" w14:textId="77777777" w:rsidR="003D1962" w:rsidRPr="003A6134" w:rsidRDefault="003D1962" w:rsidP="00A3061E">
      <w:pPr>
        <w:spacing w:after="0" w:line="360" w:lineRule="auto"/>
        <w:rPr>
          <w:rFonts w:ascii="Bookman Old Style" w:hAnsi="Bookman Old Style"/>
          <w:b/>
          <w:sz w:val="23"/>
          <w:szCs w:val="23"/>
        </w:rPr>
      </w:pPr>
      <w:r w:rsidRPr="003A6134">
        <w:rPr>
          <w:rFonts w:ascii="Bookman Old Style" w:hAnsi="Bookman Old Style"/>
          <w:sz w:val="23"/>
          <w:szCs w:val="23"/>
        </w:rPr>
        <w:t>zavičajnog idioma, nedostatak rječnika</w:t>
      </w:r>
    </w:p>
    <w:p w14:paraId="4F399FA1" w14:textId="77777777" w:rsidR="003D1962" w:rsidRPr="003A6134" w:rsidRDefault="003D1962" w:rsidP="00A3061E">
      <w:pPr>
        <w:spacing w:after="0" w:line="360" w:lineRule="auto"/>
        <w:rPr>
          <w:rFonts w:ascii="Bookman Old Style" w:hAnsi="Bookman Old Style"/>
          <w:b/>
          <w:i/>
          <w:sz w:val="23"/>
          <w:szCs w:val="23"/>
        </w:rPr>
      </w:pPr>
      <w:r w:rsidRPr="003A6134">
        <w:rPr>
          <w:rFonts w:ascii="Bookman Old Style" w:hAnsi="Bookman Old Style"/>
          <w:b/>
          <w:i/>
          <w:sz w:val="23"/>
          <w:szCs w:val="23"/>
        </w:rPr>
        <w:t>7.Način praćenja i provjere ishoda/postignuća:</w:t>
      </w:r>
    </w:p>
    <w:p w14:paraId="70ADC352" w14:textId="77777777" w:rsidR="003D1962" w:rsidRPr="003A6134" w:rsidRDefault="003D1962" w:rsidP="00A3061E">
      <w:pPr>
        <w:spacing w:after="0" w:line="360" w:lineRule="auto"/>
        <w:ind w:firstLine="709"/>
        <w:rPr>
          <w:rFonts w:ascii="Bookman Old Style" w:hAnsi="Bookman Old Style"/>
          <w:sz w:val="23"/>
          <w:szCs w:val="23"/>
        </w:rPr>
      </w:pPr>
      <w:r w:rsidRPr="003A6134">
        <w:rPr>
          <w:rFonts w:ascii="Bookman Old Style" w:hAnsi="Bookman Old Style"/>
          <w:sz w:val="23"/>
          <w:szCs w:val="23"/>
        </w:rPr>
        <w:t>-sudjelovanje radova učenika na raznim natječajima i na natjecanjima</w:t>
      </w:r>
    </w:p>
    <w:p w14:paraId="552B06D7" w14:textId="77777777" w:rsidR="003D1962" w:rsidRPr="003A6134" w:rsidRDefault="003D1962" w:rsidP="00A3061E">
      <w:pPr>
        <w:spacing w:after="0" w:line="360" w:lineRule="auto"/>
        <w:ind w:firstLine="709"/>
        <w:rPr>
          <w:rFonts w:ascii="Bookman Old Style" w:hAnsi="Bookman Old Style"/>
          <w:sz w:val="23"/>
          <w:szCs w:val="23"/>
        </w:rPr>
      </w:pPr>
      <w:r w:rsidRPr="003A6134">
        <w:rPr>
          <w:rFonts w:ascii="Bookman Old Style" w:hAnsi="Bookman Old Style"/>
          <w:sz w:val="23"/>
          <w:szCs w:val="23"/>
        </w:rPr>
        <w:t>-web stranica škole,Lički list,Modra lasta</w:t>
      </w:r>
    </w:p>
    <w:p w14:paraId="6EB24F3A" w14:textId="77777777" w:rsidR="003D1962" w:rsidRPr="003A6134" w:rsidRDefault="003D1962" w:rsidP="00A3061E">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7A6DBE">
        <w:rPr>
          <w:rFonts w:ascii="Bookman Old Style" w:hAnsi="Bookman Old Style"/>
          <w:b/>
          <w:i/>
          <w:sz w:val="23"/>
          <w:szCs w:val="23"/>
        </w:rPr>
        <w:t xml:space="preserve"> </w:t>
      </w:r>
      <w:r w:rsidRPr="003A6134">
        <w:rPr>
          <w:rFonts w:ascii="Bookman Old Style" w:hAnsi="Bookman Old Style"/>
          <w:sz w:val="23"/>
          <w:szCs w:val="23"/>
        </w:rPr>
        <w:t xml:space="preserve">učiteljica </w:t>
      </w:r>
      <w:r w:rsidR="003F6ADC">
        <w:rPr>
          <w:rFonts w:ascii="Bookman Old Style" w:hAnsi="Bookman Old Style"/>
          <w:sz w:val="23"/>
          <w:szCs w:val="23"/>
        </w:rPr>
        <w:t>Đurđica Luketić</w:t>
      </w:r>
      <w:r w:rsidRPr="003A6134">
        <w:rPr>
          <w:rFonts w:ascii="Bookman Old Style" w:hAnsi="Bookman Old Style"/>
          <w:sz w:val="23"/>
          <w:szCs w:val="23"/>
        </w:rPr>
        <w:t xml:space="preserve"> i učenici</w:t>
      </w:r>
    </w:p>
    <w:p w14:paraId="49965E34" w14:textId="77777777" w:rsidR="003D1962" w:rsidRPr="003A6134" w:rsidRDefault="003D1962" w:rsidP="005F32AD">
      <w:pPr>
        <w:spacing w:after="0" w:line="360" w:lineRule="auto"/>
        <w:rPr>
          <w:rFonts w:ascii="Bookman Old Style" w:hAnsi="Bookman Old Style"/>
          <w:sz w:val="23"/>
          <w:szCs w:val="23"/>
        </w:rPr>
      </w:pPr>
    </w:p>
    <w:p w14:paraId="28A8CDBB" w14:textId="77777777" w:rsidR="00A05623" w:rsidRDefault="00A05623" w:rsidP="005F32AD">
      <w:pPr>
        <w:spacing w:after="0" w:line="360" w:lineRule="auto"/>
        <w:rPr>
          <w:rFonts w:ascii="Bookman Old Style" w:hAnsi="Bookman Old Style"/>
          <w:b/>
          <w:sz w:val="23"/>
          <w:szCs w:val="23"/>
        </w:rPr>
      </w:pPr>
    </w:p>
    <w:p w14:paraId="67F193E0" w14:textId="77777777" w:rsidR="00A3061E" w:rsidRDefault="00A3061E" w:rsidP="005F32AD">
      <w:pPr>
        <w:spacing w:after="0" w:line="360" w:lineRule="auto"/>
        <w:rPr>
          <w:rFonts w:ascii="Bookman Old Style" w:hAnsi="Bookman Old Style"/>
          <w:b/>
          <w:sz w:val="23"/>
          <w:szCs w:val="23"/>
        </w:rPr>
      </w:pPr>
    </w:p>
    <w:p w14:paraId="39C2D6C9" w14:textId="77777777" w:rsidR="00A3061E" w:rsidRDefault="00A3061E" w:rsidP="005F32AD">
      <w:pPr>
        <w:spacing w:after="0" w:line="360" w:lineRule="auto"/>
        <w:rPr>
          <w:rFonts w:ascii="Bookman Old Style" w:hAnsi="Bookman Old Style"/>
          <w:b/>
          <w:sz w:val="23"/>
          <w:szCs w:val="23"/>
        </w:rPr>
      </w:pPr>
    </w:p>
    <w:p w14:paraId="02B6B1C4" w14:textId="77777777" w:rsidR="00A3061E" w:rsidRDefault="00A3061E" w:rsidP="005F32AD">
      <w:pPr>
        <w:spacing w:after="0" w:line="360" w:lineRule="auto"/>
        <w:rPr>
          <w:rFonts w:ascii="Bookman Old Style" w:hAnsi="Bookman Old Style"/>
          <w:b/>
          <w:sz w:val="23"/>
          <w:szCs w:val="23"/>
        </w:rPr>
      </w:pPr>
    </w:p>
    <w:p w14:paraId="35CE7064" w14:textId="77777777" w:rsidR="00A3061E" w:rsidRPr="003A6134" w:rsidRDefault="00A3061E" w:rsidP="005F32AD">
      <w:pPr>
        <w:spacing w:after="0" w:line="360" w:lineRule="auto"/>
        <w:rPr>
          <w:rFonts w:ascii="Bookman Old Style" w:hAnsi="Bookman Old Style"/>
          <w:b/>
          <w:sz w:val="23"/>
          <w:szCs w:val="23"/>
        </w:rPr>
      </w:pPr>
    </w:p>
    <w:p w14:paraId="6EE9346E" w14:textId="77777777" w:rsidR="003D1962" w:rsidRPr="003A6134" w:rsidRDefault="003D1962" w:rsidP="005F32AD">
      <w:pPr>
        <w:spacing w:after="0" w:line="360" w:lineRule="auto"/>
        <w:rPr>
          <w:rFonts w:ascii="Bookman Old Style" w:hAnsi="Bookman Old Style"/>
          <w:color w:val="FF0000"/>
          <w:sz w:val="23"/>
          <w:szCs w:val="23"/>
        </w:rPr>
      </w:pPr>
      <w:r w:rsidRPr="003A6134">
        <w:rPr>
          <w:rFonts w:ascii="Bookman Old Style" w:hAnsi="Bookman Old Style"/>
          <w:sz w:val="23"/>
          <w:szCs w:val="23"/>
        </w:rPr>
        <w:lastRenderedPageBreak/>
        <w:t>Kurikulumsko područje: jezično-komunikacijsko, umjetničko</w:t>
      </w:r>
    </w:p>
    <w:p w14:paraId="038D5454" w14:textId="77777777" w:rsidR="003D1962" w:rsidRPr="003A6134" w:rsidRDefault="003D1962" w:rsidP="005F32AD">
      <w:pPr>
        <w:spacing w:after="0" w:line="360" w:lineRule="auto"/>
        <w:rPr>
          <w:rFonts w:ascii="Bookman Old Style" w:hAnsi="Bookman Old Style"/>
          <w:b/>
          <w:color w:val="000000"/>
          <w:sz w:val="23"/>
          <w:szCs w:val="23"/>
        </w:rPr>
      </w:pPr>
      <w:r w:rsidRPr="003A6134">
        <w:rPr>
          <w:rFonts w:ascii="Bookman Old Style" w:hAnsi="Bookman Old Style"/>
          <w:b/>
          <w:sz w:val="23"/>
          <w:szCs w:val="23"/>
        </w:rPr>
        <w:t xml:space="preserve">1.Ciklus (razred): </w:t>
      </w:r>
      <w:r w:rsidRPr="003A6134">
        <w:rPr>
          <w:rFonts w:ascii="Bookman Old Style" w:hAnsi="Bookman Old Style"/>
          <w:sz w:val="23"/>
          <w:szCs w:val="23"/>
        </w:rPr>
        <w:t xml:space="preserve">razredni odjel posebnog programa </w:t>
      </w:r>
      <w:r w:rsidRPr="003A6134">
        <w:rPr>
          <w:rFonts w:ascii="Bookman Old Style" w:hAnsi="Bookman Old Style"/>
          <w:color w:val="000000"/>
          <w:sz w:val="23"/>
          <w:szCs w:val="23"/>
        </w:rPr>
        <w:t>(1-8 razred)</w:t>
      </w:r>
    </w:p>
    <w:p w14:paraId="5FE8D170" w14:textId="77777777" w:rsidR="0068559A" w:rsidRDefault="00FC0CFB"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Cilj 1.</w:t>
      </w:r>
      <w:r w:rsidR="0068559A">
        <w:rPr>
          <w:rFonts w:ascii="Bookman Old Style" w:hAnsi="Bookman Old Style"/>
          <w:b/>
          <w:i/>
          <w:sz w:val="23"/>
          <w:szCs w:val="23"/>
        </w:rPr>
        <w:t xml:space="preserve"> Kulturno-povjesne znamenitosti i značajne osobe ( dr.Jure Turić, N.Tesla,  A. Starčević)</w:t>
      </w:r>
    </w:p>
    <w:p w14:paraId="01B79500" w14:textId="4BBA6B0C" w:rsidR="0068559A" w:rsidRDefault="0068559A" w:rsidP="005F32AD">
      <w:pPr>
        <w:spacing w:after="0" w:line="360" w:lineRule="auto"/>
        <w:rPr>
          <w:rFonts w:ascii="Bookman Old Style" w:hAnsi="Bookman Old Style"/>
          <w:sz w:val="23"/>
          <w:szCs w:val="23"/>
        </w:rPr>
      </w:pPr>
      <w:r>
        <w:rPr>
          <w:rFonts w:ascii="Bookman Old Style" w:hAnsi="Bookman Old Style"/>
          <w:b/>
          <w:i/>
          <w:sz w:val="23"/>
          <w:szCs w:val="23"/>
        </w:rPr>
        <w:t xml:space="preserve">    Cilj 2.</w:t>
      </w:r>
      <w:r w:rsidR="00A3061E">
        <w:rPr>
          <w:rFonts w:ascii="Bookman Old Style" w:hAnsi="Bookman Old Style"/>
          <w:b/>
          <w:i/>
          <w:sz w:val="23"/>
          <w:szCs w:val="23"/>
        </w:rPr>
        <w:t xml:space="preserve"> </w:t>
      </w:r>
      <w:r>
        <w:rPr>
          <w:rFonts w:ascii="Bookman Old Style" w:hAnsi="Bookman Old Style"/>
          <w:b/>
          <w:i/>
          <w:sz w:val="23"/>
          <w:szCs w:val="23"/>
        </w:rPr>
        <w:t>Kulturna baština- Lička kuća</w:t>
      </w:r>
    </w:p>
    <w:p w14:paraId="7ADBD645" w14:textId="77777777" w:rsidR="003D1962" w:rsidRPr="003A6134" w:rsidRDefault="00FC0CFB"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p>
    <w:p w14:paraId="5EB81AE4" w14:textId="77777777" w:rsidR="003D1962" w:rsidRPr="003A6134" w:rsidRDefault="00FC0CFB" w:rsidP="005F32AD">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4F2D7C" w:rsidRPr="003A6134">
        <w:rPr>
          <w:rFonts w:ascii="Bookman Old Style" w:hAnsi="Bookman Old Style"/>
          <w:sz w:val="23"/>
          <w:szCs w:val="23"/>
        </w:rPr>
        <w:t xml:space="preserve">učenici uključeni u razredni odjel posebnog programa imaju niska znanja o povijesti svog zavičaja. Ne poznaju </w:t>
      </w:r>
      <w:r w:rsidR="0068559A">
        <w:rPr>
          <w:rFonts w:ascii="Bookman Old Style" w:hAnsi="Bookman Old Style"/>
          <w:sz w:val="23"/>
          <w:szCs w:val="23"/>
        </w:rPr>
        <w:t>osobe</w:t>
      </w:r>
      <w:r w:rsidR="004F2D7C" w:rsidRPr="003A6134">
        <w:rPr>
          <w:rFonts w:ascii="Bookman Old Style" w:hAnsi="Bookman Old Style"/>
          <w:sz w:val="23"/>
          <w:szCs w:val="23"/>
        </w:rPr>
        <w:t xml:space="preserve"> i običaje </w:t>
      </w:r>
      <w:r w:rsidR="0068559A">
        <w:rPr>
          <w:rFonts w:ascii="Bookman Old Style" w:hAnsi="Bookman Old Style"/>
          <w:sz w:val="23"/>
          <w:szCs w:val="23"/>
        </w:rPr>
        <w:t>koji obilježavaju njihov zavičaj. Ne poznaju izgled stare ličke kuće niti njene karakteristike.</w:t>
      </w:r>
    </w:p>
    <w:p w14:paraId="57EC771E" w14:textId="77777777" w:rsidR="003D1962" w:rsidRPr="003A6134" w:rsidRDefault="00FC0CFB"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14:paraId="25A28F05" w14:textId="77777777" w:rsidR="003D1962" w:rsidRDefault="003D1962" w:rsidP="005F32AD">
      <w:pPr>
        <w:pStyle w:val="ListParagraph"/>
        <w:numPr>
          <w:ilvl w:val="0"/>
          <w:numId w:val="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Učenik će moći prepoznati </w:t>
      </w:r>
      <w:r w:rsidR="0068559A">
        <w:rPr>
          <w:rFonts w:ascii="Bookman Old Style" w:hAnsi="Bookman Old Style"/>
          <w:sz w:val="23"/>
          <w:szCs w:val="23"/>
        </w:rPr>
        <w:t>tri značajne osobe svog zavičaja</w:t>
      </w:r>
    </w:p>
    <w:p w14:paraId="6855737A" w14:textId="77777777" w:rsidR="0068559A" w:rsidRPr="003A6134" w:rsidRDefault="0068559A" w:rsidP="005F32AD">
      <w:pPr>
        <w:pStyle w:val="ListParagraph"/>
        <w:numPr>
          <w:ilvl w:val="0"/>
          <w:numId w:val="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Učenik će moći imenovati dijelove kuće, prostorije u kući i materijale od kojih je građena</w:t>
      </w:r>
    </w:p>
    <w:p w14:paraId="313C0628" w14:textId="77777777" w:rsidR="0068559A" w:rsidRPr="0068559A" w:rsidRDefault="003D1962" w:rsidP="005F32AD">
      <w:pPr>
        <w:pStyle w:val="ListParagraph"/>
        <w:numPr>
          <w:ilvl w:val="0"/>
          <w:numId w:val="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68559A">
        <w:rPr>
          <w:rFonts w:ascii="Bookman Old Style" w:hAnsi="Bookman Old Style"/>
          <w:sz w:val="23"/>
          <w:szCs w:val="23"/>
        </w:rPr>
        <w:t>Učenik će moći prepoznat</w:t>
      </w:r>
      <w:r w:rsidR="008211AB" w:rsidRPr="0068559A">
        <w:rPr>
          <w:rFonts w:ascii="Bookman Old Style" w:hAnsi="Bookman Old Style"/>
          <w:sz w:val="23"/>
          <w:szCs w:val="23"/>
        </w:rPr>
        <w:t xml:space="preserve">i </w:t>
      </w:r>
      <w:r w:rsidR="0068559A">
        <w:rPr>
          <w:rFonts w:ascii="Bookman Old Style" w:hAnsi="Bookman Old Style"/>
          <w:sz w:val="23"/>
          <w:szCs w:val="23"/>
        </w:rPr>
        <w:t>karakterističnu ličku kuću</w:t>
      </w:r>
    </w:p>
    <w:p w14:paraId="66C50984" w14:textId="77777777" w:rsidR="003D1962" w:rsidRPr="0068559A" w:rsidRDefault="00FC0CFB" w:rsidP="005F32AD">
      <w:pPr>
        <w:spacing w:line="360" w:lineRule="auto"/>
        <w:rPr>
          <w:rFonts w:ascii="Bookman Old Style" w:hAnsi="Bookman Old Style"/>
          <w:b/>
          <w:sz w:val="23"/>
          <w:szCs w:val="23"/>
        </w:rPr>
      </w:pPr>
      <w:r w:rsidRPr="0068559A">
        <w:rPr>
          <w:rFonts w:ascii="Bookman Old Style" w:hAnsi="Bookman Old Style"/>
          <w:b/>
          <w:i/>
          <w:sz w:val="23"/>
          <w:szCs w:val="23"/>
        </w:rPr>
        <w:t xml:space="preserve">5. </w:t>
      </w:r>
      <w:r w:rsidR="003D1962" w:rsidRPr="0068559A">
        <w:rPr>
          <w:rFonts w:ascii="Bookman Old Style" w:hAnsi="Bookman Old Style"/>
          <w:b/>
          <w:i/>
          <w:sz w:val="23"/>
          <w:szCs w:val="23"/>
        </w:rPr>
        <w:t>Način realizacije:</w:t>
      </w:r>
    </w:p>
    <w:p w14:paraId="300AF6C1" w14:textId="77777777" w:rsidR="00E5492C" w:rsidRPr="00E5492C" w:rsidRDefault="003D1962" w:rsidP="005F32AD">
      <w:pPr>
        <w:pStyle w:val="ListParagraph"/>
        <w:numPr>
          <w:ilvl w:val="0"/>
          <w:numId w:val="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sz w:val="23"/>
          <w:szCs w:val="23"/>
        </w:rPr>
      </w:pPr>
      <w:r w:rsidRPr="00E5492C">
        <w:rPr>
          <w:rFonts w:ascii="Bookman Old Style" w:hAnsi="Bookman Old Style"/>
          <w:b/>
          <w:i/>
          <w:sz w:val="23"/>
          <w:szCs w:val="23"/>
        </w:rPr>
        <w:t xml:space="preserve">Oblik: </w:t>
      </w:r>
      <w:r w:rsidRPr="00E5492C">
        <w:rPr>
          <w:rFonts w:ascii="Bookman Old Style" w:hAnsi="Bookman Old Style"/>
          <w:sz w:val="23"/>
          <w:szCs w:val="23"/>
        </w:rPr>
        <w:t>redovna nastava</w:t>
      </w:r>
      <w:r w:rsidR="009544B3">
        <w:rPr>
          <w:rFonts w:ascii="Bookman Old Style" w:hAnsi="Bookman Old Style"/>
          <w:sz w:val="23"/>
          <w:szCs w:val="23"/>
        </w:rPr>
        <w:t xml:space="preserve"> </w:t>
      </w:r>
      <w:r w:rsidR="008211AB" w:rsidRPr="00E5492C">
        <w:rPr>
          <w:rFonts w:ascii="Bookman Old Style" w:hAnsi="Bookman Old Style"/>
          <w:sz w:val="23"/>
          <w:szCs w:val="23"/>
        </w:rPr>
        <w:t xml:space="preserve">likovne </w:t>
      </w:r>
      <w:r w:rsidR="00E5492C" w:rsidRPr="00E5492C">
        <w:rPr>
          <w:rFonts w:ascii="Bookman Old Style" w:hAnsi="Bookman Old Style"/>
          <w:sz w:val="23"/>
          <w:szCs w:val="23"/>
        </w:rPr>
        <w:t>kulture, prirode  društva</w:t>
      </w:r>
    </w:p>
    <w:p w14:paraId="2FA90FDF" w14:textId="77777777" w:rsidR="003D1962" w:rsidRPr="00E5492C" w:rsidRDefault="003D1962" w:rsidP="005F32AD">
      <w:pPr>
        <w:pStyle w:val="ListParagraph"/>
        <w:numPr>
          <w:ilvl w:val="0"/>
          <w:numId w:val="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sz w:val="23"/>
          <w:szCs w:val="23"/>
        </w:rPr>
      </w:pPr>
      <w:r w:rsidRPr="00E5492C">
        <w:rPr>
          <w:rFonts w:ascii="Bookman Old Style" w:hAnsi="Bookman Old Style"/>
          <w:b/>
          <w:i/>
          <w:sz w:val="23"/>
          <w:szCs w:val="23"/>
        </w:rPr>
        <w:t>Sudionici</w:t>
      </w:r>
      <w:r w:rsidRPr="00E5492C">
        <w:rPr>
          <w:rFonts w:ascii="Bookman Old Style" w:hAnsi="Bookman Old Style"/>
          <w:b/>
          <w:sz w:val="23"/>
          <w:szCs w:val="23"/>
        </w:rPr>
        <w:t xml:space="preserve">: </w:t>
      </w:r>
      <w:r w:rsidRPr="00E5492C">
        <w:rPr>
          <w:rFonts w:ascii="Bookman Old Style" w:hAnsi="Bookman Old Style"/>
          <w:sz w:val="23"/>
          <w:szCs w:val="23"/>
        </w:rPr>
        <w:t>učenici razrednog odjela, asistenti</w:t>
      </w:r>
      <w:r w:rsidR="00E5492C">
        <w:rPr>
          <w:rFonts w:ascii="Bookman Old Style" w:hAnsi="Bookman Old Style"/>
          <w:sz w:val="23"/>
          <w:szCs w:val="23"/>
        </w:rPr>
        <w:t xml:space="preserve"> u nastavi i učitelj eduk</w:t>
      </w:r>
      <w:r w:rsidR="00005263" w:rsidRPr="00E5492C">
        <w:rPr>
          <w:rFonts w:ascii="Bookman Old Style" w:hAnsi="Bookman Old Style"/>
          <w:sz w:val="23"/>
          <w:szCs w:val="23"/>
        </w:rPr>
        <w:t xml:space="preserve">ator </w:t>
      </w:r>
      <w:r w:rsidRPr="00E5492C">
        <w:rPr>
          <w:rFonts w:ascii="Bookman Old Style" w:hAnsi="Bookman Old Style"/>
          <w:sz w:val="23"/>
          <w:szCs w:val="23"/>
        </w:rPr>
        <w:t>rehabilitator</w:t>
      </w:r>
    </w:p>
    <w:p w14:paraId="03D2BBFA" w14:textId="77777777" w:rsidR="004F2D7C" w:rsidRPr="003A6134" w:rsidRDefault="003D1962" w:rsidP="005F32AD">
      <w:pPr>
        <w:pStyle w:val="ListParagraph"/>
        <w:numPr>
          <w:ilvl w:val="0"/>
          <w:numId w:val="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FC0CFB" w:rsidRPr="003A6134">
        <w:rPr>
          <w:rFonts w:ascii="Bookman Old Style" w:hAnsi="Bookman Old Style"/>
          <w:b/>
          <w:i/>
          <w:sz w:val="23"/>
          <w:szCs w:val="23"/>
        </w:rPr>
        <w:t xml:space="preserve">: </w:t>
      </w:r>
    </w:p>
    <w:p w14:paraId="468210C1" w14:textId="77777777" w:rsidR="00E5492C" w:rsidRDefault="004F2D7C"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 xml:space="preserve">prepoznavanje </w:t>
      </w:r>
      <w:r w:rsidR="00E5492C">
        <w:rPr>
          <w:rFonts w:ascii="Bookman Old Style" w:hAnsi="Bookman Old Style"/>
          <w:sz w:val="23"/>
          <w:szCs w:val="23"/>
        </w:rPr>
        <w:t>značajnih osoba Like</w:t>
      </w:r>
      <w:r w:rsidRPr="003A6134">
        <w:rPr>
          <w:rFonts w:ascii="Bookman Old Style" w:hAnsi="Bookman Old Style"/>
          <w:sz w:val="23"/>
          <w:szCs w:val="23"/>
        </w:rPr>
        <w:t>: č</w:t>
      </w:r>
      <w:r w:rsidR="003D1962" w:rsidRPr="003A6134">
        <w:rPr>
          <w:rFonts w:ascii="Bookman Old Style" w:hAnsi="Bookman Old Style"/>
          <w:sz w:val="23"/>
          <w:szCs w:val="23"/>
        </w:rPr>
        <w:t xml:space="preserve">itanje sa razumijevanjem </w:t>
      </w:r>
      <w:r w:rsidR="00E5492C">
        <w:rPr>
          <w:rFonts w:ascii="Bookman Old Style" w:hAnsi="Bookman Old Style"/>
          <w:sz w:val="23"/>
          <w:szCs w:val="23"/>
        </w:rPr>
        <w:t>teksta o značajnim osobama</w:t>
      </w:r>
    </w:p>
    <w:p w14:paraId="06C99907" w14:textId="77777777" w:rsidR="004F2D7C" w:rsidRPr="003A6134" w:rsidRDefault="00E5492C"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sz w:val="23"/>
          <w:szCs w:val="23"/>
        </w:rPr>
      </w:pPr>
      <w:r>
        <w:rPr>
          <w:rFonts w:ascii="Bookman Old Style" w:hAnsi="Bookman Old Style"/>
          <w:sz w:val="23"/>
          <w:szCs w:val="23"/>
        </w:rPr>
        <w:t>prepoznavanje boja i materijala na ličkim kućama</w:t>
      </w:r>
      <w:r w:rsidR="004F2D7C" w:rsidRPr="003A6134">
        <w:rPr>
          <w:rFonts w:ascii="Bookman Old Style" w:hAnsi="Bookman Old Style"/>
          <w:sz w:val="23"/>
          <w:szCs w:val="23"/>
        </w:rPr>
        <w:t xml:space="preserve">: </w:t>
      </w:r>
      <w:r w:rsidR="003D1962" w:rsidRPr="003A6134">
        <w:rPr>
          <w:rFonts w:ascii="Bookman Old Style" w:hAnsi="Bookman Old Style"/>
          <w:sz w:val="23"/>
          <w:szCs w:val="23"/>
        </w:rPr>
        <w:t xml:space="preserve">likovno izražavanje u obliku crtanja i bojanja ličkih </w:t>
      </w:r>
      <w:r>
        <w:rPr>
          <w:rFonts w:ascii="Bookman Old Style" w:hAnsi="Bookman Old Style"/>
          <w:sz w:val="23"/>
          <w:szCs w:val="23"/>
        </w:rPr>
        <w:t>kuća</w:t>
      </w:r>
    </w:p>
    <w:p w14:paraId="7F005E02" w14:textId="77777777" w:rsidR="003D1962" w:rsidRPr="003A6134" w:rsidRDefault="003D1962" w:rsidP="005F32AD">
      <w:pPr>
        <w:pStyle w:val="ListParagraph"/>
        <w:numPr>
          <w:ilvl w:val="0"/>
          <w:numId w:val="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ppt prezentacija, poticanje, usmjeravanje, pružanje verbalne i fizičke podrške</w:t>
      </w:r>
    </w:p>
    <w:p w14:paraId="4C2362F8" w14:textId="77777777" w:rsidR="003D1962" w:rsidRPr="003A6134" w:rsidRDefault="003D1962" w:rsidP="005F32AD">
      <w:pPr>
        <w:pStyle w:val="ListParagraph"/>
        <w:numPr>
          <w:ilvl w:val="0"/>
          <w:numId w:val="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9544B3">
        <w:rPr>
          <w:rFonts w:ascii="Bookman Old Style" w:hAnsi="Bookman Old Style"/>
          <w:sz w:val="23"/>
          <w:szCs w:val="23"/>
        </w:rPr>
        <w:t xml:space="preserve"> 2016./2017.</w:t>
      </w:r>
    </w:p>
    <w:p w14:paraId="0498A1D5" w14:textId="77777777" w:rsidR="003D1962" w:rsidRPr="003A6134" w:rsidRDefault="00FC0CFB" w:rsidP="005F32AD">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14:paraId="6E8524C5" w14:textId="77777777" w:rsidR="003D1962" w:rsidRPr="003A6134" w:rsidRDefault="00FC0CFB" w:rsidP="005F32AD">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radni listići, web sadržaji, bilježnice, likovne mape i pribor</w:t>
      </w:r>
    </w:p>
    <w:p w14:paraId="04E082D8" w14:textId="77777777" w:rsidR="00FC0CFB" w:rsidRPr="003A6134" w:rsidRDefault="00FC0CFB" w:rsidP="005F32AD">
      <w:pPr>
        <w:spacing w:after="0" w:line="360" w:lineRule="auto"/>
        <w:rPr>
          <w:rFonts w:ascii="Bookman Old Style" w:hAnsi="Bookman Old Style"/>
          <w:b/>
          <w:i/>
          <w:sz w:val="23"/>
          <w:szCs w:val="23"/>
        </w:rPr>
      </w:pPr>
      <w:r w:rsidRPr="003A6134">
        <w:rPr>
          <w:rFonts w:ascii="Bookman Old Style" w:hAnsi="Bookman Old Style"/>
          <w:b/>
          <w:sz w:val="23"/>
          <w:szCs w:val="23"/>
        </w:rPr>
        <w:t>7.</w:t>
      </w:r>
      <w:r w:rsidR="003D1962" w:rsidRPr="003A6134">
        <w:rPr>
          <w:rFonts w:ascii="Bookman Old Style" w:hAnsi="Bookman Old Style"/>
          <w:b/>
          <w:i/>
          <w:sz w:val="23"/>
          <w:szCs w:val="23"/>
        </w:rPr>
        <w:t>Način praćenja i provjere ishoda/postignuća:</w:t>
      </w:r>
    </w:p>
    <w:p w14:paraId="340853E3" w14:textId="77777777" w:rsidR="003D1962" w:rsidRPr="003A6134" w:rsidRDefault="00FC0CFB" w:rsidP="005F32AD">
      <w:pPr>
        <w:spacing w:after="0" w:line="360" w:lineRule="auto"/>
        <w:ind w:firstLine="709"/>
        <w:rPr>
          <w:rFonts w:ascii="Bookman Old Style" w:hAnsi="Bookman Old Style"/>
          <w:b/>
          <w:i/>
          <w:sz w:val="23"/>
          <w:szCs w:val="23"/>
        </w:rPr>
      </w:pPr>
      <w:r w:rsidRPr="003A6134">
        <w:rPr>
          <w:rFonts w:ascii="Bookman Old Style" w:hAnsi="Bookman Old Style"/>
          <w:b/>
          <w:i/>
          <w:sz w:val="23"/>
          <w:szCs w:val="23"/>
        </w:rPr>
        <w:t xml:space="preserve">- </w:t>
      </w:r>
      <w:r w:rsidR="003D1962" w:rsidRPr="003A6134">
        <w:rPr>
          <w:rFonts w:ascii="Bookman Old Style" w:hAnsi="Bookman Old Style"/>
          <w:sz w:val="23"/>
          <w:szCs w:val="23"/>
        </w:rPr>
        <w:t>provjera čitanja i pjevanja pjesama</w:t>
      </w:r>
    </w:p>
    <w:p w14:paraId="3E8706E1" w14:textId="77777777" w:rsidR="007B7562" w:rsidRPr="007A6DBE" w:rsidRDefault="00FC0CFB"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7A6DBE">
        <w:rPr>
          <w:rFonts w:ascii="Bookman Old Style" w:hAnsi="Bookman Old Style"/>
          <w:b/>
          <w:i/>
          <w:sz w:val="23"/>
          <w:szCs w:val="23"/>
        </w:rPr>
        <w:t xml:space="preserve"> </w:t>
      </w:r>
      <w:r w:rsidR="003D1962" w:rsidRPr="003A6134">
        <w:rPr>
          <w:rFonts w:ascii="Bookman Old Style" w:hAnsi="Bookman Old Style"/>
          <w:sz w:val="23"/>
          <w:szCs w:val="23"/>
        </w:rPr>
        <w:t>učitelj edukato</w:t>
      </w:r>
      <w:r w:rsidR="007B7562">
        <w:rPr>
          <w:rFonts w:ascii="Bookman Old Style" w:hAnsi="Bookman Old Style"/>
          <w:sz w:val="23"/>
          <w:szCs w:val="23"/>
        </w:rPr>
        <w:t>r rehabilitator Ivona Hećimović</w:t>
      </w:r>
    </w:p>
    <w:p w14:paraId="5D1FB04A" w14:textId="77777777" w:rsidR="007B7562" w:rsidRDefault="007B7562" w:rsidP="005F32AD">
      <w:pPr>
        <w:spacing w:after="0" w:line="360" w:lineRule="auto"/>
        <w:rPr>
          <w:rFonts w:ascii="Bookman Old Style" w:hAnsi="Bookman Old Style"/>
          <w:sz w:val="23"/>
          <w:szCs w:val="23"/>
        </w:rPr>
      </w:pPr>
    </w:p>
    <w:p w14:paraId="23BAFCD2" w14:textId="77777777" w:rsidR="007B7562" w:rsidRDefault="007B7562" w:rsidP="005F32AD">
      <w:pPr>
        <w:spacing w:after="0" w:line="360" w:lineRule="auto"/>
        <w:rPr>
          <w:rFonts w:ascii="Bookman Old Style" w:hAnsi="Bookman Old Style"/>
          <w:sz w:val="23"/>
          <w:szCs w:val="23"/>
        </w:rPr>
      </w:pPr>
    </w:p>
    <w:p w14:paraId="5781DA61" w14:textId="77777777" w:rsidR="007B7562" w:rsidRDefault="007B7562" w:rsidP="005F32AD">
      <w:pPr>
        <w:spacing w:after="0" w:line="360" w:lineRule="auto"/>
        <w:rPr>
          <w:rFonts w:ascii="Bookman Old Style" w:hAnsi="Bookman Old Style"/>
          <w:sz w:val="23"/>
          <w:szCs w:val="23"/>
        </w:rPr>
      </w:pPr>
    </w:p>
    <w:p w14:paraId="7D8BB01A" w14:textId="77777777" w:rsidR="00CE211D" w:rsidRPr="000735FA" w:rsidRDefault="00CE211D" w:rsidP="005F32AD">
      <w:pPr>
        <w:spacing w:after="0" w:line="360" w:lineRule="auto"/>
        <w:rPr>
          <w:rFonts w:ascii="Bookman Old Style" w:hAnsi="Bookman Old Style"/>
          <w:color w:val="000000" w:themeColor="text1"/>
          <w:sz w:val="23"/>
          <w:szCs w:val="23"/>
        </w:rPr>
      </w:pPr>
      <w:r w:rsidRPr="000735FA">
        <w:rPr>
          <w:rFonts w:ascii="Bookman Old Style" w:hAnsi="Bookman Old Style"/>
          <w:color w:val="000000" w:themeColor="text1"/>
          <w:sz w:val="23"/>
          <w:szCs w:val="23"/>
        </w:rPr>
        <w:lastRenderedPageBreak/>
        <w:t>Kurikulumsko područje: Jezično – komunikacijsko</w:t>
      </w:r>
    </w:p>
    <w:p w14:paraId="72EFDE30" w14:textId="77777777" w:rsidR="00CE211D" w:rsidRPr="000735FA" w:rsidRDefault="00CE211D" w:rsidP="005F32AD">
      <w:pPr>
        <w:suppressAutoHyphens/>
        <w:autoSpaceDN w:val="0"/>
        <w:spacing w:after="0" w:line="360" w:lineRule="auto"/>
        <w:rPr>
          <w:rFonts w:ascii="Bookman Old Style" w:hAnsi="Bookman Old Style"/>
          <w:color w:val="000000" w:themeColor="text1"/>
          <w:sz w:val="23"/>
          <w:szCs w:val="23"/>
        </w:rPr>
      </w:pPr>
      <w:r w:rsidRPr="000735FA">
        <w:rPr>
          <w:rFonts w:ascii="Bookman Old Style" w:hAnsi="Bookman Old Style"/>
          <w:b/>
          <w:color w:val="000000" w:themeColor="text1"/>
          <w:sz w:val="23"/>
          <w:szCs w:val="23"/>
        </w:rPr>
        <w:t>1. Ciklus (razred):</w:t>
      </w:r>
      <w:r w:rsidR="000735FA" w:rsidRPr="000735FA">
        <w:rPr>
          <w:rFonts w:ascii="Bookman Old Style" w:hAnsi="Bookman Old Style"/>
          <w:color w:val="000000" w:themeColor="text1"/>
          <w:sz w:val="23"/>
          <w:szCs w:val="23"/>
        </w:rPr>
        <w:t xml:space="preserve"> 7. c, 7. d, 7. a, 7. b</w:t>
      </w:r>
    </w:p>
    <w:p w14:paraId="772BC44E" w14:textId="77777777" w:rsidR="00CE211D" w:rsidRPr="000735FA" w:rsidRDefault="00CE211D" w:rsidP="005F32AD">
      <w:pPr>
        <w:suppressAutoHyphens/>
        <w:autoSpaceDN w:val="0"/>
        <w:spacing w:after="0" w:line="360" w:lineRule="auto"/>
        <w:rPr>
          <w:rFonts w:ascii="Bookman Old Style" w:hAnsi="Bookman Old Style"/>
          <w:color w:val="000000" w:themeColor="text1"/>
          <w:sz w:val="23"/>
          <w:szCs w:val="23"/>
        </w:rPr>
      </w:pPr>
      <w:r w:rsidRPr="000735FA">
        <w:rPr>
          <w:rFonts w:ascii="Bookman Old Style" w:hAnsi="Bookman Old Style"/>
          <w:b/>
          <w:color w:val="000000" w:themeColor="text1"/>
          <w:sz w:val="23"/>
          <w:szCs w:val="23"/>
        </w:rPr>
        <w:t>2. Cilj 1.</w:t>
      </w:r>
      <w:r w:rsidRPr="000735FA">
        <w:rPr>
          <w:rFonts w:ascii="Bookman Old Style" w:hAnsi="Bookman Old Style"/>
          <w:color w:val="000000" w:themeColor="text1"/>
          <w:sz w:val="23"/>
          <w:szCs w:val="23"/>
        </w:rPr>
        <w:t xml:space="preserve"> : Pisanje o slikaru-akademiku Stipi Golcu</w:t>
      </w:r>
    </w:p>
    <w:p w14:paraId="6516E1B0" w14:textId="77777777" w:rsidR="00CE211D" w:rsidRPr="000735FA" w:rsidRDefault="00CE211D" w:rsidP="005F32AD">
      <w:pPr>
        <w:suppressAutoHyphens/>
        <w:autoSpaceDN w:val="0"/>
        <w:spacing w:after="0" w:line="360" w:lineRule="auto"/>
        <w:rPr>
          <w:rFonts w:ascii="Bookman Old Style" w:hAnsi="Bookman Old Style"/>
          <w:color w:val="000000" w:themeColor="text1"/>
          <w:sz w:val="23"/>
          <w:szCs w:val="23"/>
        </w:rPr>
      </w:pPr>
      <w:r w:rsidRPr="000735FA">
        <w:rPr>
          <w:rFonts w:ascii="Bookman Old Style" w:hAnsi="Bookman Old Style"/>
          <w:b/>
          <w:color w:val="000000" w:themeColor="text1"/>
          <w:sz w:val="23"/>
          <w:szCs w:val="23"/>
        </w:rPr>
        <w:t xml:space="preserve">3. Obrazloženje cilja: </w:t>
      </w:r>
      <w:r w:rsidRPr="000735FA">
        <w:rPr>
          <w:rFonts w:ascii="Bookman Old Style" w:hAnsi="Bookman Old Style"/>
          <w:color w:val="000000" w:themeColor="text1"/>
          <w:sz w:val="23"/>
          <w:szCs w:val="23"/>
        </w:rPr>
        <w:t>upoznati se sa životom poznatog gospićkog slikara Stipe Golca</w:t>
      </w:r>
      <w:r w:rsidR="001F4AAB" w:rsidRPr="000735FA">
        <w:rPr>
          <w:rFonts w:ascii="Bookman Old Style" w:hAnsi="Bookman Old Style"/>
          <w:color w:val="000000" w:themeColor="text1"/>
          <w:sz w:val="23"/>
          <w:szCs w:val="23"/>
        </w:rPr>
        <w:t xml:space="preserve"> (pisati intervju i </w:t>
      </w:r>
      <w:r w:rsidR="002B7694" w:rsidRPr="000735FA">
        <w:rPr>
          <w:rFonts w:ascii="Bookman Old Style" w:hAnsi="Bookman Old Style"/>
          <w:color w:val="000000" w:themeColor="text1"/>
          <w:sz w:val="23"/>
          <w:szCs w:val="23"/>
        </w:rPr>
        <w:t>životopis</w:t>
      </w:r>
      <w:r w:rsidR="001F4AAB" w:rsidRPr="000735FA">
        <w:rPr>
          <w:rFonts w:ascii="Bookman Old Style" w:hAnsi="Bookman Old Style"/>
          <w:color w:val="000000" w:themeColor="text1"/>
          <w:sz w:val="23"/>
          <w:szCs w:val="23"/>
        </w:rPr>
        <w:t xml:space="preserve">, čitati priče, pjesme i </w:t>
      </w:r>
      <w:r w:rsidR="002B7694" w:rsidRPr="000735FA">
        <w:rPr>
          <w:rFonts w:ascii="Bookman Old Style" w:hAnsi="Bookman Old Style"/>
          <w:color w:val="000000" w:themeColor="text1"/>
          <w:sz w:val="23"/>
          <w:szCs w:val="23"/>
        </w:rPr>
        <w:t>životopis</w:t>
      </w:r>
      <w:r w:rsidR="001F4AAB" w:rsidRPr="000735FA">
        <w:rPr>
          <w:rFonts w:ascii="Bookman Old Style" w:hAnsi="Bookman Old Style"/>
          <w:color w:val="000000" w:themeColor="text1"/>
          <w:sz w:val="23"/>
          <w:szCs w:val="23"/>
        </w:rPr>
        <w:t>, gledati slike, pisati po uzoru na slikara, raditi igrokaz, raditi prezentacije, služiti se viodeo zapisima)</w:t>
      </w:r>
    </w:p>
    <w:p w14:paraId="39DD18CB" w14:textId="77777777" w:rsidR="00CE211D" w:rsidRPr="000735FA" w:rsidRDefault="00CE211D" w:rsidP="005F32AD">
      <w:pPr>
        <w:suppressAutoHyphens/>
        <w:autoSpaceDN w:val="0"/>
        <w:spacing w:after="0" w:line="360" w:lineRule="auto"/>
        <w:rPr>
          <w:rFonts w:ascii="Bookman Old Style" w:hAnsi="Bookman Old Style"/>
          <w:b/>
          <w:color w:val="000000" w:themeColor="text1"/>
          <w:sz w:val="23"/>
          <w:szCs w:val="23"/>
        </w:rPr>
      </w:pPr>
      <w:r w:rsidRPr="000735FA">
        <w:rPr>
          <w:rFonts w:ascii="Bookman Old Style" w:hAnsi="Bookman Old Style"/>
          <w:b/>
          <w:color w:val="000000" w:themeColor="text1"/>
          <w:sz w:val="23"/>
          <w:szCs w:val="23"/>
        </w:rPr>
        <w:t>4. Očekivani ishodi :</w:t>
      </w:r>
    </w:p>
    <w:p w14:paraId="720D0740" w14:textId="77777777" w:rsidR="00CE211D" w:rsidRPr="000735FA" w:rsidRDefault="00CE211D" w:rsidP="005F32AD">
      <w:pPr>
        <w:pStyle w:val="ListParagraph"/>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 xml:space="preserve">proširiti znanja o </w:t>
      </w:r>
      <w:r w:rsidR="001F4AAB" w:rsidRPr="000735FA">
        <w:rPr>
          <w:rFonts w:ascii="Bookman Old Style" w:hAnsi="Bookman Old Style"/>
          <w:color w:val="000000" w:themeColor="text1"/>
          <w:sz w:val="23"/>
          <w:szCs w:val="23"/>
          <w:lang w:val="hr-HR"/>
        </w:rPr>
        <w:t>stvaralaštvu Stipe Golca</w:t>
      </w:r>
    </w:p>
    <w:p w14:paraId="78DC047A" w14:textId="77777777" w:rsidR="001F4AAB" w:rsidRPr="000735FA" w:rsidRDefault="001F4AAB" w:rsidP="005F32AD">
      <w:pPr>
        <w:pStyle w:val="ListParagraph"/>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 xml:space="preserve">razvijati kritičko mišljenje o Stipi Golcu </w:t>
      </w:r>
    </w:p>
    <w:p w14:paraId="2BA4C19F" w14:textId="77777777" w:rsidR="001F4AAB" w:rsidRPr="000735FA" w:rsidRDefault="001F4AAB" w:rsidP="005F32AD">
      <w:pPr>
        <w:pStyle w:val="ListParagraph"/>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pisati po uzoru na Stipu Golca</w:t>
      </w:r>
    </w:p>
    <w:p w14:paraId="6AA4A9A1" w14:textId="77777777" w:rsidR="001F4AAB" w:rsidRPr="000735FA" w:rsidRDefault="001F4AAB" w:rsidP="005F32AD">
      <w:pPr>
        <w:pStyle w:val="ListParagraph"/>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Stvarati valstite igrokaze</w:t>
      </w:r>
    </w:p>
    <w:p w14:paraId="5CAB51E5" w14:textId="47105341" w:rsidR="00CE211D" w:rsidRPr="000735FA" w:rsidRDefault="00CE211D" w:rsidP="005F32AD">
      <w:pPr>
        <w:suppressAutoHyphens/>
        <w:autoSpaceDN w:val="0"/>
        <w:spacing w:after="0" w:line="360" w:lineRule="auto"/>
        <w:rPr>
          <w:rFonts w:ascii="Bookman Old Style" w:hAnsi="Bookman Old Style"/>
          <w:color w:val="000000" w:themeColor="text1"/>
          <w:sz w:val="23"/>
          <w:szCs w:val="23"/>
        </w:rPr>
      </w:pPr>
      <w:r w:rsidRPr="000735FA">
        <w:rPr>
          <w:rFonts w:ascii="Bookman Old Style" w:eastAsia="Times New Roman" w:hAnsi="Bookman Old Style"/>
          <w:b/>
          <w:color w:val="000000" w:themeColor="text1"/>
          <w:sz w:val="23"/>
          <w:szCs w:val="23"/>
          <w:lang w:eastAsia="en-GB"/>
        </w:rPr>
        <w:t>5.</w:t>
      </w:r>
      <w:r w:rsidR="00C27DC8">
        <w:rPr>
          <w:rFonts w:ascii="Bookman Old Style" w:eastAsia="Times New Roman" w:hAnsi="Bookman Old Style"/>
          <w:b/>
          <w:color w:val="000000" w:themeColor="text1"/>
          <w:sz w:val="23"/>
          <w:szCs w:val="23"/>
          <w:lang w:eastAsia="en-GB"/>
        </w:rPr>
        <w:t xml:space="preserve"> </w:t>
      </w:r>
      <w:r w:rsidRPr="000735FA">
        <w:rPr>
          <w:rFonts w:ascii="Bookman Old Style" w:hAnsi="Bookman Old Style"/>
          <w:b/>
          <w:color w:val="000000" w:themeColor="text1"/>
          <w:sz w:val="23"/>
          <w:szCs w:val="23"/>
        </w:rPr>
        <w:t>Način realizacije</w:t>
      </w:r>
      <w:r w:rsidRPr="000735FA">
        <w:rPr>
          <w:rFonts w:ascii="Bookman Old Style" w:hAnsi="Bookman Old Style"/>
          <w:color w:val="000000" w:themeColor="text1"/>
          <w:sz w:val="23"/>
          <w:szCs w:val="23"/>
        </w:rPr>
        <w:t>:</w:t>
      </w:r>
    </w:p>
    <w:p w14:paraId="3371A764" w14:textId="77777777" w:rsidR="00CE211D" w:rsidRPr="000735FA" w:rsidRDefault="00CE211D" w:rsidP="005F32AD">
      <w:pPr>
        <w:pStyle w:val="ListParagraph"/>
        <w:numPr>
          <w:ilvl w:val="0"/>
          <w:numId w:val="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color w:val="000000" w:themeColor="text1"/>
          <w:sz w:val="23"/>
          <w:szCs w:val="23"/>
          <w:lang w:val="hr-HR"/>
        </w:rPr>
      </w:pPr>
      <w:r w:rsidRPr="000735FA">
        <w:rPr>
          <w:rFonts w:ascii="Bookman Old Style" w:hAnsi="Bookman Old Style"/>
          <w:b/>
          <w:color w:val="000000" w:themeColor="text1"/>
          <w:sz w:val="23"/>
          <w:szCs w:val="23"/>
          <w:lang w:val="hr-HR"/>
        </w:rPr>
        <w:t>Oblik:</w:t>
      </w:r>
      <w:r w:rsidRPr="000735FA">
        <w:rPr>
          <w:rFonts w:ascii="Bookman Old Style" w:hAnsi="Bookman Old Style"/>
          <w:color w:val="000000" w:themeColor="text1"/>
          <w:sz w:val="23"/>
          <w:szCs w:val="23"/>
          <w:lang w:val="hr-HR"/>
        </w:rPr>
        <w:t xml:space="preserve"> redovna nastava – hrvatski jezik</w:t>
      </w:r>
    </w:p>
    <w:p w14:paraId="2A2F8211" w14:textId="77777777" w:rsidR="00CE211D" w:rsidRPr="000735FA" w:rsidRDefault="00CE211D" w:rsidP="00C27DC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Sudionici: učenici, učiteljice</w:t>
      </w:r>
    </w:p>
    <w:p w14:paraId="7B9D9EBD" w14:textId="77777777" w:rsidR="00CE211D" w:rsidRPr="000735FA" w:rsidRDefault="00CE211D" w:rsidP="005F32AD">
      <w:pPr>
        <w:pStyle w:val="ListParagraph"/>
        <w:numPr>
          <w:ilvl w:val="0"/>
          <w:numId w:val="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color w:val="000000" w:themeColor="text1"/>
          <w:sz w:val="23"/>
          <w:szCs w:val="23"/>
          <w:lang w:val="hr-HR"/>
        </w:rPr>
      </w:pPr>
      <w:r w:rsidRPr="000735FA">
        <w:rPr>
          <w:rFonts w:ascii="Bookman Old Style" w:hAnsi="Bookman Old Style"/>
          <w:b/>
          <w:color w:val="000000" w:themeColor="text1"/>
          <w:sz w:val="23"/>
          <w:szCs w:val="23"/>
          <w:lang w:val="hr-HR"/>
        </w:rPr>
        <w:t>Način učenja</w:t>
      </w:r>
      <w:r w:rsidRPr="000735FA">
        <w:rPr>
          <w:rFonts w:ascii="Bookman Old Style" w:hAnsi="Bookman Old Style"/>
          <w:color w:val="000000" w:themeColor="text1"/>
          <w:sz w:val="23"/>
          <w:szCs w:val="23"/>
          <w:lang w:val="hr-HR"/>
        </w:rPr>
        <w:t>:</w:t>
      </w:r>
    </w:p>
    <w:p w14:paraId="68DFAD52" w14:textId="77777777" w:rsidR="001F4AAB" w:rsidRPr="000735FA" w:rsidRDefault="001F4AAB" w:rsidP="00C27DC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Učenici će zajedno s učiteljicama proučavati život Stipe Golca (čitat će njegove knjige, gledati njegove slike, čitati intervjue, pokušat će stvarati po uzoru na Stipu Golca, pisat će vlastite igrokaze u kojima će im inspiracija biti Stipe Golac, izdvojit će najvažnije pojedinosti iz životopisa Stipe Goca…)</w:t>
      </w:r>
    </w:p>
    <w:p w14:paraId="68091BF2" w14:textId="77777777" w:rsidR="00CE211D" w:rsidRPr="000735FA" w:rsidRDefault="00CE211D" w:rsidP="005F32AD">
      <w:pPr>
        <w:pStyle w:val="ListParagraph"/>
        <w:numPr>
          <w:ilvl w:val="0"/>
          <w:numId w:val="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color w:val="000000" w:themeColor="text1"/>
          <w:sz w:val="23"/>
          <w:szCs w:val="23"/>
          <w:lang w:val="hr-HR"/>
        </w:rPr>
      </w:pPr>
      <w:r w:rsidRPr="000735FA">
        <w:rPr>
          <w:rFonts w:ascii="Bookman Old Style" w:hAnsi="Bookman Old Style"/>
          <w:b/>
          <w:color w:val="000000" w:themeColor="text1"/>
          <w:sz w:val="23"/>
          <w:szCs w:val="23"/>
          <w:lang w:val="hr-HR"/>
        </w:rPr>
        <w:t>Metode poučavanja</w:t>
      </w:r>
      <w:r w:rsidRPr="000735FA">
        <w:rPr>
          <w:rFonts w:ascii="Bookman Old Style" w:hAnsi="Bookman Old Style"/>
          <w:color w:val="000000" w:themeColor="text1"/>
          <w:sz w:val="23"/>
          <w:szCs w:val="23"/>
          <w:lang w:val="hr-HR"/>
        </w:rPr>
        <w:t>:</w:t>
      </w:r>
    </w:p>
    <w:p w14:paraId="4082081A" w14:textId="77777777" w:rsidR="00CE211D" w:rsidRPr="000735FA" w:rsidRDefault="00CE211D" w:rsidP="00C27DC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Metoda usmenog izlaganja, demonstracije, praktičnog rada, razgovora</w:t>
      </w:r>
    </w:p>
    <w:p w14:paraId="577DAA94" w14:textId="77777777" w:rsidR="00CE211D" w:rsidRPr="000735FA" w:rsidRDefault="00CE211D" w:rsidP="005F32AD">
      <w:pPr>
        <w:pStyle w:val="ListParagraph"/>
        <w:numPr>
          <w:ilvl w:val="0"/>
          <w:numId w:val="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color w:val="000000" w:themeColor="text1"/>
          <w:sz w:val="23"/>
          <w:szCs w:val="23"/>
          <w:lang w:val="hr-HR"/>
        </w:rPr>
      </w:pPr>
      <w:r w:rsidRPr="000735FA">
        <w:rPr>
          <w:rFonts w:ascii="Bookman Old Style" w:hAnsi="Bookman Old Style"/>
          <w:b/>
          <w:color w:val="000000" w:themeColor="text1"/>
          <w:sz w:val="23"/>
          <w:szCs w:val="23"/>
          <w:lang w:val="hr-HR"/>
        </w:rPr>
        <w:t>Trajanje izvedbe</w:t>
      </w:r>
      <w:r w:rsidRPr="000735FA">
        <w:rPr>
          <w:rFonts w:ascii="Bookman Old Style" w:hAnsi="Bookman Old Style"/>
          <w:color w:val="000000" w:themeColor="text1"/>
          <w:sz w:val="23"/>
          <w:szCs w:val="23"/>
          <w:lang w:val="hr-HR"/>
        </w:rPr>
        <w:t xml:space="preserve">: </w:t>
      </w:r>
      <w:r w:rsidR="006F6C58" w:rsidRPr="000735FA">
        <w:rPr>
          <w:rFonts w:ascii="Bookman Old Style" w:hAnsi="Bookman Old Style"/>
          <w:color w:val="000000" w:themeColor="text1"/>
          <w:sz w:val="23"/>
          <w:szCs w:val="23"/>
          <w:lang w:val="hr-HR"/>
        </w:rPr>
        <w:t xml:space="preserve"> 1. školski sat (školska godina 2016./2017.)</w:t>
      </w:r>
    </w:p>
    <w:p w14:paraId="0B05E781" w14:textId="77777777" w:rsidR="00CE211D" w:rsidRPr="000735FA" w:rsidRDefault="00CE211D"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b/>
          <w:color w:val="000000" w:themeColor="text1"/>
          <w:sz w:val="23"/>
          <w:szCs w:val="23"/>
          <w:lang w:val="hr-HR"/>
        </w:rPr>
      </w:pPr>
      <w:r w:rsidRPr="000735FA">
        <w:rPr>
          <w:rFonts w:ascii="Bookman Old Style" w:hAnsi="Bookman Old Style"/>
          <w:b/>
          <w:color w:val="000000" w:themeColor="text1"/>
          <w:sz w:val="23"/>
          <w:szCs w:val="23"/>
          <w:lang w:val="hr-HR"/>
        </w:rPr>
        <w:t>6. Potrebni resurs/moguće teškoće:</w:t>
      </w:r>
    </w:p>
    <w:p w14:paraId="7C8EFD60" w14:textId="77777777" w:rsidR="00CE211D" w:rsidRPr="000735FA" w:rsidRDefault="00CE211D"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firstLine="709"/>
        <w:contextualSpacing w:val="0"/>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 xml:space="preserve">- učenici, učitelji, školski knjižničar, </w:t>
      </w:r>
      <w:r w:rsidR="001F4AAB" w:rsidRPr="000735FA">
        <w:rPr>
          <w:rFonts w:ascii="Bookman Old Style" w:hAnsi="Bookman Old Style"/>
          <w:color w:val="000000" w:themeColor="text1"/>
          <w:sz w:val="23"/>
          <w:szCs w:val="23"/>
          <w:lang w:val="hr-HR"/>
        </w:rPr>
        <w:t xml:space="preserve">gradski knjižničari, </w:t>
      </w:r>
      <w:r w:rsidRPr="000735FA">
        <w:rPr>
          <w:rFonts w:ascii="Bookman Old Style" w:hAnsi="Bookman Old Style"/>
          <w:color w:val="000000" w:themeColor="text1"/>
          <w:sz w:val="23"/>
          <w:szCs w:val="23"/>
          <w:lang w:val="hr-HR"/>
        </w:rPr>
        <w:t xml:space="preserve">djelatnici </w:t>
      </w:r>
      <w:r w:rsidR="001F4AAB" w:rsidRPr="000735FA">
        <w:rPr>
          <w:rFonts w:ascii="Bookman Old Style" w:hAnsi="Bookman Old Style"/>
          <w:color w:val="000000" w:themeColor="text1"/>
          <w:sz w:val="23"/>
          <w:szCs w:val="23"/>
          <w:lang w:val="hr-HR"/>
        </w:rPr>
        <w:t>škole, knjige, zbirke, intervjui</w:t>
      </w:r>
    </w:p>
    <w:p w14:paraId="149B50F3" w14:textId="77777777" w:rsidR="00CE211D" w:rsidRPr="000735FA" w:rsidRDefault="00CE211D" w:rsidP="00C27DC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 nema poteškoća</w:t>
      </w:r>
    </w:p>
    <w:p w14:paraId="257D4489" w14:textId="77777777" w:rsidR="00CE211D" w:rsidRPr="000735FA" w:rsidRDefault="00CE211D"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b/>
          <w:color w:val="000000" w:themeColor="text1"/>
          <w:sz w:val="23"/>
          <w:szCs w:val="23"/>
          <w:lang w:val="hr-HR"/>
        </w:rPr>
      </w:pPr>
      <w:r w:rsidRPr="000735FA">
        <w:rPr>
          <w:rFonts w:ascii="Bookman Old Style" w:hAnsi="Bookman Old Style"/>
          <w:b/>
          <w:color w:val="000000" w:themeColor="text1"/>
          <w:sz w:val="23"/>
          <w:szCs w:val="23"/>
          <w:lang w:val="hr-HR"/>
        </w:rPr>
        <w:t>7. Način praćenja i provjere ishoda/postignuća:</w:t>
      </w:r>
    </w:p>
    <w:p w14:paraId="51BAEF78" w14:textId="77777777" w:rsidR="00CE211D" w:rsidRPr="000735FA" w:rsidRDefault="00CE211D"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firstLine="709"/>
        <w:contextualSpacing w:val="0"/>
        <w:jc w:val="left"/>
        <w:rPr>
          <w:rFonts w:ascii="Bookman Old Style" w:hAnsi="Bookman Old Style"/>
          <w:color w:val="000000" w:themeColor="text1"/>
          <w:sz w:val="23"/>
          <w:szCs w:val="23"/>
          <w:lang w:val="hr-HR"/>
        </w:rPr>
      </w:pPr>
      <w:r w:rsidRPr="000735FA">
        <w:rPr>
          <w:rFonts w:ascii="Bookman Old Style" w:hAnsi="Bookman Old Style"/>
          <w:color w:val="000000" w:themeColor="text1"/>
          <w:sz w:val="23"/>
          <w:szCs w:val="23"/>
          <w:lang w:val="hr-HR"/>
        </w:rPr>
        <w:t>- objava rezultata rada (pano), fotografski zapisi</w:t>
      </w:r>
      <w:r w:rsidR="001F4AAB" w:rsidRPr="000735FA">
        <w:rPr>
          <w:rFonts w:ascii="Bookman Old Style" w:hAnsi="Bookman Old Style"/>
          <w:color w:val="000000" w:themeColor="text1"/>
          <w:sz w:val="23"/>
          <w:szCs w:val="23"/>
          <w:lang w:val="hr-HR"/>
        </w:rPr>
        <w:t>, prikaz igrokaza, prezentacije…</w:t>
      </w:r>
    </w:p>
    <w:p w14:paraId="0B81B52D" w14:textId="77777777" w:rsidR="00CE211D" w:rsidRPr="000735FA" w:rsidRDefault="00CE211D"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color w:val="000000" w:themeColor="text1"/>
          <w:sz w:val="23"/>
          <w:szCs w:val="23"/>
          <w:lang w:val="hr-HR"/>
        </w:rPr>
      </w:pPr>
      <w:r w:rsidRPr="000735FA">
        <w:rPr>
          <w:rFonts w:ascii="Bookman Old Style" w:hAnsi="Bookman Old Style"/>
          <w:b/>
          <w:color w:val="000000" w:themeColor="text1"/>
          <w:sz w:val="23"/>
          <w:szCs w:val="23"/>
          <w:lang w:val="hr-HR"/>
        </w:rPr>
        <w:t>8. Odgovorne osobe</w:t>
      </w:r>
      <w:r w:rsidR="001F4AAB" w:rsidRPr="000735FA">
        <w:rPr>
          <w:rFonts w:ascii="Bookman Old Style" w:hAnsi="Bookman Old Style"/>
          <w:color w:val="000000" w:themeColor="text1"/>
          <w:sz w:val="23"/>
          <w:szCs w:val="23"/>
          <w:lang w:val="hr-HR"/>
        </w:rPr>
        <w:t>:  učiteljice Đurđica Luketić i Debora Lukac</w:t>
      </w:r>
    </w:p>
    <w:p w14:paraId="0A102604" w14:textId="77777777" w:rsidR="006F6C58" w:rsidRPr="000735FA" w:rsidRDefault="006F6C58"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color w:val="000000" w:themeColor="text1"/>
          <w:sz w:val="23"/>
          <w:szCs w:val="23"/>
          <w:lang w:val="hr-HR"/>
        </w:rPr>
      </w:pPr>
    </w:p>
    <w:p w14:paraId="288F1071" w14:textId="77777777" w:rsidR="006F6C58" w:rsidRPr="007B7562" w:rsidRDefault="006F6C58" w:rsidP="005F32AD">
      <w:pPr>
        <w:spacing w:before="240" w:after="0" w:line="240" w:lineRule="auto"/>
        <w:contextualSpacing/>
        <w:rPr>
          <w:rFonts w:ascii="Times New Roman" w:eastAsia="Times New Roman" w:hAnsi="Times New Roman"/>
          <w:b/>
          <w:color w:val="FF0000"/>
          <w:sz w:val="24"/>
          <w:szCs w:val="24"/>
          <w:u w:val="single"/>
          <w:lang w:eastAsia="en-GB"/>
        </w:rPr>
      </w:pPr>
    </w:p>
    <w:p w14:paraId="1376803E" w14:textId="77777777" w:rsidR="006F6C58" w:rsidRPr="006F6C58" w:rsidRDefault="006F6C58" w:rsidP="005F32AD">
      <w:pPr>
        <w:spacing w:before="240" w:after="0" w:line="240" w:lineRule="auto"/>
        <w:contextualSpacing/>
        <w:jc w:val="center"/>
        <w:rPr>
          <w:rFonts w:ascii="Times New Roman" w:eastAsia="Times New Roman" w:hAnsi="Times New Roman"/>
          <w:b/>
          <w:sz w:val="28"/>
          <w:szCs w:val="28"/>
          <w:u w:val="single"/>
          <w:lang w:eastAsia="en-GB"/>
        </w:rPr>
      </w:pPr>
    </w:p>
    <w:p w14:paraId="44227F0C" w14:textId="77777777" w:rsidR="006F6C58" w:rsidRDefault="006F6C58"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sz w:val="23"/>
          <w:szCs w:val="23"/>
          <w:lang w:val="hr-HR"/>
        </w:rPr>
      </w:pPr>
    </w:p>
    <w:p w14:paraId="6EE4B7D6" w14:textId="77777777" w:rsidR="004A179A" w:rsidRDefault="004A179A" w:rsidP="00C27DC8">
      <w:pPr>
        <w:spacing w:after="0" w:line="360" w:lineRule="auto"/>
        <w:jc w:val="both"/>
        <w:rPr>
          <w:rFonts w:ascii="Bookman Old Style" w:eastAsia="Times New Roman" w:hAnsi="Bookman Old Style"/>
          <w:sz w:val="23"/>
          <w:szCs w:val="23"/>
          <w:lang w:eastAsia="en-GB"/>
        </w:rPr>
      </w:pPr>
    </w:p>
    <w:p w14:paraId="4DB0AD96" w14:textId="6AA1732A" w:rsidR="00877152" w:rsidRPr="00C27DC8" w:rsidRDefault="00877152" w:rsidP="004A179A">
      <w:pPr>
        <w:spacing w:after="0" w:line="360" w:lineRule="auto"/>
        <w:rPr>
          <w:rFonts w:ascii="Bookman Old Style" w:eastAsia="Times New Roman" w:hAnsi="Bookman Old Style"/>
          <w:b/>
          <w:sz w:val="23"/>
          <w:szCs w:val="23"/>
          <w:lang w:eastAsia="en-GB"/>
        </w:rPr>
      </w:pPr>
      <w:r w:rsidRPr="00C27DC8">
        <w:rPr>
          <w:rFonts w:ascii="Bookman Old Style" w:eastAsia="Times New Roman" w:hAnsi="Bookman Old Style"/>
          <w:sz w:val="23"/>
          <w:szCs w:val="23"/>
          <w:lang w:eastAsia="en-GB"/>
        </w:rPr>
        <w:lastRenderedPageBreak/>
        <w:t>Kurikulumsko područje:  jezično-komunikacijsko</w:t>
      </w:r>
    </w:p>
    <w:p w14:paraId="0E00289D" w14:textId="77777777" w:rsidR="00877152" w:rsidRPr="00C27DC8" w:rsidRDefault="00877152" w:rsidP="007E61D1">
      <w:pPr>
        <w:numPr>
          <w:ilvl w:val="0"/>
          <w:numId w:val="150"/>
        </w:numPr>
        <w:spacing w:after="0" w:line="360" w:lineRule="auto"/>
        <w:ind w:left="284" w:hanging="284"/>
        <w:rPr>
          <w:rFonts w:ascii="Bookman Old Style" w:eastAsia="Times New Roman" w:hAnsi="Bookman Old Style"/>
          <w:b/>
          <w:sz w:val="23"/>
          <w:szCs w:val="23"/>
          <w:lang w:eastAsia="en-GB"/>
        </w:rPr>
      </w:pPr>
      <w:r w:rsidRPr="00C27DC8">
        <w:rPr>
          <w:rFonts w:ascii="Bookman Old Style" w:eastAsia="Times New Roman" w:hAnsi="Bookman Old Style"/>
          <w:b/>
          <w:sz w:val="23"/>
          <w:szCs w:val="23"/>
          <w:lang w:eastAsia="en-GB"/>
        </w:rPr>
        <w:t>Ciklus (razred): 7.a i 7.b</w:t>
      </w:r>
    </w:p>
    <w:p w14:paraId="73E84E21" w14:textId="77777777" w:rsidR="004A179A" w:rsidRDefault="00877152" w:rsidP="007E61D1">
      <w:pPr>
        <w:numPr>
          <w:ilvl w:val="0"/>
          <w:numId w:val="150"/>
        </w:numPr>
        <w:spacing w:after="0" w:line="360" w:lineRule="auto"/>
        <w:ind w:left="284" w:hanging="284"/>
        <w:rPr>
          <w:rFonts w:ascii="Bookman Old Style" w:eastAsia="Times New Roman" w:hAnsi="Bookman Old Style"/>
          <w:sz w:val="23"/>
          <w:szCs w:val="23"/>
          <w:lang w:eastAsia="en-GB"/>
        </w:rPr>
      </w:pPr>
      <w:r w:rsidRPr="004A179A">
        <w:rPr>
          <w:rFonts w:ascii="Bookman Old Style" w:eastAsia="Times New Roman" w:hAnsi="Bookman Old Style"/>
          <w:b/>
          <w:i/>
          <w:sz w:val="23"/>
          <w:szCs w:val="23"/>
          <w:lang w:eastAsia="en-GB"/>
        </w:rPr>
        <w:t>Cilj 1.</w:t>
      </w:r>
      <w:r w:rsidRPr="00C27DC8">
        <w:rPr>
          <w:rFonts w:ascii="Bookman Old Style" w:eastAsia="Times New Roman" w:hAnsi="Bookman Old Style"/>
          <w:b/>
          <w:sz w:val="23"/>
          <w:szCs w:val="23"/>
          <w:lang w:eastAsia="en-GB"/>
        </w:rPr>
        <w:t xml:space="preserve"> </w:t>
      </w:r>
      <w:r w:rsidRPr="00C27DC8">
        <w:rPr>
          <w:rFonts w:ascii="Bookman Old Style" w:eastAsia="Times New Roman" w:hAnsi="Bookman Old Style"/>
          <w:sz w:val="23"/>
          <w:szCs w:val="23"/>
          <w:lang w:eastAsia="en-GB"/>
        </w:rPr>
        <w:t>Osposobiti učenike za jezičnu komunik</w:t>
      </w:r>
      <w:r w:rsidR="004A179A">
        <w:rPr>
          <w:rFonts w:ascii="Bookman Old Style" w:eastAsia="Times New Roman" w:hAnsi="Bookman Old Style"/>
          <w:sz w:val="23"/>
          <w:szCs w:val="23"/>
          <w:lang w:eastAsia="en-GB"/>
        </w:rPr>
        <w:t>aciju (pisanu i usmenu) koja im</w:t>
      </w:r>
    </w:p>
    <w:p w14:paraId="3722CFB3" w14:textId="320A3A7B" w:rsidR="00877152" w:rsidRPr="00C27DC8" w:rsidRDefault="00877152" w:rsidP="004A179A">
      <w:pPr>
        <w:spacing w:after="0" w:line="360" w:lineRule="auto"/>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omogućuje ovladavanje dodatnim sadržajima u nastavi predmeta; pripremiti učenike za natjecanje</w:t>
      </w:r>
    </w:p>
    <w:p w14:paraId="4D86D680" w14:textId="77777777" w:rsidR="00877152" w:rsidRPr="004A179A" w:rsidRDefault="00877152" w:rsidP="007E61D1">
      <w:pPr>
        <w:numPr>
          <w:ilvl w:val="0"/>
          <w:numId w:val="150"/>
        </w:numPr>
        <w:spacing w:after="0" w:line="360" w:lineRule="auto"/>
        <w:ind w:left="284" w:hanging="284"/>
        <w:rPr>
          <w:rFonts w:ascii="Bookman Old Style" w:eastAsia="Times New Roman" w:hAnsi="Bookman Old Style"/>
          <w:i/>
          <w:sz w:val="23"/>
          <w:szCs w:val="23"/>
          <w:lang w:eastAsia="en-GB"/>
        </w:rPr>
      </w:pPr>
      <w:r w:rsidRPr="004A179A">
        <w:rPr>
          <w:rFonts w:ascii="Bookman Old Style" w:eastAsia="Times New Roman" w:hAnsi="Bookman Old Style"/>
          <w:b/>
          <w:i/>
          <w:sz w:val="23"/>
          <w:szCs w:val="23"/>
          <w:lang w:eastAsia="en-GB"/>
        </w:rPr>
        <w:t>Obrazloženje cilja</w:t>
      </w:r>
      <w:r w:rsidRPr="004A179A">
        <w:rPr>
          <w:rFonts w:ascii="Bookman Old Style" w:eastAsia="Times New Roman" w:hAnsi="Bookman Old Style"/>
          <w:i/>
          <w:sz w:val="23"/>
          <w:szCs w:val="23"/>
          <w:lang w:eastAsia="en-GB"/>
        </w:rPr>
        <w:t>:</w:t>
      </w:r>
    </w:p>
    <w:p w14:paraId="48DFC97C" w14:textId="77777777" w:rsidR="00877152" w:rsidRPr="00C27DC8" w:rsidRDefault="00877152" w:rsidP="007E61D1">
      <w:pPr>
        <w:numPr>
          <w:ilvl w:val="0"/>
          <w:numId w:val="186"/>
        </w:numPr>
        <w:spacing w:after="0" w:line="360" w:lineRule="auto"/>
        <w:ind w:left="426" w:hanging="284"/>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prepoznati jezične probleme i njihove uzroke;</w:t>
      </w:r>
    </w:p>
    <w:p w14:paraId="4C4183D8" w14:textId="77777777" w:rsidR="00877152" w:rsidRPr="00C27DC8" w:rsidRDefault="00877152" w:rsidP="007E61D1">
      <w:pPr>
        <w:numPr>
          <w:ilvl w:val="0"/>
          <w:numId w:val="186"/>
        </w:numPr>
        <w:spacing w:after="0" w:line="360" w:lineRule="auto"/>
        <w:ind w:left="426" w:hanging="284"/>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 xml:space="preserve">raščlaniti i povezati predmetne elemente u rješavanju zadataka teže razine namijenjene za natjecanje; </w:t>
      </w:r>
    </w:p>
    <w:p w14:paraId="086BE198" w14:textId="77777777" w:rsidR="00877152" w:rsidRPr="00C27DC8" w:rsidRDefault="00877152" w:rsidP="007E61D1">
      <w:pPr>
        <w:numPr>
          <w:ilvl w:val="0"/>
          <w:numId w:val="186"/>
        </w:numPr>
        <w:spacing w:after="0" w:line="360" w:lineRule="auto"/>
        <w:ind w:left="426" w:hanging="284"/>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uočavati povezanost usmene i pisane komunikacije u ovladavanju jezičnom kompetencijom;</w:t>
      </w:r>
    </w:p>
    <w:p w14:paraId="2DBA3BD1" w14:textId="77777777" w:rsidR="00877152" w:rsidRPr="00C27DC8" w:rsidRDefault="00877152" w:rsidP="007E61D1">
      <w:pPr>
        <w:numPr>
          <w:ilvl w:val="0"/>
          <w:numId w:val="186"/>
        </w:numPr>
        <w:spacing w:after="0" w:line="360" w:lineRule="auto"/>
        <w:ind w:left="426" w:hanging="284"/>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 xml:space="preserve">razvijati kulturu čitanja </w:t>
      </w:r>
    </w:p>
    <w:p w14:paraId="5C959239" w14:textId="77777777" w:rsidR="00877152" w:rsidRPr="004A179A" w:rsidRDefault="00877152" w:rsidP="007E61D1">
      <w:pPr>
        <w:numPr>
          <w:ilvl w:val="0"/>
          <w:numId w:val="150"/>
        </w:numPr>
        <w:tabs>
          <w:tab w:val="left" w:pos="284"/>
        </w:tabs>
        <w:spacing w:after="0" w:line="360" w:lineRule="auto"/>
        <w:ind w:left="142" w:hanging="142"/>
        <w:rPr>
          <w:rFonts w:ascii="Bookman Old Style" w:eastAsia="Times New Roman" w:hAnsi="Bookman Old Style"/>
          <w:i/>
          <w:sz w:val="23"/>
          <w:szCs w:val="23"/>
          <w:lang w:eastAsia="en-GB"/>
        </w:rPr>
      </w:pPr>
      <w:r w:rsidRPr="004A179A">
        <w:rPr>
          <w:rFonts w:ascii="Bookman Old Style" w:eastAsia="Times New Roman" w:hAnsi="Bookman Old Style"/>
          <w:b/>
          <w:i/>
          <w:sz w:val="23"/>
          <w:szCs w:val="23"/>
          <w:lang w:eastAsia="en-GB"/>
        </w:rPr>
        <w:t>Očekivani ishodi/postignuća</w:t>
      </w:r>
      <w:r w:rsidRPr="004A179A">
        <w:rPr>
          <w:rFonts w:ascii="Bookman Old Style" w:eastAsia="Times New Roman" w:hAnsi="Bookman Old Style"/>
          <w:i/>
          <w:sz w:val="23"/>
          <w:szCs w:val="23"/>
          <w:lang w:eastAsia="en-GB"/>
        </w:rPr>
        <w:t xml:space="preserve">: </w:t>
      </w:r>
    </w:p>
    <w:p w14:paraId="7117719E" w14:textId="77777777" w:rsidR="00877152" w:rsidRPr="00C27DC8" w:rsidRDefault="00877152" w:rsidP="007E61D1">
      <w:pPr>
        <w:numPr>
          <w:ilvl w:val="0"/>
          <w:numId w:val="187"/>
        </w:numPr>
        <w:spacing w:after="0" w:line="360" w:lineRule="auto"/>
        <w:ind w:left="1418" w:hanging="284"/>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 xml:space="preserve">rješavati jezične zadatke teže razine; </w:t>
      </w:r>
    </w:p>
    <w:p w14:paraId="2B6E9D3B" w14:textId="77777777" w:rsidR="00877152" w:rsidRPr="00C27DC8" w:rsidRDefault="00877152" w:rsidP="007E61D1">
      <w:pPr>
        <w:numPr>
          <w:ilvl w:val="0"/>
          <w:numId w:val="187"/>
        </w:numPr>
        <w:spacing w:after="0" w:line="360" w:lineRule="auto"/>
        <w:ind w:left="1418" w:hanging="284"/>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uočavati jezične pojave i njihove uzroke u različitim rečeničnim situacijama;</w:t>
      </w:r>
    </w:p>
    <w:p w14:paraId="4D92AA63" w14:textId="77777777" w:rsidR="00877152" w:rsidRPr="00C27DC8" w:rsidRDefault="00877152" w:rsidP="007E61D1">
      <w:pPr>
        <w:numPr>
          <w:ilvl w:val="0"/>
          <w:numId w:val="187"/>
        </w:numPr>
        <w:spacing w:after="0" w:line="360" w:lineRule="auto"/>
        <w:ind w:left="1418" w:hanging="284"/>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primijeniti stečena znanja u svakodnevnoj jezičnoj komunikaciji;</w:t>
      </w:r>
    </w:p>
    <w:p w14:paraId="1778CB04" w14:textId="782AA25A" w:rsidR="00877152" w:rsidRPr="004A179A" w:rsidRDefault="00877152" w:rsidP="007E61D1">
      <w:pPr>
        <w:numPr>
          <w:ilvl w:val="0"/>
          <w:numId w:val="187"/>
        </w:numPr>
        <w:spacing w:after="0" w:line="360" w:lineRule="auto"/>
        <w:ind w:left="1418" w:hanging="284"/>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ukazivati na važnost njegovanja jezične baštine i očuvanja hrvatskih riječi</w:t>
      </w:r>
    </w:p>
    <w:p w14:paraId="101123FC" w14:textId="77777777" w:rsidR="00877152" w:rsidRPr="004A179A" w:rsidRDefault="00877152" w:rsidP="007E61D1">
      <w:pPr>
        <w:numPr>
          <w:ilvl w:val="0"/>
          <w:numId w:val="150"/>
        </w:numPr>
        <w:spacing w:after="0" w:line="360" w:lineRule="auto"/>
        <w:ind w:left="284" w:hanging="284"/>
        <w:rPr>
          <w:rFonts w:ascii="Bookman Old Style" w:eastAsia="Times New Roman" w:hAnsi="Bookman Old Style"/>
          <w:b/>
          <w:i/>
          <w:sz w:val="23"/>
          <w:szCs w:val="23"/>
          <w:lang w:eastAsia="en-GB"/>
        </w:rPr>
      </w:pPr>
      <w:r w:rsidRPr="004A179A">
        <w:rPr>
          <w:rFonts w:ascii="Bookman Old Style" w:eastAsia="Times New Roman" w:hAnsi="Bookman Old Style"/>
          <w:b/>
          <w:i/>
          <w:sz w:val="23"/>
          <w:szCs w:val="23"/>
          <w:lang w:eastAsia="en-GB"/>
        </w:rPr>
        <w:t>Način realizacije:</w:t>
      </w:r>
    </w:p>
    <w:p w14:paraId="7C9E319E" w14:textId="77777777" w:rsidR="00877152" w:rsidRPr="00C27DC8" w:rsidRDefault="00877152" w:rsidP="007E61D1">
      <w:pPr>
        <w:numPr>
          <w:ilvl w:val="0"/>
          <w:numId w:val="188"/>
        </w:numPr>
        <w:spacing w:after="0" w:line="360" w:lineRule="auto"/>
        <w:ind w:left="1418" w:hanging="284"/>
        <w:rPr>
          <w:rFonts w:ascii="Bookman Old Style" w:eastAsia="Times New Roman" w:hAnsi="Bookman Old Style"/>
          <w:b/>
          <w:sz w:val="23"/>
          <w:szCs w:val="23"/>
          <w:lang w:eastAsia="en-GB"/>
        </w:rPr>
      </w:pPr>
      <w:r w:rsidRPr="004A179A">
        <w:rPr>
          <w:rFonts w:ascii="Bookman Old Style" w:eastAsia="Times New Roman" w:hAnsi="Bookman Old Style"/>
          <w:b/>
          <w:i/>
          <w:sz w:val="23"/>
          <w:szCs w:val="23"/>
          <w:lang w:eastAsia="en-GB"/>
        </w:rPr>
        <w:t>Oblik:</w:t>
      </w:r>
      <w:r w:rsidRPr="00C27DC8">
        <w:rPr>
          <w:rFonts w:ascii="Bookman Old Style" w:eastAsia="Times New Roman" w:hAnsi="Bookman Old Style"/>
          <w:b/>
          <w:sz w:val="23"/>
          <w:szCs w:val="23"/>
          <w:lang w:eastAsia="en-GB"/>
        </w:rPr>
        <w:t xml:space="preserve"> </w:t>
      </w:r>
      <w:r w:rsidRPr="004A179A">
        <w:rPr>
          <w:rFonts w:ascii="Bookman Old Style" w:eastAsia="Times New Roman" w:hAnsi="Bookman Old Style"/>
          <w:sz w:val="23"/>
          <w:szCs w:val="23"/>
          <w:lang w:eastAsia="en-GB"/>
        </w:rPr>
        <w:t>dodatna nastava</w:t>
      </w:r>
    </w:p>
    <w:p w14:paraId="5BE267A4" w14:textId="77777777" w:rsidR="00877152" w:rsidRPr="00C27DC8" w:rsidRDefault="00877152" w:rsidP="007E61D1">
      <w:pPr>
        <w:numPr>
          <w:ilvl w:val="0"/>
          <w:numId w:val="188"/>
        </w:numPr>
        <w:spacing w:after="0" w:line="360" w:lineRule="auto"/>
        <w:ind w:left="1418" w:hanging="284"/>
        <w:rPr>
          <w:rFonts w:ascii="Bookman Old Style" w:eastAsia="Times New Roman" w:hAnsi="Bookman Old Style"/>
          <w:b/>
          <w:sz w:val="23"/>
          <w:szCs w:val="23"/>
          <w:lang w:eastAsia="en-GB"/>
        </w:rPr>
      </w:pPr>
      <w:r w:rsidRPr="004A179A">
        <w:rPr>
          <w:rFonts w:ascii="Bookman Old Style" w:eastAsia="Times New Roman" w:hAnsi="Bookman Old Style"/>
          <w:b/>
          <w:i/>
          <w:sz w:val="23"/>
          <w:szCs w:val="23"/>
          <w:lang w:eastAsia="en-GB"/>
        </w:rPr>
        <w:t>Sudionici:</w:t>
      </w:r>
      <w:r w:rsidRPr="00C27DC8">
        <w:rPr>
          <w:rFonts w:ascii="Bookman Old Style" w:eastAsia="Times New Roman" w:hAnsi="Bookman Old Style"/>
          <w:b/>
          <w:sz w:val="23"/>
          <w:szCs w:val="23"/>
          <w:lang w:eastAsia="en-GB"/>
        </w:rPr>
        <w:t xml:space="preserve"> </w:t>
      </w:r>
      <w:r w:rsidRPr="00C27DC8">
        <w:rPr>
          <w:rFonts w:ascii="Bookman Old Style" w:eastAsia="Times New Roman" w:hAnsi="Bookman Old Style"/>
          <w:sz w:val="23"/>
          <w:szCs w:val="23"/>
          <w:lang w:eastAsia="en-GB"/>
        </w:rPr>
        <w:t>učenici, učiteljica hrvatskoga jezika</w:t>
      </w:r>
    </w:p>
    <w:p w14:paraId="17AEF87D" w14:textId="77777777" w:rsidR="00877152" w:rsidRPr="00C27DC8" w:rsidRDefault="00877152" w:rsidP="007E61D1">
      <w:pPr>
        <w:numPr>
          <w:ilvl w:val="0"/>
          <w:numId w:val="188"/>
        </w:numPr>
        <w:spacing w:after="0" w:line="360" w:lineRule="auto"/>
        <w:ind w:left="1418" w:hanging="284"/>
        <w:rPr>
          <w:rFonts w:ascii="Bookman Old Style" w:eastAsia="Times New Roman" w:hAnsi="Bookman Old Style"/>
          <w:sz w:val="23"/>
          <w:szCs w:val="23"/>
          <w:lang w:eastAsia="en-GB"/>
        </w:rPr>
      </w:pPr>
      <w:r w:rsidRPr="004A179A">
        <w:rPr>
          <w:rFonts w:ascii="Bookman Old Style" w:eastAsia="Times New Roman" w:hAnsi="Bookman Old Style"/>
          <w:b/>
          <w:i/>
          <w:sz w:val="23"/>
          <w:szCs w:val="23"/>
          <w:lang w:eastAsia="en-GB"/>
        </w:rPr>
        <w:t>Načini  učenja:</w:t>
      </w:r>
      <w:r w:rsidRPr="00C27DC8">
        <w:rPr>
          <w:rFonts w:ascii="Bookman Old Style" w:eastAsia="Times New Roman" w:hAnsi="Bookman Old Style"/>
          <w:b/>
          <w:sz w:val="23"/>
          <w:szCs w:val="23"/>
          <w:lang w:eastAsia="en-GB"/>
        </w:rPr>
        <w:t xml:space="preserve"> </w:t>
      </w:r>
      <w:r w:rsidRPr="00C27DC8">
        <w:rPr>
          <w:rFonts w:ascii="Bookman Old Style" w:eastAsia="Times New Roman" w:hAnsi="Bookman Old Style"/>
          <w:sz w:val="23"/>
          <w:szCs w:val="23"/>
          <w:lang w:eastAsia="en-GB"/>
        </w:rPr>
        <w:t>učeniciusvajaju teorijska znanja, a potom ih primjenjuju u primjerima; uočavaju jezične pojave u primjerima i utvrđuju razloge i posljedice takvih jezičnih situacija; suočavaju se sa zadatcima teže razine namijenjenim za natjecanje; povezuju i integriraju jezičnu kompetenciju u sva područja predmeta (jezično izražavanje, književnost, lektira, medijska kultura).</w:t>
      </w:r>
    </w:p>
    <w:p w14:paraId="2E7F9B31" w14:textId="50DAD01C" w:rsidR="00877152" w:rsidRPr="004A179A" w:rsidRDefault="004A179A" w:rsidP="007E61D1">
      <w:pPr>
        <w:numPr>
          <w:ilvl w:val="0"/>
          <w:numId w:val="188"/>
        </w:numPr>
        <w:spacing w:after="0" w:line="360" w:lineRule="auto"/>
        <w:ind w:left="1418" w:hanging="284"/>
        <w:rPr>
          <w:rFonts w:ascii="Bookman Old Style" w:eastAsia="Times New Roman" w:hAnsi="Bookman Old Style"/>
          <w:b/>
          <w:i/>
          <w:sz w:val="23"/>
          <w:szCs w:val="23"/>
          <w:lang w:eastAsia="en-GB"/>
        </w:rPr>
      </w:pPr>
      <w:r w:rsidRPr="004A179A">
        <w:rPr>
          <w:rFonts w:ascii="Bookman Old Style" w:eastAsia="Times New Roman" w:hAnsi="Bookman Old Style"/>
          <w:b/>
          <w:i/>
          <w:sz w:val="23"/>
          <w:szCs w:val="23"/>
          <w:lang w:eastAsia="en-GB"/>
        </w:rPr>
        <w:t>Metode poučavanja</w:t>
      </w:r>
      <w:r w:rsidR="00877152" w:rsidRPr="004A179A">
        <w:rPr>
          <w:rFonts w:ascii="Bookman Old Style" w:eastAsia="Times New Roman" w:hAnsi="Bookman Old Style"/>
          <w:b/>
          <w:i/>
          <w:sz w:val="23"/>
          <w:szCs w:val="23"/>
          <w:lang w:eastAsia="en-GB"/>
        </w:rPr>
        <w:t>:</w:t>
      </w:r>
    </w:p>
    <w:p w14:paraId="70718116" w14:textId="77777777" w:rsidR="00877152" w:rsidRPr="004A179A" w:rsidRDefault="00877152" w:rsidP="007E61D1">
      <w:pPr>
        <w:pStyle w:val="ListParagraph"/>
        <w:numPr>
          <w:ilvl w:val="0"/>
          <w:numId w:val="18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4A179A">
        <w:rPr>
          <w:rFonts w:ascii="Bookman Old Style" w:hAnsi="Bookman Old Style"/>
          <w:sz w:val="23"/>
          <w:szCs w:val="23"/>
        </w:rPr>
        <w:t>učiteljica objašnjava i ukazuje na najčešće probleme u uporabi jezika (i u usmenoj i u pisanoj komunikaciji); raščlanjuje jezične probleme i usmjerava učenike u rješavanju zadataka; njeguje pravogovornu i pravopisnu normu.</w:t>
      </w:r>
    </w:p>
    <w:p w14:paraId="2EEE1CFC" w14:textId="5F869963" w:rsidR="00877152" w:rsidRPr="002B407F" w:rsidRDefault="00877152" w:rsidP="007E61D1">
      <w:pPr>
        <w:numPr>
          <w:ilvl w:val="0"/>
          <w:numId w:val="188"/>
        </w:numPr>
        <w:spacing w:after="0" w:line="360" w:lineRule="auto"/>
        <w:ind w:left="1418" w:hanging="284"/>
        <w:rPr>
          <w:rFonts w:ascii="Bookman Old Style" w:eastAsia="Times New Roman" w:hAnsi="Bookman Old Style"/>
          <w:b/>
          <w:sz w:val="23"/>
          <w:szCs w:val="23"/>
          <w:lang w:eastAsia="en-GB"/>
        </w:rPr>
      </w:pPr>
      <w:r w:rsidRPr="004A179A">
        <w:rPr>
          <w:rFonts w:ascii="Bookman Old Style" w:eastAsia="Times New Roman" w:hAnsi="Bookman Old Style"/>
          <w:b/>
          <w:i/>
          <w:sz w:val="23"/>
          <w:szCs w:val="23"/>
          <w:lang w:eastAsia="en-GB"/>
        </w:rPr>
        <w:t>Trajanje izvedbe:</w:t>
      </w:r>
      <w:r w:rsidRPr="00C27DC8">
        <w:rPr>
          <w:rFonts w:ascii="Bookman Old Style" w:eastAsia="Times New Roman" w:hAnsi="Bookman Old Style"/>
          <w:b/>
          <w:sz w:val="23"/>
          <w:szCs w:val="23"/>
          <w:lang w:eastAsia="en-GB"/>
        </w:rPr>
        <w:t xml:space="preserve"> </w:t>
      </w:r>
      <w:r w:rsidRPr="00C27DC8">
        <w:rPr>
          <w:rFonts w:ascii="Bookman Old Style" w:eastAsia="Times New Roman" w:hAnsi="Bookman Old Style"/>
          <w:sz w:val="23"/>
          <w:szCs w:val="23"/>
          <w:lang w:eastAsia="en-GB"/>
        </w:rPr>
        <w:t>šk.godina: 2016./2017. (18 sati godišnje)</w:t>
      </w:r>
    </w:p>
    <w:p w14:paraId="7FDAC004" w14:textId="77777777" w:rsidR="00877152" w:rsidRPr="004A179A" w:rsidRDefault="00877152" w:rsidP="007E61D1">
      <w:pPr>
        <w:numPr>
          <w:ilvl w:val="0"/>
          <w:numId w:val="150"/>
        </w:numPr>
        <w:spacing w:after="0" w:line="360" w:lineRule="auto"/>
        <w:ind w:left="284" w:hanging="284"/>
        <w:rPr>
          <w:rFonts w:ascii="Bookman Old Style" w:eastAsia="Times New Roman" w:hAnsi="Bookman Old Style"/>
          <w:b/>
          <w:i/>
          <w:sz w:val="23"/>
          <w:szCs w:val="23"/>
          <w:lang w:eastAsia="en-GB"/>
        </w:rPr>
      </w:pPr>
      <w:r w:rsidRPr="004A179A">
        <w:rPr>
          <w:rFonts w:ascii="Bookman Old Style" w:eastAsia="Times New Roman" w:hAnsi="Bookman Old Style"/>
          <w:b/>
          <w:i/>
          <w:sz w:val="23"/>
          <w:szCs w:val="23"/>
          <w:lang w:eastAsia="en-GB"/>
        </w:rPr>
        <w:t xml:space="preserve">Potrebni resursi/moguće teškoće: </w:t>
      </w:r>
    </w:p>
    <w:p w14:paraId="06055CCE" w14:textId="49B7671F" w:rsidR="00877152" w:rsidRPr="00C27DC8" w:rsidRDefault="002B407F" w:rsidP="002B407F">
      <w:pPr>
        <w:spacing w:after="0" w:line="360" w:lineRule="auto"/>
        <w:ind w:firstLine="709"/>
        <w:rPr>
          <w:rFonts w:ascii="Bookman Old Style" w:eastAsia="Times New Roman" w:hAnsi="Bookman Old Style"/>
          <w:sz w:val="23"/>
          <w:szCs w:val="23"/>
          <w:lang w:eastAsia="en-GB"/>
        </w:rPr>
      </w:pPr>
      <w:r>
        <w:rPr>
          <w:rFonts w:ascii="Bookman Old Style" w:eastAsia="Times New Roman" w:hAnsi="Bookman Old Style"/>
          <w:sz w:val="23"/>
          <w:szCs w:val="23"/>
          <w:lang w:eastAsia="en-GB"/>
        </w:rPr>
        <w:lastRenderedPageBreak/>
        <w:t xml:space="preserve">- </w:t>
      </w:r>
      <w:r w:rsidR="00877152" w:rsidRPr="00C27DC8">
        <w:rPr>
          <w:rFonts w:ascii="Bookman Old Style" w:eastAsia="Times New Roman" w:hAnsi="Bookman Old Style"/>
          <w:sz w:val="23"/>
          <w:szCs w:val="23"/>
          <w:lang w:eastAsia="en-GB"/>
        </w:rPr>
        <w:t>zbirka zadataka za naprednije učenje jezika; nedostatak učenika motiviranih za dodatni rad</w:t>
      </w:r>
    </w:p>
    <w:p w14:paraId="16C60E59" w14:textId="77777777" w:rsidR="00877152" w:rsidRPr="004A179A" w:rsidRDefault="00877152" w:rsidP="007E61D1">
      <w:pPr>
        <w:numPr>
          <w:ilvl w:val="0"/>
          <w:numId w:val="150"/>
        </w:numPr>
        <w:spacing w:after="0" w:line="360" w:lineRule="auto"/>
        <w:ind w:left="426"/>
        <w:rPr>
          <w:rFonts w:ascii="Bookman Old Style" w:eastAsia="Times New Roman" w:hAnsi="Bookman Old Style"/>
          <w:b/>
          <w:i/>
          <w:sz w:val="23"/>
          <w:szCs w:val="23"/>
          <w:lang w:eastAsia="en-GB"/>
        </w:rPr>
      </w:pPr>
      <w:r w:rsidRPr="004A179A">
        <w:rPr>
          <w:rFonts w:ascii="Bookman Old Style" w:eastAsia="Times New Roman" w:hAnsi="Bookman Old Style"/>
          <w:b/>
          <w:i/>
          <w:sz w:val="23"/>
          <w:szCs w:val="23"/>
          <w:lang w:eastAsia="en-GB"/>
        </w:rPr>
        <w:t>Način praćenja i provjere ishoda/postignuća:</w:t>
      </w:r>
    </w:p>
    <w:p w14:paraId="4721390F" w14:textId="1BFBE947" w:rsidR="00877152" w:rsidRPr="00C27DC8" w:rsidRDefault="002B407F" w:rsidP="004A179A">
      <w:pPr>
        <w:spacing w:after="0" w:line="360" w:lineRule="auto"/>
        <w:rPr>
          <w:rFonts w:ascii="Bookman Old Style" w:eastAsia="Times New Roman" w:hAnsi="Bookman Old Style"/>
          <w:sz w:val="23"/>
          <w:szCs w:val="23"/>
          <w:lang w:eastAsia="en-GB"/>
        </w:rPr>
      </w:pPr>
      <w:r>
        <w:rPr>
          <w:rFonts w:ascii="Bookman Old Style" w:eastAsia="Times New Roman" w:hAnsi="Bookman Old Style"/>
          <w:sz w:val="23"/>
          <w:szCs w:val="23"/>
          <w:lang w:eastAsia="en-GB"/>
        </w:rPr>
        <w:t xml:space="preserve">- </w:t>
      </w:r>
      <w:r w:rsidR="00877152" w:rsidRPr="00C27DC8">
        <w:rPr>
          <w:rFonts w:ascii="Bookman Old Style" w:eastAsia="Times New Roman" w:hAnsi="Bookman Old Style"/>
          <w:sz w:val="23"/>
          <w:szCs w:val="23"/>
          <w:lang w:eastAsia="en-GB"/>
        </w:rPr>
        <w:t>natjecanje učenika na školskoj, županijskoj i državnoj razini</w:t>
      </w:r>
    </w:p>
    <w:p w14:paraId="6096CE49" w14:textId="756E99FC" w:rsidR="00877152" w:rsidRPr="00C27DC8" w:rsidRDefault="00877152" w:rsidP="007E61D1">
      <w:pPr>
        <w:numPr>
          <w:ilvl w:val="0"/>
          <w:numId w:val="150"/>
        </w:numPr>
        <w:spacing w:after="0" w:line="360" w:lineRule="auto"/>
        <w:ind w:left="284" w:hanging="284"/>
        <w:rPr>
          <w:rFonts w:ascii="Bookman Old Style" w:eastAsia="Times New Roman" w:hAnsi="Bookman Old Style"/>
          <w:sz w:val="23"/>
          <w:szCs w:val="23"/>
          <w:lang w:val="en-GB" w:eastAsia="en-GB"/>
        </w:rPr>
      </w:pPr>
      <w:r w:rsidRPr="004A179A">
        <w:rPr>
          <w:rFonts w:ascii="Bookman Old Style" w:eastAsia="Times New Roman" w:hAnsi="Bookman Old Style"/>
          <w:b/>
          <w:i/>
          <w:sz w:val="23"/>
          <w:szCs w:val="23"/>
          <w:lang w:eastAsia="en-GB"/>
        </w:rPr>
        <w:t>Odgovorne osobe:</w:t>
      </w:r>
      <w:r w:rsidR="004A179A">
        <w:rPr>
          <w:rFonts w:ascii="Bookman Old Style" w:eastAsia="Times New Roman" w:hAnsi="Bookman Old Style"/>
          <w:b/>
          <w:sz w:val="23"/>
          <w:szCs w:val="23"/>
          <w:lang w:eastAsia="en-GB"/>
        </w:rPr>
        <w:t xml:space="preserve"> </w:t>
      </w:r>
      <w:r w:rsidRPr="00C27DC8">
        <w:rPr>
          <w:rFonts w:ascii="Bookman Old Style" w:eastAsia="Times New Roman" w:hAnsi="Bookman Old Style"/>
          <w:sz w:val="23"/>
          <w:szCs w:val="23"/>
          <w:lang w:eastAsia="en-GB"/>
        </w:rPr>
        <w:t>učiteljica hrvatskoga jezika (Debora Lukac)</w:t>
      </w:r>
    </w:p>
    <w:p w14:paraId="1474BE8F" w14:textId="77777777" w:rsidR="006F6C58" w:rsidRDefault="006F6C58" w:rsidP="00C27DC8">
      <w:pPr>
        <w:spacing w:after="0" w:line="360" w:lineRule="auto"/>
        <w:jc w:val="both"/>
        <w:rPr>
          <w:rFonts w:ascii="Bookman Old Style" w:eastAsia="Times New Roman" w:hAnsi="Bookman Old Style"/>
          <w:sz w:val="23"/>
          <w:szCs w:val="23"/>
          <w:lang w:val="en-GB" w:eastAsia="en-GB"/>
        </w:rPr>
      </w:pPr>
    </w:p>
    <w:p w14:paraId="2F165441" w14:textId="77777777" w:rsidR="004A179A" w:rsidRDefault="004A179A" w:rsidP="00C27DC8">
      <w:pPr>
        <w:spacing w:after="0" w:line="360" w:lineRule="auto"/>
        <w:jc w:val="both"/>
        <w:rPr>
          <w:rFonts w:ascii="Bookman Old Style" w:eastAsia="Times New Roman" w:hAnsi="Bookman Old Style"/>
          <w:sz w:val="23"/>
          <w:szCs w:val="23"/>
          <w:lang w:val="en-GB" w:eastAsia="en-GB"/>
        </w:rPr>
      </w:pPr>
    </w:p>
    <w:p w14:paraId="06AB1743" w14:textId="77777777" w:rsidR="004A179A" w:rsidRDefault="004A179A" w:rsidP="00C27DC8">
      <w:pPr>
        <w:spacing w:after="0" w:line="360" w:lineRule="auto"/>
        <w:jc w:val="both"/>
        <w:rPr>
          <w:rFonts w:ascii="Bookman Old Style" w:eastAsia="Times New Roman" w:hAnsi="Bookman Old Style"/>
          <w:sz w:val="23"/>
          <w:szCs w:val="23"/>
          <w:lang w:val="en-GB" w:eastAsia="en-GB"/>
        </w:rPr>
      </w:pPr>
    </w:p>
    <w:p w14:paraId="6CA80A0D" w14:textId="77777777" w:rsidR="004A179A" w:rsidRPr="00C27DC8" w:rsidRDefault="004A179A" w:rsidP="00C27DC8">
      <w:pPr>
        <w:spacing w:after="0" w:line="360" w:lineRule="auto"/>
        <w:jc w:val="both"/>
        <w:rPr>
          <w:rFonts w:ascii="Bookman Old Style" w:eastAsia="Times New Roman" w:hAnsi="Bookman Old Style"/>
          <w:sz w:val="23"/>
          <w:szCs w:val="23"/>
          <w:lang w:val="en-GB" w:eastAsia="en-GB"/>
        </w:rPr>
      </w:pPr>
    </w:p>
    <w:p w14:paraId="0947130D" w14:textId="05969514" w:rsidR="006F6C58" w:rsidRPr="00C27DC8" w:rsidRDefault="006F6C58" w:rsidP="00C27DC8">
      <w:pPr>
        <w:spacing w:after="0" w:line="360" w:lineRule="auto"/>
        <w:contextualSpacing/>
        <w:jc w:val="both"/>
        <w:rPr>
          <w:rFonts w:ascii="Bookman Old Style" w:eastAsia="Times New Roman" w:hAnsi="Bookman Old Style"/>
          <w:b/>
          <w:sz w:val="23"/>
          <w:szCs w:val="23"/>
          <w:lang w:eastAsia="en-GB"/>
        </w:rPr>
      </w:pPr>
      <w:r w:rsidRPr="00C27DC8">
        <w:rPr>
          <w:rFonts w:ascii="Bookman Old Style" w:eastAsia="Times New Roman" w:hAnsi="Bookman Old Style"/>
          <w:sz w:val="23"/>
          <w:szCs w:val="23"/>
          <w:lang w:eastAsia="en-GB"/>
        </w:rPr>
        <w:t>Kurikulumsko područje:  jezično-komunikacijsko</w:t>
      </w:r>
    </w:p>
    <w:p w14:paraId="06B27F1E" w14:textId="2A311A8B" w:rsidR="006F6C58" w:rsidRPr="00C27DC8" w:rsidRDefault="006F6C58" w:rsidP="007E61D1">
      <w:pPr>
        <w:numPr>
          <w:ilvl w:val="0"/>
          <w:numId w:val="182"/>
        </w:numPr>
        <w:spacing w:after="0" w:line="360" w:lineRule="auto"/>
        <w:ind w:left="284" w:hanging="284"/>
        <w:contextualSpacing/>
        <w:jc w:val="both"/>
        <w:rPr>
          <w:rFonts w:ascii="Bookman Old Style" w:eastAsia="Times New Roman" w:hAnsi="Bookman Old Style"/>
          <w:b/>
          <w:sz w:val="23"/>
          <w:szCs w:val="23"/>
          <w:lang w:eastAsia="en-GB"/>
        </w:rPr>
      </w:pPr>
      <w:r w:rsidRPr="00C27DC8">
        <w:rPr>
          <w:rFonts w:ascii="Bookman Old Style" w:eastAsia="Times New Roman" w:hAnsi="Bookman Old Style"/>
          <w:b/>
          <w:sz w:val="23"/>
          <w:szCs w:val="23"/>
          <w:lang w:eastAsia="en-GB"/>
        </w:rPr>
        <w:t xml:space="preserve">Ciklus (razred): </w:t>
      </w:r>
      <w:r w:rsidRPr="002B407F">
        <w:rPr>
          <w:rFonts w:ascii="Bookman Old Style" w:eastAsia="Times New Roman" w:hAnsi="Bookman Old Style"/>
          <w:sz w:val="23"/>
          <w:szCs w:val="23"/>
          <w:lang w:eastAsia="en-GB"/>
        </w:rPr>
        <w:t>6.</w:t>
      </w:r>
      <w:r w:rsidR="002B407F">
        <w:rPr>
          <w:rFonts w:ascii="Bookman Old Style" w:eastAsia="Times New Roman" w:hAnsi="Bookman Old Style"/>
          <w:sz w:val="23"/>
          <w:szCs w:val="23"/>
          <w:lang w:eastAsia="en-GB"/>
        </w:rPr>
        <w:t xml:space="preserve"> </w:t>
      </w:r>
      <w:r w:rsidRPr="002B407F">
        <w:rPr>
          <w:rFonts w:ascii="Bookman Old Style" w:eastAsia="Times New Roman" w:hAnsi="Bookman Old Style"/>
          <w:sz w:val="23"/>
          <w:szCs w:val="23"/>
          <w:lang w:eastAsia="en-GB"/>
        </w:rPr>
        <w:t>razredi (a, b, c i d)</w:t>
      </w:r>
    </w:p>
    <w:p w14:paraId="08C34784" w14:textId="77777777" w:rsidR="006F6C58" w:rsidRPr="00C27DC8" w:rsidRDefault="006F6C58" w:rsidP="007E61D1">
      <w:pPr>
        <w:numPr>
          <w:ilvl w:val="0"/>
          <w:numId w:val="182"/>
        </w:numPr>
        <w:spacing w:after="0" w:line="360" w:lineRule="auto"/>
        <w:ind w:left="284" w:hanging="284"/>
        <w:contextualSpacing/>
        <w:jc w:val="both"/>
        <w:rPr>
          <w:rFonts w:ascii="Bookman Old Style" w:eastAsia="Times New Roman" w:hAnsi="Bookman Old Style"/>
          <w:sz w:val="23"/>
          <w:szCs w:val="23"/>
          <w:lang w:eastAsia="en-GB"/>
        </w:rPr>
      </w:pPr>
      <w:r w:rsidRPr="002B407F">
        <w:rPr>
          <w:rFonts w:ascii="Bookman Old Style" w:eastAsia="Times New Roman" w:hAnsi="Bookman Old Style"/>
          <w:b/>
          <w:i/>
          <w:sz w:val="23"/>
          <w:szCs w:val="23"/>
          <w:lang w:eastAsia="en-GB"/>
        </w:rPr>
        <w:t>Cilj 1.</w:t>
      </w:r>
      <w:r w:rsidRPr="00C27DC8">
        <w:rPr>
          <w:rFonts w:ascii="Bookman Old Style" w:eastAsia="Times New Roman" w:hAnsi="Bookman Old Style"/>
          <w:b/>
          <w:sz w:val="23"/>
          <w:szCs w:val="23"/>
          <w:lang w:eastAsia="en-GB"/>
        </w:rPr>
        <w:t xml:space="preserve"> </w:t>
      </w:r>
      <w:r w:rsidRPr="00C27DC8">
        <w:rPr>
          <w:rFonts w:ascii="Bookman Old Style" w:eastAsia="Times New Roman" w:hAnsi="Bookman Old Style"/>
          <w:sz w:val="23"/>
          <w:szCs w:val="23"/>
          <w:lang w:eastAsia="en-GB"/>
        </w:rPr>
        <w:t>Prepoznati stihove narodne lirske pjesme ličkog podrijetla. Istraživati ličku tradicionalnu pjesmaricu.</w:t>
      </w:r>
    </w:p>
    <w:p w14:paraId="469B4D79" w14:textId="3823ABE1" w:rsidR="006F6C58" w:rsidRPr="002B407F" w:rsidRDefault="002B407F" w:rsidP="007E61D1">
      <w:pPr>
        <w:numPr>
          <w:ilvl w:val="0"/>
          <w:numId w:val="182"/>
        </w:numPr>
        <w:spacing w:after="0" w:line="360" w:lineRule="auto"/>
        <w:ind w:left="284" w:hanging="284"/>
        <w:contextualSpacing/>
        <w:jc w:val="both"/>
        <w:rPr>
          <w:rFonts w:ascii="Bookman Old Style" w:eastAsia="Times New Roman" w:hAnsi="Bookman Old Style"/>
          <w:i/>
          <w:sz w:val="23"/>
          <w:szCs w:val="23"/>
          <w:lang w:eastAsia="en-GB"/>
        </w:rPr>
      </w:pPr>
      <w:r>
        <w:rPr>
          <w:rFonts w:ascii="Bookman Old Style" w:eastAsia="Times New Roman" w:hAnsi="Bookman Old Style"/>
          <w:b/>
          <w:i/>
          <w:sz w:val="23"/>
          <w:szCs w:val="23"/>
          <w:lang w:eastAsia="en-GB"/>
        </w:rPr>
        <w:t>Obrazloženje cilja</w:t>
      </w:r>
      <w:r w:rsidR="006F6C58" w:rsidRPr="002B407F">
        <w:rPr>
          <w:rFonts w:ascii="Bookman Old Style" w:eastAsia="Times New Roman" w:hAnsi="Bookman Old Style"/>
          <w:i/>
          <w:sz w:val="23"/>
          <w:szCs w:val="23"/>
          <w:lang w:eastAsia="en-GB"/>
        </w:rPr>
        <w:t>:</w:t>
      </w:r>
    </w:p>
    <w:p w14:paraId="4EF7EF7A" w14:textId="77777777" w:rsidR="006F6C58" w:rsidRPr="00C27DC8" w:rsidRDefault="006F6C58" w:rsidP="007E61D1">
      <w:pPr>
        <w:numPr>
          <w:ilvl w:val="0"/>
          <w:numId w:val="181"/>
        </w:numPr>
        <w:spacing w:after="0" w:line="360" w:lineRule="auto"/>
        <w:ind w:left="426" w:hanging="284"/>
        <w:contextualSpacing/>
        <w:jc w:val="both"/>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 xml:space="preserve">istražiti i pronaći izvorne ličke pjesme prije obradbe </w:t>
      </w:r>
    </w:p>
    <w:p w14:paraId="18AAF0F7" w14:textId="77777777" w:rsidR="006F6C58" w:rsidRPr="00C27DC8" w:rsidRDefault="006F6C58" w:rsidP="007E61D1">
      <w:pPr>
        <w:numPr>
          <w:ilvl w:val="0"/>
          <w:numId w:val="181"/>
        </w:numPr>
        <w:spacing w:after="0" w:line="360" w:lineRule="auto"/>
        <w:ind w:left="426" w:hanging="284"/>
        <w:contextualSpacing/>
        <w:jc w:val="both"/>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 xml:space="preserve">uočiti osnovna obilježja lirske narodne pjesme, navesti primjere iz pjesama za svako obilježje, prepoznati ličke elemente u pjesmama; prepoznati elemente ličkih pjesama u suvremenoj glazbi; </w:t>
      </w:r>
    </w:p>
    <w:p w14:paraId="70EAFECE" w14:textId="77777777" w:rsidR="006F6C58" w:rsidRPr="00C27DC8" w:rsidRDefault="006F6C58" w:rsidP="007E61D1">
      <w:pPr>
        <w:numPr>
          <w:ilvl w:val="0"/>
          <w:numId w:val="182"/>
        </w:numPr>
        <w:spacing w:after="0" w:line="360" w:lineRule="auto"/>
        <w:ind w:left="284" w:hanging="284"/>
        <w:contextualSpacing/>
        <w:jc w:val="both"/>
        <w:rPr>
          <w:rFonts w:ascii="Bookman Old Style" w:eastAsia="Times New Roman" w:hAnsi="Bookman Old Style"/>
          <w:sz w:val="23"/>
          <w:szCs w:val="23"/>
          <w:lang w:eastAsia="en-GB"/>
        </w:rPr>
      </w:pPr>
      <w:r w:rsidRPr="00C27DC8">
        <w:rPr>
          <w:rFonts w:ascii="Bookman Old Style" w:eastAsia="Times New Roman" w:hAnsi="Bookman Old Style"/>
          <w:b/>
          <w:sz w:val="23"/>
          <w:szCs w:val="23"/>
          <w:lang w:eastAsia="en-GB"/>
        </w:rPr>
        <w:t>Očekivani ishodi/postignuća</w:t>
      </w:r>
      <w:r w:rsidRPr="00C27DC8">
        <w:rPr>
          <w:rFonts w:ascii="Bookman Old Style" w:eastAsia="Times New Roman" w:hAnsi="Bookman Old Style"/>
          <w:sz w:val="23"/>
          <w:szCs w:val="23"/>
          <w:lang w:eastAsia="en-GB"/>
        </w:rPr>
        <w:t xml:space="preserve">: </w:t>
      </w:r>
    </w:p>
    <w:p w14:paraId="023E2531" w14:textId="77777777" w:rsidR="006F6C58" w:rsidRPr="00C27DC8" w:rsidRDefault="006F6C58" w:rsidP="007E61D1">
      <w:pPr>
        <w:numPr>
          <w:ilvl w:val="0"/>
          <w:numId w:val="189"/>
        </w:numPr>
        <w:spacing w:after="0" w:line="360" w:lineRule="auto"/>
        <w:ind w:left="1418" w:hanging="284"/>
        <w:contextualSpacing/>
        <w:jc w:val="both"/>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primijeniti osnovna znanja o lirskoj narodnoj pjesmi u raščlambi ličke narodne pjesme</w:t>
      </w:r>
    </w:p>
    <w:p w14:paraId="6270E618" w14:textId="092CD43F" w:rsidR="006F6C58" w:rsidRPr="002B407F" w:rsidRDefault="006F6C58" w:rsidP="007E61D1">
      <w:pPr>
        <w:numPr>
          <w:ilvl w:val="0"/>
          <w:numId w:val="189"/>
        </w:numPr>
        <w:spacing w:after="0" w:line="360" w:lineRule="auto"/>
        <w:ind w:left="1418" w:hanging="284"/>
        <w:contextualSpacing/>
        <w:jc w:val="both"/>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uočavati i povezivati ličku narodnu poeziju sa suvremenom glazbom</w:t>
      </w:r>
    </w:p>
    <w:p w14:paraId="2038091A" w14:textId="77777777" w:rsidR="006F6C58" w:rsidRPr="00C27DC8" w:rsidRDefault="006F6C58" w:rsidP="007E61D1">
      <w:pPr>
        <w:numPr>
          <w:ilvl w:val="0"/>
          <w:numId w:val="182"/>
        </w:numPr>
        <w:spacing w:after="0" w:line="360" w:lineRule="auto"/>
        <w:ind w:left="284" w:hanging="284"/>
        <w:contextualSpacing/>
        <w:jc w:val="both"/>
        <w:rPr>
          <w:rFonts w:ascii="Bookman Old Style" w:eastAsia="Times New Roman" w:hAnsi="Bookman Old Style"/>
          <w:b/>
          <w:sz w:val="23"/>
          <w:szCs w:val="23"/>
          <w:lang w:eastAsia="en-GB"/>
        </w:rPr>
      </w:pPr>
      <w:r w:rsidRPr="00C27DC8">
        <w:rPr>
          <w:rFonts w:ascii="Bookman Old Style" w:eastAsia="Times New Roman" w:hAnsi="Bookman Old Style"/>
          <w:b/>
          <w:sz w:val="23"/>
          <w:szCs w:val="23"/>
          <w:lang w:eastAsia="en-GB"/>
        </w:rPr>
        <w:t>Način realizacije:</w:t>
      </w:r>
    </w:p>
    <w:p w14:paraId="20C1F0E1" w14:textId="77777777" w:rsidR="006F6C58" w:rsidRPr="00C27DC8" w:rsidRDefault="006F6C58" w:rsidP="007E61D1">
      <w:pPr>
        <w:numPr>
          <w:ilvl w:val="0"/>
          <w:numId w:val="190"/>
        </w:numPr>
        <w:spacing w:after="0" w:line="360" w:lineRule="auto"/>
        <w:ind w:left="1418" w:hanging="284"/>
        <w:contextualSpacing/>
        <w:jc w:val="both"/>
        <w:rPr>
          <w:rFonts w:ascii="Bookman Old Style" w:eastAsia="Times New Roman" w:hAnsi="Bookman Old Style"/>
          <w:b/>
          <w:sz w:val="23"/>
          <w:szCs w:val="23"/>
          <w:lang w:eastAsia="en-GB"/>
        </w:rPr>
      </w:pPr>
      <w:r w:rsidRPr="00C27DC8">
        <w:rPr>
          <w:rFonts w:ascii="Bookman Old Style" w:eastAsia="Times New Roman" w:hAnsi="Bookman Old Style"/>
          <w:b/>
          <w:sz w:val="23"/>
          <w:szCs w:val="23"/>
          <w:lang w:eastAsia="en-GB"/>
        </w:rPr>
        <w:t xml:space="preserve">Oblik: </w:t>
      </w:r>
      <w:r w:rsidRPr="00C27DC8">
        <w:rPr>
          <w:rFonts w:ascii="Bookman Old Style" w:eastAsia="Times New Roman" w:hAnsi="Bookman Old Style"/>
          <w:sz w:val="23"/>
          <w:szCs w:val="23"/>
          <w:lang w:eastAsia="en-GB"/>
        </w:rPr>
        <w:t>redovna nastava</w:t>
      </w:r>
    </w:p>
    <w:p w14:paraId="4B42B7B0" w14:textId="77777777" w:rsidR="006F6C58" w:rsidRPr="00C27DC8" w:rsidRDefault="006F6C58" w:rsidP="007E61D1">
      <w:pPr>
        <w:numPr>
          <w:ilvl w:val="0"/>
          <w:numId w:val="190"/>
        </w:numPr>
        <w:spacing w:after="0" w:line="360" w:lineRule="auto"/>
        <w:ind w:left="1418" w:hanging="284"/>
        <w:contextualSpacing/>
        <w:jc w:val="both"/>
        <w:rPr>
          <w:rFonts w:ascii="Bookman Old Style" w:eastAsia="Times New Roman" w:hAnsi="Bookman Old Style"/>
          <w:b/>
          <w:sz w:val="23"/>
          <w:szCs w:val="23"/>
          <w:lang w:eastAsia="en-GB"/>
        </w:rPr>
      </w:pPr>
      <w:r w:rsidRPr="00C27DC8">
        <w:rPr>
          <w:rFonts w:ascii="Bookman Old Style" w:eastAsia="Times New Roman" w:hAnsi="Bookman Old Style"/>
          <w:b/>
          <w:sz w:val="23"/>
          <w:szCs w:val="23"/>
          <w:lang w:eastAsia="en-GB"/>
        </w:rPr>
        <w:t xml:space="preserve">Sudionici: </w:t>
      </w:r>
      <w:r w:rsidRPr="00C27DC8">
        <w:rPr>
          <w:rFonts w:ascii="Bookman Old Style" w:eastAsia="Times New Roman" w:hAnsi="Bookman Old Style"/>
          <w:sz w:val="23"/>
          <w:szCs w:val="23"/>
          <w:lang w:eastAsia="en-GB"/>
        </w:rPr>
        <w:t>učenici i učiteljice; obitelji učenika (u postupku pronalaženja starih pjesama)</w:t>
      </w:r>
    </w:p>
    <w:p w14:paraId="598DAD82" w14:textId="77777777" w:rsidR="006F6C58" w:rsidRPr="00C27DC8" w:rsidRDefault="006F6C58" w:rsidP="007E61D1">
      <w:pPr>
        <w:numPr>
          <w:ilvl w:val="0"/>
          <w:numId w:val="190"/>
        </w:numPr>
        <w:spacing w:after="0" w:line="360" w:lineRule="auto"/>
        <w:ind w:left="1418" w:hanging="284"/>
        <w:contextualSpacing/>
        <w:jc w:val="both"/>
        <w:rPr>
          <w:rFonts w:ascii="Bookman Old Style" w:eastAsia="Times New Roman" w:hAnsi="Bookman Old Style"/>
          <w:sz w:val="23"/>
          <w:szCs w:val="23"/>
          <w:lang w:eastAsia="en-GB"/>
        </w:rPr>
      </w:pPr>
      <w:r w:rsidRPr="00C27DC8">
        <w:rPr>
          <w:rFonts w:ascii="Bookman Old Style" w:eastAsia="Times New Roman" w:hAnsi="Bookman Old Style"/>
          <w:b/>
          <w:sz w:val="23"/>
          <w:szCs w:val="23"/>
          <w:lang w:eastAsia="en-GB"/>
        </w:rPr>
        <w:t xml:space="preserve">Načini učenja (što rade učenici): </w:t>
      </w:r>
      <w:r w:rsidRPr="00C27DC8">
        <w:rPr>
          <w:rFonts w:ascii="Bookman Old Style" w:eastAsia="Times New Roman" w:hAnsi="Bookman Old Style"/>
          <w:sz w:val="23"/>
          <w:szCs w:val="23"/>
          <w:lang w:eastAsia="en-GB"/>
        </w:rPr>
        <w:t>istraživanjeo starim ličkim narodnim pjesmama te zapisivanje, a potom sudjelovanje u aktivnoj raščlambi elemenata lirske narodne pjesme; pjevanje ličkih narodnih pjesama</w:t>
      </w:r>
    </w:p>
    <w:p w14:paraId="2B463483" w14:textId="77777777" w:rsidR="006F6C58" w:rsidRPr="00C27DC8" w:rsidRDefault="006F6C58" w:rsidP="007E61D1">
      <w:pPr>
        <w:numPr>
          <w:ilvl w:val="0"/>
          <w:numId w:val="190"/>
        </w:numPr>
        <w:spacing w:after="0" w:line="360" w:lineRule="auto"/>
        <w:ind w:left="1418" w:hanging="284"/>
        <w:contextualSpacing/>
        <w:jc w:val="both"/>
        <w:rPr>
          <w:rFonts w:ascii="Bookman Old Style" w:eastAsia="Times New Roman" w:hAnsi="Bookman Old Style"/>
          <w:b/>
          <w:sz w:val="23"/>
          <w:szCs w:val="23"/>
          <w:lang w:eastAsia="en-GB"/>
        </w:rPr>
      </w:pPr>
      <w:r w:rsidRPr="00C27DC8">
        <w:rPr>
          <w:rFonts w:ascii="Bookman Old Style" w:eastAsia="Times New Roman" w:hAnsi="Bookman Old Style"/>
          <w:b/>
          <w:sz w:val="23"/>
          <w:szCs w:val="23"/>
          <w:lang w:eastAsia="en-GB"/>
        </w:rPr>
        <w:t xml:space="preserve">Metode poučavanja (što rade učitelji): </w:t>
      </w:r>
    </w:p>
    <w:p w14:paraId="3F5948BA" w14:textId="374DC0C9" w:rsidR="006F6C58" w:rsidRPr="00C27DC8" w:rsidRDefault="002B407F" w:rsidP="002B407F">
      <w:pPr>
        <w:spacing w:after="0" w:line="360" w:lineRule="auto"/>
        <w:ind w:left="1418"/>
        <w:contextualSpacing/>
        <w:jc w:val="both"/>
        <w:rPr>
          <w:rFonts w:ascii="Bookman Old Style" w:eastAsia="Times New Roman" w:hAnsi="Bookman Old Style"/>
          <w:sz w:val="23"/>
          <w:szCs w:val="23"/>
          <w:lang w:eastAsia="en-GB"/>
        </w:rPr>
      </w:pPr>
      <w:r>
        <w:rPr>
          <w:rFonts w:ascii="Bookman Old Style" w:eastAsia="Times New Roman" w:hAnsi="Bookman Old Style"/>
          <w:sz w:val="23"/>
          <w:szCs w:val="23"/>
          <w:lang w:eastAsia="en-GB"/>
        </w:rPr>
        <w:t xml:space="preserve">- </w:t>
      </w:r>
      <w:r w:rsidR="006F6C58" w:rsidRPr="00C27DC8">
        <w:rPr>
          <w:rFonts w:ascii="Bookman Old Style" w:eastAsia="Times New Roman" w:hAnsi="Bookman Old Style"/>
          <w:sz w:val="23"/>
          <w:szCs w:val="23"/>
          <w:lang w:eastAsia="en-GB"/>
        </w:rPr>
        <w:t>planiranje obradbe te upućivanje učenika na aktivno istraživanje;</w:t>
      </w:r>
    </w:p>
    <w:p w14:paraId="5F47D7D1" w14:textId="3CE9A800" w:rsidR="006F6C58" w:rsidRPr="00C27DC8" w:rsidRDefault="002B407F" w:rsidP="002B407F">
      <w:pPr>
        <w:spacing w:after="0" w:line="360" w:lineRule="auto"/>
        <w:ind w:left="1418"/>
        <w:contextualSpacing/>
        <w:jc w:val="both"/>
        <w:rPr>
          <w:rFonts w:ascii="Bookman Old Style" w:eastAsia="Times New Roman" w:hAnsi="Bookman Old Style"/>
          <w:sz w:val="23"/>
          <w:szCs w:val="23"/>
          <w:lang w:eastAsia="en-GB"/>
        </w:rPr>
      </w:pPr>
      <w:r>
        <w:rPr>
          <w:rFonts w:ascii="Bookman Old Style" w:eastAsia="Times New Roman" w:hAnsi="Bookman Old Style"/>
          <w:sz w:val="23"/>
          <w:szCs w:val="23"/>
          <w:lang w:eastAsia="en-GB"/>
        </w:rPr>
        <w:t xml:space="preserve">- </w:t>
      </w:r>
      <w:r w:rsidR="006F6C58" w:rsidRPr="00C27DC8">
        <w:rPr>
          <w:rFonts w:ascii="Bookman Old Style" w:eastAsia="Times New Roman" w:hAnsi="Bookman Old Style"/>
          <w:sz w:val="23"/>
          <w:szCs w:val="23"/>
          <w:lang w:eastAsia="en-GB"/>
        </w:rPr>
        <w:t>predlaganje učenicima izvornika narodnih pjesama;</w:t>
      </w:r>
    </w:p>
    <w:p w14:paraId="622F5B5E" w14:textId="6ADEDEB1" w:rsidR="006F6C58" w:rsidRPr="00C27DC8" w:rsidRDefault="002B407F" w:rsidP="002B407F">
      <w:pPr>
        <w:spacing w:after="0" w:line="360" w:lineRule="auto"/>
        <w:ind w:left="1418"/>
        <w:contextualSpacing/>
        <w:jc w:val="both"/>
        <w:rPr>
          <w:rFonts w:ascii="Bookman Old Style" w:eastAsia="Times New Roman" w:hAnsi="Bookman Old Style"/>
          <w:sz w:val="23"/>
          <w:szCs w:val="23"/>
          <w:lang w:eastAsia="en-GB"/>
        </w:rPr>
      </w:pPr>
      <w:r>
        <w:rPr>
          <w:rFonts w:ascii="Bookman Old Style" w:eastAsia="Times New Roman" w:hAnsi="Bookman Old Style"/>
          <w:sz w:val="23"/>
          <w:szCs w:val="23"/>
          <w:lang w:eastAsia="en-GB"/>
        </w:rPr>
        <w:t xml:space="preserve">- </w:t>
      </w:r>
      <w:r w:rsidR="006F6C58" w:rsidRPr="00C27DC8">
        <w:rPr>
          <w:rFonts w:ascii="Bookman Old Style" w:eastAsia="Times New Roman" w:hAnsi="Bookman Old Style"/>
          <w:sz w:val="23"/>
          <w:szCs w:val="23"/>
          <w:lang w:eastAsia="en-GB"/>
        </w:rPr>
        <w:t>usmjeravanje učenika tijekom raščlambe pjesama</w:t>
      </w:r>
    </w:p>
    <w:p w14:paraId="4DD11B4F" w14:textId="77777777" w:rsidR="006F6C58" w:rsidRPr="00C27DC8" w:rsidRDefault="006F6C58" w:rsidP="007E61D1">
      <w:pPr>
        <w:numPr>
          <w:ilvl w:val="0"/>
          <w:numId w:val="190"/>
        </w:numPr>
        <w:spacing w:after="0" w:line="360" w:lineRule="auto"/>
        <w:ind w:left="1418" w:hanging="284"/>
        <w:contextualSpacing/>
        <w:jc w:val="both"/>
        <w:rPr>
          <w:rFonts w:ascii="Bookman Old Style" w:eastAsia="Times New Roman" w:hAnsi="Bookman Old Style"/>
          <w:b/>
          <w:sz w:val="23"/>
          <w:szCs w:val="23"/>
          <w:lang w:eastAsia="en-GB"/>
        </w:rPr>
      </w:pPr>
      <w:r w:rsidRPr="00C27DC8">
        <w:rPr>
          <w:rFonts w:ascii="Bookman Old Style" w:eastAsia="Times New Roman" w:hAnsi="Bookman Old Style"/>
          <w:b/>
          <w:sz w:val="23"/>
          <w:szCs w:val="23"/>
          <w:lang w:eastAsia="en-GB"/>
        </w:rPr>
        <w:t xml:space="preserve">Trajanje izvedbe: </w:t>
      </w:r>
      <w:r w:rsidRPr="00C27DC8">
        <w:rPr>
          <w:rFonts w:ascii="Bookman Old Style" w:eastAsia="Times New Roman" w:hAnsi="Bookman Old Style"/>
          <w:sz w:val="23"/>
          <w:szCs w:val="23"/>
          <w:lang w:eastAsia="en-GB"/>
        </w:rPr>
        <w:t>1 š</w:t>
      </w:r>
      <w:r w:rsidR="004751A5" w:rsidRPr="00C27DC8">
        <w:rPr>
          <w:rFonts w:ascii="Bookman Old Style" w:eastAsia="Times New Roman" w:hAnsi="Bookman Old Style"/>
          <w:sz w:val="23"/>
          <w:szCs w:val="23"/>
          <w:lang w:eastAsia="en-GB"/>
        </w:rPr>
        <w:t>kolski sat  (školska godina 2016./2017</w:t>
      </w:r>
      <w:r w:rsidRPr="00C27DC8">
        <w:rPr>
          <w:rFonts w:ascii="Bookman Old Style" w:eastAsia="Times New Roman" w:hAnsi="Bookman Old Style"/>
          <w:sz w:val="23"/>
          <w:szCs w:val="23"/>
          <w:lang w:eastAsia="en-GB"/>
        </w:rPr>
        <w:t>.)</w:t>
      </w:r>
    </w:p>
    <w:p w14:paraId="6A1190B2" w14:textId="77777777" w:rsidR="006F6C58" w:rsidRPr="00C27DC8" w:rsidRDefault="006F6C58" w:rsidP="00C27DC8">
      <w:pPr>
        <w:spacing w:after="0" w:line="360" w:lineRule="auto"/>
        <w:contextualSpacing/>
        <w:rPr>
          <w:rFonts w:ascii="Bookman Old Style" w:eastAsia="Times New Roman" w:hAnsi="Bookman Old Style"/>
          <w:b/>
          <w:sz w:val="23"/>
          <w:szCs w:val="23"/>
          <w:lang w:eastAsia="en-GB"/>
        </w:rPr>
      </w:pPr>
    </w:p>
    <w:p w14:paraId="3EE8E530" w14:textId="77777777" w:rsidR="006F6C58" w:rsidRPr="00C27DC8" w:rsidRDefault="006F6C58" w:rsidP="007E61D1">
      <w:pPr>
        <w:numPr>
          <w:ilvl w:val="0"/>
          <w:numId w:val="182"/>
        </w:numPr>
        <w:spacing w:after="0" w:line="360" w:lineRule="auto"/>
        <w:ind w:left="426" w:hanging="426"/>
        <w:contextualSpacing/>
        <w:jc w:val="both"/>
        <w:rPr>
          <w:rFonts w:ascii="Bookman Old Style" w:eastAsia="Times New Roman" w:hAnsi="Bookman Old Style"/>
          <w:b/>
          <w:sz w:val="23"/>
          <w:szCs w:val="23"/>
          <w:lang w:eastAsia="en-GB"/>
        </w:rPr>
      </w:pPr>
      <w:r w:rsidRPr="00C27DC8">
        <w:rPr>
          <w:rFonts w:ascii="Bookman Old Style" w:eastAsia="Times New Roman" w:hAnsi="Bookman Old Style"/>
          <w:b/>
          <w:sz w:val="23"/>
          <w:szCs w:val="23"/>
          <w:lang w:eastAsia="en-GB"/>
        </w:rPr>
        <w:t xml:space="preserve">Potrebni resursi/moguće teškoće: </w:t>
      </w:r>
    </w:p>
    <w:p w14:paraId="07AD4B31" w14:textId="77777777" w:rsidR="006F6C58" w:rsidRPr="00C27DC8" w:rsidRDefault="006F6C58" w:rsidP="007E61D1">
      <w:pPr>
        <w:numPr>
          <w:ilvl w:val="0"/>
          <w:numId w:val="181"/>
        </w:numPr>
        <w:spacing w:after="0" w:line="360" w:lineRule="auto"/>
        <w:ind w:left="993" w:hanging="284"/>
        <w:contextualSpacing/>
        <w:jc w:val="both"/>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lastRenderedPageBreak/>
        <w:t>nemogućnost pronalaska narodnih pjesmarica;</w:t>
      </w:r>
    </w:p>
    <w:p w14:paraId="1E2A47BB" w14:textId="77777777" w:rsidR="006F6C58" w:rsidRPr="00C27DC8" w:rsidRDefault="006F6C58" w:rsidP="007E61D1">
      <w:pPr>
        <w:numPr>
          <w:ilvl w:val="0"/>
          <w:numId w:val="181"/>
        </w:numPr>
        <w:spacing w:after="0" w:line="360" w:lineRule="auto"/>
        <w:ind w:left="993" w:hanging="284"/>
        <w:contextualSpacing/>
        <w:jc w:val="both"/>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nedostatak živućih govornika koji mogu posvjedočiti ličku baštinu</w:t>
      </w:r>
    </w:p>
    <w:p w14:paraId="570E9BDC" w14:textId="77777777" w:rsidR="006F6C58" w:rsidRPr="00C27DC8" w:rsidRDefault="006F6C58" w:rsidP="007E61D1">
      <w:pPr>
        <w:numPr>
          <w:ilvl w:val="0"/>
          <w:numId w:val="182"/>
        </w:numPr>
        <w:spacing w:after="0" w:line="360" w:lineRule="auto"/>
        <w:ind w:left="284" w:hanging="284"/>
        <w:contextualSpacing/>
        <w:jc w:val="both"/>
        <w:rPr>
          <w:rFonts w:ascii="Bookman Old Style" w:eastAsia="Times New Roman" w:hAnsi="Bookman Old Style"/>
          <w:b/>
          <w:sz w:val="23"/>
          <w:szCs w:val="23"/>
          <w:lang w:eastAsia="en-GB"/>
        </w:rPr>
      </w:pPr>
      <w:r w:rsidRPr="00C27DC8">
        <w:rPr>
          <w:rFonts w:ascii="Bookman Old Style" w:eastAsia="Times New Roman" w:hAnsi="Bookman Old Style"/>
          <w:b/>
          <w:sz w:val="23"/>
          <w:szCs w:val="23"/>
          <w:lang w:eastAsia="en-GB"/>
        </w:rPr>
        <w:t>Način praćenja i provjere ishoda/postignuća:</w:t>
      </w:r>
    </w:p>
    <w:p w14:paraId="667E3956" w14:textId="77777777" w:rsidR="006F6C58" w:rsidRPr="00C27DC8" w:rsidRDefault="006F6C58" w:rsidP="007E61D1">
      <w:pPr>
        <w:numPr>
          <w:ilvl w:val="0"/>
          <w:numId w:val="181"/>
        </w:numPr>
        <w:spacing w:after="0" w:line="360" w:lineRule="auto"/>
        <w:ind w:left="993" w:hanging="284"/>
        <w:contextualSpacing/>
        <w:jc w:val="both"/>
        <w:rPr>
          <w:rFonts w:ascii="Bookman Old Style" w:eastAsia="Times New Roman" w:hAnsi="Bookman Old Style"/>
          <w:sz w:val="23"/>
          <w:szCs w:val="23"/>
          <w:lang w:eastAsia="en-GB"/>
        </w:rPr>
      </w:pPr>
      <w:r w:rsidRPr="00C27DC8">
        <w:rPr>
          <w:rFonts w:ascii="Bookman Old Style" w:eastAsia="Times New Roman" w:hAnsi="Bookman Old Style"/>
          <w:sz w:val="23"/>
          <w:szCs w:val="23"/>
          <w:lang w:eastAsia="en-GB"/>
        </w:rPr>
        <w:t>izrada plakata s ličkim narodnim pjesmama</w:t>
      </w:r>
    </w:p>
    <w:p w14:paraId="136A8019" w14:textId="77777777" w:rsidR="006F6C58" w:rsidRPr="00C27DC8" w:rsidRDefault="006F6C58" w:rsidP="00C27DC8">
      <w:pPr>
        <w:spacing w:after="0" w:line="360" w:lineRule="auto"/>
        <w:jc w:val="both"/>
        <w:rPr>
          <w:rFonts w:ascii="Bookman Old Style" w:eastAsia="Times New Roman" w:hAnsi="Bookman Old Style"/>
          <w:sz w:val="23"/>
          <w:szCs w:val="23"/>
          <w:lang w:val="en-GB" w:eastAsia="en-GB"/>
        </w:rPr>
      </w:pPr>
      <w:r w:rsidRPr="00C27DC8">
        <w:rPr>
          <w:rFonts w:ascii="Bookman Old Style" w:eastAsia="Times New Roman" w:hAnsi="Bookman Old Style"/>
          <w:b/>
          <w:sz w:val="23"/>
          <w:szCs w:val="23"/>
          <w:lang w:eastAsia="en-GB"/>
        </w:rPr>
        <w:t>Odgovorne osobe:</w:t>
      </w:r>
      <w:r w:rsidRPr="00C27DC8">
        <w:rPr>
          <w:rFonts w:ascii="Bookman Old Style" w:eastAsia="Times New Roman" w:hAnsi="Bookman Old Style"/>
          <w:sz w:val="23"/>
          <w:szCs w:val="23"/>
          <w:lang w:eastAsia="en-GB"/>
        </w:rPr>
        <w:t>učiteljice Anita Borovac i Debora Lukac</w:t>
      </w:r>
    </w:p>
    <w:p w14:paraId="77C0E91D" w14:textId="77777777" w:rsidR="006F6C58" w:rsidRPr="00C27DC8" w:rsidRDefault="006F6C58" w:rsidP="00C27DC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i/>
          <w:sz w:val="23"/>
          <w:szCs w:val="23"/>
          <w:lang w:val="hr-HR"/>
        </w:rPr>
      </w:pPr>
    </w:p>
    <w:p w14:paraId="3EBBF9EB" w14:textId="77777777" w:rsidR="001F4AAB" w:rsidRPr="00C27DC8" w:rsidRDefault="001F4AAB" w:rsidP="00C27DC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sz w:val="23"/>
          <w:szCs w:val="23"/>
          <w:lang w:val="hr-HR"/>
        </w:rPr>
      </w:pPr>
    </w:p>
    <w:p w14:paraId="4C6F73ED" w14:textId="77777777" w:rsidR="00CE211D" w:rsidRPr="00C27DC8" w:rsidRDefault="00CE211D" w:rsidP="00C27DC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sz w:val="23"/>
          <w:szCs w:val="23"/>
          <w:lang w:val="hr-HR"/>
        </w:rPr>
      </w:pPr>
    </w:p>
    <w:p w14:paraId="6ABF36D8" w14:textId="77777777" w:rsidR="00CE211D" w:rsidRPr="00C27DC8" w:rsidRDefault="00CE211D" w:rsidP="00C27DC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sz w:val="23"/>
          <w:szCs w:val="23"/>
          <w:lang w:val="hr-HR"/>
        </w:rPr>
      </w:pPr>
    </w:p>
    <w:p w14:paraId="44A7DDF3" w14:textId="77777777" w:rsidR="00CE211D" w:rsidRPr="00C27DC8" w:rsidRDefault="00CE211D" w:rsidP="00C27DC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sz w:val="23"/>
          <w:szCs w:val="23"/>
          <w:lang w:val="hr-HR"/>
        </w:rPr>
      </w:pPr>
    </w:p>
    <w:p w14:paraId="76FA992D" w14:textId="77777777" w:rsidR="0040472F" w:rsidRPr="00C27DC8" w:rsidRDefault="0040472F" w:rsidP="004A179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sz w:val="23"/>
          <w:szCs w:val="23"/>
          <w:lang w:val="hr-HR"/>
        </w:rPr>
      </w:pPr>
    </w:p>
    <w:p w14:paraId="746717E6" w14:textId="6B05D931" w:rsidR="0040472F" w:rsidRPr="00C27DC8" w:rsidRDefault="0040472F" w:rsidP="00FA62DE">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bookmarkStart w:id="25" w:name="_Toc399715692"/>
      <w:bookmarkStart w:id="26" w:name="_Toc399763481"/>
      <w:r w:rsidRPr="00C27DC8">
        <w:rPr>
          <w:rFonts w:ascii="Bookman Old Style" w:hAnsi="Bookman Old Style"/>
          <w:b/>
          <w:sz w:val="23"/>
          <w:szCs w:val="23"/>
          <w:lang w:val="hr-HR"/>
        </w:rPr>
        <w:t>Kurikulumsko područje:</w:t>
      </w:r>
      <w:r w:rsidR="00FA62DE">
        <w:rPr>
          <w:rFonts w:ascii="Bookman Old Style" w:hAnsi="Bookman Old Style"/>
          <w:b/>
          <w:sz w:val="23"/>
          <w:szCs w:val="23"/>
          <w:lang w:val="hr-HR"/>
        </w:rPr>
        <w:t xml:space="preserve"> </w:t>
      </w:r>
      <w:r w:rsidRPr="00C27DC8">
        <w:rPr>
          <w:rFonts w:ascii="Bookman Old Style" w:hAnsi="Bookman Old Style"/>
          <w:sz w:val="23"/>
          <w:szCs w:val="23"/>
          <w:lang w:val="hr-HR"/>
        </w:rPr>
        <w:t>Jezično-komunikacijsko, društveno-humanističko, osobni i socijalni razvoj i građanski odgoj i obrazovanje.</w:t>
      </w:r>
    </w:p>
    <w:p w14:paraId="2DD672A4" w14:textId="77777777" w:rsidR="0040472F" w:rsidRPr="00C27DC8" w:rsidRDefault="0040472F"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C27DC8">
        <w:rPr>
          <w:rFonts w:ascii="Bookman Old Style" w:hAnsi="Bookman Old Style"/>
          <w:b/>
          <w:sz w:val="23"/>
          <w:szCs w:val="23"/>
          <w:lang w:val="hr-HR"/>
        </w:rPr>
        <w:t xml:space="preserve">1. </w:t>
      </w:r>
      <w:r w:rsidRPr="00751284">
        <w:rPr>
          <w:rFonts w:ascii="Bookman Old Style" w:hAnsi="Bookman Old Style"/>
          <w:b/>
          <w:i/>
          <w:sz w:val="23"/>
          <w:szCs w:val="23"/>
          <w:lang w:val="hr-HR"/>
        </w:rPr>
        <w:t>Ciklus (razred):</w:t>
      </w:r>
      <w:r w:rsidRPr="00C27DC8">
        <w:rPr>
          <w:rFonts w:ascii="Bookman Old Style" w:hAnsi="Bookman Old Style"/>
          <w:b/>
          <w:sz w:val="23"/>
          <w:szCs w:val="23"/>
          <w:lang w:val="hr-HR"/>
        </w:rPr>
        <w:t xml:space="preserve"> </w:t>
      </w:r>
      <w:r w:rsidRPr="00C27DC8">
        <w:rPr>
          <w:rFonts w:ascii="Bookman Old Style" w:hAnsi="Bookman Old Style"/>
          <w:sz w:val="23"/>
          <w:szCs w:val="23"/>
          <w:lang w:val="hr-HR"/>
        </w:rPr>
        <w:t>7.a</w:t>
      </w:r>
    </w:p>
    <w:p w14:paraId="34DFC8A3" w14:textId="76CC0DFB" w:rsidR="0040472F" w:rsidRPr="00C27DC8" w:rsidRDefault="0040472F" w:rsidP="00751284">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C27DC8">
        <w:rPr>
          <w:rFonts w:ascii="Bookman Old Style" w:hAnsi="Bookman Old Style"/>
          <w:b/>
          <w:sz w:val="23"/>
          <w:szCs w:val="23"/>
          <w:lang w:val="hr-HR"/>
        </w:rPr>
        <w:t xml:space="preserve">2. </w:t>
      </w:r>
      <w:r w:rsidRPr="00751284">
        <w:rPr>
          <w:rFonts w:ascii="Bookman Old Style" w:hAnsi="Bookman Old Style"/>
          <w:b/>
          <w:i/>
          <w:sz w:val="23"/>
          <w:szCs w:val="23"/>
          <w:lang w:val="hr-HR"/>
        </w:rPr>
        <w:t>Cilj 1.</w:t>
      </w:r>
      <w:r w:rsidRPr="00C27DC8">
        <w:rPr>
          <w:rFonts w:ascii="Bookman Old Style" w:hAnsi="Bookman Old Style"/>
          <w:b/>
          <w:sz w:val="23"/>
          <w:szCs w:val="23"/>
          <w:lang w:val="hr-HR"/>
        </w:rPr>
        <w:t xml:space="preserve"> </w:t>
      </w:r>
      <w:r w:rsidRPr="00C27DC8">
        <w:rPr>
          <w:rFonts w:ascii="Bookman Old Style" w:hAnsi="Bookman Old Style"/>
          <w:sz w:val="23"/>
          <w:szCs w:val="23"/>
          <w:lang w:val="hr-HR"/>
        </w:rPr>
        <w:t>Istraživati o životima značajnih osoba Like; prezentirati u ulozi turističkog vodiča na engleskom jeziku.</w:t>
      </w:r>
    </w:p>
    <w:p w14:paraId="55881D16" w14:textId="77777777" w:rsidR="0040472F" w:rsidRPr="00751284" w:rsidRDefault="0040472F"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i/>
          <w:sz w:val="23"/>
          <w:szCs w:val="23"/>
          <w:lang w:val="hr-HR"/>
        </w:rPr>
      </w:pPr>
      <w:r w:rsidRPr="00751284">
        <w:rPr>
          <w:rFonts w:ascii="Bookman Old Style" w:hAnsi="Bookman Old Style"/>
          <w:b/>
          <w:i/>
          <w:sz w:val="23"/>
          <w:szCs w:val="23"/>
          <w:lang w:val="hr-HR"/>
        </w:rPr>
        <w:t>3. Obrazloženje cilja (povezan s potrebama, interesima učenika i vrijednostima ŠK):</w:t>
      </w:r>
    </w:p>
    <w:p w14:paraId="61D0C768" w14:textId="1E11EBEC" w:rsidR="0040472F" w:rsidRPr="00C27DC8" w:rsidRDefault="00751284" w:rsidP="00751284">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firstLine="709"/>
        <w:jc w:val="left"/>
        <w:rPr>
          <w:rFonts w:ascii="Bookman Old Style" w:hAnsi="Bookman Old Style"/>
          <w:b/>
          <w:sz w:val="23"/>
          <w:szCs w:val="23"/>
          <w:lang w:val="hr-HR"/>
        </w:rPr>
      </w:pPr>
      <w:r>
        <w:rPr>
          <w:rFonts w:ascii="Bookman Old Style" w:hAnsi="Bookman Old Style"/>
          <w:sz w:val="23"/>
          <w:szCs w:val="23"/>
          <w:lang w:val="hr-HR"/>
        </w:rPr>
        <w:t xml:space="preserve">- </w:t>
      </w:r>
      <w:r w:rsidR="0040472F" w:rsidRPr="00C27DC8">
        <w:rPr>
          <w:rFonts w:ascii="Bookman Old Style" w:hAnsi="Bookman Old Style"/>
          <w:sz w:val="23"/>
          <w:szCs w:val="23"/>
          <w:lang w:val="hr-HR"/>
        </w:rPr>
        <w:t xml:space="preserve">proučavati web sadržaje o poznatim Ličanima </w:t>
      </w:r>
    </w:p>
    <w:p w14:paraId="217EC8A2" w14:textId="4B81A3B1" w:rsidR="0040472F" w:rsidRPr="00C27DC8" w:rsidRDefault="00751284" w:rsidP="00751284">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firstLine="709"/>
        <w:jc w:val="left"/>
        <w:rPr>
          <w:rFonts w:ascii="Bookman Old Style" w:hAnsi="Bookman Old Style"/>
          <w:b/>
          <w:sz w:val="23"/>
          <w:szCs w:val="23"/>
          <w:lang w:val="hr-HR"/>
        </w:rPr>
      </w:pPr>
      <w:r>
        <w:rPr>
          <w:rFonts w:ascii="Bookman Old Style" w:hAnsi="Bookman Old Style"/>
          <w:sz w:val="23"/>
          <w:szCs w:val="23"/>
          <w:lang w:val="hr-HR"/>
        </w:rPr>
        <w:t xml:space="preserve">- </w:t>
      </w:r>
      <w:r w:rsidR="0040472F" w:rsidRPr="00C27DC8">
        <w:rPr>
          <w:rFonts w:ascii="Bookman Old Style" w:hAnsi="Bookman Old Style"/>
          <w:sz w:val="23"/>
          <w:szCs w:val="23"/>
          <w:lang w:val="hr-HR"/>
        </w:rPr>
        <w:t>napisati i prezentirati o sadržajima s web-a</w:t>
      </w:r>
    </w:p>
    <w:p w14:paraId="2D3EAEA0" w14:textId="07562369" w:rsidR="0040472F" w:rsidRPr="00C27DC8" w:rsidRDefault="00751284" w:rsidP="00751284">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firstLine="709"/>
        <w:jc w:val="left"/>
        <w:rPr>
          <w:rFonts w:ascii="Bookman Old Style" w:hAnsi="Bookman Old Style"/>
          <w:sz w:val="23"/>
          <w:szCs w:val="23"/>
          <w:lang w:val="hr-HR"/>
        </w:rPr>
      </w:pPr>
      <w:r>
        <w:rPr>
          <w:rFonts w:ascii="Bookman Old Style" w:hAnsi="Bookman Old Style"/>
          <w:sz w:val="23"/>
          <w:szCs w:val="23"/>
          <w:lang w:val="hr-HR"/>
        </w:rPr>
        <w:t xml:space="preserve">- </w:t>
      </w:r>
      <w:r w:rsidR="0040472F" w:rsidRPr="00C27DC8">
        <w:rPr>
          <w:rFonts w:ascii="Bookman Old Style" w:hAnsi="Bookman Old Style"/>
          <w:sz w:val="23"/>
          <w:szCs w:val="23"/>
          <w:lang w:val="hr-HR"/>
        </w:rPr>
        <w:t>usmeno prezentirati</w:t>
      </w:r>
    </w:p>
    <w:p w14:paraId="58BDF582" w14:textId="77777777" w:rsidR="0040472F" w:rsidRPr="00751284" w:rsidRDefault="0040472F"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C27DC8">
        <w:rPr>
          <w:rFonts w:ascii="Bookman Old Style" w:hAnsi="Bookman Old Style"/>
          <w:b/>
          <w:sz w:val="23"/>
          <w:szCs w:val="23"/>
          <w:lang w:val="hr-HR"/>
        </w:rPr>
        <w:t xml:space="preserve">4. </w:t>
      </w:r>
      <w:r w:rsidRPr="00751284">
        <w:rPr>
          <w:rFonts w:ascii="Bookman Old Style" w:hAnsi="Bookman Old Style"/>
          <w:b/>
          <w:i/>
          <w:sz w:val="23"/>
          <w:szCs w:val="23"/>
          <w:lang w:val="hr-HR"/>
        </w:rPr>
        <w:t xml:space="preserve">Očekivani ishodi/postignuća: </w:t>
      </w:r>
      <w:r w:rsidRPr="00751284">
        <w:rPr>
          <w:rFonts w:ascii="Bookman Old Style" w:hAnsi="Bookman Old Style"/>
          <w:i/>
          <w:sz w:val="23"/>
          <w:szCs w:val="23"/>
          <w:lang w:val="hr-HR"/>
        </w:rPr>
        <w:t>(Učenik će moći:)</w:t>
      </w:r>
    </w:p>
    <w:p w14:paraId="0A805DB6" w14:textId="0E992487" w:rsidR="0040472F" w:rsidRPr="00C27DC8" w:rsidRDefault="0040472F" w:rsidP="007E61D1">
      <w:pPr>
        <w:pStyle w:val="NoSpacing"/>
        <w:numPr>
          <w:ilvl w:val="0"/>
          <w:numId w:val="1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jc w:val="left"/>
        <w:rPr>
          <w:rFonts w:ascii="Bookman Old Style" w:hAnsi="Bookman Old Style"/>
          <w:sz w:val="23"/>
          <w:szCs w:val="23"/>
          <w:lang w:val="hr-HR"/>
        </w:rPr>
      </w:pPr>
      <w:r w:rsidRPr="00C27DC8">
        <w:rPr>
          <w:rFonts w:ascii="Bookman Old Style" w:hAnsi="Bookman Old Style"/>
          <w:sz w:val="23"/>
          <w:szCs w:val="23"/>
          <w:lang w:val="hr-HR"/>
        </w:rPr>
        <w:t>pisati i prezentirati život poznatih Ličana</w:t>
      </w:r>
    </w:p>
    <w:p w14:paraId="7997CEA7" w14:textId="320B6F08" w:rsidR="0040472F" w:rsidRPr="00C27DC8" w:rsidRDefault="0040472F" w:rsidP="007E61D1">
      <w:pPr>
        <w:pStyle w:val="NoSpacing"/>
        <w:numPr>
          <w:ilvl w:val="0"/>
          <w:numId w:val="1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jc w:val="left"/>
        <w:rPr>
          <w:rFonts w:ascii="Bookman Old Style" w:hAnsi="Bookman Old Style"/>
          <w:sz w:val="23"/>
          <w:szCs w:val="23"/>
          <w:lang w:val="hr-HR"/>
        </w:rPr>
      </w:pPr>
      <w:r w:rsidRPr="00C27DC8">
        <w:rPr>
          <w:rFonts w:ascii="Bookman Old Style" w:hAnsi="Bookman Old Style"/>
          <w:sz w:val="23"/>
          <w:szCs w:val="23"/>
          <w:lang w:val="hr-HR"/>
        </w:rPr>
        <w:t>uputiti ostale kako doći do određenog odredišta</w:t>
      </w:r>
    </w:p>
    <w:p w14:paraId="5C741915" w14:textId="2E43344B" w:rsidR="0040472F" w:rsidRPr="00751284" w:rsidRDefault="0040472F" w:rsidP="007E61D1">
      <w:pPr>
        <w:pStyle w:val="NoSpacing"/>
        <w:numPr>
          <w:ilvl w:val="0"/>
          <w:numId w:val="1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jc w:val="left"/>
        <w:rPr>
          <w:rFonts w:ascii="Bookman Old Style" w:hAnsi="Bookman Old Style"/>
          <w:sz w:val="23"/>
          <w:szCs w:val="23"/>
          <w:lang w:val="hr-HR"/>
        </w:rPr>
      </w:pPr>
      <w:r w:rsidRPr="00C27DC8">
        <w:rPr>
          <w:rFonts w:ascii="Bookman Old Style" w:hAnsi="Bookman Old Style"/>
          <w:sz w:val="23"/>
          <w:szCs w:val="23"/>
          <w:lang w:val="hr-HR"/>
        </w:rPr>
        <w:t>razgovarati kao turistički vodič</w:t>
      </w:r>
    </w:p>
    <w:p w14:paraId="6CF33117" w14:textId="77777777" w:rsidR="0040472F" w:rsidRPr="00C27DC8" w:rsidRDefault="0040472F"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lang w:val="hr-HR"/>
        </w:rPr>
      </w:pPr>
      <w:r w:rsidRPr="00C27DC8">
        <w:rPr>
          <w:rFonts w:ascii="Bookman Old Style" w:hAnsi="Bookman Old Style"/>
          <w:b/>
          <w:sz w:val="23"/>
          <w:szCs w:val="23"/>
          <w:lang w:val="hr-HR"/>
        </w:rPr>
        <w:t>5. Način realizacije:</w:t>
      </w:r>
    </w:p>
    <w:p w14:paraId="01663954" w14:textId="26AA7D21" w:rsidR="0040472F" w:rsidRPr="00C27DC8" w:rsidRDefault="0040472F" w:rsidP="007E61D1">
      <w:pPr>
        <w:pStyle w:val="NoSpacing"/>
        <w:numPr>
          <w:ilvl w:val="0"/>
          <w:numId w:val="1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jc w:val="left"/>
        <w:rPr>
          <w:rFonts w:ascii="Bookman Old Style" w:hAnsi="Bookman Old Style"/>
          <w:sz w:val="23"/>
          <w:szCs w:val="23"/>
          <w:lang w:val="hr-HR"/>
        </w:rPr>
      </w:pPr>
      <w:r w:rsidRPr="0041694F">
        <w:rPr>
          <w:rFonts w:ascii="Bookman Old Style" w:hAnsi="Bookman Old Style"/>
          <w:b/>
          <w:i/>
          <w:sz w:val="23"/>
          <w:szCs w:val="23"/>
          <w:lang w:val="hr-HR"/>
        </w:rPr>
        <w:t>Oblik:</w:t>
      </w:r>
      <w:r w:rsidRPr="00C27DC8">
        <w:rPr>
          <w:rFonts w:ascii="Bookman Old Style" w:hAnsi="Bookman Old Style"/>
          <w:b/>
          <w:sz w:val="23"/>
          <w:szCs w:val="23"/>
          <w:lang w:val="hr-HR"/>
        </w:rPr>
        <w:t xml:space="preserve"> </w:t>
      </w:r>
      <w:r w:rsidRPr="00C27DC8">
        <w:rPr>
          <w:rFonts w:ascii="Bookman Old Style" w:hAnsi="Bookman Old Style"/>
          <w:sz w:val="23"/>
          <w:szCs w:val="23"/>
          <w:lang w:val="hr-HR"/>
        </w:rPr>
        <w:t>Kroz redovnu nastavu Engleskog jezika</w:t>
      </w:r>
    </w:p>
    <w:p w14:paraId="4F05ABA0" w14:textId="758F0F83" w:rsidR="0040472F" w:rsidRPr="00C27DC8" w:rsidRDefault="0040472F" w:rsidP="007E61D1">
      <w:pPr>
        <w:pStyle w:val="NoSpacing"/>
        <w:numPr>
          <w:ilvl w:val="0"/>
          <w:numId w:val="1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jc w:val="left"/>
        <w:rPr>
          <w:rFonts w:ascii="Bookman Old Style" w:hAnsi="Bookman Old Style"/>
          <w:sz w:val="23"/>
          <w:szCs w:val="23"/>
          <w:lang w:val="hr-HR"/>
        </w:rPr>
      </w:pPr>
      <w:r w:rsidRPr="0041694F">
        <w:rPr>
          <w:rFonts w:ascii="Bookman Old Style" w:hAnsi="Bookman Old Style"/>
          <w:b/>
          <w:i/>
          <w:sz w:val="23"/>
          <w:szCs w:val="23"/>
          <w:lang w:val="hr-HR"/>
        </w:rPr>
        <w:t>Sudionici:</w:t>
      </w:r>
      <w:r w:rsidRPr="00C27DC8">
        <w:rPr>
          <w:rFonts w:ascii="Bookman Old Style" w:hAnsi="Bookman Old Style"/>
          <w:b/>
          <w:sz w:val="23"/>
          <w:szCs w:val="23"/>
          <w:lang w:val="hr-HR"/>
        </w:rPr>
        <w:t xml:space="preserve"> </w:t>
      </w:r>
      <w:r w:rsidRPr="00C27DC8">
        <w:rPr>
          <w:rFonts w:ascii="Bookman Old Style" w:hAnsi="Bookman Old Style"/>
          <w:sz w:val="23"/>
          <w:szCs w:val="23"/>
          <w:lang w:val="hr-HR"/>
        </w:rPr>
        <w:t>Učenici i učiteljica</w:t>
      </w:r>
    </w:p>
    <w:p w14:paraId="0522B9B1" w14:textId="51BD2B74" w:rsidR="0040472F" w:rsidRPr="0041694F" w:rsidRDefault="0040472F" w:rsidP="007E61D1">
      <w:pPr>
        <w:pStyle w:val="NoSpacing"/>
        <w:numPr>
          <w:ilvl w:val="0"/>
          <w:numId w:val="1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jc w:val="left"/>
        <w:rPr>
          <w:rFonts w:ascii="Bookman Old Style" w:hAnsi="Bookman Old Style"/>
          <w:sz w:val="23"/>
          <w:szCs w:val="23"/>
          <w:lang w:val="hr-HR"/>
        </w:rPr>
      </w:pPr>
      <w:r w:rsidRPr="0041694F">
        <w:rPr>
          <w:rFonts w:ascii="Bookman Old Style" w:hAnsi="Bookman Old Style"/>
          <w:b/>
          <w:i/>
          <w:sz w:val="23"/>
          <w:szCs w:val="23"/>
          <w:lang w:val="hr-HR"/>
        </w:rPr>
        <w:t>Načini učenja (što rade učenici)</w:t>
      </w:r>
      <w:r w:rsidRPr="0041694F">
        <w:rPr>
          <w:rFonts w:ascii="Bookman Old Style" w:hAnsi="Bookman Old Style"/>
          <w:sz w:val="23"/>
          <w:szCs w:val="23"/>
          <w:lang w:val="hr-HR"/>
        </w:rPr>
        <w:t xml:space="preserve"> Proučavaju, istražuju značajne osobe iz Like i</w:t>
      </w:r>
      <w:r w:rsidR="00751284" w:rsidRPr="0041694F">
        <w:rPr>
          <w:rFonts w:ascii="Bookman Old Style" w:hAnsi="Bookman Old Style"/>
          <w:sz w:val="23"/>
          <w:szCs w:val="23"/>
          <w:lang w:val="hr-HR"/>
        </w:rPr>
        <w:t xml:space="preserve"> </w:t>
      </w:r>
      <w:r w:rsidRPr="0041694F">
        <w:rPr>
          <w:rFonts w:ascii="Bookman Old Style" w:hAnsi="Bookman Old Style"/>
          <w:sz w:val="23"/>
          <w:szCs w:val="23"/>
          <w:lang w:val="hr-HR"/>
        </w:rPr>
        <w:t>prezentiraju ih.  Također, glumit će turističke vo</w:t>
      </w:r>
      <w:r w:rsidR="00751284" w:rsidRPr="0041694F">
        <w:rPr>
          <w:rFonts w:ascii="Bookman Old Style" w:hAnsi="Bookman Old Style"/>
          <w:sz w:val="23"/>
          <w:szCs w:val="23"/>
          <w:lang w:val="hr-HR"/>
        </w:rPr>
        <w:t>diče i objašnjavati će</w:t>
      </w:r>
      <w:r w:rsidRPr="0041694F">
        <w:rPr>
          <w:rFonts w:ascii="Bookman Old Style" w:hAnsi="Bookman Old Style"/>
          <w:sz w:val="23"/>
          <w:szCs w:val="23"/>
          <w:lang w:val="hr-HR"/>
        </w:rPr>
        <w:t xml:space="preserve"> ostalima kako doći do određenog odredišta i što se tamo nalazi.</w:t>
      </w:r>
    </w:p>
    <w:p w14:paraId="454FDF86" w14:textId="0800F375" w:rsidR="0040472F" w:rsidRPr="00C27DC8" w:rsidRDefault="0040472F" w:rsidP="007E61D1">
      <w:pPr>
        <w:pStyle w:val="NoSpacing"/>
        <w:numPr>
          <w:ilvl w:val="0"/>
          <w:numId w:val="1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jc w:val="left"/>
        <w:rPr>
          <w:rFonts w:ascii="Bookman Old Style" w:hAnsi="Bookman Old Style"/>
          <w:sz w:val="23"/>
          <w:szCs w:val="23"/>
          <w:lang w:val="hr-HR"/>
        </w:rPr>
      </w:pPr>
      <w:r w:rsidRPr="0041694F">
        <w:rPr>
          <w:rFonts w:ascii="Bookman Old Style" w:hAnsi="Bookman Old Style"/>
          <w:b/>
          <w:i/>
          <w:sz w:val="23"/>
          <w:szCs w:val="23"/>
          <w:lang w:val="hr-HR"/>
        </w:rPr>
        <w:t>Metode poučavanja (što rade učitelji):</w:t>
      </w:r>
      <w:r w:rsidRPr="00C27DC8">
        <w:rPr>
          <w:rFonts w:ascii="Bookman Old Style" w:hAnsi="Bookman Old Style"/>
          <w:b/>
          <w:sz w:val="23"/>
          <w:szCs w:val="23"/>
          <w:lang w:val="hr-HR"/>
        </w:rPr>
        <w:t xml:space="preserve"> </w:t>
      </w:r>
      <w:r w:rsidRPr="00C27DC8">
        <w:rPr>
          <w:rFonts w:ascii="Bookman Old Style" w:hAnsi="Bookman Old Style"/>
          <w:sz w:val="23"/>
          <w:szCs w:val="23"/>
          <w:lang w:val="hr-HR"/>
        </w:rPr>
        <w:t>Vodi učenike kroz istraživanje i pisanje o</w:t>
      </w:r>
      <w:r w:rsidR="00751284">
        <w:rPr>
          <w:rFonts w:ascii="Bookman Old Style" w:hAnsi="Bookman Old Style"/>
          <w:sz w:val="23"/>
          <w:szCs w:val="23"/>
          <w:lang w:val="hr-HR"/>
        </w:rPr>
        <w:t xml:space="preserve"> </w:t>
      </w:r>
      <w:r w:rsidRPr="00C27DC8">
        <w:rPr>
          <w:rFonts w:ascii="Bookman Old Style" w:hAnsi="Bookman Old Style"/>
          <w:sz w:val="23"/>
          <w:szCs w:val="23"/>
          <w:lang w:val="hr-HR"/>
        </w:rPr>
        <w:t xml:space="preserve">značajnim Ličanima i poznatim znamenitostima. </w:t>
      </w:r>
    </w:p>
    <w:p w14:paraId="1CF5564D" w14:textId="1386DEC4" w:rsidR="0040472F" w:rsidRPr="00C27DC8" w:rsidRDefault="0040472F" w:rsidP="007E61D1">
      <w:pPr>
        <w:pStyle w:val="NoSpacing"/>
        <w:numPr>
          <w:ilvl w:val="0"/>
          <w:numId w:val="1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jc w:val="left"/>
        <w:rPr>
          <w:rFonts w:ascii="Bookman Old Style" w:hAnsi="Bookman Old Style"/>
          <w:sz w:val="23"/>
          <w:szCs w:val="23"/>
          <w:lang w:val="hr-HR"/>
        </w:rPr>
      </w:pPr>
      <w:r w:rsidRPr="0041694F">
        <w:rPr>
          <w:rFonts w:ascii="Bookman Old Style" w:hAnsi="Bookman Old Style"/>
          <w:b/>
          <w:i/>
          <w:sz w:val="23"/>
          <w:szCs w:val="23"/>
          <w:lang w:val="hr-HR"/>
        </w:rPr>
        <w:t>Trajanje izvedbe:</w:t>
      </w:r>
      <w:r w:rsidRPr="00C27DC8">
        <w:rPr>
          <w:rFonts w:ascii="Bookman Old Style" w:hAnsi="Bookman Old Style"/>
          <w:b/>
          <w:sz w:val="23"/>
          <w:szCs w:val="23"/>
          <w:lang w:val="hr-HR"/>
        </w:rPr>
        <w:t xml:space="preserve"> </w:t>
      </w:r>
      <w:r w:rsidRPr="00C27DC8">
        <w:rPr>
          <w:rFonts w:ascii="Bookman Old Style" w:hAnsi="Bookman Old Style"/>
          <w:sz w:val="23"/>
          <w:szCs w:val="23"/>
          <w:lang w:val="hr-HR"/>
        </w:rPr>
        <w:t>10 sati</w:t>
      </w:r>
    </w:p>
    <w:p w14:paraId="6E078889" w14:textId="77777777" w:rsidR="0041694F" w:rsidRDefault="0040472F"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C27DC8">
        <w:rPr>
          <w:rFonts w:ascii="Bookman Old Style" w:hAnsi="Bookman Old Style"/>
          <w:b/>
          <w:sz w:val="23"/>
          <w:szCs w:val="23"/>
          <w:lang w:val="hr-HR"/>
        </w:rPr>
        <w:lastRenderedPageBreak/>
        <w:t xml:space="preserve">6. </w:t>
      </w:r>
      <w:r w:rsidRPr="0041694F">
        <w:rPr>
          <w:rFonts w:ascii="Bookman Old Style" w:hAnsi="Bookman Old Style"/>
          <w:b/>
          <w:i/>
          <w:sz w:val="23"/>
          <w:szCs w:val="23"/>
          <w:lang w:val="hr-HR"/>
        </w:rPr>
        <w:t>Potrebni resursi/moguće teškoće:</w:t>
      </w:r>
      <w:r w:rsidRPr="00C27DC8">
        <w:rPr>
          <w:rFonts w:ascii="Bookman Old Style" w:hAnsi="Bookman Old Style"/>
          <w:sz w:val="23"/>
          <w:szCs w:val="23"/>
          <w:lang w:val="hr-HR"/>
        </w:rPr>
        <w:t xml:space="preserve"> </w:t>
      </w:r>
    </w:p>
    <w:p w14:paraId="32B965DB" w14:textId="559D88B1" w:rsidR="0040472F" w:rsidRPr="0041694F" w:rsidRDefault="0041694F" w:rsidP="0041694F">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firstLine="709"/>
        <w:jc w:val="left"/>
        <w:rPr>
          <w:rFonts w:ascii="Bookman Old Style" w:hAnsi="Bookman Old Style"/>
          <w:sz w:val="23"/>
          <w:szCs w:val="23"/>
          <w:lang w:val="hr-HR"/>
        </w:rPr>
      </w:pPr>
      <w:r>
        <w:rPr>
          <w:rFonts w:ascii="Bookman Old Style" w:hAnsi="Bookman Old Style"/>
          <w:sz w:val="23"/>
          <w:szCs w:val="23"/>
          <w:lang w:val="hr-HR"/>
        </w:rPr>
        <w:t>- i</w:t>
      </w:r>
      <w:r w:rsidR="0040472F" w:rsidRPr="00C27DC8">
        <w:rPr>
          <w:rFonts w:ascii="Bookman Old Style" w:hAnsi="Bookman Old Style"/>
          <w:sz w:val="23"/>
          <w:szCs w:val="23"/>
          <w:lang w:val="hr-HR"/>
        </w:rPr>
        <w:t>nternet, fotoaparat, video-kamera i suradnja s Turističkom zajednicom.</w:t>
      </w:r>
    </w:p>
    <w:p w14:paraId="724B2E1E" w14:textId="77777777" w:rsidR="0041694F" w:rsidRDefault="0040472F"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C27DC8">
        <w:rPr>
          <w:rFonts w:ascii="Bookman Old Style" w:hAnsi="Bookman Old Style"/>
          <w:b/>
          <w:sz w:val="23"/>
          <w:szCs w:val="23"/>
          <w:lang w:val="hr-HR"/>
        </w:rPr>
        <w:t>7. Način praćenja i provjere ishoda/postignuća:</w:t>
      </w:r>
      <w:r w:rsidRPr="00C27DC8">
        <w:rPr>
          <w:rFonts w:ascii="Bookman Old Style" w:hAnsi="Bookman Old Style"/>
          <w:sz w:val="23"/>
          <w:szCs w:val="23"/>
          <w:lang w:val="hr-HR"/>
        </w:rPr>
        <w:t xml:space="preserve"> </w:t>
      </w:r>
    </w:p>
    <w:p w14:paraId="4BE6B863" w14:textId="38090127" w:rsidR="0040472F" w:rsidRPr="00C27DC8" w:rsidRDefault="0041694F" w:rsidP="0041694F">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firstLine="709"/>
        <w:jc w:val="left"/>
        <w:rPr>
          <w:rFonts w:ascii="Bookman Old Style" w:hAnsi="Bookman Old Style"/>
          <w:b/>
          <w:sz w:val="23"/>
          <w:szCs w:val="23"/>
          <w:lang w:val="hr-HR"/>
        </w:rPr>
      </w:pPr>
      <w:r>
        <w:rPr>
          <w:rFonts w:ascii="Bookman Old Style" w:hAnsi="Bookman Old Style"/>
          <w:sz w:val="23"/>
          <w:szCs w:val="23"/>
          <w:lang w:val="hr-HR"/>
        </w:rPr>
        <w:t>- p</w:t>
      </w:r>
      <w:r w:rsidR="0040472F" w:rsidRPr="00C27DC8">
        <w:rPr>
          <w:rFonts w:ascii="Bookman Old Style" w:hAnsi="Bookman Old Style"/>
          <w:sz w:val="23"/>
          <w:szCs w:val="23"/>
          <w:lang w:val="hr-HR"/>
        </w:rPr>
        <w:t>rezentacija, usmena komunikacija i dramatizacija.</w:t>
      </w:r>
    </w:p>
    <w:p w14:paraId="30DEBA47" w14:textId="4C7E08F0" w:rsidR="0040472F" w:rsidRPr="00C27DC8" w:rsidRDefault="0040472F"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C27DC8">
        <w:rPr>
          <w:rFonts w:ascii="Bookman Old Style" w:hAnsi="Bookman Old Style"/>
          <w:b/>
          <w:sz w:val="23"/>
          <w:szCs w:val="23"/>
          <w:lang w:val="hr-HR"/>
        </w:rPr>
        <w:t>8. Odgovorne osobe:</w:t>
      </w:r>
      <w:r w:rsidR="0041694F">
        <w:rPr>
          <w:rFonts w:ascii="Bookman Old Style" w:hAnsi="Bookman Old Style"/>
          <w:b/>
          <w:sz w:val="23"/>
          <w:szCs w:val="23"/>
          <w:lang w:val="hr-HR"/>
        </w:rPr>
        <w:t xml:space="preserve"> </w:t>
      </w:r>
      <w:r w:rsidRPr="00C27DC8">
        <w:rPr>
          <w:rFonts w:ascii="Bookman Old Style" w:hAnsi="Bookman Old Style"/>
          <w:sz w:val="23"/>
          <w:szCs w:val="23"/>
          <w:lang w:val="hr-HR"/>
        </w:rPr>
        <w:t xml:space="preserve">Učiteljica engleskog jezika (Rose Madeleine Došen), učenici i </w:t>
      </w:r>
    </w:p>
    <w:p w14:paraId="6B9D0B5C" w14:textId="77777777" w:rsidR="0040472F" w:rsidRPr="00C27DC8" w:rsidRDefault="0040472F"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C27DC8">
        <w:rPr>
          <w:rFonts w:ascii="Bookman Old Style" w:hAnsi="Bookman Old Style"/>
          <w:sz w:val="23"/>
          <w:szCs w:val="23"/>
          <w:lang w:val="hr-HR"/>
        </w:rPr>
        <w:t xml:space="preserve">                                   Turistička zajednica.</w:t>
      </w:r>
    </w:p>
    <w:p w14:paraId="02C9B2E6" w14:textId="77777777" w:rsidR="0040472F" w:rsidRPr="00C27DC8" w:rsidRDefault="0040472F"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rPr>
      </w:pPr>
    </w:p>
    <w:p w14:paraId="5F7A3A10" w14:textId="77777777" w:rsidR="00284B04" w:rsidRPr="00C27DC8" w:rsidRDefault="00284B04"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rPr>
      </w:pPr>
    </w:p>
    <w:p w14:paraId="6F12643B" w14:textId="77777777" w:rsidR="00284B04" w:rsidRDefault="00284B04" w:rsidP="004A179A">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rPr>
      </w:pPr>
    </w:p>
    <w:p w14:paraId="1A29BBE0" w14:textId="77777777" w:rsidR="0041694F" w:rsidRPr="00C27DC8" w:rsidRDefault="0041694F" w:rsidP="0041694F">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rPr>
      </w:pPr>
    </w:p>
    <w:p w14:paraId="144E8908" w14:textId="0298136B"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b/>
          <w:bCs/>
          <w:iCs/>
          <w:color w:val="000000"/>
          <w:sz w:val="23"/>
          <w:szCs w:val="23"/>
          <w:lang w:eastAsia="hr-HR"/>
        </w:rPr>
        <w:t>Kurikulumsko područje:</w:t>
      </w:r>
      <w:r w:rsidRPr="00C27DC8">
        <w:rPr>
          <w:rFonts w:ascii="Bookman Old Style" w:eastAsia="Times New Roman" w:hAnsi="Bookman Old Style"/>
          <w:b/>
          <w:bCs/>
          <w:color w:val="000000"/>
          <w:sz w:val="23"/>
          <w:szCs w:val="23"/>
          <w:lang w:eastAsia="hr-HR"/>
        </w:rPr>
        <w:t xml:space="preserve">  </w:t>
      </w:r>
      <w:r w:rsidRPr="00C27DC8">
        <w:rPr>
          <w:rFonts w:ascii="Bookman Old Style" w:eastAsia="Times New Roman" w:hAnsi="Bookman Old Style"/>
          <w:color w:val="000000"/>
          <w:sz w:val="23"/>
          <w:szCs w:val="23"/>
          <w:lang w:eastAsia="hr-HR"/>
        </w:rPr>
        <w:t>Jezično-komunikacijsko, društveno-humanističko, osobni i</w:t>
      </w:r>
      <w:r w:rsidR="0041694F">
        <w:rPr>
          <w:rFonts w:ascii="Bookman Old Style" w:eastAsia="Times New Roman" w:hAnsi="Bookman Old Style"/>
          <w:color w:val="000000"/>
          <w:sz w:val="23"/>
          <w:szCs w:val="23"/>
          <w:lang w:eastAsia="hr-HR"/>
        </w:rPr>
        <w:t xml:space="preserve"> </w:t>
      </w:r>
      <w:r w:rsidRPr="00C27DC8">
        <w:rPr>
          <w:rFonts w:ascii="Bookman Old Style" w:eastAsia="Times New Roman" w:hAnsi="Bookman Old Style"/>
          <w:color w:val="000000"/>
          <w:sz w:val="23"/>
          <w:szCs w:val="23"/>
          <w:lang w:eastAsia="hr-HR"/>
        </w:rPr>
        <w:t>socijalni razvoj i građanski odgoj i obrazovanje.</w:t>
      </w:r>
    </w:p>
    <w:p w14:paraId="25E0A055" w14:textId="77777777"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b/>
          <w:bCs/>
          <w:iCs/>
          <w:color w:val="000000"/>
          <w:sz w:val="23"/>
          <w:szCs w:val="23"/>
          <w:lang w:eastAsia="hr-HR"/>
        </w:rPr>
        <w:t xml:space="preserve">1. Ciklus (razred): </w:t>
      </w:r>
      <w:r w:rsidRPr="00C27DC8">
        <w:rPr>
          <w:rFonts w:ascii="Bookman Old Style" w:eastAsia="Times New Roman" w:hAnsi="Bookman Old Style"/>
          <w:color w:val="000000"/>
          <w:sz w:val="23"/>
          <w:szCs w:val="23"/>
          <w:lang w:eastAsia="hr-HR"/>
        </w:rPr>
        <w:t>7.c,d</w:t>
      </w:r>
    </w:p>
    <w:p w14:paraId="781F73D8" w14:textId="1F2D9663"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b/>
          <w:bCs/>
          <w:iCs/>
          <w:color w:val="000000"/>
          <w:sz w:val="23"/>
          <w:szCs w:val="23"/>
          <w:lang w:eastAsia="hr-HR"/>
        </w:rPr>
        <w:t xml:space="preserve">2. </w:t>
      </w:r>
      <w:r w:rsidRPr="0041694F">
        <w:rPr>
          <w:rFonts w:ascii="Bookman Old Style" w:eastAsia="Times New Roman" w:hAnsi="Bookman Old Style"/>
          <w:b/>
          <w:bCs/>
          <w:i/>
          <w:iCs/>
          <w:color w:val="000000"/>
          <w:sz w:val="23"/>
          <w:szCs w:val="23"/>
          <w:lang w:eastAsia="hr-HR"/>
        </w:rPr>
        <w:t xml:space="preserve">Cilj 1. </w:t>
      </w:r>
      <w:r w:rsidRPr="00C27DC8">
        <w:rPr>
          <w:rFonts w:ascii="Bookman Old Style" w:eastAsia="Times New Roman" w:hAnsi="Bookman Old Style"/>
          <w:color w:val="000000"/>
          <w:sz w:val="23"/>
          <w:szCs w:val="23"/>
          <w:lang w:eastAsia="hr-HR"/>
        </w:rPr>
        <w:t>Istraživati o životima značajnih osoba Like; prezentirati u ulozi turističkog vodiča na engleskom jeziku.</w:t>
      </w:r>
    </w:p>
    <w:p w14:paraId="0C05CB0C" w14:textId="77777777"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b/>
          <w:bCs/>
          <w:iCs/>
          <w:color w:val="000000"/>
          <w:sz w:val="23"/>
          <w:szCs w:val="23"/>
          <w:lang w:eastAsia="hr-HR"/>
        </w:rPr>
        <w:t xml:space="preserve">3. </w:t>
      </w:r>
      <w:r w:rsidRPr="0041694F">
        <w:rPr>
          <w:rFonts w:ascii="Bookman Old Style" w:eastAsia="Times New Roman" w:hAnsi="Bookman Old Style"/>
          <w:b/>
          <w:bCs/>
          <w:i/>
          <w:iCs/>
          <w:color w:val="000000"/>
          <w:sz w:val="23"/>
          <w:szCs w:val="23"/>
          <w:lang w:eastAsia="hr-HR"/>
        </w:rPr>
        <w:t>Obrazloženje cilja</w:t>
      </w:r>
      <w:r w:rsidRPr="00C27DC8">
        <w:rPr>
          <w:rFonts w:ascii="Bookman Old Style" w:eastAsia="Times New Roman" w:hAnsi="Bookman Old Style"/>
          <w:b/>
          <w:bCs/>
          <w:iCs/>
          <w:color w:val="000000"/>
          <w:sz w:val="23"/>
          <w:szCs w:val="23"/>
          <w:lang w:eastAsia="hr-HR"/>
        </w:rPr>
        <w:t xml:space="preserve"> </w:t>
      </w:r>
      <w:r w:rsidRPr="0041694F">
        <w:rPr>
          <w:rFonts w:ascii="Bookman Old Style" w:eastAsia="Times New Roman" w:hAnsi="Bookman Old Style"/>
          <w:bCs/>
          <w:iCs/>
          <w:color w:val="000000"/>
          <w:sz w:val="23"/>
          <w:szCs w:val="23"/>
          <w:lang w:eastAsia="hr-HR"/>
        </w:rPr>
        <w:t>(povezan s potrebama, interesima učenika i vrijednostima ŠK):</w:t>
      </w:r>
      <w:r w:rsidRPr="00C27DC8">
        <w:rPr>
          <w:rFonts w:ascii="Bookman Old Style" w:eastAsia="Times New Roman" w:hAnsi="Bookman Old Style"/>
          <w:color w:val="000000"/>
          <w:sz w:val="23"/>
          <w:szCs w:val="23"/>
          <w:lang w:eastAsia="hr-HR"/>
        </w:rPr>
        <w:t xml:space="preserve">  </w:t>
      </w:r>
    </w:p>
    <w:p w14:paraId="554B3252" w14:textId="77777777" w:rsidR="005457B1" w:rsidRPr="00C27DC8" w:rsidRDefault="005457B1" w:rsidP="0041694F">
      <w:pPr>
        <w:spacing w:after="0" w:line="360" w:lineRule="auto"/>
        <w:ind w:left="851"/>
        <w:rPr>
          <w:rFonts w:ascii="Bookman Old Style" w:eastAsia="Times New Roman" w:hAnsi="Bookman Old Style"/>
          <w:sz w:val="23"/>
          <w:szCs w:val="23"/>
          <w:lang w:eastAsia="hr-HR"/>
        </w:rPr>
      </w:pPr>
      <w:r w:rsidRPr="00C27DC8">
        <w:rPr>
          <w:rFonts w:ascii="Bookman Old Style" w:eastAsia="Times New Roman" w:hAnsi="Bookman Old Style"/>
          <w:color w:val="000000"/>
          <w:sz w:val="23"/>
          <w:szCs w:val="23"/>
          <w:lang w:eastAsia="hr-HR"/>
        </w:rPr>
        <w:t xml:space="preserve">- proučavati web sadržaje o poznatim Ličanima </w:t>
      </w:r>
    </w:p>
    <w:p w14:paraId="40D65F03" w14:textId="77777777" w:rsidR="005457B1" w:rsidRPr="00C27DC8" w:rsidRDefault="005457B1" w:rsidP="0041694F">
      <w:pPr>
        <w:spacing w:after="0" w:line="360" w:lineRule="auto"/>
        <w:ind w:left="851"/>
        <w:rPr>
          <w:rFonts w:ascii="Bookman Old Style" w:eastAsia="Times New Roman" w:hAnsi="Bookman Old Style"/>
          <w:sz w:val="23"/>
          <w:szCs w:val="23"/>
          <w:lang w:eastAsia="hr-HR"/>
        </w:rPr>
      </w:pPr>
      <w:r w:rsidRPr="00C27DC8">
        <w:rPr>
          <w:rFonts w:ascii="Bookman Old Style" w:eastAsia="Times New Roman" w:hAnsi="Bookman Old Style"/>
          <w:color w:val="000000"/>
          <w:sz w:val="23"/>
          <w:szCs w:val="23"/>
          <w:lang w:eastAsia="hr-HR"/>
        </w:rPr>
        <w:t>- napisati i prezentirati o sadržajima s web-a</w:t>
      </w:r>
    </w:p>
    <w:p w14:paraId="755653EA" w14:textId="32EF1561" w:rsidR="005457B1" w:rsidRPr="00C27DC8" w:rsidRDefault="005457B1" w:rsidP="0041694F">
      <w:pPr>
        <w:spacing w:after="0" w:line="360" w:lineRule="auto"/>
        <w:ind w:left="851"/>
        <w:rPr>
          <w:rFonts w:ascii="Bookman Old Style" w:eastAsia="Times New Roman" w:hAnsi="Bookman Old Style"/>
          <w:sz w:val="23"/>
          <w:szCs w:val="23"/>
          <w:lang w:eastAsia="hr-HR"/>
        </w:rPr>
      </w:pPr>
      <w:r w:rsidRPr="00C27DC8">
        <w:rPr>
          <w:rFonts w:ascii="Bookman Old Style" w:eastAsia="Times New Roman" w:hAnsi="Bookman Old Style"/>
          <w:color w:val="000000"/>
          <w:sz w:val="23"/>
          <w:szCs w:val="23"/>
          <w:lang w:eastAsia="hr-HR"/>
        </w:rPr>
        <w:t>- usmeno prezentirati</w:t>
      </w:r>
    </w:p>
    <w:p w14:paraId="0BDE36DD" w14:textId="77777777"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b/>
          <w:bCs/>
          <w:iCs/>
          <w:color w:val="000000"/>
          <w:sz w:val="23"/>
          <w:szCs w:val="23"/>
          <w:lang w:eastAsia="hr-HR"/>
        </w:rPr>
        <w:t xml:space="preserve">4. </w:t>
      </w:r>
      <w:r w:rsidRPr="0041694F">
        <w:rPr>
          <w:rFonts w:ascii="Bookman Old Style" w:eastAsia="Times New Roman" w:hAnsi="Bookman Old Style"/>
          <w:b/>
          <w:bCs/>
          <w:i/>
          <w:iCs/>
          <w:color w:val="000000"/>
          <w:sz w:val="23"/>
          <w:szCs w:val="23"/>
          <w:lang w:eastAsia="hr-HR"/>
        </w:rPr>
        <w:t>Očekivani ishodi/postignuća</w:t>
      </w:r>
      <w:r w:rsidRPr="0041694F">
        <w:rPr>
          <w:rFonts w:ascii="Bookman Old Style" w:eastAsia="Times New Roman" w:hAnsi="Bookman Old Style"/>
          <w:b/>
          <w:bCs/>
          <w:i/>
          <w:color w:val="000000"/>
          <w:sz w:val="23"/>
          <w:szCs w:val="23"/>
          <w:lang w:eastAsia="hr-HR"/>
        </w:rPr>
        <w:t>:</w:t>
      </w:r>
      <w:r w:rsidRPr="00C27DC8">
        <w:rPr>
          <w:rFonts w:ascii="Bookman Old Style" w:eastAsia="Times New Roman" w:hAnsi="Bookman Old Style"/>
          <w:b/>
          <w:bCs/>
          <w:color w:val="000000"/>
          <w:sz w:val="23"/>
          <w:szCs w:val="23"/>
          <w:lang w:eastAsia="hr-HR"/>
        </w:rPr>
        <w:t xml:space="preserve"> </w:t>
      </w:r>
      <w:r w:rsidRPr="0041694F">
        <w:rPr>
          <w:rFonts w:ascii="Bookman Old Style" w:eastAsia="Times New Roman" w:hAnsi="Bookman Old Style"/>
          <w:bCs/>
          <w:color w:val="000000"/>
          <w:sz w:val="23"/>
          <w:szCs w:val="23"/>
          <w:lang w:eastAsia="hr-HR"/>
        </w:rPr>
        <w:t>(</w:t>
      </w:r>
      <w:r w:rsidRPr="0041694F">
        <w:rPr>
          <w:rFonts w:ascii="Bookman Old Style" w:eastAsia="Times New Roman" w:hAnsi="Bookman Old Style"/>
          <w:bCs/>
          <w:iCs/>
          <w:color w:val="000000"/>
          <w:sz w:val="23"/>
          <w:szCs w:val="23"/>
          <w:lang w:eastAsia="hr-HR"/>
        </w:rPr>
        <w:t>Učenik će moći:)</w:t>
      </w:r>
    </w:p>
    <w:p w14:paraId="66EB83B1" w14:textId="77777777" w:rsidR="005457B1" w:rsidRPr="00C27DC8" w:rsidRDefault="005457B1" w:rsidP="0041694F">
      <w:pPr>
        <w:spacing w:after="0" w:line="360" w:lineRule="auto"/>
        <w:ind w:left="851"/>
        <w:rPr>
          <w:rFonts w:ascii="Bookman Old Style" w:eastAsia="Times New Roman" w:hAnsi="Bookman Old Style"/>
          <w:sz w:val="23"/>
          <w:szCs w:val="23"/>
          <w:lang w:eastAsia="hr-HR"/>
        </w:rPr>
      </w:pPr>
      <w:r w:rsidRPr="00C27DC8">
        <w:rPr>
          <w:rFonts w:ascii="Bookman Old Style" w:eastAsia="Times New Roman" w:hAnsi="Bookman Old Style"/>
          <w:color w:val="000000"/>
          <w:sz w:val="23"/>
          <w:szCs w:val="23"/>
          <w:lang w:eastAsia="hr-HR"/>
        </w:rPr>
        <w:t>- pisati i prezentirati život poznatih Ličana</w:t>
      </w:r>
    </w:p>
    <w:p w14:paraId="7427FB1C" w14:textId="77777777" w:rsidR="005457B1" w:rsidRPr="00C27DC8" w:rsidRDefault="005457B1" w:rsidP="0041694F">
      <w:pPr>
        <w:spacing w:after="0" w:line="360" w:lineRule="auto"/>
        <w:ind w:left="851"/>
        <w:rPr>
          <w:rFonts w:ascii="Bookman Old Style" w:eastAsia="Times New Roman" w:hAnsi="Bookman Old Style"/>
          <w:sz w:val="23"/>
          <w:szCs w:val="23"/>
          <w:lang w:eastAsia="hr-HR"/>
        </w:rPr>
      </w:pPr>
      <w:r w:rsidRPr="00C27DC8">
        <w:rPr>
          <w:rFonts w:ascii="Bookman Old Style" w:eastAsia="Times New Roman" w:hAnsi="Bookman Old Style"/>
          <w:color w:val="000000"/>
          <w:sz w:val="23"/>
          <w:szCs w:val="23"/>
          <w:lang w:eastAsia="hr-HR"/>
        </w:rPr>
        <w:t>- uputiti ostale kako doći do određenog odredišta</w:t>
      </w:r>
    </w:p>
    <w:p w14:paraId="771B186B" w14:textId="113F5CAE" w:rsidR="005457B1" w:rsidRPr="00C27DC8" w:rsidRDefault="005457B1" w:rsidP="0041694F">
      <w:pPr>
        <w:spacing w:after="0" w:line="360" w:lineRule="auto"/>
        <w:ind w:left="851"/>
        <w:rPr>
          <w:rFonts w:ascii="Bookman Old Style" w:eastAsia="Times New Roman" w:hAnsi="Bookman Old Style"/>
          <w:sz w:val="23"/>
          <w:szCs w:val="23"/>
          <w:lang w:eastAsia="hr-HR"/>
        </w:rPr>
      </w:pPr>
      <w:r w:rsidRPr="00C27DC8">
        <w:rPr>
          <w:rFonts w:ascii="Bookman Old Style" w:eastAsia="Times New Roman" w:hAnsi="Bookman Old Style"/>
          <w:color w:val="000000"/>
          <w:sz w:val="23"/>
          <w:szCs w:val="23"/>
          <w:lang w:eastAsia="hr-HR"/>
        </w:rPr>
        <w:t>- razgovarati kao turistički vodič</w:t>
      </w:r>
    </w:p>
    <w:p w14:paraId="6584A9EB" w14:textId="77777777"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b/>
          <w:bCs/>
          <w:iCs/>
          <w:color w:val="000000"/>
          <w:sz w:val="23"/>
          <w:szCs w:val="23"/>
          <w:lang w:eastAsia="hr-HR"/>
        </w:rPr>
        <w:t xml:space="preserve">5. </w:t>
      </w:r>
      <w:r w:rsidRPr="0041694F">
        <w:rPr>
          <w:rFonts w:ascii="Bookman Old Style" w:eastAsia="Times New Roman" w:hAnsi="Bookman Old Style"/>
          <w:b/>
          <w:bCs/>
          <w:i/>
          <w:iCs/>
          <w:color w:val="000000"/>
          <w:sz w:val="23"/>
          <w:szCs w:val="23"/>
          <w:lang w:eastAsia="hr-HR"/>
        </w:rPr>
        <w:t>Način realizacije:</w:t>
      </w:r>
    </w:p>
    <w:p w14:paraId="5ED01B51" w14:textId="01DD8EF9" w:rsidR="005457B1" w:rsidRPr="0041694F" w:rsidRDefault="005457B1" w:rsidP="007E61D1">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134" w:firstLine="0"/>
        <w:rPr>
          <w:rFonts w:ascii="Bookman Old Style" w:hAnsi="Bookman Old Style"/>
          <w:sz w:val="23"/>
          <w:szCs w:val="23"/>
          <w:lang w:eastAsia="hr-HR"/>
        </w:rPr>
      </w:pPr>
      <w:r w:rsidRPr="0041694F">
        <w:rPr>
          <w:rFonts w:ascii="Bookman Old Style" w:hAnsi="Bookman Old Style"/>
          <w:b/>
          <w:bCs/>
          <w:i/>
          <w:iCs/>
          <w:color w:val="000000"/>
          <w:sz w:val="23"/>
          <w:szCs w:val="23"/>
          <w:lang w:eastAsia="hr-HR"/>
        </w:rPr>
        <w:t>Oblik:</w:t>
      </w:r>
      <w:r w:rsidRPr="0041694F">
        <w:rPr>
          <w:rFonts w:ascii="Bookman Old Style" w:hAnsi="Bookman Old Style"/>
          <w:b/>
          <w:bCs/>
          <w:iCs/>
          <w:color w:val="000000"/>
          <w:sz w:val="23"/>
          <w:szCs w:val="23"/>
          <w:lang w:eastAsia="hr-HR"/>
        </w:rPr>
        <w:t xml:space="preserve"> </w:t>
      </w:r>
      <w:r w:rsidRPr="0041694F">
        <w:rPr>
          <w:rFonts w:ascii="Bookman Old Style" w:hAnsi="Bookman Old Style"/>
          <w:color w:val="000000"/>
          <w:sz w:val="23"/>
          <w:szCs w:val="23"/>
          <w:lang w:eastAsia="hr-HR"/>
        </w:rPr>
        <w:t>Kroz redovnu nastavu engleskog jezika</w:t>
      </w:r>
    </w:p>
    <w:p w14:paraId="65B93F98" w14:textId="16029B65" w:rsidR="005457B1" w:rsidRPr="0041694F" w:rsidRDefault="005457B1" w:rsidP="007E61D1">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134" w:firstLine="0"/>
        <w:rPr>
          <w:rFonts w:ascii="Bookman Old Style" w:hAnsi="Bookman Old Style"/>
          <w:sz w:val="23"/>
          <w:szCs w:val="23"/>
          <w:lang w:eastAsia="hr-HR"/>
        </w:rPr>
      </w:pPr>
      <w:r w:rsidRPr="0041694F">
        <w:rPr>
          <w:rFonts w:ascii="Bookman Old Style" w:hAnsi="Bookman Old Style"/>
          <w:b/>
          <w:bCs/>
          <w:i/>
          <w:iCs/>
          <w:color w:val="000000"/>
          <w:sz w:val="23"/>
          <w:szCs w:val="23"/>
          <w:lang w:eastAsia="hr-HR"/>
        </w:rPr>
        <w:t>Sudionici</w:t>
      </w:r>
      <w:r w:rsidRPr="0041694F">
        <w:rPr>
          <w:rFonts w:ascii="Bookman Old Style" w:hAnsi="Bookman Old Style"/>
          <w:b/>
          <w:bCs/>
          <w:i/>
          <w:color w:val="000000"/>
          <w:sz w:val="23"/>
          <w:szCs w:val="23"/>
          <w:lang w:eastAsia="hr-HR"/>
        </w:rPr>
        <w:t>:</w:t>
      </w:r>
      <w:r w:rsidRPr="0041694F">
        <w:rPr>
          <w:rFonts w:ascii="Bookman Old Style" w:hAnsi="Bookman Old Style"/>
          <w:b/>
          <w:bCs/>
          <w:color w:val="000000"/>
          <w:sz w:val="23"/>
          <w:szCs w:val="23"/>
          <w:lang w:eastAsia="hr-HR"/>
        </w:rPr>
        <w:t xml:space="preserve"> </w:t>
      </w:r>
      <w:r w:rsidRPr="0041694F">
        <w:rPr>
          <w:rFonts w:ascii="Bookman Old Style" w:hAnsi="Bookman Old Style"/>
          <w:color w:val="000000"/>
          <w:sz w:val="23"/>
          <w:szCs w:val="23"/>
          <w:lang w:eastAsia="hr-HR"/>
        </w:rPr>
        <w:t>Učenici i učiteljica</w:t>
      </w:r>
    </w:p>
    <w:p w14:paraId="3A1AA53D" w14:textId="6D13F0D0" w:rsidR="0041694F" w:rsidRDefault="005457B1" w:rsidP="007E61D1">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134" w:firstLine="0"/>
        <w:rPr>
          <w:rFonts w:ascii="Bookman Old Style" w:hAnsi="Bookman Old Style"/>
          <w:color w:val="000000"/>
          <w:sz w:val="23"/>
          <w:szCs w:val="23"/>
          <w:lang w:eastAsia="hr-HR"/>
        </w:rPr>
      </w:pPr>
      <w:r w:rsidRPr="0041694F">
        <w:rPr>
          <w:rFonts w:ascii="Bookman Old Style" w:hAnsi="Bookman Old Style"/>
          <w:b/>
          <w:bCs/>
          <w:i/>
          <w:iCs/>
          <w:color w:val="000000"/>
          <w:sz w:val="23"/>
          <w:szCs w:val="23"/>
          <w:lang w:eastAsia="hr-HR"/>
        </w:rPr>
        <w:t>Načini učenja</w:t>
      </w:r>
      <w:r w:rsidRPr="0041694F">
        <w:rPr>
          <w:rFonts w:ascii="Bookman Old Style" w:hAnsi="Bookman Old Style"/>
          <w:b/>
          <w:bCs/>
          <w:i/>
          <w:color w:val="000000"/>
          <w:sz w:val="23"/>
          <w:szCs w:val="23"/>
          <w:lang w:eastAsia="hr-HR"/>
        </w:rPr>
        <w:t xml:space="preserve"> (</w:t>
      </w:r>
      <w:r w:rsidRPr="0041694F">
        <w:rPr>
          <w:rFonts w:ascii="Bookman Old Style" w:hAnsi="Bookman Old Style"/>
          <w:b/>
          <w:bCs/>
          <w:i/>
          <w:iCs/>
          <w:color w:val="000000"/>
          <w:sz w:val="23"/>
          <w:szCs w:val="23"/>
          <w:lang w:eastAsia="hr-HR"/>
        </w:rPr>
        <w:t>što rade učenici)</w:t>
      </w:r>
      <w:r w:rsidR="004B17C1">
        <w:rPr>
          <w:rFonts w:ascii="Bookman Old Style" w:hAnsi="Bookman Old Style"/>
          <w:color w:val="000000"/>
          <w:sz w:val="23"/>
          <w:szCs w:val="23"/>
          <w:lang w:eastAsia="hr-HR"/>
        </w:rPr>
        <w:t xml:space="preserve">: </w:t>
      </w:r>
      <w:r w:rsidRPr="0041694F">
        <w:rPr>
          <w:rFonts w:ascii="Bookman Old Style" w:hAnsi="Bookman Old Style"/>
          <w:color w:val="000000"/>
          <w:sz w:val="23"/>
          <w:szCs w:val="23"/>
          <w:lang w:eastAsia="hr-HR"/>
        </w:rPr>
        <w:t xml:space="preserve"> Proučavaju, istražuju značajne </w:t>
      </w:r>
    </w:p>
    <w:p w14:paraId="640933B0" w14:textId="10B4FAA1" w:rsidR="005457B1" w:rsidRPr="0041694F" w:rsidRDefault="005457B1" w:rsidP="0041694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color w:val="000000"/>
          <w:sz w:val="23"/>
          <w:szCs w:val="23"/>
          <w:lang w:eastAsia="hr-HR"/>
        </w:rPr>
      </w:pPr>
      <w:r w:rsidRPr="0041694F">
        <w:rPr>
          <w:rFonts w:ascii="Bookman Old Style" w:hAnsi="Bookman Old Style"/>
          <w:color w:val="000000"/>
          <w:sz w:val="23"/>
          <w:szCs w:val="23"/>
          <w:lang w:eastAsia="hr-HR"/>
        </w:rPr>
        <w:t>osobe iz Like i</w:t>
      </w:r>
      <w:r w:rsidR="0041694F" w:rsidRPr="0041694F">
        <w:rPr>
          <w:rFonts w:ascii="Bookman Old Style" w:hAnsi="Bookman Old Style"/>
          <w:color w:val="000000"/>
          <w:sz w:val="23"/>
          <w:szCs w:val="23"/>
          <w:lang w:eastAsia="hr-HR"/>
        </w:rPr>
        <w:t xml:space="preserve"> </w:t>
      </w:r>
      <w:r w:rsidRPr="0041694F">
        <w:rPr>
          <w:rFonts w:ascii="Bookman Old Style" w:hAnsi="Bookman Old Style"/>
          <w:color w:val="000000"/>
          <w:sz w:val="23"/>
          <w:szCs w:val="23"/>
          <w:lang w:eastAsia="hr-HR"/>
        </w:rPr>
        <w:t>prezentiraju ih. Također, glumit će turističke vodiče i objašnjavati će ostalima kako doći do određenog odredišta i što se tamo nalazi.</w:t>
      </w:r>
    </w:p>
    <w:p w14:paraId="5C2B734F" w14:textId="77777777" w:rsidR="0041694F" w:rsidRPr="0041694F" w:rsidRDefault="005457B1" w:rsidP="007E61D1">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134" w:firstLine="0"/>
        <w:rPr>
          <w:rFonts w:ascii="Bookman Old Style" w:hAnsi="Bookman Old Style"/>
          <w:sz w:val="23"/>
          <w:szCs w:val="23"/>
          <w:lang w:eastAsia="hr-HR"/>
        </w:rPr>
      </w:pPr>
      <w:r w:rsidRPr="004B17C1">
        <w:rPr>
          <w:rFonts w:ascii="Bookman Old Style" w:hAnsi="Bookman Old Style"/>
          <w:b/>
          <w:bCs/>
          <w:i/>
          <w:iCs/>
          <w:color w:val="000000"/>
          <w:sz w:val="23"/>
          <w:szCs w:val="23"/>
          <w:lang w:eastAsia="hr-HR"/>
        </w:rPr>
        <w:t>Metode poučavanja</w:t>
      </w:r>
      <w:r w:rsidRPr="004B17C1">
        <w:rPr>
          <w:rFonts w:ascii="Bookman Old Style" w:hAnsi="Bookman Old Style"/>
          <w:b/>
          <w:bCs/>
          <w:i/>
          <w:color w:val="000000"/>
          <w:sz w:val="23"/>
          <w:szCs w:val="23"/>
          <w:lang w:eastAsia="hr-HR"/>
        </w:rPr>
        <w:t xml:space="preserve"> (</w:t>
      </w:r>
      <w:r w:rsidRPr="004B17C1">
        <w:rPr>
          <w:rFonts w:ascii="Bookman Old Style" w:hAnsi="Bookman Old Style"/>
          <w:b/>
          <w:bCs/>
          <w:i/>
          <w:iCs/>
          <w:color w:val="000000"/>
          <w:sz w:val="23"/>
          <w:szCs w:val="23"/>
          <w:lang w:eastAsia="hr-HR"/>
        </w:rPr>
        <w:t>što rade učitelji</w:t>
      </w:r>
      <w:r w:rsidRPr="004B17C1">
        <w:rPr>
          <w:rFonts w:ascii="Bookman Old Style" w:hAnsi="Bookman Old Style"/>
          <w:b/>
          <w:bCs/>
          <w:i/>
          <w:color w:val="000000"/>
          <w:sz w:val="23"/>
          <w:szCs w:val="23"/>
          <w:lang w:eastAsia="hr-HR"/>
        </w:rPr>
        <w:t>):</w:t>
      </w:r>
      <w:r w:rsidRPr="0041694F">
        <w:rPr>
          <w:rFonts w:ascii="Bookman Old Style" w:hAnsi="Bookman Old Style"/>
          <w:b/>
          <w:bCs/>
          <w:color w:val="000000"/>
          <w:sz w:val="23"/>
          <w:szCs w:val="23"/>
          <w:lang w:eastAsia="hr-HR"/>
        </w:rPr>
        <w:t xml:space="preserve"> </w:t>
      </w:r>
      <w:r w:rsidRPr="0041694F">
        <w:rPr>
          <w:rFonts w:ascii="Bookman Old Style" w:hAnsi="Bookman Old Style"/>
          <w:color w:val="000000"/>
          <w:sz w:val="23"/>
          <w:szCs w:val="23"/>
          <w:lang w:eastAsia="hr-HR"/>
        </w:rPr>
        <w:t xml:space="preserve">Vodi učenike kroz </w:t>
      </w:r>
    </w:p>
    <w:p w14:paraId="421A3F13" w14:textId="6E945BAD" w:rsidR="005457B1" w:rsidRPr="0041694F" w:rsidRDefault="005457B1" w:rsidP="0041694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sz w:val="23"/>
          <w:szCs w:val="23"/>
          <w:lang w:eastAsia="hr-HR"/>
        </w:rPr>
      </w:pPr>
      <w:r w:rsidRPr="0041694F">
        <w:rPr>
          <w:rFonts w:ascii="Bookman Old Style" w:hAnsi="Bookman Old Style"/>
          <w:color w:val="000000"/>
          <w:sz w:val="23"/>
          <w:szCs w:val="23"/>
          <w:lang w:eastAsia="hr-HR"/>
        </w:rPr>
        <w:t xml:space="preserve">istraživanje i pisanje o značajnim Ličanima i poznatim znamenitostima. </w:t>
      </w:r>
    </w:p>
    <w:p w14:paraId="5D463EB0" w14:textId="6270B692" w:rsidR="005457B1" w:rsidRPr="0041694F" w:rsidRDefault="005457B1" w:rsidP="007E61D1">
      <w:pPr>
        <w:pStyle w:val="ListParagraph"/>
        <w:numPr>
          <w:ilvl w:val="0"/>
          <w:numId w:val="19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134" w:firstLine="0"/>
        <w:rPr>
          <w:rFonts w:ascii="Bookman Old Style" w:hAnsi="Bookman Old Style"/>
          <w:sz w:val="23"/>
          <w:szCs w:val="23"/>
          <w:lang w:eastAsia="hr-HR"/>
        </w:rPr>
      </w:pPr>
      <w:r w:rsidRPr="004B17C1">
        <w:rPr>
          <w:rFonts w:ascii="Bookman Old Style" w:hAnsi="Bookman Old Style"/>
          <w:b/>
          <w:bCs/>
          <w:i/>
          <w:iCs/>
          <w:color w:val="000000"/>
          <w:sz w:val="23"/>
          <w:szCs w:val="23"/>
          <w:lang w:eastAsia="hr-HR"/>
        </w:rPr>
        <w:t>Trajanje izvedbe:</w:t>
      </w:r>
      <w:r w:rsidRPr="0041694F">
        <w:rPr>
          <w:rFonts w:ascii="Bookman Old Style" w:hAnsi="Bookman Old Style"/>
          <w:b/>
          <w:bCs/>
          <w:iCs/>
          <w:color w:val="000000"/>
          <w:sz w:val="23"/>
          <w:szCs w:val="23"/>
          <w:lang w:eastAsia="hr-HR"/>
        </w:rPr>
        <w:t xml:space="preserve"> </w:t>
      </w:r>
      <w:r w:rsidRPr="0041694F">
        <w:rPr>
          <w:rFonts w:ascii="Bookman Old Style" w:hAnsi="Bookman Old Style"/>
          <w:color w:val="000000"/>
          <w:sz w:val="23"/>
          <w:szCs w:val="23"/>
          <w:lang w:eastAsia="hr-HR"/>
        </w:rPr>
        <w:t>10 sati</w:t>
      </w:r>
    </w:p>
    <w:p w14:paraId="2687B30D" w14:textId="07A66793"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b/>
          <w:bCs/>
          <w:iCs/>
          <w:color w:val="000000"/>
          <w:sz w:val="23"/>
          <w:szCs w:val="23"/>
          <w:lang w:eastAsia="hr-HR"/>
        </w:rPr>
        <w:t xml:space="preserve">6. </w:t>
      </w:r>
      <w:r w:rsidRPr="004B17C1">
        <w:rPr>
          <w:rFonts w:ascii="Bookman Old Style" w:eastAsia="Times New Roman" w:hAnsi="Bookman Old Style"/>
          <w:b/>
          <w:bCs/>
          <w:i/>
          <w:iCs/>
          <w:color w:val="000000"/>
          <w:sz w:val="23"/>
          <w:szCs w:val="23"/>
          <w:lang w:eastAsia="hr-HR"/>
        </w:rPr>
        <w:t>Potrebni resursi/moguće teškoće</w:t>
      </w:r>
      <w:r w:rsidRPr="004B17C1">
        <w:rPr>
          <w:rFonts w:ascii="Bookman Old Style" w:eastAsia="Times New Roman" w:hAnsi="Bookman Old Style"/>
          <w:b/>
          <w:bCs/>
          <w:i/>
          <w:color w:val="000000"/>
          <w:sz w:val="23"/>
          <w:szCs w:val="23"/>
          <w:lang w:eastAsia="hr-HR"/>
        </w:rPr>
        <w:t>:</w:t>
      </w:r>
      <w:r w:rsidRPr="004B17C1">
        <w:rPr>
          <w:rFonts w:ascii="Bookman Old Style" w:eastAsia="Times New Roman" w:hAnsi="Bookman Old Style"/>
          <w:i/>
          <w:color w:val="000000"/>
          <w:sz w:val="23"/>
          <w:szCs w:val="23"/>
          <w:lang w:eastAsia="hr-HR"/>
        </w:rPr>
        <w:t xml:space="preserve"> </w:t>
      </w:r>
      <w:r w:rsidRPr="00C27DC8">
        <w:rPr>
          <w:rFonts w:ascii="Bookman Old Style" w:eastAsia="Times New Roman" w:hAnsi="Bookman Old Style"/>
          <w:color w:val="000000"/>
          <w:sz w:val="23"/>
          <w:szCs w:val="23"/>
          <w:lang w:eastAsia="hr-HR"/>
        </w:rPr>
        <w:t>Internet, fotoaparat, video-kamera i suradnja s Turističkom zajednicom.</w:t>
      </w:r>
    </w:p>
    <w:p w14:paraId="684A7FFC" w14:textId="6ED00161"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b/>
          <w:bCs/>
          <w:iCs/>
          <w:color w:val="000000"/>
          <w:sz w:val="23"/>
          <w:szCs w:val="23"/>
          <w:lang w:eastAsia="hr-HR"/>
        </w:rPr>
        <w:lastRenderedPageBreak/>
        <w:t xml:space="preserve">7. </w:t>
      </w:r>
      <w:r w:rsidRPr="004B17C1">
        <w:rPr>
          <w:rFonts w:ascii="Bookman Old Style" w:eastAsia="Times New Roman" w:hAnsi="Bookman Old Style"/>
          <w:b/>
          <w:bCs/>
          <w:i/>
          <w:iCs/>
          <w:color w:val="000000"/>
          <w:sz w:val="23"/>
          <w:szCs w:val="23"/>
          <w:lang w:eastAsia="hr-HR"/>
        </w:rPr>
        <w:t>Način praćenja i provjere ishoda/postignuća:</w:t>
      </w:r>
      <w:r w:rsidRPr="00C27DC8">
        <w:rPr>
          <w:rFonts w:ascii="Bookman Old Style" w:eastAsia="Times New Roman" w:hAnsi="Bookman Old Style"/>
          <w:color w:val="000000"/>
          <w:sz w:val="23"/>
          <w:szCs w:val="23"/>
          <w:lang w:eastAsia="hr-HR"/>
        </w:rPr>
        <w:t xml:space="preserve"> Prezentacija, usmena komunikacija i dramatizacija.</w:t>
      </w:r>
    </w:p>
    <w:p w14:paraId="285D0A78" w14:textId="310A48CF"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b/>
          <w:bCs/>
          <w:iCs/>
          <w:color w:val="000000"/>
          <w:sz w:val="23"/>
          <w:szCs w:val="23"/>
          <w:lang w:eastAsia="hr-HR"/>
        </w:rPr>
        <w:t xml:space="preserve">8. </w:t>
      </w:r>
      <w:r w:rsidRPr="004B17C1">
        <w:rPr>
          <w:rFonts w:ascii="Bookman Old Style" w:eastAsia="Times New Roman" w:hAnsi="Bookman Old Style"/>
          <w:b/>
          <w:bCs/>
          <w:i/>
          <w:iCs/>
          <w:color w:val="000000"/>
          <w:sz w:val="23"/>
          <w:szCs w:val="23"/>
          <w:lang w:eastAsia="hr-HR"/>
        </w:rPr>
        <w:t>Odgovorne osobe:</w:t>
      </w:r>
      <w:r w:rsidR="004B17C1">
        <w:rPr>
          <w:rFonts w:ascii="Bookman Old Style" w:eastAsia="Times New Roman" w:hAnsi="Bookman Old Style"/>
          <w:b/>
          <w:bCs/>
          <w:iCs/>
          <w:color w:val="000000"/>
          <w:sz w:val="23"/>
          <w:szCs w:val="23"/>
          <w:lang w:eastAsia="hr-HR"/>
        </w:rPr>
        <w:t xml:space="preserve"> </w:t>
      </w:r>
      <w:r w:rsidRPr="00C27DC8">
        <w:rPr>
          <w:rFonts w:ascii="Bookman Old Style" w:eastAsia="Times New Roman" w:hAnsi="Bookman Old Style"/>
          <w:color w:val="000000"/>
          <w:sz w:val="23"/>
          <w:szCs w:val="23"/>
          <w:lang w:eastAsia="hr-HR"/>
        </w:rPr>
        <w:t xml:space="preserve">Učiteljica engleskog jezika (Anna Marie Devčić), učenici i </w:t>
      </w:r>
    </w:p>
    <w:p w14:paraId="146757E4" w14:textId="77777777" w:rsidR="005457B1" w:rsidRPr="00C27DC8" w:rsidRDefault="005457B1" w:rsidP="0041694F">
      <w:pPr>
        <w:spacing w:after="0" w:line="360" w:lineRule="auto"/>
        <w:rPr>
          <w:rFonts w:ascii="Bookman Old Style" w:eastAsia="Times New Roman" w:hAnsi="Bookman Old Style"/>
          <w:sz w:val="23"/>
          <w:szCs w:val="23"/>
          <w:lang w:eastAsia="hr-HR"/>
        </w:rPr>
      </w:pPr>
      <w:r w:rsidRPr="00C27DC8">
        <w:rPr>
          <w:rFonts w:ascii="Bookman Old Style" w:eastAsia="Times New Roman" w:hAnsi="Bookman Old Style"/>
          <w:color w:val="000000"/>
          <w:sz w:val="23"/>
          <w:szCs w:val="23"/>
          <w:lang w:eastAsia="hr-HR"/>
        </w:rPr>
        <w:t>                                  Turistička zajednica.</w:t>
      </w:r>
    </w:p>
    <w:p w14:paraId="5BA38571" w14:textId="77777777" w:rsidR="005457B1" w:rsidRDefault="005457B1" w:rsidP="0041694F">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imes New Roman" w:hAnsi="Times New Roman"/>
          <w:b/>
          <w:sz w:val="24"/>
          <w:szCs w:val="24"/>
        </w:rPr>
      </w:pPr>
    </w:p>
    <w:p w14:paraId="2B43220F" w14:textId="77777777" w:rsidR="0040472F" w:rsidRDefault="0040472F" w:rsidP="0041694F">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imes New Roman" w:hAnsi="Times New Roman"/>
          <w:sz w:val="24"/>
          <w:szCs w:val="24"/>
          <w:lang w:val="hr-HR"/>
        </w:rPr>
      </w:pPr>
      <w:r>
        <w:rPr>
          <w:rFonts w:ascii="Times New Roman" w:hAnsi="Times New Roman"/>
          <w:sz w:val="24"/>
          <w:szCs w:val="24"/>
          <w:lang w:val="hr-HR"/>
        </w:rPr>
        <w:tab/>
      </w:r>
    </w:p>
    <w:p w14:paraId="444D1E3F" w14:textId="77777777" w:rsidR="0041694F" w:rsidRDefault="0041694F" w:rsidP="0041694F">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imes New Roman" w:hAnsi="Times New Roman"/>
          <w:sz w:val="24"/>
          <w:szCs w:val="24"/>
          <w:lang w:val="hr-HR"/>
        </w:rPr>
      </w:pPr>
    </w:p>
    <w:p w14:paraId="5D8E3179" w14:textId="77777777" w:rsidR="0041694F" w:rsidRDefault="0041694F" w:rsidP="0041694F">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imes New Roman" w:hAnsi="Times New Roman"/>
          <w:sz w:val="24"/>
          <w:szCs w:val="24"/>
          <w:lang w:val="hr-HR"/>
        </w:rPr>
      </w:pPr>
    </w:p>
    <w:p w14:paraId="497E6367" w14:textId="77777777" w:rsidR="003D1962" w:rsidRPr="003A6134" w:rsidRDefault="003D1962" w:rsidP="0041694F">
      <w:pPr>
        <w:pStyle w:val="Heading1"/>
        <w:spacing w:before="0" w:line="360" w:lineRule="auto"/>
        <w:rPr>
          <w:rFonts w:ascii="Bookman Old Style" w:hAnsi="Bookman Old Style"/>
          <w:sz w:val="23"/>
          <w:szCs w:val="23"/>
        </w:rPr>
      </w:pPr>
      <w:bookmarkStart w:id="27" w:name="_Toc463088999"/>
      <w:r w:rsidRPr="003A6134">
        <w:rPr>
          <w:rFonts w:ascii="Bookman Old Style" w:hAnsi="Bookman Old Style"/>
          <w:sz w:val="23"/>
          <w:szCs w:val="23"/>
        </w:rPr>
        <w:t>UMJETNIČKO PODRUČJE:</w:t>
      </w:r>
      <w:bookmarkEnd w:id="25"/>
      <w:bookmarkEnd w:id="26"/>
      <w:bookmarkEnd w:id="27"/>
    </w:p>
    <w:p w14:paraId="10B84AFA" w14:textId="77777777" w:rsidR="003D1962" w:rsidRPr="003A6134" w:rsidRDefault="003D1962" w:rsidP="0041694F">
      <w:pPr>
        <w:spacing w:after="0" w:line="360" w:lineRule="auto"/>
        <w:rPr>
          <w:rFonts w:ascii="Bookman Old Style" w:hAnsi="Bookman Old Style"/>
          <w:sz w:val="23"/>
          <w:szCs w:val="23"/>
        </w:rPr>
      </w:pPr>
      <w:r w:rsidRPr="003A6134">
        <w:rPr>
          <w:rFonts w:ascii="Bookman Old Style" w:hAnsi="Bookman Old Style"/>
          <w:sz w:val="23"/>
          <w:szCs w:val="23"/>
        </w:rPr>
        <w:t>Kurikulumsko područje:umjetničko</w:t>
      </w:r>
    </w:p>
    <w:p w14:paraId="09210329"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1.Ciklus (razred): </w:t>
      </w:r>
      <w:r w:rsidRPr="003A6134">
        <w:rPr>
          <w:rFonts w:ascii="Bookman Old Style" w:hAnsi="Bookman Old Style"/>
          <w:sz w:val="23"/>
          <w:szCs w:val="23"/>
        </w:rPr>
        <w:t>1. – 4.</w:t>
      </w:r>
    </w:p>
    <w:p w14:paraId="5282E10F"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Savladavanje izrade r</w:t>
      </w:r>
      <w:r w:rsidR="00900999" w:rsidRPr="003A6134">
        <w:rPr>
          <w:rFonts w:ascii="Bookman Old Style" w:hAnsi="Bookman Old Style"/>
          <w:sz w:val="23"/>
          <w:szCs w:val="23"/>
        </w:rPr>
        <w:t>učnih radova, izrada pregača i ukrašavanje odjevnih predmeta</w:t>
      </w:r>
    </w:p>
    <w:p w14:paraId="0200D9E4"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Ručni radov</w:t>
      </w:r>
      <w:r w:rsidR="00A4406D" w:rsidRPr="003A6134">
        <w:rPr>
          <w:rFonts w:ascii="Bookman Old Style" w:hAnsi="Bookman Old Style"/>
          <w:sz w:val="23"/>
          <w:szCs w:val="23"/>
        </w:rPr>
        <w:t>i su zaboravljeni i odbačeni, r</w:t>
      </w:r>
      <w:r w:rsidRPr="003A6134">
        <w:rPr>
          <w:rFonts w:ascii="Bookman Old Style" w:hAnsi="Bookman Old Style"/>
          <w:sz w:val="23"/>
          <w:szCs w:val="23"/>
        </w:rPr>
        <w:t>azvijati ljubav kod djece prema izradi ručnih radova</w:t>
      </w:r>
    </w:p>
    <w:p w14:paraId="75B3A058"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071B49BC" w14:textId="77777777" w:rsidR="00900999" w:rsidRPr="003A6134" w:rsidRDefault="003D1962" w:rsidP="005F32AD">
      <w:pPr>
        <w:pStyle w:val="ListParagraph"/>
        <w:numPr>
          <w:ilvl w:val="0"/>
          <w:numId w:val="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Učenik će moći samostalno </w:t>
      </w:r>
      <w:r w:rsidR="00900999" w:rsidRPr="003A6134">
        <w:rPr>
          <w:rFonts w:ascii="Bookman Old Style" w:hAnsi="Bookman Old Style"/>
          <w:sz w:val="23"/>
          <w:szCs w:val="23"/>
        </w:rPr>
        <w:t xml:space="preserve">izraditi neke odjevne predmete </w:t>
      </w:r>
    </w:p>
    <w:p w14:paraId="3CE85BC8" w14:textId="77777777" w:rsidR="00900999" w:rsidRPr="003A6134" w:rsidRDefault="00900999" w:rsidP="005F32AD">
      <w:pPr>
        <w:pStyle w:val="ListParagraph"/>
        <w:numPr>
          <w:ilvl w:val="0"/>
          <w:numId w:val="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Učenik će uz pomoć krojiti i šivati te ukrašavati odjevne predmete</w:t>
      </w:r>
    </w:p>
    <w:p w14:paraId="3915E11F" w14:textId="77777777" w:rsidR="003D1962" w:rsidRPr="003A6134" w:rsidRDefault="003D1962" w:rsidP="005F32AD">
      <w:pPr>
        <w:pStyle w:val="ListParagraph"/>
        <w:numPr>
          <w:ilvl w:val="0"/>
          <w:numId w:val="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Učenik će moći samostalno prezentirati odjevne predmete</w:t>
      </w:r>
    </w:p>
    <w:p w14:paraId="176A3775" w14:textId="77777777" w:rsidR="003D1962"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14:paraId="60DE4B22" w14:textId="77777777" w:rsidR="003D1962" w:rsidRPr="003A6134" w:rsidRDefault="003D1962" w:rsidP="005F32AD">
      <w:pPr>
        <w:pStyle w:val="ListParagraph"/>
        <w:numPr>
          <w:ilvl w:val="0"/>
          <w:numId w:val="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aktivnost-domaćinstvo</w:t>
      </w:r>
    </w:p>
    <w:p w14:paraId="4AF54A11" w14:textId="77777777" w:rsidR="003D1962" w:rsidRPr="003A6134" w:rsidRDefault="003D1962" w:rsidP="005F32AD">
      <w:pPr>
        <w:pStyle w:val="ListParagraph"/>
        <w:numPr>
          <w:ilvl w:val="0"/>
          <w:numId w:val="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učitelji i roditelji</w:t>
      </w:r>
    </w:p>
    <w:p w14:paraId="3F274B89" w14:textId="77777777" w:rsidR="003D1962" w:rsidRPr="003A6134" w:rsidRDefault="003D1962" w:rsidP="005F32AD">
      <w:pPr>
        <w:pStyle w:val="ListParagraph"/>
        <w:numPr>
          <w:ilvl w:val="0"/>
          <w:numId w:val="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p>
    <w:p w14:paraId="6189AD0C" w14:textId="77777777" w:rsidR="003D1962"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Učeni</w:t>
      </w:r>
      <w:r w:rsidR="00900999" w:rsidRPr="003A6134">
        <w:rPr>
          <w:rFonts w:ascii="Bookman Old Style" w:hAnsi="Bookman Old Style"/>
          <w:sz w:val="23"/>
          <w:szCs w:val="23"/>
        </w:rPr>
        <w:t>ci savladavaju tehniku pletenja, krojenja i šivanja</w:t>
      </w:r>
    </w:p>
    <w:p w14:paraId="79C07CDF" w14:textId="77777777" w:rsidR="003D1962" w:rsidRPr="003A6134" w:rsidRDefault="003D1962" w:rsidP="005F32AD">
      <w:pPr>
        <w:pStyle w:val="ListParagraph"/>
        <w:numPr>
          <w:ilvl w:val="0"/>
          <w:numId w:val="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p>
    <w:p w14:paraId="68837D35" w14:textId="77777777" w:rsidR="003D1962"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Objašnjavanje, pokazivanje, prezentiranje</w:t>
      </w:r>
    </w:p>
    <w:p w14:paraId="17674062" w14:textId="77777777" w:rsidR="003D1962" w:rsidRPr="003A6134" w:rsidRDefault="003D1962" w:rsidP="005F32AD">
      <w:pPr>
        <w:pStyle w:val="ListParagraph"/>
        <w:numPr>
          <w:ilvl w:val="0"/>
          <w:numId w:val="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900999" w:rsidRPr="003A6134">
        <w:rPr>
          <w:rFonts w:ascii="Bookman Old Style" w:hAnsi="Bookman Old Style"/>
          <w:sz w:val="23"/>
          <w:szCs w:val="23"/>
        </w:rPr>
        <w:t>2015./2016</w:t>
      </w:r>
      <w:r w:rsidR="00DB1BC9" w:rsidRPr="003A6134">
        <w:rPr>
          <w:rFonts w:ascii="Bookman Old Style" w:hAnsi="Bookman Old Style"/>
          <w:sz w:val="23"/>
          <w:szCs w:val="23"/>
        </w:rPr>
        <w:t>.</w:t>
      </w:r>
      <w:r w:rsidRPr="003A6134">
        <w:rPr>
          <w:rFonts w:ascii="Bookman Old Style" w:hAnsi="Bookman Old Style"/>
          <w:sz w:val="23"/>
          <w:szCs w:val="23"/>
        </w:rPr>
        <w:t xml:space="preserve">- </w:t>
      </w:r>
      <w:r w:rsidR="000F57E3">
        <w:rPr>
          <w:rFonts w:ascii="Bookman Old Style" w:hAnsi="Bookman Old Style"/>
          <w:sz w:val="23"/>
          <w:szCs w:val="23"/>
        </w:rPr>
        <w:t>17.5</w:t>
      </w:r>
      <w:r w:rsidRPr="003A6134">
        <w:rPr>
          <w:rFonts w:ascii="Bookman Old Style" w:hAnsi="Bookman Old Style"/>
          <w:sz w:val="23"/>
          <w:szCs w:val="23"/>
        </w:rPr>
        <w:t xml:space="preserve"> sati</w:t>
      </w:r>
    </w:p>
    <w:p w14:paraId="6F1DB92E" w14:textId="77777777" w:rsidR="003D1962"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w:t>
      </w:r>
    </w:p>
    <w:p w14:paraId="625601C9"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Materijal za izradu ( vuna različitih boja, igle</w:t>
      </w:r>
      <w:r w:rsidR="00900999" w:rsidRPr="003A6134">
        <w:rPr>
          <w:rFonts w:ascii="Bookman Old Style" w:hAnsi="Bookman Old Style"/>
          <w:sz w:val="23"/>
          <w:szCs w:val="23"/>
        </w:rPr>
        <w:t>, platno i dekice u boji)</w:t>
      </w:r>
    </w:p>
    <w:p w14:paraId="188F6166"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7.Način praćenja i provjere ishoda/postignuća:</w:t>
      </w:r>
    </w:p>
    <w:p w14:paraId="4F9856AD" w14:textId="77777777" w:rsidR="003D1962" w:rsidRPr="003A6134" w:rsidRDefault="00A4406D" w:rsidP="005F32AD">
      <w:pPr>
        <w:spacing w:after="0" w:line="360" w:lineRule="auto"/>
        <w:ind w:left="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Prezentiranje finalnog proizvoda:</w:t>
      </w:r>
    </w:p>
    <w:p w14:paraId="224215C6" w14:textId="77777777" w:rsidR="003D1962" w:rsidRPr="003A6134" w:rsidRDefault="00A4406D" w:rsidP="005F32AD">
      <w:pPr>
        <w:spacing w:after="0" w:line="360" w:lineRule="auto"/>
        <w:ind w:left="709"/>
        <w:rPr>
          <w:rFonts w:ascii="Bookman Old Style" w:hAnsi="Bookman Old Style"/>
          <w:i/>
          <w:sz w:val="23"/>
          <w:szCs w:val="23"/>
        </w:rPr>
      </w:pPr>
      <w:r w:rsidRPr="003A6134">
        <w:rPr>
          <w:rFonts w:ascii="Bookman Old Style" w:hAnsi="Bookman Old Style"/>
          <w:sz w:val="23"/>
          <w:szCs w:val="23"/>
        </w:rPr>
        <w:t xml:space="preserve">- </w:t>
      </w:r>
      <w:r w:rsidR="00900999" w:rsidRPr="003A6134">
        <w:rPr>
          <w:rFonts w:ascii="Bookman Old Style" w:hAnsi="Bookman Old Style"/>
          <w:sz w:val="23"/>
          <w:szCs w:val="23"/>
        </w:rPr>
        <w:t>Dan jabuka (20. 10. 201</w:t>
      </w:r>
      <w:r w:rsidR="000F57E3">
        <w:rPr>
          <w:rFonts w:ascii="Bookman Old Style" w:hAnsi="Bookman Old Style"/>
          <w:sz w:val="23"/>
          <w:szCs w:val="23"/>
        </w:rPr>
        <w:t>6</w:t>
      </w:r>
      <w:r w:rsidR="00900999" w:rsidRPr="003A6134">
        <w:rPr>
          <w:rFonts w:ascii="Bookman Old Style" w:hAnsi="Bookman Old Style"/>
          <w:sz w:val="23"/>
          <w:szCs w:val="23"/>
        </w:rPr>
        <w:t>.)</w:t>
      </w:r>
    </w:p>
    <w:p w14:paraId="5C4A081F" w14:textId="77777777" w:rsidR="003D1962" w:rsidRPr="003A6134" w:rsidRDefault="00A4406D" w:rsidP="005F32AD">
      <w:pPr>
        <w:spacing w:after="0" w:line="360" w:lineRule="auto"/>
        <w:ind w:left="709"/>
        <w:rPr>
          <w:rFonts w:ascii="Bookman Old Style" w:hAnsi="Bookman Old Style"/>
          <w:i/>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Sudjelovanje na školskim priredbama</w:t>
      </w:r>
    </w:p>
    <w:p w14:paraId="1F267A23" w14:textId="77777777" w:rsidR="003D1962" w:rsidRPr="003A6134" w:rsidRDefault="00A4406D" w:rsidP="005F32AD">
      <w:pPr>
        <w:spacing w:after="0" w:line="360" w:lineRule="auto"/>
        <w:ind w:left="709"/>
        <w:rPr>
          <w:rFonts w:ascii="Bookman Old Style" w:hAnsi="Bookman Old Style"/>
          <w:i/>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Prodajna izložba u humanitarne svrhe</w:t>
      </w:r>
    </w:p>
    <w:p w14:paraId="22284145" w14:textId="77777777" w:rsidR="003D1962"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lastRenderedPageBreak/>
        <w:t>8.Odgovorne osobe:</w:t>
      </w:r>
      <w:r w:rsidRPr="003A6134">
        <w:rPr>
          <w:rFonts w:ascii="Bookman Old Style" w:hAnsi="Bookman Old Style"/>
          <w:sz w:val="23"/>
          <w:szCs w:val="23"/>
        </w:rPr>
        <w:t>učitelji (Ivanka Živković, Ankica Valentić, Šejla Kolatah</w:t>
      </w:r>
      <w:r w:rsidR="00A4406D" w:rsidRPr="003A6134">
        <w:rPr>
          <w:rFonts w:ascii="Bookman Old Style" w:hAnsi="Bookman Old Style"/>
          <w:sz w:val="23"/>
          <w:szCs w:val="23"/>
        </w:rPr>
        <w:t>i</w:t>
      </w:r>
      <w:r w:rsidRPr="003A6134">
        <w:rPr>
          <w:rFonts w:ascii="Bookman Old Style" w:hAnsi="Bookman Old Style"/>
          <w:sz w:val="23"/>
          <w:szCs w:val="23"/>
        </w:rPr>
        <w:t>)učenici, roditelji</w:t>
      </w:r>
    </w:p>
    <w:p w14:paraId="7D5CC283" w14:textId="77777777" w:rsidR="003D1962" w:rsidRPr="003A6134" w:rsidRDefault="003D1962" w:rsidP="005F32AD">
      <w:pPr>
        <w:spacing w:after="0" w:line="360" w:lineRule="auto"/>
        <w:rPr>
          <w:rFonts w:ascii="Bookman Old Style" w:hAnsi="Bookman Old Style"/>
          <w:b/>
          <w:i/>
          <w:color w:val="FF0000"/>
          <w:sz w:val="23"/>
          <w:szCs w:val="23"/>
        </w:rPr>
      </w:pPr>
    </w:p>
    <w:p w14:paraId="6A9F229C" w14:textId="77777777" w:rsidR="006C7508" w:rsidRDefault="006C7508" w:rsidP="005F32AD">
      <w:pPr>
        <w:spacing w:after="0" w:line="360" w:lineRule="auto"/>
        <w:rPr>
          <w:rFonts w:ascii="Bookman Old Style" w:hAnsi="Bookman Old Style"/>
          <w:b/>
          <w:i/>
          <w:color w:val="FF0000"/>
          <w:sz w:val="23"/>
          <w:szCs w:val="23"/>
        </w:rPr>
      </w:pPr>
    </w:p>
    <w:p w14:paraId="729800BE" w14:textId="77777777" w:rsidR="004B17C1" w:rsidRDefault="004B17C1" w:rsidP="005F32AD">
      <w:pPr>
        <w:spacing w:after="0" w:line="360" w:lineRule="auto"/>
        <w:rPr>
          <w:rFonts w:ascii="Bookman Old Style" w:hAnsi="Bookman Old Style"/>
          <w:b/>
          <w:i/>
          <w:color w:val="FF0000"/>
          <w:sz w:val="23"/>
          <w:szCs w:val="23"/>
        </w:rPr>
      </w:pPr>
    </w:p>
    <w:p w14:paraId="4C61672B" w14:textId="77777777" w:rsidR="004B17C1" w:rsidRPr="003A6134" w:rsidRDefault="004B17C1" w:rsidP="005F32AD">
      <w:pPr>
        <w:spacing w:after="0" w:line="360" w:lineRule="auto"/>
        <w:rPr>
          <w:rFonts w:ascii="Bookman Old Style" w:hAnsi="Bookman Old Style"/>
          <w:b/>
          <w:i/>
          <w:color w:val="FF0000"/>
          <w:sz w:val="23"/>
          <w:szCs w:val="23"/>
        </w:rPr>
      </w:pPr>
    </w:p>
    <w:p w14:paraId="5DEB9E46" w14:textId="0782F570" w:rsidR="00F62A41" w:rsidRPr="005864C1" w:rsidRDefault="00F62A41" w:rsidP="00923A5D">
      <w:pPr>
        <w:spacing w:after="0" w:line="360" w:lineRule="auto"/>
        <w:contextualSpacing/>
        <w:rPr>
          <w:rFonts w:ascii="Bookman Old Style" w:hAnsi="Bookman Old Style"/>
          <w:sz w:val="23"/>
          <w:szCs w:val="23"/>
        </w:rPr>
      </w:pPr>
      <w:r w:rsidRPr="00923A5D">
        <w:rPr>
          <w:rFonts w:ascii="Bookman Old Style" w:hAnsi="Bookman Old Style"/>
          <w:sz w:val="23"/>
          <w:szCs w:val="23"/>
        </w:rPr>
        <w:t>Kurikulumsko područje:  Umjetničko područje</w:t>
      </w:r>
    </w:p>
    <w:p w14:paraId="3323BDCB" w14:textId="77777777" w:rsidR="00F62A41" w:rsidRPr="00923A5D" w:rsidRDefault="00F62A41" w:rsidP="007E61D1">
      <w:pPr>
        <w:numPr>
          <w:ilvl w:val="0"/>
          <w:numId w:val="192"/>
        </w:numPr>
        <w:spacing w:after="0" w:line="360" w:lineRule="auto"/>
        <w:ind w:left="284" w:hanging="284"/>
        <w:contextualSpacing/>
        <w:rPr>
          <w:rFonts w:ascii="Bookman Old Style" w:hAnsi="Bookman Old Style"/>
          <w:b/>
          <w:sz w:val="23"/>
          <w:szCs w:val="23"/>
        </w:rPr>
      </w:pPr>
      <w:r w:rsidRPr="00923A5D">
        <w:rPr>
          <w:rFonts w:ascii="Bookman Old Style" w:hAnsi="Bookman Old Style"/>
          <w:b/>
          <w:sz w:val="23"/>
          <w:szCs w:val="23"/>
        </w:rPr>
        <w:t xml:space="preserve">Ciklus (razred): </w:t>
      </w:r>
      <w:r w:rsidRPr="00923A5D">
        <w:rPr>
          <w:rFonts w:ascii="Bookman Old Style" w:hAnsi="Bookman Old Style"/>
          <w:sz w:val="23"/>
          <w:szCs w:val="23"/>
        </w:rPr>
        <w:t xml:space="preserve">1. – 4.razreda – </w:t>
      </w:r>
      <w:r w:rsidRPr="00923A5D">
        <w:rPr>
          <w:rFonts w:ascii="Bookman Old Style" w:hAnsi="Bookman Old Style"/>
          <w:i/>
          <w:sz w:val="23"/>
          <w:szCs w:val="23"/>
        </w:rPr>
        <w:t>Kreativna radionica</w:t>
      </w:r>
      <w:r w:rsidRPr="00923A5D">
        <w:rPr>
          <w:rFonts w:ascii="Bookman Old Style" w:hAnsi="Bookman Old Style"/>
          <w:b/>
          <w:i/>
          <w:sz w:val="23"/>
          <w:szCs w:val="23"/>
        </w:rPr>
        <w:t xml:space="preserve"> </w:t>
      </w:r>
    </w:p>
    <w:p w14:paraId="7D34F0D4" w14:textId="77777777" w:rsidR="00F62A41" w:rsidRPr="00923A5D" w:rsidRDefault="00F62A41" w:rsidP="007E61D1">
      <w:pPr>
        <w:numPr>
          <w:ilvl w:val="0"/>
          <w:numId w:val="192"/>
        </w:numPr>
        <w:spacing w:after="0" w:line="360" w:lineRule="auto"/>
        <w:ind w:left="284" w:hanging="284"/>
        <w:contextualSpacing/>
        <w:rPr>
          <w:rFonts w:ascii="Bookman Old Style" w:hAnsi="Bookman Old Style"/>
          <w:sz w:val="23"/>
          <w:szCs w:val="23"/>
        </w:rPr>
      </w:pPr>
      <w:r w:rsidRPr="00923A5D">
        <w:rPr>
          <w:rFonts w:ascii="Bookman Old Style" w:hAnsi="Bookman Old Style"/>
          <w:b/>
          <w:i/>
          <w:sz w:val="23"/>
          <w:szCs w:val="23"/>
        </w:rPr>
        <w:t xml:space="preserve">Cilj 1. </w:t>
      </w:r>
      <w:r w:rsidRPr="00923A5D">
        <w:rPr>
          <w:rFonts w:ascii="Bookman Old Style" w:hAnsi="Bookman Old Style"/>
          <w:sz w:val="23"/>
          <w:szCs w:val="23"/>
        </w:rPr>
        <w:t>Izrada foto-albuma ( Lički običaji i znamenitosti).</w:t>
      </w:r>
    </w:p>
    <w:p w14:paraId="7307FE48" w14:textId="77777777" w:rsidR="00F62A41" w:rsidRPr="00923A5D" w:rsidRDefault="00F62A41" w:rsidP="007E61D1">
      <w:pPr>
        <w:numPr>
          <w:ilvl w:val="0"/>
          <w:numId w:val="192"/>
        </w:numPr>
        <w:spacing w:after="0" w:line="360" w:lineRule="auto"/>
        <w:ind w:left="284" w:hanging="284"/>
        <w:contextualSpacing/>
        <w:rPr>
          <w:rFonts w:ascii="Bookman Old Style" w:hAnsi="Bookman Old Style"/>
          <w:sz w:val="23"/>
          <w:szCs w:val="23"/>
        </w:rPr>
      </w:pPr>
      <w:r w:rsidRPr="00923A5D">
        <w:rPr>
          <w:rFonts w:ascii="Bookman Old Style" w:hAnsi="Bookman Old Style"/>
          <w:b/>
          <w:i/>
          <w:sz w:val="23"/>
          <w:szCs w:val="23"/>
        </w:rPr>
        <w:t xml:space="preserve">Obrazloženje cilja </w:t>
      </w:r>
      <w:r w:rsidRPr="00923A5D">
        <w:rPr>
          <w:rFonts w:ascii="Bookman Old Style" w:hAnsi="Bookman Old Style"/>
          <w:i/>
          <w:sz w:val="23"/>
          <w:szCs w:val="23"/>
        </w:rPr>
        <w:t>:</w:t>
      </w:r>
      <w:r w:rsidRPr="00923A5D">
        <w:rPr>
          <w:rFonts w:ascii="Bookman Old Style" w:hAnsi="Bookman Old Style"/>
          <w:b/>
          <w:i/>
          <w:sz w:val="23"/>
          <w:szCs w:val="23"/>
        </w:rPr>
        <w:t xml:space="preserve"> </w:t>
      </w:r>
      <w:r w:rsidRPr="00923A5D">
        <w:rPr>
          <w:rFonts w:ascii="Bookman Old Style" w:hAnsi="Bookman Old Style"/>
          <w:sz w:val="23"/>
          <w:szCs w:val="23"/>
        </w:rPr>
        <w:t xml:space="preserve">Poticati učenike na kreativnost, sposobnost samostalne izrade foto-albuma i prepoznavanje starih predmeta koji su se služili u prošlosti. </w:t>
      </w:r>
    </w:p>
    <w:p w14:paraId="14B3075F" w14:textId="77777777" w:rsidR="00F62A41" w:rsidRPr="00923A5D" w:rsidRDefault="00F62A41" w:rsidP="007E61D1">
      <w:pPr>
        <w:numPr>
          <w:ilvl w:val="0"/>
          <w:numId w:val="192"/>
        </w:numPr>
        <w:spacing w:after="0" w:line="360" w:lineRule="auto"/>
        <w:ind w:left="284" w:hanging="284"/>
        <w:contextualSpacing/>
        <w:rPr>
          <w:rFonts w:ascii="Bookman Old Style" w:hAnsi="Bookman Old Style"/>
          <w:sz w:val="23"/>
          <w:szCs w:val="23"/>
        </w:rPr>
      </w:pPr>
      <w:r w:rsidRPr="00923A5D">
        <w:rPr>
          <w:rFonts w:ascii="Bookman Old Style" w:hAnsi="Bookman Old Style"/>
          <w:i/>
          <w:sz w:val="23"/>
          <w:szCs w:val="23"/>
        </w:rPr>
        <w:t xml:space="preserve"> </w:t>
      </w:r>
      <w:r w:rsidRPr="00923A5D">
        <w:rPr>
          <w:rFonts w:ascii="Bookman Old Style" w:hAnsi="Bookman Old Style"/>
          <w:b/>
          <w:i/>
          <w:sz w:val="23"/>
          <w:szCs w:val="23"/>
        </w:rPr>
        <w:t>Očekivani ishodi/postignuća</w:t>
      </w:r>
      <w:r w:rsidRPr="00923A5D">
        <w:rPr>
          <w:rFonts w:ascii="Bookman Old Style" w:hAnsi="Bookman Old Style"/>
          <w:sz w:val="23"/>
          <w:szCs w:val="23"/>
        </w:rPr>
        <w:t xml:space="preserve">: </w:t>
      </w:r>
    </w:p>
    <w:p w14:paraId="332E7AB0" w14:textId="77777777" w:rsidR="00F62A41" w:rsidRPr="00923A5D" w:rsidRDefault="00F62A41" w:rsidP="007E61D1">
      <w:pPr>
        <w:numPr>
          <w:ilvl w:val="0"/>
          <w:numId w:val="196"/>
        </w:numPr>
        <w:tabs>
          <w:tab w:val="left" w:pos="-1440"/>
          <w:tab w:val="left" w:pos="-720"/>
        </w:tabs>
        <w:spacing w:after="0" w:line="360" w:lineRule="auto"/>
        <w:ind w:left="1418" w:hanging="284"/>
        <w:contextualSpacing/>
        <w:rPr>
          <w:rFonts w:ascii="Bookman Old Style" w:hAnsi="Bookman Old Style"/>
          <w:sz w:val="23"/>
          <w:szCs w:val="23"/>
        </w:rPr>
      </w:pPr>
      <w:r w:rsidRPr="00923A5D">
        <w:rPr>
          <w:rFonts w:ascii="Bookman Old Style" w:hAnsi="Bookman Old Style"/>
          <w:sz w:val="23"/>
          <w:szCs w:val="23"/>
        </w:rPr>
        <w:t>učenici će naučiti prepoznati i  imenovati stare predmete</w:t>
      </w:r>
    </w:p>
    <w:p w14:paraId="19258E1A" w14:textId="77777777" w:rsidR="00F62A41" w:rsidRPr="00923A5D" w:rsidRDefault="00F62A41" w:rsidP="007E61D1">
      <w:pPr>
        <w:numPr>
          <w:ilvl w:val="0"/>
          <w:numId w:val="196"/>
        </w:numPr>
        <w:tabs>
          <w:tab w:val="left" w:pos="-1440"/>
          <w:tab w:val="left" w:pos="-720"/>
        </w:tabs>
        <w:spacing w:after="0" w:line="360" w:lineRule="auto"/>
        <w:ind w:left="1418" w:hanging="284"/>
        <w:contextualSpacing/>
        <w:rPr>
          <w:rFonts w:ascii="Bookman Old Style" w:hAnsi="Bookman Old Style"/>
          <w:sz w:val="23"/>
          <w:szCs w:val="23"/>
        </w:rPr>
      </w:pPr>
      <w:r w:rsidRPr="00923A5D">
        <w:rPr>
          <w:rFonts w:ascii="Bookman Old Style" w:hAnsi="Bookman Old Style"/>
          <w:sz w:val="23"/>
          <w:szCs w:val="23"/>
        </w:rPr>
        <w:t>naučiti samostalni postupak izrade foto-albuma.</w:t>
      </w:r>
    </w:p>
    <w:p w14:paraId="50C93EF4" w14:textId="77777777" w:rsidR="00F62A41" w:rsidRPr="00923A5D" w:rsidRDefault="00F62A41" w:rsidP="007E61D1">
      <w:pPr>
        <w:numPr>
          <w:ilvl w:val="0"/>
          <w:numId w:val="196"/>
        </w:numPr>
        <w:tabs>
          <w:tab w:val="left" w:pos="-1440"/>
          <w:tab w:val="left" w:pos="-720"/>
        </w:tabs>
        <w:spacing w:after="0" w:line="360" w:lineRule="auto"/>
        <w:ind w:left="1418" w:hanging="284"/>
        <w:contextualSpacing/>
        <w:rPr>
          <w:rFonts w:ascii="Bookman Old Style" w:hAnsi="Bookman Old Style"/>
          <w:sz w:val="23"/>
          <w:szCs w:val="23"/>
        </w:rPr>
      </w:pPr>
      <w:r w:rsidRPr="00923A5D">
        <w:rPr>
          <w:rFonts w:ascii="Bookman Old Style" w:hAnsi="Bookman Old Style"/>
          <w:sz w:val="23"/>
          <w:szCs w:val="23"/>
        </w:rPr>
        <w:t xml:space="preserve">Izložiti foto-album u školskom kurikulumu i školskom hodniku na panou ( od izrade do završetka). </w:t>
      </w:r>
    </w:p>
    <w:p w14:paraId="185F24C6" w14:textId="77777777" w:rsidR="00F62A41" w:rsidRPr="00923A5D" w:rsidRDefault="00F62A41" w:rsidP="007E61D1">
      <w:pPr>
        <w:numPr>
          <w:ilvl w:val="0"/>
          <w:numId w:val="192"/>
        </w:numPr>
        <w:spacing w:after="0" w:line="360" w:lineRule="auto"/>
        <w:ind w:left="284" w:hanging="284"/>
        <w:contextualSpacing/>
        <w:rPr>
          <w:rFonts w:ascii="Bookman Old Style" w:hAnsi="Bookman Old Style"/>
          <w:b/>
          <w:sz w:val="23"/>
          <w:szCs w:val="23"/>
        </w:rPr>
      </w:pPr>
      <w:r w:rsidRPr="00923A5D">
        <w:rPr>
          <w:rFonts w:ascii="Bookman Old Style" w:hAnsi="Bookman Old Style"/>
          <w:b/>
          <w:i/>
          <w:sz w:val="23"/>
          <w:szCs w:val="23"/>
        </w:rPr>
        <w:t>Način realizacije:</w:t>
      </w:r>
    </w:p>
    <w:p w14:paraId="1512919B" w14:textId="77777777" w:rsidR="00F62A41" w:rsidRPr="00923A5D" w:rsidRDefault="00F62A41" w:rsidP="007E61D1">
      <w:pPr>
        <w:numPr>
          <w:ilvl w:val="0"/>
          <w:numId w:val="197"/>
        </w:numPr>
        <w:tabs>
          <w:tab w:val="left" w:pos="-1440"/>
          <w:tab w:val="left" w:pos="-720"/>
        </w:tabs>
        <w:spacing w:after="0" w:line="360" w:lineRule="auto"/>
        <w:ind w:left="1418" w:hanging="284"/>
        <w:contextualSpacing/>
        <w:rPr>
          <w:rFonts w:ascii="Bookman Old Style" w:hAnsi="Bookman Old Style"/>
          <w:b/>
          <w:sz w:val="23"/>
          <w:szCs w:val="23"/>
        </w:rPr>
      </w:pPr>
      <w:r w:rsidRPr="00923A5D">
        <w:rPr>
          <w:rFonts w:ascii="Bookman Old Style" w:hAnsi="Bookman Old Style"/>
          <w:b/>
          <w:i/>
          <w:sz w:val="23"/>
          <w:szCs w:val="23"/>
        </w:rPr>
        <w:t>Oblik</w:t>
      </w:r>
      <w:r w:rsidRPr="00923A5D">
        <w:rPr>
          <w:rFonts w:ascii="Bookman Old Style" w:hAnsi="Bookman Old Style"/>
          <w:b/>
          <w:sz w:val="23"/>
          <w:szCs w:val="23"/>
        </w:rPr>
        <w:t xml:space="preserve">: </w:t>
      </w:r>
      <w:r w:rsidRPr="00923A5D">
        <w:rPr>
          <w:rFonts w:ascii="Bookman Old Style" w:hAnsi="Bookman Old Style"/>
          <w:sz w:val="23"/>
          <w:szCs w:val="23"/>
        </w:rPr>
        <w:t xml:space="preserve">izrada foto-albuma pomoću tvrdog kartona,fotografija,  foto papira,platna i dretve na Kreativnoj radionici. </w:t>
      </w:r>
    </w:p>
    <w:p w14:paraId="04689A57" w14:textId="77777777" w:rsidR="00F62A41" w:rsidRPr="00923A5D" w:rsidRDefault="00F62A41" w:rsidP="007E61D1">
      <w:pPr>
        <w:numPr>
          <w:ilvl w:val="0"/>
          <w:numId w:val="197"/>
        </w:numPr>
        <w:tabs>
          <w:tab w:val="left" w:pos="-1440"/>
          <w:tab w:val="left" w:pos="-720"/>
        </w:tabs>
        <w:spacing w:after="0" w:line="360" w:lineRule="auto"/>
        <w:ind w:left="1418" w:hanging="284"/>
        <w:contextualSpacing/>
        <w:rPr>
          <w:rFonts w:ascii="Bookman Old Style" w:hAnsi="Bookman Old Style"/>
          <w:b/>
          <w:sz w:val="23"/>
          <w:szCs w:val="23"/>
        </w:rPr>
      </w:pPr>
      <w:r w:rsidRPr="00923A5D">
        <w:rPr>
          <w:rFonts w:ascii="Bookman Old Style" w:hAnsi="Bookman Old Style"/>
          <w:b/>
          <w:i/>
          <w:sz w:val="23"/>
          <w:szCs w:val="23"/>
        </w:rPr>
        <w:t>Sudionici</w:t>
      </w:r>
      <w:r w:rsidRPr="00923A5D">
        <w:rPr>
          <w:rFonts w:ascii="Bookman Old Style" w:hAnsi="Bookman Old Style"/>
          <w:b/>
          <w:sz w:val="23"/>
          <w:szCs w:val="23"/>
        </w:rPr>
        <w:t>:</w:t>
      </w:r>
      <w:r w:rsidRPr="00923A5D">
        <w:rPr>
          <w:rFonts w:ascii="Bookman Old Style" w:hAnsi="Bookman Old Style"/>
          <w:sz w:val="23"/>
          <w:szCs w:val="23"/>
        </w:rPr>
        <w:t xml:space="preserve"> učenici, učiteljica, roditelji, </w:t>
      </w:r>
    </w:p>
    <w:p w14:paraId="3BF5A378" w14:textId="77777777" w:rsidR="00F62A41" w:rsidRPr="00923A5D" w:rsidRDefault="00F62A41" w:rsidP="007E61D1">
      <w:pPr>
        <w:numPr>
          <w:ilvl w:val="0"/>
          <w:numId w:val="197"/>
        </w:numPr>
        <w:tabs>
          <w:tab w:val="left" w:pos="-1440"/>
          <w:tab w:val="left" w:pos="-720"/>
        </w:tabs>
        <w:spacing w:after="0" w:line="360" w:lineRule="auto"/>
        <w:ind w:left="1418" w:hanging="284"/>
        <w:contextualSpacing/>
        <w:rPr>
          <w:rFonts w:ascii="Bookman Old Style" w:hAnsi="Bookman Old Style"/>
          <w:sz w:val="23"/>
          <w:szCs w:val="23"/>
        </w:rPr>
      </w:pPr>
      <w:r w:rsidRPr="00923A5D">
        <w:rPr>
          <w:rFonts w:ascii="Bookman Old Style" w:hAnsi="Bookman Old Style"/>
          <w:b/>
          <w:i/>
          <w:sz w:val="23"/>
          <w:szCs w:val="23"/>
        </w:rPr>
        <w:t>Načini učenja</w:t>
      </w:r>
      <w:r w:rsidRPr="00923A5D">
        <w:rPr>
          <w:rFonts w:ascii="Bookman Old Style" w:hAnsi="Bookman Old Style"/>
          <w:b/>
          <w:sz w:val="23"/>
          <w:szCs w:val="23"/>
        </w:rPr>
        <w:t xml:space="preserve"> </w:t>
      </w:r>
    </w:p>
    <w:p w14:paraId="598CFE58" w14:textId="77777777" w:rsidR="00F62A41" w:rsidRPr="00923A5D" w:rsidRDefault="00F62A41" w:rsidP="007E61D1">
      <w:pPr>
        <w:pStyle w:val="ListParagraph"/>
        <w:numPr>
          <w:ilvl w:val="0"/>
          <w:numId w:val="197"/>
        </w:numPr>
        <w:spacing w:before="0" w:line="360" w:lineRule="auto"/>
        <w:ind w:left="1418" w:hanging="284"/>
        <w:rPr>
          <w:rFonts w:ascii="Bookman Old Style" w:hAnsi="Bookman Old Style"/>
          <w:sz w:val="23"/>
          <w:szCs w:val="23"/>
        </w:rPr>
      </w:pPr>
      <w:r w:rsidRPr="00923A5D">
        <w:rPr>
          <w:rFonts w:ascii="Bookman Old Style" w:hAnsi="Bookman Old Style"/>
          <w:sz w:val="23"/>
          <w:szCs w:val="23"/>
        </w:rPr>
        <w:t xml:space="preserve">Prikupljanje starih slika, slikanje starih predmeta i opis značenja predmeta. </w:t>
      </w:r>
    </w:p>
    <w:p w14:paraId="11066850" w14:textId="77777777" w:rsidR="00F62A41" w:rsidRPr="00923A5D" w:rsidRDefault="00F62A41" w:rsidP="007E61D1">
      <w:pPr>
        <w:numPr>
          <w:ilvl w:val="0"/>
          <w:numId w:val="197"/>
        </w:numPr>
        <w:tabs>
          <w:tab w:val="left" w:pos="-1440"/>
          <w:tab w:val="left" w:pos="-720"/>
          <w:tab w:val="left" w:pos="-180"/>
        </w:tabs>
        <w:spacing w:after="0" w:line="360" w:lineRule="auto"/>
        <w:ind w:left="1418" w:hanging="284"/>
        <w:contextualSpacing/>
        <w:rPr>
          <w:rFonts w:ascii="Bookman Old Style" w:hAnsi="Bookman Old Style"/>
          <w:b/>
          <w:i/>
          <w:sz w:val="23"/>
          <w:szCs w:val="23"/>
        </w:rPr>
      </w:pPr>
      <w:r w:rsidRPr="00923A5D">
        <w:rPr>
          <w:rFonts w:ascii="Bookman Old Style" w:hAnsi="Bookman Old Style"/>
          <w:b/>
          <w:i/>
          <w:sz w:val="23"/>
          <w:szCs w:val="23"/>
        </w:rPr>
        <w:t>Metode poučavanja</w:t>
      </w:r>
      <w:r w:rsidRPr="00923A5D">
        <w:rPr>
          <w:rFonts w:ascii="Bookman Old Style" w:hAnsi="Bookman Old Style"/>
          <w:b/>
          <w:sz w:val="23"/>
          <w:szCs w:val="23"/>
        </w:rPr>
        <w:t xml:space="preserve">  </w:t>
      </w:r>
    </w:p>
    <w:p w14:paraId="3DDC7F95" w14:textId="77777777" w:rsidR="00F62A41" w:rsidRPr="00923A5D" w:rsidRDefault="00F62A41" w:rsidP="007E61D1">
      <w:pPr>
        <w:pStyle w:val="ListParagraph"/>
        <w:numPr>
          <w:ilvl w:val="0"/>
          <w:numId w:val="197"/>
        </w:numPr>
        <w:spacing w:before="0" w:line="360" w:lineRule="auto"/>
        <w:ind w:left="1418" w:hanging="284"/>
        <w:rPr>
          <w:rFonts w:ascii="Bookman Old Style" w:hAnsi="Bookman Old Style"/>
          <w:i/>
          <w:sz w:val="23"/>
          <w:szCs w:val="23"/>
        </w:rPr>
      </w:pPr>
      <w:r w:rsidRPr="00923A5D">
        <w:rPr>
          <w:rFonts w:ascii="Bookman Old Style" w:hAnsi="Bookman Old Style"/>
          <w:sz w:val="23"/>
          <w:szCs w:val="23"/>
        </w:rPr>
        <w:t>Metoda praktičnog rada, metoda demonstracije (primjer izrađenog foto-albuma, pisanje uputa o izradi).</w:t>
      </w:r>
    </w:p>
    <w:p w14:paraId="4F174BA6" w14:textId="77777777" w:rsidR="00F62A41" w:rsidRPr="00923A5D" w:rsidRDefault="00F62A41" w:rsidP="007E61D1">
      <w:pPr>
        <w:numPr>
          <w:ilvl w:val="0"/>
          <w:numId w:val="197"/>
        </w:numPr>
        <w:tabs>
          <w:tab w:val="left" w:pos="-1440"/>
          <w:tab w:val="left" w:pos="-720"/>
          <w:tab w:val="left" w:pos="-180"/>
        </w:tabs>
        <w:spacing w:after="0" w:line="360" w:lineRule="auto"/>
        <w:ind w:left="1418" w:hanging="284"/>
        <w:contextualSpacing/>
        <w:rPr>
          <w:rFonts w:ascii="Bookman Old Style" w:hAnsi="Bookman Old Style"/>
          <w:b/>
          <w:i/>
          <w:sz w:val="23"/>
          <w:szCs w:val="23"/>
        </w:rPr>
      </w:pPr>
      <w:r w:rsidRPr="00923A5D">
        <w:rPr>
          <w:rFonts w:ascii="Bookman Old Style" w:hAnsi="Bookman Old Style"/>
          <w:b/>
          <w:i/>
          <w:sz w:val="23"/>
          <w:szCs w:val="23"/>
        </w:rPr>
        <w:t>Trajanje izvedbe</w:t>
      </w:r>
      <w:r w:rsidRPr="00923A5D">
        <w:rPr>
          <w:rFonts w:ascii="Bookman Old Style" w:hAnsi="Bookman Old Style"/>
          <w:i/>
          <w:sz w:val="23"/>
          <w:szCs w:val="23"/>
        </w:rPr>
        <w:t>: 8 sati (siječanj - travanj</w:t>
      </w:r>
      <w:r w:rsidRPr="00923A5D">
        <w:rPr>
          <w:rFonts w:ascii="Bookman Old Style" w:hAnsi="Bookman Old Style"/>
          <w:sz w:val="23"/>
          <w:szCs w:val="23"/>
        </w:rPr>
        <w:t>)</w:t>
      </w:r>
    </w:p>
    <w:p w14:paraId="4BBDF4F3" w14:textId="77777777" w:rsidR="00F62A41" w:rsidRPr="00923A5D" w:rsidRDefault="00F62A41" w:rsidP="007E61D1">
      <w:pPr>
        <w:pStyle w:val="ListParagraph"/>
        <w:numPr>
          <w:ilvl w:val="0"/>
          <w:numId w:val="1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84" w:hanging="284"/>
        <w:jc w:val="left"/>
        <w:rPr>
          <w:rFonts w:ascii="Bookman Old Style" w:hAnsi="Bookman Old Style"/>
          <w:b/>
          <w:sz w:val="23"/>
          <w:szCs w:val="23"/>
          <w:lang w:val="hr-HR"/>
        </w:rPr>
      </w:pPr>
      <w:r w:rsidRPr="00923A5D">
        <w:rPr>
          <w:rFonts w:ascii="Bookman Old Style" w:hAnsi="Bookman Old Style"/>
          <w:b/>
          <w:i/>
          <w:sz w:val="23"/>
          <w:szCs w:val="23"/>
          <w:lang w:val="hr-HR"/>
        </w:rPr>
        <w:t>Potrebni resursi/moguće teškoće</w:t>
      </w:r>
      <w:r w:rsidRPr="00923A5D">
        <w:rPr>
          <w:rFonts w:ascii="Bookman Old Style" w:hAnsi="Bookman Old Style"/>
          <w:b/>
          <w:sz w:val="23"/>
          <w:szCs w:val="23"/>
          <w:lang w:val="hr-HR"/>
        </w:rPr>
        <w:t>:</w:t>
      </w:r>
    </w:p>
    <w:p w14:paraId="516AD95B" w14:textId="77777777" w:rsidR="00F62A41" w:rsidRPr="00923A5D" w:rsidRDefault="00F62A41" w:rsidP="007E61D1">
      <w:pPr>
        <w:pStyle w:val="ListParagraph"/>
        <w:numPr>
          <w:ilvl w:val="0"/>
          <w:numId w:val="1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84" w:hanging="284"/>
        <w:jc w:val="left"/>
        <w:rPr>
          <w:rFonts w:ascii="Bookman Old Style" w:hAnsi="Bookman Old Style"/>
          <w:sz w:val="23"/>
          <w:szCs w:val="23"/>
          <w:lang w:val="hr-HR"/>
        </w:rPr>
      </w:pPr>
      <w:r w:rsidRPr="00923A5D">
        <w:rPr>
          <w:rFonts w:ascii="Bookman Old Style" w:hAnsi="Bookman Old Style"/>
          <w:sz w:val="23"/>
          <w:szCs w:val="23"/>
          <w:lang w:val="hr-HR"/>
        </w:rPr>
        <w:t>fotografije starih predmeta,  karton, platnoj, ljepilo, pištolj za vruće ljepilo/ nedostatak potrošnog materijala;</w:t>
      </w:r>
    </w:p>
    <w:p w14:paraId="0B21520D" w14:textId="77777777" w:rsidR="00F62A41" w:rsidRPr="00923A5D" w:rsidRDefault="00F62A41" w:rsidP="007E61D1">
      <w:pPr>
        <w:pStyle w:val="ListParagraph"/>
        <w:numPr>
          <w:ilvl w:val="0"/>
          <w:numId w:val="1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84" w:hanging="284"/>
        <w:jc w:val="left"/>
        <w:rPr>
          <w:rFonts w:ascii="Bookman Old Style" w:hAnsi="Bookman Old Style"/>
          <w:b/>
          <w:i/>
          <w:sz w:val="23"/>
          <w:szCs w:val="23"/>
          <w:lang w:val="hr-HR"/>
        </w:rPr>
      </w:pPr>
      <w:r w:rsidRPr="00923A5D">
        <w:rPr>
          <w:rFonts w:ascii="Bookman Old Style" w:hAnsi="Bookman Old Style"/>
          <w:b/>
          <w:i/>
          <w:sz w:val="23"/>
          <w:szCs w:val="23"/>
          <w:lang w:val="hr-HR"/>
        </w:rPr>
        <w:t xml:space="preserve">Način praćenja i provjere ishoda/postignuća: </w:t>
      </w:r>
    </w:p>
    <w:p w14:paraId="185575F8" w14:textId="77777777" w:rsidR="00F62A41" w:rsidRPr="00923A5D" w:rsidRDefault="00F62A41" w:rsidP="00923A5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84" w:hanging="284"/>
        <w:jc w:val="left"/>
        <w:rPr>
          <w:rFonts w:ascii="Bookman Old Style" w:hAnsi="Bookman Old Style"/>
          <w:i/>
          <w:sz w:val="23"/>
          <w:szCs w:val="23"/>
          <w:lang w:val="hr-HR"/>
        </w:rPr>
      </w:pPr>
      <w:r w:rsidRPr="00923A5D">
        <w:rPr>
          <w:rFonts w:ascii="Bookman Old Style" w:hAnsi="Bookman Old Style"/>
          <w:i/>
          <w:sz w:val="23"/>
          <w:szCs w:val="23"/>
          <w:lang w:val="hr-HR"/>
        </w:rPr>
        <w:t>Izložba foto-albuma u školskom hodniku( pano) i školskom kurikulumu putem slika.</w:t>
      </w:r>
    </w:p>
    <w:p w14:paraId="219B7C3E" w14:textId="5AEB5494" w:rsidR="00F62A41" w:rsidRPr="00923A5D" w:rsidRDefault="00923A5D" w:rsidP="00923A5D">
      <w:pPr>
        <w:spacing w:after="0" w:line="360" w:lineRule="auto"/>
        <w:rPr>
          <w:rFonts w:ascii="Bookman Old Style" w:hAnsi="Bookman Old Style"/>
          <w:b/>
          <w:i/>
          <w:sz w:val="23"/>
          <w:szCs w:val="23"/>
        </w:rPr>
      </w:pPr>
      <w:r>
        <w:rPr>
          <w:rFonts w:ascii="Bookman Old Style" w:hAnsi="Bookman Old Style"/>
          <w:b/>
          <w:i/>
          <w:sz w:val="23"/>
          <w:szCs w:val="23"/>
        </w:rPr>
        <w:t xml:space="preserve">8. </w:t>
      </w:r>
      <w:r w:rsidR="00F62A41" w:rsidRPr="00923A5D">
        <w:rPr>
          <w:rFonts w:ascii="Bookman Old Style" w:hAnsi="Bookman Old Style"/>
          <w:b/>
          <w:i/>
          <w:sz w:val="23"/>
          <w:szCs w:val="23"/>
        </w:rPr>
        <w:t>Odgovorne osobe:</w:t>
      </w:r>
      <w:r w:rsidR="00F62A41" w:rsidRPr="00923A5D">
        <w:rPr>
          <w:rFonts w:ascii="Bookman Old Style" w:hAnsi="Bookman Old Style"/>
          <w:b/>
          <w:sz w:val="23"/>
          <w:szCs w:val="23"/>
        </w:rPr>
        <w:t xml:space="preserve"> </w:t>
      </w:r>
      <w:r w:rsidR="00F62A41" w:rsidRPr="00923A5D">
        <w:rPr>
          <w:rFonts w:ascii="Bookman Old Style" w:hAnsi="Bookman Old Style"/>
          <w:sz w:val="23"/>
          <w:szCs w:val="23"/>
        </w:rPr>
        <w:t>Nikolina Rupčić ( 3.a)</w:t>
      </w:r>
    </w:p>
    <w:p w14:paraId="75FFA0CC" w14:textId="144CC609" w:rsidR="00205DAD" w:rsidRDefault="00205DAD" w:rsidP="005F32AD">
      <w:pPr>
        <w:spacing w:after="0" w:line="360" w:lineRule="auto"/>
        <w:rPr>
          <w:rFonts w:ascii="Bookman Old Style" w:hAnsi="Bookman Old Style"/>
          <w:color w:val="000000"/>
          <w:sz w:val="23"/>
          <w:szCs w:val="23"/>
        </w:rPr>
      </w:pPr>
    </w:p>
    <w:p w14:paraId="460E7598" w14:textId="77777777" w:rsidR="005864C1" w:rsidRDefault="005864C1" w:rsidP="005F32AD">
      <w:pPr>
        <w:spacing w:after="0" w:line="360" w:lineRule="auto"/>
        <w:rPr>
          <w:rFonts w:ascii="Bookman Old Style" w:hAnsi="Bookman Old Style"/>
          <w:color w:val="000000"/>
          <w:sz w:val="23"/>
          <w:szCs w:val="23"/>
        </w:rPr>
      </w:pPr>
    </w:p>
    <w:p w14:paraId="56748D62" w14:textId="77777777" w:rsidR="003D1962" w:rsidRPr="000F57E3" w:rsidRDefault="003D1962" w:rsidP="005F32AD">
      <w:pPr>
        <w:spacing w:after="0" w:line="360" w:lineRule="auto"/>
        <w:rPr>
          <w:rFonts w:ascii="Bookman Old Style" w:hAnsi="Bookman Old Style"/>
          <w:b/>
          <w:color w:val="000000" w:themeColor="text1"/>
          <w:sz w:val="23"/>
          <w:szCs w:val="23"/>
        </w:rPr>
      </w:pPr>
      <w:r w:rsidRPr="000F57E3">
        <w:rPr>
          <w:rFonts w:ascii="Bookman Old Style" w:hAnsi="Bookman Old Style"/>
          <w:color w:val="000000" w:themeColor="text1"/>
          <w:sz w:val="23"/>
          <w:szCs w:val="23"/>
        </w:rPr>
        <w:t>Kurikulumsko područje:  Umjetničko</w:t>
      </w:r>
    </w:p>
    <w:p w14:paraId="5060D10D" w14:textId="77777777" w:rsidR="003D1962" w:rsidRPr="000F57E3" w:rsidRDefault="00A4406D" w:rsidP="005F32AD">
      <w:pPr>
        <w:spacing w:after="0" w:line="360" w:lineRule="auto"/>
        <w:rPr>
          <w:rFonts w:ascii="Bookman Old Style" w:hAnsi="Bookman Old Style"/>
          <w:color w:val="000000" w:themeColor="text1"/>
          <w:sz w:val="23"/>
          <w:szCs w:val="23"/>
        </w:rPr>
      </w:pPr>
      <w:r w:rsidRPr="000F57E3">
        <w:rPr>
          <w:rFonts w:ascii="Bookman Old Style" w:hAnsi="Bookman Old Style"/>
          <w:b/>
          <w:color w:val="000000" w:themeColor="text1"/>
          <w:sz w:val="23"/>
          <w:szCs w:val="23"/>
        </w:rPr>
        <w:lastRenderedPageBreak/>
        <w:t xml:space="preserve">1. </w:t>
      </w:r>
      <w:r w:rsidR="003D1962" w:rsidRPr="000F57E3">
        <w:rPr>
          <w:rFonts w:ascii="Bookman Old Style" w:hAnsi="Bookman Old Style"/>
          <w:b/>
          <w:color w:val="000000" w:themeColor="text1"/>
          <w:sz w:val="23"/>
          <w:szCs w:val="23"/>
        </w:rPr>
        <w:t xml:space="preserve">Ciklus (razred): </w:t>
      </w:r>
      <w:r w:rsidR="003D1962" w:rsidRPr="000F57E3">
        <w:rPr>
          <w:rFonts w:ascii="Bookman Old Style" w:hAnsi="Bookman Old Style"/>
          <w:color w:val="000000" w:themeColor="text1"/>
          <w:sz w:val="23"/>
          <w:szCs w:val="23"/>
        </w:rPr>
        <w:t>1.-8. razred</w:t>
      </w:r>
    </w:p>
    <w:p w14:paraId="2D40CFE4" w14:textId="77777777" w:rsidR="003D1962" w:rsidRPr="000F57E3" w:rsidRDefault="00A4406D" w:rsidP="005F32AD">
      <w:pPr>
        <w:spacing w:after="0" w:line="360" w:lineRule="auto"/>
        <w:rPr>
          <w:rFonts w:ascii="Bookman Old Style" w:hAnsi="Bookman Old Style"/>
          <w:color w:val="000000" w:themeColor="text1"/>
          <w:sz w:val="23"/>
          <w:szCs w:val="23"/>
        </w:rPr>
      </w:pPr>
      <w:r w:rsidRPr="000F57E3">
        <w:rPr>
          <w:rFonts w:ascii="Bookman Old Style" w:hAnsi="Bookman Old Style"/>
          <w:b/>
          <w:i/>
          <w:color w:val="000000" w:themeColor="text1"/>
          <w:sz w:val="23"/>
          <w:szCs w:val="23"/>
        </w:rPr>
        <w:t xml:space="preserve">2. </w:t>
      </w:r>
      <w:r w:rsidR="003D1962" w:rsidRPr="000F57E3">
        <w:rPr>
          <w:rFonts w:ascii="Bookman Old Style" w:hAnsi="Bookman Old Style"/>
          <w:b/>
          <w:i/>
          <w:color w:val="000000" w:themeColor="text1"/>
          <w:sz w:val="23"/>
          <w:szCs w:val="23"/>
        </w:rPr>
        <w:t xml:space="preserve">Cilj: </w:t>
      </w:r>
      <w:r w:rsidR="003D1962" w:rsidRPr="000F57E3">
        <w:rPr>
          <w:rFonts w:ascii="Bookman Old Style" w:hAnsi="Bookman Old Style"/>
          <w:color w:val="000000" w:themeColor="text1"/>
          <w:sz w:val="23"/>
          <w:szCs w:val="23"/>
        </w:rPr>
        <w:t>Izrada vezenih motiva na platnu</w:t>
      </w:r>
    </w:p>
    <w:p w14:paraId="2A743472" w14:textId="77777777" w:rsidR="003D1962" w:rsidRPr="000F57E3" w:rsidRDefault="00A4406D" w:rsidP="005F32AD">
      <w:pPr>
        <w:spacing w:after="0" w:line="360" w:lineRule="auto"/>
        <w:rPr>
          <w:rFonts w:ascii="Bookman Old Style" w:hAnsi="Bookman Old Style"/>
          <w:color w:val="000000" w:themeColor="text1"/>
          <w:sz w:val="23"/>
          <w:szCs w:val="23"/>
        </w:rPr>
      </w:pPr>
      <w:r w:rsidRPr="000F57E3">
        <w:rPr>
          <w:rFonts w:ascii="Bookman Old Style" w:hAnsi="Bookman Old Style"/>
          <w:b/>
          <w:i/>
          <w:color w:val="000000" w:themeColor="text1"/>
          <w:sz w:val="23"/>
          <w:szCs w:val="23"/>
        </w:rPr>
        <w:t xml:space="preserve">3. </w:t>
      </w:r>
      <w:r w:rsidR="003D1962" w:rsidRPr="000F57E3">
        <w:rPr>
          <w:rFonts w:ascii="Bookman Old Style" w:hAnsi="Bookman Old Style"/>
          <w:b/>
          <w:i/>
          <w:color w:val="000000" w:themeColor="text1"/>
          <w:sz w:val="23"/>
          <w:szCs w:val="23"/>
        </w:rPr>
        <w:t xml:space="preserve">Obrazloženje cilja </w:t>
      </w:r>
      <w:r w:rsidR="003D1962" w:rsidRPr="000F57E3">
        <w:rPr>
          <w:rFonts w:ascii="Bookman Old Style" w:hAnsi="Bookman Old Style"/>
          <w:i/>
          <w:color w:val="000000" w:themeColor="text1"/>
          <w:sz w:val="23"/>
          <w:szCs w:val="23"/>
        </w:rPr>
        <w:t>(povezan s potrebama, interesima učenika i vrijednostima ŠK):</w:t>
      </w:r>
      <w:r w:rsidR="003D1962" w:rsidRPr="000F57E3">
        <w:rPr>
          <w:rFonts w:ascii="Bookman Old Style" w:hAnsi="Bookman Old Style"/>
          <w:color w:val="000000" w:themeColor="text1"/>
          <w:sz w:val="23"/>
          <w:szCs w:val="23"/>
        </w:rPr>
        <w:t>Naučiti bodove vezenja tipične za ovaj kraj</w:t>
      </w:r>
      <w:r w:rsidR="00760C26" w:rsidRPr="000F57E3">
        <w:rPr>
          <w:rFonts w:ascii="Bookman Old Style" w:hAnsi="Bookman Old Style"/>
          <w:color w:val="000000" w:themeColor="text1"/>
          <w:sz w:val="23"/>
          <w:szCs w:val="23"/>
        </w:rPr>
        <w:t>.</w:t>
      </w:r>
    </w:p>
    <w:p w14:paraId="470CD25B" w14:textId="77777777" w:rsidR="003D1962" w:rsidRPr="000F57E3" w:rsidRDefault="00A4406D" w:rsidP="005F32AD">
      <w:pPr>
        <w:spacing w:after="0" w:line="360" w:lineRule="auto"/>
        <w:rPr>
          <w:rFonts w:ascii="Bookman Old Style" w:hAnsi="Bookman Old Style"/>
          <w:color w:val="000000" w:themeColor="text1"/>
          <w:sz w:val="23"/>
          <w:szCs w:val="23"/>
        </w:rPr>
      </w:pPr>
      <w:r w:rsidRPr="000F57E3">
        <w:rPr>
          <w:rFonts w:ascii="Bookman Old Style" w:hAnsi="Bookman Old Style"/>
          <w:b/>
          <w:i/>
          <w:color w:val="000000" w:themeColor="text1"/>
          <w:sz w:val="23"/>
          <w:szCs w:val="23"/>
        </w:rPr>
        <w:t xml:space="preserve">4. </w:t>
      </w:r>
      <w:r w:rsidR="003D1962" w:rsidRPr="000F57E3">
        <w:rPr>
          <w:rFonts w:ascii="Bookman Old Style" w:hAnsi="Bookman Old Style"/>
          <w:b/>
          <w:i/>
          <w:color w:val="000000" w:themeColor="text1"/>
          <w:sz w:val="23"/>
          <w:szCs w:val="23"/>
        </w:rPr>
        <w:t>Očekivani ishodi/postignuća</w:t>
      </w:r>
      <w:r w:rsidR="003D1962" w:rsidRPr="000F57E3">
        <w:rPr>
          <w:rFonts w:ascii="Bookman Old Style" w:hAnsi="Bookman Old Style"/>
          <w:color w:val="000000" w:themeColor="text1"/>
          <w:sz w:val="23"/>
          <w:szCs w:val="23"/>
        </w:rPr>
        <w:t>: (</w:t>
      </w:r>
      <w:r w:rsidR="003D1962" w:rsidRPr="000F57E3">
        <w:rPr>
          <w:rFonts w:ascii="Bookman Old Style" w:hAnsi="Bookman Old Style"/>
          <w:i/>
          <w:color w:val="000000" w:themeColor="text1"/>
          <w:sz w:val="23"/>
          <w:szCs w:val="23"/>
        </w:rPr>
        <w:t>Učenik će moći:)</w:t>
      </w:r>
    </w:p>
    <w:p w14:paraId="51EEB7D6" w14:textId="77777777" w:rsidR="003D1962" w:rsidRPr="000F57E3" w:rsidRDefault="003D1962" w:rsidP="005F32AD">
      <w:pPr>
        <w:pStyle w:val="ListParagraph"/>
        <w:numPr>
          <w:ilvl w:val="0"/>
          <w:numId w:val="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F57E3">
        <w:rPr>
          <w:rFonts w:ascii="Bookman Old Style" w:hAnsi="Bookman Old Style"/>
          <w:color w:val="000000" w:themeColor="text1"/>
          <w:sz w:val="23"/>
          <w:szCs w:val="23"/>
        </w:rPr>
        <w:t>Izraditi kopije motiva - merkanje</w:t>
      </w:r>
    </w:p>
    <w:p w14:paraId="4E0F7138" w14:textId="77777777" w:rsidR="003D1962" w:rsidRPr="000F57E3" w:rsidRDefault="003D1962" w:rsidP="005F32AD">
      <w:pPr>
        <w:pStyle w:val="ListParagraph"/>
        <w:numPr>
          <w:ilvl w:val="0"/>
          <w:numId w:val="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F57E3">
        <w:rPr>
          <w:rFonts w:ascii="Bookman Old Style" w:hAnsi="Bookman Old Style"/>
          <w:color w:val="000000" w:themeColor="text1"/>
          <w:sz w:val="23"/>
          <w:szCs w:val="23"/>
        </w:rPr>
        <w:t>Izraditi vezene bodove</w:t>
      </w:r>
    </w:p>
    <w:p w14:paraId="41776170" w14:textId="77777777" w:rsidR="003D1962" w:rsidRPr="000F57E3" w:rsidRDefault="003D1962" w:rsidP="005F32AD">
      <w:pPr>
        <w:pStyle w:val="ListParagraph"/>
        <w:numPr>
          <w:ilvl w:val="0"/>
          <w:numId w:val="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F57E3">
        <w:rPr>
          <w:rFonts w:ascii="Bookman Old Style" w:hAnsi="Bookman Old Style"/>
          <w:color w:val="000000" w:themeColor="text1"/>
          <w:sz w:val="23"/>
          <w:szCs w:val="23"/>
        </w:rPr>
        <w:t>Napraviti motive na platnu</w:t>
      </w:r>
    </w:p>
    <w:p w14:paraId="1BE1D557" w14:textId="77777777" w:rsidR="00D5414C" w:rsidRPr="000F57E3" w:rsidRDefault="00D5414C" w:rsidP="005F32AD">
      <w:pPr>
        <w:pStyle w:val="ListParagraph"/>
        <w:numPr>
          <w:ilvl w:val="0"/>
          <w:numId w:val="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F57E3">
        <w:rPr>
          <w:rFonts w:ascii="Bookman Old Style" w:hAnsi="Bookman Old Style"/>
          <w:color w:val="000000" w:themeColor="text1"/>
          <w:sz w:val="23"/>
          <w:szCs w:val="23"/>
        </w:rPr>
        <w:t>Izraditi zidne slike “Kuharice” tipične za ovaj kraj</w:t>
      </w:r>
    </w:p>
    <w:p w14:paraId="41C2214E" w14:textId="77777777" w:rsidR="003D1962" w:rsidRPr="000F57E3" w:rsidRDefault="00A4406D" w:rsidP="005F32AD">
      <w:pPr>
        <w:spacing w:after="0" w:line="360" w:lineRule="auto"/>
        <w:rPr>
          <w:rFonts w:ascii="Bookman Old Style" w:hAnsi="Bookman Old Style"/>
          <w:b/>
          <w:color w:val="000000" w:themeColor="text1"/>
          <w:sz w:val="23"/>
          <w:szCs w:val="23"/>
        </w:rPr>
      </w:pPr>
      <w:r w:rsidRPr="000F57E3">
        <w:rPr>
          <w:rFonts w:ascii="Bookman Old Style" w:hAnsi="Bookman Old Style"/>
          <w:b/>
          <w:i/>
          <w:color w:val="000000" w:themeColor="text1"/>
          <w:sz w:val="23"/>
          <w:szCs w:val="23"/>
        </w:rPr>
        <w:t xml:space="preserve">5. </w:t>
      </w:r>
      <w:r w:rsidR="003D1962" w:rsidRPr="000F57E3">
        <w:rPr>
          <w:rFonts w:ascii="Bookman Old Style" w:hAnsi="Bookman Old Style"/>
          <w:b/>
          <w:i/>
          <w:color w:val="000000" w:themeColor="text1"/>
          <w:sz w:val="23"/>
          <w:szCs w:val="23"/>
        </w:rPr>
        <w:t>Način realizacije:</w:t>
      </w:r>
    </w:p>
    <w:p w14:paraId="4F8477BD" w14:textId="77777777" w:rsidR="003D1962" w:rsidRPr="000F57E3" w:rsidRDefault="003D1962" w:rsidP="005F32AD">
      <w:pPr>
        <w:pStyle w:val="ListParagraph"/>
        <w:numPr>
          <w:ilvl w:val="0"/>
          <w:numId w:val="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themeColor="text1"/>
          <w:sz w:val="23"/>
          <w:szCs w:val="23"/>
        </w:rPr>
      </w:pPr>
      <w:r w:rsidRPr="000F57E3">
        <w:rPr>
          <w:rFonts w:ascii="Bookman Old Style" w:hAnsi="Bookman Old Style"/>
          <w:b/>
          <w:i/>
          <w:color w:val="000000" w:themeColor="text1"/>
          <w:sz w:val="23"/>
          <w:szCs w:val="23"/>
        </w:rPr>
        <w:t xml:space="preserve">Oblik: </w:t>
      </w:r>
      <w:r w:rsidRPr="000F57E3">
        <w:rPr>
          <w:rFonts w:ascii="Bookman Old Style" w:hAnsi="Bookman Old Style"/>
          <w:color w:val="000000" w:themeColor="text1"/>
          <w:sz w:val="23"/>
          <w:szCs w:val="23"/>
        </w:rPr>
        <w:t>izvannastavna aktivnost- Vezenje</w:t>
      </w:r>
    </w:p>
    <w:p w14:paraId="27F275AA" w14:textId="77777777" w:rsidR="003D1962" w:rsidRPr="000F57E3" w:rsidRDefault="003D1962" w:rsidP="005F32AD">
      <w:pPr>
        <w:pStyle w:val="ListParagraph"/>
        <w:numPr>
          <w:ilvl w:val="0"/>
          <w:numId w:val="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themeColor="text1"/>
          <w:sz w:val="23"/>
          <w:szCs w:val="23"/>
        </w:rPr>
      </w:pPr>
      <w:r w:rsidRPr="000F57E3">
        <w:rPr>
          <w:rFonts w:ascii="Bookman Old Style" w:hAnsi="Bookman Old Style"/>
          <w:b/>
          <w:i/>
          <w:color w:val="000000" w:themeColor="text1"/>
          <w:sz w:val="23"/>
          <w:szCs w:val="23"/>
        </w:rPr>
        <w:t>Sudionici</w:t>
      </w:r>
      <w:r w:rsidRPr="000F57E3">
        <w:rPr>
          <w:rFonts w:ascii="Bookman Old Style" w:hAnsi="Bookman Old Style"/>
          <w:b/>
          <w:color w:val="000000" w:themeColor="text1"/>
          <w:sz w:val="23"/>
          <w:szCs w:val="23"/>
        </w:rPr>
        <w:t xml:space="preserve">: </w:t>
      </w:r>
      <w:r w:rsidR="000F57E3">
        <w:rPr>
          <w:rFonts w:ascii="Bookman Old Style" w:hAnsi="Bookman Old Style"/>
          <w:b/>
          <w:color w:val="000000" w:themeColor="text1"/>
          <w:sz w:val="23"/>
          <w:szCs w:val="23"/>
        </w:rPr>
        <w:t xml:space="preserve">učenici, učiteljice </w:t>
      </w:r>
    </w:p>
    <w:p w14:paraId="1B98B2BB" w14:textId="77777777" w:rsidR="003D1962" w:rsidRPr="000F57E3" w:rsidRDefault="003D1962" w:rsidP="005F32AD">
      <w:pPr>
        <w:pStyle w:val="ListParagraph"/>
        <w:numPr>
          <w:ilvl w:val="0"/>
          <w:numId w:val="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F57E3">
        <w:rPr>
          <w:rFonts w:ascii="Bookman Old Style" w:hAnsi="Bookman Old Style"/>
          <w:b/>
          <w:i/>
          <w:color w:val="000000" w:themeColor="text1"/>
          <w:sz w:val="23"/>
          <w:szCs w:val="23"/>
        </w:rPr>
        <w:t>Načini učenja</w:t>
      </w:r>
      <w:r w:rsidRPr="000F57E3">
        <w:rPr>
          <w:rFonts w:ascii="Bookman Old Style" w:hAnsi="Bookman Old Style"/>
          <w:b/>
          <w:color w:val="000000" w:themeColor="text1"/>
          <w:sz w:val="23"/>
          <w:szCs w:val="23"/>
        </w:rPr>
        <w:t xml:space="preserve"> (</w:t>
      </w:r>
      <w:r w:rsidRPr="000F57E3">
        <w:rPr>
          <w:rFonts w:ascii="Bookman Old Style" w:hAnsi="Bookman Old Style"/>
          <w:b/>
          <w:i/>
          <w:color w:val="000000" w:themeColor="text1"/>
          <w:sz w:val="23"/>
          <w:szCs w:val="23"/>
        </w:rPr>
        <w:t>što rade učenici)</w:t>
      </w:r>
    </w:p>
    <w:p w14:paraId="4C0D7DB5" w14:textId="77777777" w:rsidR="003D1962" w:rsidRPr="000F57E3"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color w:val="000000" w:themeColor="text1"/>
          <w:sz w:val="23"/>
          <w:szCs w:val="23"/>
          <w:lang w:val="hr-HR"/>
        </w:rPr>
      </w:pPr>
      <w:r w:rsidRPr="000F57E3">
        <w:rPr>
          <w:rFonts w:ascii="Bookman Old Style" w:hAnsi="Bookman Old Style"/>
          <w:color w:val="000000" w:themeColor="text1"/>
          <w:sz w:val="23"/>
          <w:szCs w:val="23"/>
          <w:lang w:val="hr-HR"/>
        </w:rPr>
        <w:t>Učenici koncem izrađuju vezeni motiv na tkanini</w:t>
      </w:r>
    </w:p>
    <w:p w14:paraId="3C9C776C" w14:textId="77777777" w:rsidR="003D1962" w:rsidRPr="000F57E3" w:rsidRDefault="003D1962" w:rsidP="005F32AD">
      <w:pPr>
        <w:pStyle w:val="ListParagraph"/>
        <w:numPr>
          <w:ilvl w:val="0"/>
          <w:numId w:val="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themeColor="text1"/>
          <w:sz w:val="23"/>
          <w:szCs w:val="23"/>
        </w:rPr>
      </w:pPr>
      <w:r w:rsidRPr="000F57E3">
        <w:rPr>
          <w:rFonts w:ascii="Bookman Old Style" w:hAnsi="Bookman Old Style"/>
          <w:b/>
          <w:i/>
          <w:color w:val="000000" w:themeColor="text1"/>
          <w:sz w:val="23"/>
          <w:szCs w:val="23"/>
        </w:rPr>
        <w:t>Metode poučavanja</w:t>
      </w:r>
      <w:r w:rsidRPr="000F57E3">
        <w:rPr>
          <w:rFonts w:ascii="Bookman Old Style" w:hAnsi="Bookman Old Style"/>
          <w:b/>
          <w:color w:val="000000" w:themeColor="text1"/>
          <w:sz w:val="23"/>
          <w:szCs w:val="23"/>
        </w:rPr>
        <w:t xml:space="preserve"> (</w:t>
      </w:r>
      <w:r w:rsidRPr="000F57E3">
        <w:rPr>
          <w:rFonts w:ascii="Bookman Old Style" w:hAnsi="Bookman Old Style"/>
          <w:b/>
          <w:i/>
          <w:color w:val="000000" w:themeColor="text1"/>
          <w:sz w:val="23"/>
          <w:szCs w:val="23"/>
        </w:rPr>
        <w:t>što rade učitelji</w:t>
      </w:r>
      <w:r w:rsidRPr="000F57E3">
        <w:rPr>
          <w:rFonts w:ascii="Bookman Old Style" w:hAnsi="Bookman Old Style"/>
          <w:b/>
          <w:color w:val="000000" w:themeColor="text1"/>
          <w:sz w:val="23"/>
          <w:szCs w:val="23"/>
        </w:rPr>
        <w:t xml:space="preserve">): </w:t>
      </w:r>
    </w:p>
    <w:p w14:paraId="599E4EF0" w14:textId="77777777" w:rsidR="003D1962" w:rsidRPr="000F57E3"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color w:val="000000" w:themeColor="text1"/>
          <w:sz w:val="23"/>
          <w:szCs w:val="23"/>
          <w:lang w:val="hr-HR"/>
        </w:rPr>
      </w:pPr>
      <w:r w:rsidRPr="000F57E3">
        <w:rPr>
          <w:rFonts w:ascii="Bookman Old Style" w:hAnsi="Bookman Old Style"/>
          <w:color w:val="000000" w:themeColor="text1"/>
          <w:sz w:val="23"/>
          <w:szCs w:val="23"/>
          <w:lang w:val="hr-HR"/>
        </w:rPr>
        <w:t>Pojašnjavaju, primjerom pokazuju, daju upute</w:t>
      </w:r>
    </w:p>
    <w:p w14:paraId="29472BD3" w14:textId="77777777" w:rsidR="003D1962" w:rsidRPr="000F57E3" w:rsidRDefault="003D1962" w:rsidP="005F32AD">
      <w:pPr>
        <w:pStyle w:val="ListParagraph"/>
        <w:numPr>
          <w:ilvl w:val="0"/>
          <w:numId w:val="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themeColor="text1"/>
          <w:sz w:val="23"/>
          <w:szCs w:val="23"/>
        </w:rPr>
      </w:pPr>
      <w:r w:rsidRPr="000F57E3">
        <w:rPr>
          <w:rFonts w:ascii="Bookman Old Style" w:hAnsi="Bookman Old Style"/>
          <w:b/>
          <w:i/>
          <w:color w:val="000000" w:themeColor="text1"/>
          <w:sz w:val="23"/>
          <w:szCs w:val="23"/>
        </w:rPr>
        <w:t xml:space="preserve">Trajanje izvedbe: </w:t>
      </w:r>
      <w:r w:rsidR="000F57E3" w:rsidRPr="000F57E3">
        <w:rPr>
          <w:rFonts w:ascii="Bookman Old Style" w:hAnsi="Bookman Old Style"/>
          <w:b/>
          <w:i/>
          <w:color w:val="000000" w:themeColor="text1"/>
          <w:sz w:val="23"/>
          <w:szCs w:val="23"/>
        </w:rPr>
        <w:t>17.5</w:t>
      </w:r>
      <w:r w:rsidRPr="000F57E3">
        <w:rPr>
          <w:rFonts w:ascii="Bookman Old Style" w:hAnsi="Bookman Old Style"/>
          <w:color w:val="000000" w:themeColor="text1"/>
          <w:sz w:val="23"/>
          <w:szCs w:val="23"/>
        </w:rPr>
        <w:t xml:space="preserve"> sati</w:t>
      </w:r>
      <w:r w:rsidR="000F57E3" w:rsidRPr="000F57E3">
        <w:rPr>
          <w:rFonts w:ascii="Bookman Old Style" w:hAnsi="Bookman Old Style"/>
          <w:color w:val="000000" w:themeColor="text1"/>
          <w:sz w:val="23"/>
          <w:szCs w:val="23"/>
        </w:rPr>
        <w:t xml:space="preserve"> </w:t>
      </w:r>
      <w:r w:rsidR="00DB1BC9" w:rsidRPr="000F57E3">
        <w:rPr>
          <w:rFonts w:ascii="Bookman Old Style" w:hAnsi="Bookman Old Style"/>
          <w:color w:val="000000" w:themeColor="text1"/>
          <w:sz w:val="23"/>
          <w:szCs w:val="23"/>
        </w:rPr>
        <w:t>šk.god.</w:t>
      </w:r>
      <w:r w:rsidR="00D5414C" w:rsidRPr="000F57E3">
        <w:rPr>
          <w:rFonts w:ascii="Bookman Old Style" w:hAnsi="Bookman Old Style"/>
          <w:color w:val="000000" w:themeColor="text1"/>
          <w:sz w:val="23"/>
          <w:szCs w:val="23"/>
        </w:rPr>
        <w:t>201</w:t>
      </w:r>
      <w:r w:rsidR="000F57E3" w:rsidRPr="000F57E3">
        <w:rPr>
          <w:rFonts w:ascii="Bookman Old Style" w:hAnsi="Bookman Old Style"/>
          <w:color w:val="000000" w:themeColor="text1"/>
          <w:sz w:val="23"/>
          <w:szCs w:val="23"/>
        </w:rPr>
        <w:t>6</w:t>
      </w:r>
      <w:r w:rsidR="00D5414C" w:rsidRPr="000F57E3">
        <w:rPr>
          <w:rFonts w:ascii="Bookman Old Style" w:hAnsi="Bookman Old Style"/>
          <w:color w:val="000000" w:themeColor="text1"/>
          <w:sz w:val="23"/>
          <w:szCs w:val="23"/>
        </w:rPr>
        <w:t>./201</w:t>
      </w:r>
      <w:r w:rsidR="000F57E3" w:rsidRPr="000F57E3">
        <w:rPr>
          <w:rFonts w:ascii="Bookman Old Style" w:hAnsi="Bookman Old Style"/>
          <w:color w:val="000000" w:themeColor="text1"/>
          <w:sz w:val="23"/>
          <w:szCs w:val="23"/>
        </w:rPr>
        <w:t>7</w:t>
      </w:r>
      <w:r w:rsidR="00DB1BC9" w:rsidRPr="000F57E3">
        <w:rPr>
          <w:rFonts w:ascii="Bookman Old Style" w:hAnsi="Bookman Old Style"/>
          <w:color w:val="000000" w:themeColor="text1"/>
          <w:sz w:val="23"/>
          <w:szCs w:val="23"/>
        </w:rPr>
        <w:t>.</w:t>
      </w:r>
    </w:p>
    <w:p w14:paraId="2A6900F1" w14:textId="77777777" w:rsidR="003D1962" w:rsidRPr="000F57E3" w:rsidRDefault="00A4406D" w:rsidP="005F32AD">
      <w:pPr>
        <w:spacing w:after="0" w:line="360" w:lineRule="auto"/>
        <w:rPr>
          <w:rFonts w:ascii="Bookman Old Style" w:hAnsi="Bookman Old Style"/>
          <w:b/>
          <w:color w:val="000000" w:themeColor="text1"/>
          <w:sz w:val="23"/>
          <w:szCs w:val="23"/>
        </w:rPr>
      </w:pPr>
      <w:r w:rsidRPr="000F57E3">
        <w:rPr>
          <w:rFonts w:ascii="Bookman Old Style" w:hAnsi="Bookman Old Style"/>
          <w:b/>
          <w:i/>
          <w:color w:val="000000" w:themeColor="text1"/>
          <w:sz w:val="23"/>
          <w:szCs w:val="23"/>
        </w:rPr>
        <w:t xml:space="preserve">6. </w:t>
      </w:r>
      <w:r w:rsidR="003D1962" w:rsidRPr="000F57E3">
        <w:rPr>
          <w:rFonts w:ascii="Bookman Old Style" w:hAnsi="Bookman Old Style"/>
          <w:b/>
          <w:i/>
          <w:color w:val="000000" w:themeColor="text1"/>
          <w:sz w:val="23"/>
          <w:szCs w:val="23"/>
        </w:rPr>
        <w:t>Potrebni resursi/moguće teškoće</w:t>
      </w:r>
      <w:r w:rsidR="003D1962" w:rsidRPr="000F57E3">
        <w:rPr>
          <w:rFonts w:ascii="Bookman Old Style" w:hAnsi="Bookman Old Style"/>
          <w:b/>
          <w:color w:val="000000" w:themeColor="text1"/>
          <w:sz w:val="23"/>
          <w:szCs w:val="23"/>
        </w:rPr>
        <w:t>:</w:t>
      </w:r>
    </w:p>
    <w:p w14:paraId="1955D560" w14:textId="77777777" w:rsidR="003D1962" w:rsidRPr="000F57E3" w:rsidRDefault="00937794" w:rsidP="005F32AD">
      <w:pPr>
        <w:spacing w:after="0" w:line="360" w:lineRule="auto"/>
        <w:ind w:firstLine="709"/>
        <w:rPr>
          <w:rFonts w:ascii="Bookman Old Style" w:hAnsi="Bookman Old Style"/>
          <w:color w:val="000000" w:themeColor="text1"/>
          <w:sz w:val="23"/>
          <w:szCs w:val="23"/>
        </w:rPr>
      </w:pPr>
      <w:r w:rsidRPr="000F57E3">
        <w:rPr>
          <w:rFonts w:ascii="Bookman Old Style" w:hAnsi="Bookman Old Style"/>
          <w:color w:val="000000" w:themeColor="text1"/>
          <w:sz w:val="23"/>
          <w:szCs w:val="23"/>
        </w:rPr>
        <w:t xml:space="preserve"> - p</w:t>
      </w:r>
      <w:r w:rsidR="003D1962" w:rsidRPr="000F57E3">
        <w:rPr>
          <w:rFonts w:ascii="Bookman Old Style" w:hAnsi="Bookman Old Style"/>
          <w:color w:val="000000" w:themeColor="text1"/>
          <w:sz w:val="23"/>
          <w:szCs w:val="23"/>
        </w:rPr>
        <w:t>latno, konci, škarice, igla,nedostatak materijalnih sredstava</w:t>
      </w:r>
    </w:p>
    <w:p w14:paraId="0CE783B8" w14:textId="77777777" w:rsidR="003D1962" w:rsidRPr="000F57E3" w:rsidRDefault="00A4406D" w:rsidP="005F32AD">
      <w:pPr>
        <w:spacing w:after="0" w:line="360" w:lineRule="auto"/>
        <w:rPr>
          <w:rFonts w:ascii="Bookman Old Style" w:hAnsi="Bookman Old Style"/>
          <w:b/>
          <w:i/>
          <w:color w:val="000000" w:themeColor="text1"/>
          <w:sz w:val="23"/>
          <w:szCs w:val="23"/>
        </w:rPr>
      </w:pPr>
      <w:r w:rsidRPr="000F57E3">
        <w:rPr>
          <w:rFonts w:ascii="Bookman Old Style" w:hAnsi="Bookman Old Style"/>
          <w:b/>
          <w:i/>
          <w:color w:val="000000" w:themeColor="text1"/>
          <w:sz w:val="23"/>
          <w:szCs w:val="23"/>
        </w:rPr>
        <w:t xml:space="preserve">7. </w:t>
      </w:r>
      <w:r w:rsidR="003D1962" w:rsidRPr="000F57E3">
        <w:rPr>
          <w:rFonts w:ascii="Bookman Old Style" w:hAnsi="Bookman Old Style"/>
          <w:b/>
          <w:i/>
          <w:color w:val="000000" w:themeColor="text1"/>
          <w:sz w:val="23"/>
          <w:szCs w:val="23"/>
        </w:rPr>
        <w:t>Način praćenja i provjere ishoda/postignuća:</w:t>
      </w:r>
    </w:p>
    <w:p w14:paraId="28B4D408" w14:textId="77777777" w:rsidR="003D1962" w:rsidRPr="000F57E3" w:rsidRDefault="00937794" w:rsidP="005F32AD">
      <w:pPr>
        <w:spacing w:after="0" w:line="360" w:lineRule="auto"/>
        <w:ind w:firstLine="709"/>
        <w:rPr>
          <w:rFonts w:ascii="Bookman Old Style" w:hAnsi="Bookman Old Style"/>
          <w:b/>
          <w:color w:val="000000" w:themeColor="text1"/>
          <w:sz w:val="23"/>
          <w:szCs w:val="23"/>
        </w:rPr>
      </w:pPr>
      <w:r w:rsidRPr="000F57E3">
        <w:rPr>
          <w:rFonts w:ascii="Bookman Old Style" w:hAnsi="Bookman Old Style"/>
          <w:color w:val="000000" w:themeColor="text1"/>
          <w:sz w:val="23"/>
          <w:szCs w:val="23"/>
        </w:rPr>
        <w:t>- i</w:t>
      </w:r>
      <w:r w:rsidR="003D1962" w:rsidRPr="000F57E3">
        <w:rPr>
          <w:rFonts w:ascii="Bookman Old Style" w:hAnsi="Bookman Old Style"/>
          <w:color w:val="000000" w:themeColor="text1"/>
          <w:sz w:val="23"/>
          <w:szCs w:val="23"/>
        </w:rPr>
        <w:t>zložba radova na panou u školi</w:t>
      </w:r>
      <w:r w:rsidR="00985F24" w:rsidRPr="000F57E3">
        <w:rPr>
          <w:rFonts w:ascii="Bookman Old Style" w:hAnsi="Bookman Old Style"/>
          <w:color w:val="000000" w:themeColor="text1"/>
          <w:sz w:val="23"/>
          <w:szCs w:val="23"/>
        </w:rPr>
        <w:t>.</w:t>
      </w:r>
    </w:p>
    <w:p w14:paraId="3C36F47F" w14:textId="77777777" w:rsidR="003D1962" w:rsidRPr="000F57E3" w:rsidRDefault="00A4406D" w:rsidP="005F32AD">
      <w:pPr>
        <w:spacing w:after="0" w:line="360" w:lineRule="auto"/>
        <w:rPr>
          <w:rFonts w:ascii="Bookman Old Style" w:hAnsi="Bookman Old Style"/>
          <w:b/>
          <w:i/>
          <w:color w:val="000000" w:themeColor="text1"/>
          <w:sz w:val="23"/>
          <w:szCs w:val="23"/>
        </w:rPr>
      </w:pPr>
      <w:r w:rsidRPr="000F57E3">
        <w:rPr>
          <w:rFonts w:ascii="Bookman Old Style" w:hAnsi="Bookman Old Style"/>
          <w:b/>
          <w:color w:val="000000" w:themeColor="text1"/>
          <w:sz w:val="23"/>
          <w:szCs w:val="23"/>
        </w:rPr>
        <w:t xml:space="preserve">8. </w:t>
      </w:r>
      <w:r w:rsidR="003D1962" w:rsidRPr="000F57E3">
        <w:rPr>
          <w:rFonts w:ascii="Bookman Old Style" w:hAnsi="Bookman Old Style"/>
          <w:b/>
          <w:color w:val="000000" w:themeColor="text1"/>
          <w:sz w:val="23"/>
          <w:szCs w:val="23"/>
        </w:rPr>
        <w:t>Odgovorne osobe:</w:t>
      </w:r>
      <w:r w:rsidR="000F57E3" w:rsidRPr="000F57E3">
        <w:rPr>
          <w:rFonts w:ascii="Bookman Old Style" w:hAnsi="Bookman Old Style"/>
          <w:b/>
          <w:color w:val="000000" w:themeColor="text1"/>
          <w:sz w:val="23"/>
          <w:szCs w:val="23"/>
        </w:rPr>
        <w:t xml:space="preserve"> </w:t>
      </w:r>
      <w:r w:rsidR="000F57E3" w:rsidRPr="000F57E3">
        <w:rPr>
          <w:rFonts w:ascii="Bookman Old Style" w:hAnsi="Bookman Old Style"/>
          <w:color w:val="000000" w:themeColor="text1"/>
          <w:sz w:val="23"/>
          <w:szCs w:val="23"/>
        </w:rPr>
        <w:t xml:space="preserve">Ankica </w:t>
      </w:r>
      <w:r w:rsidR="000F57E3" w:rsidRPr="000F57E3">
        <w:rPr>
          <w:rFonts w:ascii="Bookman Old Style" w:hAnsi="Bookman Old Style"/>
          <w:i/>
          <w:color w:val="000000" w:themeColor="text1"/>
          <w:sz w:val="23"/>
          <w:szCs w:val="23"/>
        </w:rPr>
        <w:t>Valentić, Ivanka Živković, Šejla Kolatahi</w:t>
      </w:r>
    </w:p>
    <w:p w14:paraId="234E91D1" w14:textId="77777777" w:rsidR="00937794" w:rsidRPr="00EC786F" w:rsidRDefault="00937794" w:rsidP="005F32AD">
      <w:pPr>
        <w:spacing w:after="0" w:line="360" w:lineRule="auto"/>
        <w:rPr>
          <w:rFonts w:ascii="Bookman Old Style" w:hAnsi="Bookman Old Style"/>
          <w:color w:val="FF0000"/>
          <w:sz w:val="23"/>
          <w:szCs w:val="23"/>
        </w:rPr>
      </w:pPr>
    </w:p>
    <w:p w14:paraId="183CC510" w14:textId="77777777" w:rsidR="00937794" w:rsidRDefault="00937794" w:rsidP="005F32AD">
      <w:pPr>
        <w:spacing w:after="0" w:line="360" w:lineRule="auto"/>
        <w:rPr>
          <w:rFonts w:ascii="Bookman Old Style" w:hAnsi="Bookman Old Style"/>
          <w:sz w:val="23"/>
          <w:szCs w:val="23"/>
        </w:rPr>
      </w:pPr>
    </w:p>
    <w:p w14:paraId="11188FCE" w14:textId="77777777" w:rsidR="00923A5D" w:rsidRDefault="00923A5D" w:rsidP="005F32AD">
      <w:pPr>
        <w:spacing w:after="0" w:line="360" w:lineRule="auto"/>
        <w:rPr>
          <w:rFonts w:ascii="Bookman Old Style" w:hAnsi="Bookman Old Style"/>
          <w:sz w:val="23"/>
          <w:szCs w:val="23"/>
        </w:rPr>
      </w:pPr>
    </w:p>
    <w:p w14:paraId="76518F33" w14:textId="77777777" w:rsidR="00923A5D" w:rsidRDefault="00923A5D" w:rsidP="005F32AD">
      <w:pPr>
        <w:spacing w:after="0" w:line="360" w:lineRule="auto"/>
        <w:rPr>
          <w:rFonts w:ascii="Bookman Old Style" w:hAnsi="Bookman Old Style"/>
          <w:sz w:val="23"/>
          <w:szCs w:val="23"/>
        </w:rPr>
      </w:pPr>
    </w:p>
    <w:p w14:paraId="6E60AAE3" w14:textId="77777777" w:rsidR="004262A3"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Kurikulumsko područje:Umjetničko područje</w:t>
      </w:r>
    </w:p>
    <w:p w14:paraId="0D88A986" w14:textId="77777777" w:rsidR="003D1962" w:rsidRPr="003A6134" w:rsidRDefault="004262A3"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1.-4.</w:t>
      </w:r>
    </w:p>
    <w:p w14:paraId="4EDC3240" w14:textId="77777777" w:rsidR="003D1962" w:rsidRPr="003A6134" w:rsidRDefault="003D1962" w:rsidP="005F32AD">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FF0000"/>
          <w:sz w:val="23"/>
          <w:szCs w:val="23"/>
          <w:lang w:val="hr-HR"/>
        </w:rPr>
      </w:pPr>
      <w:r w:rsidRPr="003A6134">
        <w:rPr>
          <w:rFonts w:ascii="Bookman Old Style" w:hAnsi="Bookman Old Style"/>
          <w:b/>
          <w:i/>
          <w:sz w:val="23"/>
          <w:szCs w:val="23"/>
          <w:lang w:val="hr-HR"/>
        </w:rPr>
        <w:t>Cilj 1</w:t>
      </w:r>
      <w:r w:rsidRPr="003A6134">
        <w:rPr>
          <w:rFonts w:ascii="Bookman Old Style" w:hAnsi="Bookman Old Style"/>
          <w:sz w:val="23"/>
          <w:szCs w:val="23"/>
          <w:lang w:val="hr-HR"/>
        </w:rPr>
        <w:t>. Kod učenika razviti likovne sposobnosti crtanja,slikanja i oblikovanja</w:t>
      </w:r>
      <w:r w:rsidR="000A4590" w:rsidRPr="003A6134">
        <w:rPr>
          <w:rFonts w:ascii="Bookman Old Style" w:hAnsi="Bookman Old Style"/>
          <w:sz w:val="23"/>
          <w:szCs w:val="23"/>
          <w:lang w:val="hr-HR"/>
        </w:rPr>
        <w:t>različitim tehnikama i materijalima</w:t>
      </w:r>
      <w:r w:rsidR="004C0149">
        <w:rPr>
          <w:rFonts w:ascii="Bookman Old Style" w:hAnsi="Bookman Old Style"/>
          <w:sz w:val="23"/>
          <w:szCs w:val="23"/>
          <w:lang w:val="hr-HR"/>
        </w:rPr>
        <w:t>(motivi poznate ličnos</w:t>
      </w:r>
      <w:r w:rsidR="00112AAC">
        <w:rPr>
          <w:rFonts w:ascii="Bookman Old Style" w:hAnsi="Bookman Old Style"/>
          <w:sz w:val="23"/>
          <w:szCs w:val="23"/>
          <w:lang w:val="hr-HR"/>
        </w:rPr>
        <w:t>t</w:t>
      </w:r>
      <w:r w:rsidR="004C0149">
        <w:rPr>
          <w:rFonts w:ascii="Bookman Old Style" w:hAnsi="Bookman Old Style"/>
          <w:sz w:val="23"/>
          <w:szCs w:val="23"/>
          <w:lang w:val="hr-HR"/>
        </w:rPr>
        <w:t>i</w:t>
      </w:r>
      <w:r w:rsidR="00112AAC">
        <w:rPr>
          <w:rFonts w:ascii="Bookman Old Style" w:hAnsi="Bookman Old Style"/>
          <w:sz w:val="23"/>
          <w:szCs w:val="23"/>
          <w:lang w:val="hr-HR"/>
        </w:rPr>
        <w:t xml:space="preserve"> koje su zaslužne za razvoj školstva u gradu Gospiću</w:t>
      </w:r>
      <w:r w:rsidR="00870EBA" w:rsidRPr="003A6134">
        <w:rPr>
          <w:rFonts w:ascii="Bookman Old Style" w:hAnsi="Bookman Old Style"/>
          <w:sz w:val="23"/>
          <w:szCs w:val="23"/>
          <w:lang w:val="hr-HR"/>
        </w:rPr>
        <w:t>).</w:t>
      </w:r>
    </w:p>
    <w:p w14:paraId="7080A068" w14:textId="77777777" w:rsidR="003D1962" w:rsidRPr="003A6134" w:rsidRDefault="003D1962" w:rsidP="005F32AD">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004262A3" w:rsidRPr="003A6134">
        <w:rPr>
          <w:rFonts w:ascii="Bookman Old Style" w:hAnsi="Bookman Old Style"/>
          <w:sz w:val="23"/>
          <w:szCs w:val="23"/>
        </w:rPr>
        <w:t>Učenici će se kroz slike</w:t>
      </w:r>
      <w:r w:rsidRPr="003A6134">
        <w:rPr>
          <w:rFonts w:ascii="Bookman Old Style" w:hAnsi="Bookman Old Style"/>
          <w:sz w:val="23"/>
          <w:szCs w:val="23"/>
        </w:rPr>
        <w:t>, crteže</w:t>
      </w:r>
      <w:r w:rsidR="004C0149">
        <w:rPr>
          <w:rFonts w:ascii="Bookman Old Style" w:hAnsi="Bookman Old Style"/>
          <w:sz w:val="23"/>
          <w:szCs w:val="23"/>
        </w:rPr>
        <w:t xml:space="preserve"> i portrete upoznati s poznatim osobama</w:t>
      </w:r>
      <w:r w:rsidR="00112AAC">
        <w:rPr>
          <w:rFonts w:ascii="Bookman Old Style" w:hAnsi="Bookman Old Style"/>
          <w:sz w:val="23"/>
          <w:szCs w:val="23"/>
        </w:rPr>
        <w:t xml:space="preserve"> iz školstva</w:t>
      </w:r>
      <w:r w:rsidRPr="003A6134">
        <w:rPr>
          <w:rFonts w:ascii="Bookman Old Style" w:hAnsi="Bookman Old Style"/>
          <w:sz w:val="23"/>
          <w:szCs w:val="23"/>
        </w:rPr>
        <w:t xml:space="preserve"> stvarati slike svog zavičaja</w:t>
      </w:r>
    </w:p>
    <w:p w14:paraId="1196A9D9" w14:textId="77777777" w:rsidR="003D1962" w:rsidRPr="003A6134" w:rsidRDefault="003D1962" w:rsidP="005F32AD">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5BFEAB3E" w14:textId="77777777" w:rsidR="00332E0D" w:rsidRPr="004C0149" w:rsidRDefault="003D1962" w:rsidP="005F32AD">
      <w:pPr>
        <w:pStyle w:val="ListParagraph"/>
        <w:numPr>
          <w:ilvl w:val="0"/>
          <w:numId w:val="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sz w:val="23"/>
          <w:szCs w:val="23"/>
        </w:rPr>
        <w:t>Učenik će samostaln</w:t>
      </w:r>
      <w:r w:rsidR="004C0149">
        <w:rPr>
          <w:rFonts w:ascii="Bookman Old Style" w:hAnsi="Bookman Old Style"/>
          <w:sz w:val="23"/>
          <w:szCs w:val="23"/>
        </w:rPr>
        <w:t>o  moći nacrtati poznate ličnosti</w:t>
      </w:r>
    </w:p>
    <w:p w14:paraId="53FC5951" w14:textId="77777777" w:rsidR="003D1962" w:rsidRPr="003A6134" w:rsidRDefault="003D1962" w:rsidP="005F32AD">
      <w:pPr>
        <w:pStyle w:val="ListParagraph"/>
        <w:numPr>
          <w:ilvl w:val="0"/>
          <w:numId w:val="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sz w:val="23"/>
          <w:szCs w:val="23"/>
        </w:rPr>
        <w:lastRenderedPageBreak/>
        <w:t>U neposrednoj okolini p</w:t>
      </w:r>
      <w:r w:rsidR="004C0149">
        <w:rPr>
          <w:rFonts w:ascii="Bookman Old Style" w:hAnsi="Bookman Old Style"/>
          <w:sz w:val="23"/>
          <w:szCs w:val="23"/>
        </w:rPr>
        <w:t>romatranjem stvarati slike poznatih iz našeg zavičaja</w:t>
      </w:r>
    </w:p>
    <w:p w14:paraId="12FB5291" w14:textId="77777777" w:rsidR="003D1962" w:rsidRPr="003A6134" w:rsidRDefault="004262A3" w:rsidP="005F32AD">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14:paraId="4E9B4BDB" w14:textId="77777777" w:rsidR="003D1962" w:rsidRPr="003A6134" w:rsidRDefault="003D1962" w:rsidP="005F32AD">
      <w:pPr>
        <w:pStyle w:val="ListParagraph"/>
        <w:numPr>
          <w:ilvl w:val="0"/>
          <w:numId w:val="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aktivnost,likovna grupa</w:t>
      </w:r>
    </w:p>
    <w:p w14:paraId="36B9FFD4" w14:textId="77777777" w:rsidR="003D1962" w:rsidRPr="003A6134" w:rsidRDefault="003D1962" w:rsidP="005F32AD">
      <w:pPr>
        <w:pStyle w:val="ListParagraph"/>
        <w:numPr>
          <w:ilvl w:val="0"/>
          <w:numId w:val="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FF0000"/>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w:t>
      </w:r>
      <w:r w:rsidR="000A4590" w:rsidRPr="003A6134">
        <w:rPr>
          <w:rFonts w:ascii="Bookman Old Style" w:hAnsi="Bookman Old Style"/>
          <w:sz w:val="23"/>
          <w:szCs w:val="23"/>
        </w:rPr>
        <w:t>elji i  kulturni djelatnici (Turistička zajednica grada Gospića)</w:t>
      </w:r>
    </w:p>
    <w:p w14:paraId="189837BE" w14:textId="77777777" w:rsidR="004C0149" w:rsidRPr="004C0149" w:rsidRDefault="003D1962" w:rsidP="005F32AD">
      <w:pPr>
        <w:pStyle w:val="ListParagraph"/>
        <w:numPr>
          <w:ilvl w:val="0"/>
          <w:numId w:val="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i/>
          <w:sz w:val="23"/>
          <w:szCs w:val="23"/>
        </w:rPr>
      </w:pPr>
      <w:r w:rsidRPr="004C0149">
        <w:rPr>
          <w:rFonts w:ascii="Bookman Old Style" w:hAnsi="Bookman Old Style"/>
          <w:b/>
          <w:i/>
          <w:sz w:val="23"/>
          <w:szCs w:val="23"/>
        </w:rPr>
        <w:t>Načini učenja</w:t>
      </w:r>
      <w:r w:rsidRPr="004C0149">
        <w:rPr>
          <w:rFonts w:ascii="Bookman Old Style" w:hAnsi="Bookman Old Style"/>
          <w:b/>
          <w:sz w:val="23"/>
          <w:szCs w:val="23"/>
        </w:rPr>
        <w:t xml:space="preserve"> (</w:t>
      </w:r>
      <w:r w:rsidRPr="004C0149">
        <w:rPr>
          <w:rFonts w:ascii="Bookman Old Style" w:hAnsi="Bookman Old Style"/>
          <w:b/>
          <w:i/>
          <w:sz w:val="23"/>
          <w:szCs w:val="23"/>
        </w:rPr>
        <w:t>što rade učenici):</w:t>
      </w:r>
      <w:r w:rsidRPr="004C0149">
        <w:rPr>
          <w:rFonts w:ascii="Bookman Old Style" w:hAnsi="Bookman Old Style"/>
          <w:sz w:val="23"/>
          <w:szCs w:val="23"/>
        </w:rPr>
        <w:t xml:space="preserve">učenici crtaju,rišu, oblikuju,prezentiraju, sudjeluju u školskim i </w:t>
      </w:r>
      <w:r w:rsidRPr="004C0149">
        <w:rPr>
          <w:rFonts w:ascii="Bookman Old Style" w:hAnsi="Bookman Old Style"/>
          <w:color w:val="000000"/>
          <w:sz w:val="23"/>
          <w:szCs w:val="23"/>
        </w:rPr>
        <w:t>izvanškolskim aktivnostima</w:t>
      </w:r>
    </w:p>
    <w:p w14:paraId="229F31B1" w14:textId="77777777" w:rsidR="003D1962" w:rsidRPr="004C0149" w:rsidRDefault="003D1962" w:rsidP="005F32AD">
      <w:pPr>
        <w:pStyle w:val="ListParagraph"/>
        <w:numPr>
          <w:ilvl w:val="0"/>
          <w:numId w:val="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i/>
          <w:sz w:val="23"/>
          <w:szCs w:val="23"/>
        </w:rPr>
      </w:pPr>
      <w:r w:rsidRPr="004C0149">
        <w:rPr>
          <w:rFonts w:ascii="Bookman Old Style" w:hAnsi="Bookman Old Style"/>
          <w:b/>
          <w:i/>
          <w:sz w:val="23"/>
          <w:szCs w:val="23"/>
        </w:rPr>
        <w:t>Metode poučavanja</w:t>
      </w:r>
      <w:r w:rsidRPr="004C0149">
        <w:rPr>
          <w:rFonts w:ascii="Bookman Old Style" w:hAnsi="Bookman Old Style"/>
          <w:b/>
          <w:sz w:val="23"/>
          <w:szCs w:val="23"/>
        </w:rPr>
        <w:t xml:space="preserve"> (</w:t>
      </w:r>
      <w:r w:rsidRPr="004C0149">
        <w:rPr>
          <w:rFonts w:ascii="Bookman Old Style" w:hAnsi="Bookman Old Style"/>
          <w:b/>
          <w:i/>
          <w:sz w:val="23"/>
          <w:szCs w:val="23"/>
        </w:rPr>
        <w:t>što rade učitelji</w:t>
      </w:r>
      <w:r w:rsidRPr="004C0149">
        <w:rPr>
          <w:rFonts w:ascii="Bookman Old Style" w:hAnsi="Bookman Old Style"/>
          <w:b/>
          <w:sz w:val="23"/>
          <w:szCs w:val="23"/>
        </w:rPr>
        <w:t xml:space="preserve">): </w:t>
      </w:r>
      <w:r w:rsidRPr="004C0149">
        <w:rPr>
          <w:rFonts w:ascii="Bookman Old Style" w:hAnsi="Bookman Old Style"/>
          <w:sz w:val="23"/>
          <w:szCs w:val="23"/>
        </w:rPr>
        <w:t>prezentiranje,razgovor,demonstracija</w:t>
      </w:r>
    </w:p>
    <w:p w14:paraId="50421995" w14:textId="77777777" w:rsidR="003D1962" w:rsidRPr="003A6134" w:rsidRDefault="003D1962" w:rsidP="005F32AD">
      <w:pPr>
        <w:pStyle w:val="ListParagraph"/>
        <w:numPr>
          <w:ilvl w:val="0"/>
          <w:numId w:val="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FF0000"/>
          <w:sz w:val="23"/>
          <w:szCs w:val="23"/>
        </w:rPr>
      </w:pPr>
      <w:r w:rsidRPr="005864C1">
        <w:rPr>
          <w:rFonts w:ascii="Bookman Old Style" w:hAnsi="Bookman Old Style"/>
          <w:b/>
          <w:i/>
          <w:sz w:val="23"/>
          <w:szCs w:val="23"/>
        </w:rPr>
        <w:t>Trajanje izvedbe:</w:t>
      </w:r>
      <w:r w:rsidRPr="003A6134">
        <w:rPr>
          <w:rFonts w:ascii="Bookman Old Style" w:hAnsi="Bookman Old Style"/>
          <w:i/>
          <w:sz w:val="23"/>
          <w:szCs w:val="23"/>
        </w:rPr>
        <w:t xml:space="preserve"> </w:t>
      </w:r>
      <w:r w:rsidR="00DB1BC9" w:rsidRPr="003A6134">
        <w:rPr>
          <w:rFonts w:ascii="Bookman Old Style" w:hAnsi="Bookman Old Style"/>
          <w:i/>
          <w:color w:val="000000"/>
          <w:sz w:val="23"/>
          <w:szCs w:val="23"/>
        </w:rPr>
        <w:t>35 sati</w:t>
      </w:r>
      <w:r w:rsidR="00112AAC">
        <w:rPr>
          <w:rFonts w:ascii="Bookman Old Style" w:hAnsi="Bookman Old Style"/>
          <w:i/>
          <w:color w:val="000000"/>
          <w:sz w:val="23"/>
          <w:szCs w:val="23"/>
        </w:rPr>
        <w:t xml:space="preserve"> -šk god 2016./2017</w:t>
      </w:r>
      <w:r w:rsidR="00587F5F" w:rsidRPr="003A6134">
        <w:rPr>
          <w:rFonts w:ascii="Bookman Old Style" w:hAnsi="Bookman Old Style"/>
          <w:i/>
          <w:color w:val="000000"/>
          <w:sz w:val="23"/>
          <w:szCs w:val="23"/>
        </w:rPr>
        <w:t>.</w:t>
      </w:r>
    </w:p>
    <w:p w14:paraId="12DC5182" w14:textId="77777777" w:rsidR="00937794" w:rsidRDefault="00534276" w:rsidP="005F32AD">
      <w:pPr>
        <w:spacing w:after="0" w:line="360" w:lineRule="auto"/>
        <w:ind w:left="502"/>
        <w:rPr>
          <w:rFonts w:ascii="Bookman Old Style" w:hAnsi="Bookman Old Style"/>
          <w:b/>
          <w:color w:val="000000"/>
          <w:sz w:val="23"/>
          <w:szCs w:val="23"/>
        </w:rPr>
      </w:pPr>
      <w:r w:rsidRPr="003A6134">
        <w:rPr>
          <w:rFonts w:ascii="Bookman Old Style" w:hAnsi="Bookman Old Style"/>
          <w:b/>
          <w:i/>
          <w:sz w:val="23"/>
          <w:szCs w:val="23"/>
        </w:rPr>
        <w:t>6.</w:t>
      </w:r>
      <w:r w:rsidR="003D1962" w:rsidRPr="003A6134">
        <w:rPr>
          <w:rFonts w:ascii="Bookman Old Style" w:hAnsi="Bookman Old Style"/>
          <w:b/>
          <w:i/>
          <w:sz w:val="23"/>
          <w:szCs w:val="23"/>
        </w:rPr>
        <w:t xml:space="preserve">Potrebni </w:t>
      </w:r>
      <w:r w:rsidR="003D1962" w:rsidRPr="003A6134">
        <w:rPr>
          <w:rFonts w:ascii="Bookman Old Style" w:hAnsi="Bookman Old Style"/>
          <w:b/>
          <w:i/>
          <w:color w:val="000000"/>
          <w:sz w:val="23"/>
          <w:szCs w:val="23"/>
        </w:rPr>
        <w:t>resursi/moguće teškoće</w:t>
      </w:r>
      <w:r w:rsidR="003D1962" w:rsidRPr="003A6134">
        <w:rPr>
          <w:rFonts w:ascii="Bookman Old Style" w:hAnsi="Bookman Old Style"/>
          <w:b/>
          <w:color w:val="000000"/>
          <w:sz w:val="23"/>
          <w:szCs w:val="23"/>
        </w:rPr>
        <w:t>:</w:t>
      </w:r>
      <w:r w:rsidR="000A4590" w:rsidRPr="003A6134">
        <w:rPr>
          <w:rFonts w:ascii="Bookman Old Style" w:hAnsi="Bookman Old Style"/>
          <w:b/>
          <w:color w:val="000000"/>
          <w:sz w:val="23"/>
          <w:szCs w:val="23"/>
        </w:rPr>
        <w:t>-resursi:</w:t>
      </w:r>
    </w:p>
    <w:p w14:paraId="292F9CAE" w14:textId="77777777" w:rsidR="00937794" w:rsidRDefault="00937794" w:rsidP="005F32AD">
      <w:pPr>
        <w:spacing w:after="0" w:line="360" w:lineRule="auto"/>
        <w:ind w:left="502" w:firstLine="207"/>
        <w:rPr>
          <w:rFonts w:ascii="Bookman Old Style" w:hAnsi="Bookman Old Style"/>
          <w:color w:val="000000"/>
          <w:sz w:val="23"/>
          <w:szCs w:val="23"/>
        </w:rPr>
      </w:pPr>
      <w:r w:rsidRPr="00937794">
        <w:rPr>
          <w:rFonts w:ascii="Bookman Old Style" w:hAnsi="Bookman Old Style"/>
          <w:color w:val="000000"/>
          <w:sz w:val="23"/>
          <w:szCs w:val="23"/>
        </w:rPr>
        <w:t>-</w:t>
      </w:r>
      <w:r w:rsidR="004262A3" w:rsidRPr="003A6134">
        <w:rPr>
          <w:rFonts w:ascii="Bookman Old Style" w:hAnsi="Bookman Old Style"/>
          <w:color w:val="000000"/>
          <w:sz w:val="23"/>
          <w:szCs w:val="23"/>
        </w:rPr>
        <w:t>učitelji, učenici</w:t>
      </w:r>
      <w:r w:rsidR="003D1962" w:rsidRPr="003A6134">
        <w:rPr>
          <w:rFonts w:ascii="Bookman Old Style" w:hAnsi="Bookman Old Style"/>
          <w:color w:val="000000"/>
          <w:sz w:val="23"/>
          <w:szCs w:val="23"/>
        </w:rPr>
        <w:t>,kulturni djelatnici</w:t>
      </w:r>
      <w:r>
        <w:rPr>
          <w:rFonts w:ascii="Bookman Old Style" w:hAnsi="Bookman Old Style"/>
          <w:color w:val="000000"/>
          <w:sz w:val="23"/>
          <w:szCs w:val="23"/>
        </w:rPr>
        <w:t>Turističke zajednice grada</w:t>
      </w:r>
    </w:p>
    <w:p w14:paraId="229A7862" w14:textId="77777777" w:rsidR="003D1962" w:rsidRPr="004C0149" w:rsidRDefault="000A4590" w:rsidP="005F32AD">
      <w:pPr>
        <w:spacing w:after="0" w:line="360" w:lineRule="auto"/>
        <w:ind w:left="502" w:firstLine="207"/>
        <w:rPr>
          <w:rFonts w:ascii="Bookman Old Style" w:hAnsi="Bookman Old Style"/>
          <w:sz w:val="23"/>
          <w:szCs w:val="23"/>
        </w:rPr>
      </w:pPr>
      <w:r w:rsidRPr="003A6134">
        <w:rPr>
          <w:rFonts w:ascii="Bookman Old Style" w:hAnsi="Bookman Old Style"/>
          <w:color w:val="000000"/>
          <w:sz w:val="23"/>
          <w:szCs w:val="23"/>
        </w:rPr>
        <w:t>Gospića</w:t>
      </w:r>
      <w:r w:rsidR="003D1962" w:rsidRPr="003A6134">
        <w:rPr>
          <w:rFonts w:ascii="Bookman Old Style" w:hAnsi="Bookman Old Style"/>
          <w:color w:val="000000"/>
          <w:sz w:val="23"/>
          <w:szCs w:val="23"/>
        </w:rPr>
        <w:t>,</w:t>
      </w:r>
      <w:r w:rsidR="003D1962" w:rsidRPr="003A6134">
        <w:rPr>
          <w:rFonts w:ascii="Bookman Old Style" w:hAnsi="Bookman Old Style"/>
          <w:sz w:val="23"/>
          <w:szCs w:val="23"/>
        </w:rPr>
        <w:t>pribor za rad, projektor,reprodukc</w:t>
      </w:r>
      <w:r w:rsidR="004C0149">
        <w:rPr>
          <w:rFonts w:ascii="Bookman Old Style" w:hAnsi="Bookman Old Style"/>
          <w:sz w:val="23"/>
          <w:szCs w:val="23"/>
        </w:rPr>
        <w:t xml:space="preserve">ija, </w:t>
      </w:r>
      <w:r w:rsidR="003D1962" w:rsidRPr="003A6134">
        <w:rPr>
          <w:rFonts w:ascii="Bookman Old Style" w:hAnsi="Bookman Old Style"/>
          <w:sz w:val="23"/>
          <w:szCs w:val="23"/>
        </w:rPr>
        <w:t>posjeti kulturnim ustanovama</w:t>
      </w:r>
    </w:p>
    <w:p w14:paraId="1B0911C8" w14:textId="77777777" w:rsidR="00937794" w:rsidRDefault="003D1962"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7.Način praćenja i provjere ishoda/postignuća:</w:t>
      </w:r>
    </w:p>
    <w:p w14:paraId="45FBF8C0" w14:textId="77777777" w:rsidR="003D1962" w:rsidRPr="003A6134" w:rsidRDefault="00937794" w:rsidP="005F32AD">
      <w:pPr>
        <w:spacing w:after="0" w:line="360" w:lineRule="auto"/>
        <w:ind w:firstLine="709"/>
        <w:rPr>
          <w:rFonts w:ascii="Bookman Old Style" w:hAnsi="Bookman Old Style"/>
          <w:sz w:val="23"/>
          <w:szCs w:val="23"/>
        </w:rPr>
      </w:pPr>
      <w:r>
        <w:rPr>
          <w:rFonts w:ascii="Bookman Old Style" w:hAnsi="Bookman Old Style"/>
          <w:b/>
          <w:i/>
          <w:sz w:val="23"/>
          <w:szCs w:val="23"/>
        </w:rPr>
        <w:t xml:space="preserve"> - </w:t>
      </w:r>
      <w:r w:rsidR="003D1962" w:rsidRPr="003A6134">
        <w:rPr>
          <w:rFonts w:ascii="Bookman Old Style" w:hAnsi="Bookman Old Style"/>
          <w:sz w:val="23"/>
          <w:szCs w:val="23"/>
        </w:rPr>
        <w:t>prezentacija unutar školskih događanja</w:t>
      </w:r>
      <w:r w:rsidR="00112AAC">
        <w:rPr>
          <w:rFonts w:ascii="Bookman Old Style" w:hAnsi="Bookman Old Style"/>
          <w:sz w:val="23"/>
          <w:szCs w:val="23"/>
        </w:rPr>
        <w:t xml:space="preserve"> ,</w:t>
      </w:r>
      <w:r w:rsidR="003D1962" w:rsidRPr="003A6134">
        <w:rPr>
          <w:rFonts w:ascii="Bookman Old Style" w:hAnsi="Bookman Old Style"/>
          <w:sz w:val="23"/>
          <w:szCs w:val="23"/>
        </w:rPr>
        <w:t xml:space="preserve"> izložbe, panoi</w:t>
      </w:r>
    </w:p>
    <w:p w14:paraId="6E82C872"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Pr="003A6134">
        <w:rPr>
          <w:rFonts w:ascii="Bookman Old Style" w:hAnsi="Bookman Old Style"/>
          <w:sz w:val="23"/>
          <w:szCs w:val="23"/>
        </w:rPr>
        <w:t>učitelji i učenici,</w:t>
      </w:r>
      <w:r w:rsidR="004C0149">
        <w:rPr>
          <w:rFonts w:ascii="Bookman Old Style" w:hAnsi="Bookman Old Style"/>
          <w:sz w:val="23"/>
          <w:szCs w:val="23"/>
        </w:rPr>
        <w:t>Marica Jovanović</w:t>
      </w:r>
      <w:r w:rsidR="0038342D">
        <w:rPr>
          <w:rFonts w:ascii="Bookman Old Style" w:hAnsi="Bookman Old Style"/>
          <w:sz w:val="23"/>
          <w:szCs w:val="23"/>
        </w:rPr>
        <w:t>,</w:t>
      </w:r>
      <w:r w:rsidRPr="003A6134">
        <w:rPr>
          <w:rFonts w:ascii="Bookman Old Style" w:hAnsi="Bookman Old Style"/>
          <w:sz w:val="23"/>
          <w:szCs w:val="23"/>
        </w:rPr>
        <w:t xml:space="preserve"> Josipa Svetić Pavelić</w:t>
      </w:r>
      <w:r w:rsidR="0038342D">
        <w:rPr>
          <w:rFonts w:ascii="Bookman Old Style" w:hAnsi="Bookman Old Style"/>
          <w:sz w:val="23"/>
          <w:szCs w:val="23"/>
        </w:rPr>
        <w:t xml:space="preserve"> i Dragana Sokolić</w:t>
      </w:r>
    </w:p>
    <w:p w14:paraId="2A50B06E" w14:textId="77777777" w:rsidR="003D1962" w:rsidRPr="003A6134" w:rsidRDefault="003D1962" w:rsidP="005F32AD">
      <w:pPr>
        <w:spacing w:after="0" w:line="360" w:lineRule="auto"/>
        <w:jc w:val="both"/>
        <w:rPr>
          <w:rFonts w:ascii="Bookman Old Style" w:hAnsi="Bookman Old Style"/>
          <w:color w:val="FF0000"/>
          <w:sz w:val="23"/>
          <w:szCs w:val="23"/>
        </w:rPr>
      </w:pPr>
    </w:p>
    <w:p w14:paraId="748D3EE7" w14:textId="77777777" w:rsidR="004262A3" w:rsidRDefault="004262A3" w:rsidP="005F32AD">
      <w:pPr>
        <w:spacing w:after="0" w:line="360" w:lineRule="auto"/>
        <w:jc w:val="both"/>
        <w:rPr>
          <w:rFonts w:ascii="Bookman Old Style" w:hAnsi="Bookman Old Style"/>
          <w:sz w:val="23"/>
          <w:szCs w:val="23"/>
        </w:rPr>
      </w:pPr>
    </w:p>
    <w:p w14:paraId="33C232FE" w14:textId="77777777" w:rsidR="005864C1" w:rsidRDefault="005864C1" w:rsidP="005F32AD">
      <w:pPr>
        <w:spacing w:after="0" w:line="360" w:lineRule="auto"/>
        <w:jc w:val="both"/>
        <w:rPr>
          <w:rFonts w:ascii="Bookman Old Style" w:hAnsi="Bookman Old Style"/>
          <w:sz w:val="23"/>
          <w:szCs w:val="23"/>
        </w:rPr>
      </w:pPr>
    </w:p>
    <w:p w14:paraId="3C2B0DE5" w14:textId="77777777" w:rsidR="005864C1" w:rsidRPr="003A6134" w:rsidRDefault="005864C1" w:rsidP="005F32AD">
      <w:pPr>
        <w:spacing w:after="0" w:line="360" w:lineRule="auto"/>
        <w:jc w:val="both"/>
        <w:rPr>
          <w:rFonts w:ascii="Bookman Old Style" w:hAnsi="Bookman Old Style"/>
          <w:sz w:val="23"/>
          <w:szCs w:val="23"/>
        </w:rPr>
      </w:pPr>
    </w:p>
    <w:p w14:paraId="69B3270A" w14:textId="77777777" w:rsidR="003D1962" w:rsidRPr="003A6134" w:rsidRDefault="003D1962" w:rsidP="005F32AD">
      <w:pPr>
        <w:spacing w:after="0" w:line="360" w:lineRule="auto"/>
        <w:jc w:val="both"/>
        <w:rPr>
          <w:rFonts w:ascii="Bookman Old Style" w:hAnsi="Bookman Old Style"/>
          <w:sz w:val="23"/>
          <w:szCs w:val="23"/>
        </w:rPr>
      </w:pPr>
      <w:r w:rsidRPr="003A6134">
        <w:rPr>
          <w:rFonts w:ascii="Bookman Old Style" w:hAnsi="Bookman Old Style"/>
          <w:sz w:val="23"/>
          <w:szCs w:val="23"/>
        </w:rPr>
        <w:t xml:space="preserve">Kurikulumsko područje: umjetničko područje </w:t>
      </w:r>
    </w:p>
    <w:p w14:paraId="18EDA60B" w14:textId="77777777" w:rsidR="003D1962" w:rsidRPr="003A6134" w:rsidRDefault="004262A3" w:rsidP="005F32AD">
      <w:pPr>
        <w:spacing w:after="0" w:line="360" w:lineRule="auto"/>
        <w:jc w:val="both"/>
        <w:rPr>
          <w:rFonts w:ascii="Bookman Old Style" w:hAnsi="Bookman Old Style"/>
          <w:sz w:val="23"/>
          <w:szCs w:val="23"/>
        </w:rPr>
      </w:pPr>
      <w:r w:rsidRPr="003A6134">
        <w:rPr>
          <w:rFonts w:ascii="Bookman Old Style" w:hAnsi="Bookman Old Style"/>
          <w:b/>
          <w:sz w:val="23"/>
          <w:szCs w:val="23"/>
        </w:rPr>
        <w:t>1.</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5.- 8.r.</w:t>
      </w:r>
    </w:p>
    <w:p w14:paraId="7007ADB0" w14:textId="77777777" w:rsidR="003D1962" w:rsidRPr="003A6134" w:rsidRDefault="003D1962" w:rsidP="005F32AD">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Izraditi suvenir od keramike</w:t>
      </w:r>
    </w:p>
    <w:p w14:paraId="719F33E4" w14:textId="77777777" w:rsidR="003D1962" w:rsidRPr="003A6134" w:rsidRDefault="003D1962" w:rsidP="005F32AD">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i/>
          <w:sz w:val="23"/>
          <w:szCs w:val="23"/>
          <w:lang w:val="hr-HR"/>
        </w:rPr>
      </w:pPr>
      <w:r w:rsidRPr="003A6134">
        <w:rPr>
          <w:rFonts w:ascii="Bookman Old Style" w:hAnsi="Bookman Old Style"/>
          <w:b/>
          <w:i/>
          <w:sz w:val="23"/>
          <w:szCs w:val="23"/>
          <w:lang w:val="hr-HR"/>
        </w:rPr>
        <w:t xml:space="preserve">Obrazloženje cilja : </w:t>
      </w:r>
      <w:r w:rsidRPr="003A6134">
        <w:rPr>
          <w:rFonts w:ascii="Bookman Old Style" w:hAnsi="Bookman Old Style"/>
          <w:sz w:val="23"/>
          <w:szCs w:val="23"/>
          <w:lang w:val="hr-HR"/>
        </w:rPr>
        <w:t>Učenici će izraditi suvenir koji motivom ukazuje na kulturnu i prirodnu baštinu Like. Predmet će izraditi od gline.</w:t>
      </w:r>
    </w:p>
    <w:p w14:paraId="0396B4E2" w14:textId="77777777" w:rsidR="003D1962" w:rsidRPr="003A6134" w:rsidRDefault="003D1962" w:rsidP="005F32AD">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14:paraId="47A5E9BD" w14:textId="77777777" w:rsidR="003D1962" w:rsidRPr="003A6134" w:rsidRDefault="003D1962" w:rsidP="005F32AD">
      <w:pPr>
        <w:pStyle w:val="ListParagraph"/>
        <w:numPr>
          <w:ilvl w:val="0"/>
          <w:numId w:val="3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sz w:val="23"/>
          <w:szCs w:val="23"/>
        </w:rPr>
        <w:t>prepoznati vrijednosti kulturne i prirodne  baštine Like</w:t>
      </w:r>
    </w:p>
    <w:p w14:paraId="4304D4DF" w14:textId="77777777" w:rsidR="003D1962" w:rsidRPr="003A6134" w:rsidRDefault="003D1962" w:rsidP="005F32AD">
      <w:pPr>
        <w:pStyle w:val="ListParagraph"/>
        <w:numPr>
          <w:ilvl w:val="0"/>
          <w:numId w:val="3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sz w:val="23"/>
          <w:szCs w:val="23"/>
        </w:rPr>
        <w:t>naučiti postupak izrade od ideje do praktične realizacije</w:t>
      </w:r>
    </w:p>
    <w:p w14:paraId="2B67475B" w14:textId="77777777" w:rsidR="003D1962" w:rsidRPr="003A6134" w:rsidRDefault="003D1962" w:rsidP="005F32AD">
      <w:pPr>
        <w:pStyle w:val="ListParagraph"/>
        <w:numPr>
          <w:ilvl w:val="0"/>
          <w:numId w:val="3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sz w:val="23"/>
          <w:szCs w:val="23"/>
        </w:rPr>
        <w:t xml:space="preserve">razvijati motoričku spretnost, usvojiti tehnike oblikovanja u glini </w:t>
      </w:r>
    </w:p>
    <w:p w14:paraId="34292774" w14:textId="77777777" w:rsidR="003D1962" w:rsidRPr="003A6134" w:rsidRDefault="003D1962" w:rsidP="005F32AD">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sz w:val="23"/>
          <w:szCs w:val="23"/>
        </w:rPr>
      </w:pPr>
      <w:r w:rsidRPr="003A6134">
        <w:rPr>
          <w:rFonts w:ascii="Bookman Old Style" w:hAnsi="Bookman Old Style"/>
          <w:b/>
          <w:i/>
          <w:sz w:val="23"/>
          <w:szCs w:val="23"/>
        </w:rPr>
        <w:t>Način realizacije:</w:t>
      </w:r>
    </w:p>
    <w:p w14:paraId="29DB6C3A" w14:textId="77777777" w:rsidR="003D1962" w:rsidRPr="003A6134" w:rsidRDefault="003D1962" w:rsidP="005F32AD">
      <w:pPr>
        <w:pStyle w:val="ListParagraph"/>
        <w:numPr>
          <w:ilvl w:val="0"/>
          <w:numId w:val="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 – Likovna skupina</w:t>
      </w:r>
    </w:p>
    <w:p w14:paraId="61D3B3CD" w14:textId="77777777" w:rsidR="003D1962" w:rsidRPr="003A6134" w:rsidRDefault="003D1962" w:rsidP="005F32AD">
      <w:pPr>
        <w:pStyle w:val="ListParagraph"/>
        <w:numPr>
          <w:ilvl w:val="0"/>
          <w:numId w:val="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lastRenderedPageBreak/>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14:paraId="11A5AB4C" w14:textId="77777777" w:rsidR="003D1962" w:rsidRPr="003A6134" w:rsidRDefault="003D1962" w:rsidP="005F32AD">
      <w:pPr>
        <w:pStyle w:val="ListParagraph"/>
        <w:numPr>
          <w:ilvl w:val="0"/>
          <w:numId w:val="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b/>
          <w:i/>
          <w:sz w:val="23"/>
          <w:szCs w:val="23"/>
        </w:rPr>
        <w:br/>
      </w:r>
      <w:r w:rsidRPr="003A6134">
        <w:rPr>
          <w:rFonts w:ascii="Bookman Old Style" w:hAnsi="Bookman Old Style"/>
          <w:sz w:val="23"/>
          <w:szCs w:val="23"/>
        </w:rPr>
        <w:t xml:space="preserve">Učenici će se putem dostupne literature i prezentacija upoznati s kulturnom i prirodnom baštinom Like. Na osnovu prezentiranih materijala odabrat će konkretan motiv koji će realizirati prvo u crtežu( skica), a zatim će izrađivati predmet u glini. Nakon sušenja radove će ispeći u keramičkoj peći. </w:t>
      </w:r>
    </w:p>
    <w:p w14:paraId="1BA944B3" w14:textId="77777777" w:rsidR="003D1962" w:rsidRPr="003A6134" w:rsidRDefault="003D1962" w:rsidP="005F32AD">
      <w:pPr>
        <w:pStyle w:val="ListParagraph"/>
        <w:numPr>
          <w:ilvl w:val="0"/>
          <w:numId w:val="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razgovora, metoda dijaloga, metoda demonstracije, metoda praktičnog rada</w:t>
      </w:r>
    </w:p>
    <w:p w14:paraId="47BD4272" w14:textId="77777777" w:rsidR="003D1962" w:rsidRPr="003A6134" w:rsidRDefault="003D1962" w:rsidP="005F32AD">
      <w:pPr>
        <w:pStyle w:val="ListParagraph"/>
        <w:numPr>
          <w:ilvl w:val="0"/>
          <w:numId w:val="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4C09C2" w:rsidRPr="003A6134">
        <w:rPr>
          <w:rFonts w:ascii="Bookman Old Style" w:hAnsi="Bookman Old Style"/>
          <w:sz w:val="23"/>
          <w:szCs w:val="23"/>
        </w:rPr>
        <w:t xml:space="preserve"> 201</w:t>
      </w:r>
      <w:r w:rsidR="00F54B89">
        <w:rPr>
          <w:rFonts w:ascii="Bookman Old Style" w:hAnsi="Bookman Old Style"/>
          <w:sz w:val="23"/>
          <w:szCs w:val="23"/>
        </w:rPr>
        <w:t>6</w:t>
      </w:r>
      <w:r w:rsidR="004C09C2" w:rsidRPr="003A6134">
        <w:rPr>
          <w:rFonts w:ascii="Bookman Old Style" w:hAnsi="Bookman Old Style"/>
          <w:sz w:val="23"/>
          <w:szCs w:val="23"/>
        </w:rPr>
        <w:t>./1</w:t>
      </w:r>
      <w:r w:rsidR="00F54B89">
        <w:rPr>
          <w:rFonts w:ascii="Bookman Old Style" w:hAnsi="Bookman Old Style"/>
          <w:sz w:val="23"/>
          <w:szCs w:val="23"/>
        </w:rPr>
        <w:t>7</w:t>
      </w:r>
      <w:r w:rsidR="00256126" w:rsidRPr="003A6134">
        <w:rPr>
          <w:rFonts w:ascii="Bookman Old Style" w:hAnsi="Bookman Old Style"/>
          <w:sz w:val="23"/>
          <w:szCs w:val="23"/>
        </w:rPr>
        <w:t>.</w:t>
      </w:r>
      <w:r w:rsidRPr="003A6134">
        <w:rPr>
          <w:rFonts w:ascii="Bookman Old Style" w:hAnsi="Bookman Old Style"/>
          <w:sz w:val="23"/>
          <w:szCs w:val="23"/>
        </w:rPr>
        <w:t xml:space="preserve"> u trajanju </w:t>
      </w:r>
      <w:r w:rsidR="00F54B89">
        <w:rPr>
          <w:rFonts w:ascii="Bookman Old Style" w:hAnsi="Bookman Old Style"/>
          <w:sz w:val="23"/>
          <w:szCs w:val="23"/>
        </w:rPr>
        <w:t>8</w:t>
      </w:r>
      <w:r w:rsidRPr="003A6134">
        <w:rPr>
          <w:rFonts w:ascii="Bookman Old Style" w:hAnsi="Bookman Old Style"/>
          <w:sz w:val="23"/>
          <w:szCs w:val="23"/>
        </w:rPr>
        <w:t xml:space="preserve"> nastavnih sati </w:t>
      </w:r>
    </w:p>
    <w:p w14:paraId="42AAEAD4" w14:textId="77777777" w:rsidR="00937794" w:rsidRDefault="004262A3" w:rsidP="005F32AD">
      <w:pPr>
        <w:spacing w:after="0" w:line="360" w:lineRule="auto"/>
        <w:jc w:val="both"/>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14:paraId="31FF9192" w14:textId="77777777" w:rsidR="00937794" w:rsidRDefault="00937794" w:rsidP="005F32AD">
      <w:pPr>
        <w:spacing w:after="0" w:line="360" w:lineRule="auto"/>
        <w:ind w:firstLine="709"/>
        <w:jc w:val="both"/>
        <w:rPr>
          <w:rFonts w:ascii="Bookman Old Style" w:hAnsi="Bookman Old Style"/>
          <w:sz w:val="23"/>
          <w:szCs w:val="23"/>
        </w:rPr>
      </w:pPr>
      <w:r w:rsidRPr="00937794">
        <w:rPr>
          <w:rFonts w:ascii="Bookman Old Style" w:hAnsi="Bookman Old Style"/>
          <w:sz w:val="23"/>
          <w:szCs w:val="23"/>
        </w:rPr>
        <w:t>-</w:t>
      </w:r>
      <w:r w:rsidR="003D1962" w:rsidRPr="003A6134">
        <w:rPr>
          <w:rFonts w:ascii="Bookman Old Style" w:hAnsi="Bookman Old Style"/>
          <w:sz w:val="23"/>
          <w:szCs w:val="23"/>
        </w:rPr>
        <w:t>literatura, reprodukcije, LCD projek</w:t>
      </w:r>
      <w:r>
        <w:rPr>
          <w:rFonts w:ascii="Bookman Old Style" w:hAnsi="Bookman Old Style"/>
          <w:sz w:val="23"/>
          <w:szCs w:val="23"/>
        </w:rPr>
        <w:t>tor; materijal i pribor za rad;</w:t>
      </w:r>
    </w:p>
    <w:p w14:paraId="34805D9D" w14:textId="77777777" w:rsidR="003D1962" w:rsidRPr="003A6134" w:rsidRDefault="003D1962" w:rsidP="005F32AD">
      <w:pPr>
        <w:spacing w:after="0" w:line="360" w:lineRule="auto"/>
        <w:ind w:firstLine="709"/>
        <w:jc w:val="both"/>
        <w:rPr>
          <w:rFonts w:ascii="Bookman Old Style" w:hAnsi="Bookman Old Style"/>
          <w:sz w:val="23"/>
          <w:szCs w:val="23"/>
        </w:rPr>
      </w:pPr>
      <w:r w:rsidRPr="003A6134">
        <w:rPr>
          <w:rFonts w:ascii="Bookman Old Style" w:hAnsi="Bookman Old Style"/>
          <w:sz w:val="23"/>
          <w:szCs w:val="23"/>
        </w:rPr>
        <w:t>keramička peć</w:t>
      </w:r>
    </w:p>
    <w:p w14:paraId="3B942621" w14:textId="77777777" w:rsidR="00937794" w:rsidRDefault="004262A3" w:rsidP="005F32AD">
      <w:pPr>
        <w:spacing w:after="0" w:line="360" w:lineRule="auto"/>
        <w:jc w:val="both"/>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 xml:space="preserve">Način praćenja i provjere ishoda/postignuća: </w:t>
      </w:r>
    </w:p>
    <w:p w14:paraId="3D878E83" w14:textId="77777777" w:rsidR="00937794" w:rsidRDefault="00937794" w:rsidP="005F32AD">
      <w:pPr>
        <w:spacing w:after="0" w:line="360" w:lineRule="auto"/>
        <w:ind w:firstLine="709"/>
        <w:jc w:val="both"/>
        <w:rPr>
          <w:rFonts w:ascii="Bookman Old Style" w:hAnsi="Bookman Old Style"/>
          <w:sz w:val="23"/>
          <w:szCs w:val="23"/>
        </w:rPr>
      </w:pPr>
      <w:r>
        <w:rPr>
          <w:rFonts w:ascii="Bookman Old Style" w:hAnsi="Bookman Old Style"/>
          <w:b/>
          <w:i/>
          <w:sz w:val="23"/>
          <w:szCs w:val="23"/>
        </w:rPr>
        <w:t xml:space="preserve">- </w:t>
      </w:r>
      <w:r w:rsidR="003D1962" w:rsidRPr="003A6134">
        <w:rPr>
          <w:rFonts w:ascii="Bookman Old Style" w:hAnsi="Bookman Old Style"/>
          <w:sz w:val="23"/>
          <w:szCs w:val="23"/>
        </w:rPr>
        <w:t>vrednovanje</w:t>
      </w:r>
      <w:r w:rsidR="00124759" w:rsidRPr="003A6134">
        <w:rPr>
          <w:rFonts w:ascii="Bookman Old Style" w:hAnsi="Bookman Old Style"/>
          <w:sz w:val="23"/>
          <w:szCs w:val="23"/>
        </w:rPr>
        <w:t xml:space="preserve">( učenici na osnovu </w:t>
      </w:r>
      <w:r w:rsidR="009F118E" w:rsidRPr="003A6134">
        <w:rPr>
          <w:rFonts w:ascii="Bookman Old Style" w:hAnsi="Bookman Old Style"/>
          <w:sz w:val="23"/>
          <w:szCs w:val="23"/>
        </w:rPr>
        <w:t xml:space="preserve">postavljenih </w:t>
      </w:r>
      <w:r w:rsidR="00124759" w:rsidRPr="003A6134">
        <w:rPr>
          <w:rFonts w:ascii="Bookman Old Style" w:hAnsi="Bookman Old Style"/>
          <w:sz w:val="23"/>
          <w:szCs w:val="23"/>
        </w:rPr>
        <w:t>kriterija)</w:t>
      </w:r>
      <w:r w:rsidR="009F118E" w:rsidRPr="003A6134">
        <w:rPr>
          <w:rFonts w:ascii="Bookman Old Style" w:hAnsi="Bookman Old Style"/>
          <w:sz w:val="23"/>
          <w:szCs w:val="23"/>
        </w:rPr>
        <w:t>,</w:t>
      </w:r>
      <w:r w:rsidR="003D1962" w:rsidRPr="003A6134">
        <w:rPr>
          <w:rFonts w:ascii="Bookman Old Style" w:hAnsi="Bookman Old Style"/>
          <w:sz w:val="23"/>
          <w:szCs w:val="23"/>
        </w:rPr>
        <w:t xml:space="preserve"> izložba radova, </w:t>
      </w:r>
    </w:p>
    <w:p w14:paraId="14731F38" w14:textId="77777777" w:rsidR="003D1962" w:rsidRPr="003A6134" w:rsidRDefault="001E502A" w:rsidP="005F32AD">
      <w:pPr>
        <w:spacing w:after="0" w:line="360" w:lineRule="auto"/>
        <w:ind w:firstLine="709"/>
        <w:jc w:val="both"/>
        <w:rPr>
          <w:rFonts w:ascii="Bookman Old Style" w:hAnsi="Bookman Old Style"/>
          <w:sz w:val="23"/>
          <w:szCs w:val="23"/>
        </w:rPr>
      </w:pPr>
      <w:r w:rsidRPr="003A6134">
        <w:rPr>
          <w:rFonts w:ascii="Bookman Old Style" w:hAnsi="Bookman Old Style"/>
          <w:sz w:val="23"/>
          <w:szCs w:val="23"/>
        </w:rPr>
        <w:t xml:space="preserve">Power Point </w:t>
      </w:r>
      <w:r w:rsidR="003D1962" w:rsidRPr="003A6134">
        <w:rPr>
          <w:rFonts w:ascii="Bookman Old Style" w:hAnsi="Bookman Old Style"/>
          <w:sz w:val="23"/>
          <w:szCs w:val="23"/>
        </w:rPr>
        <w:t>prezentacija</w:t>
      </w:r>
    </w:p>
    <w:p w14:paraId="1F8162D7" w14:textId="334F6BB8" w:rsidR="003D1962" w:rsidRPr="003A6134" w:rsidRDefault="003D1962" w:rsidP="005F32AD">
      <w:pPr>
        <w:spacing w:after="0" w:line="360" w:lineRule="auto"/>
        <w:jc w:val="both"/>
        <w:rPr>
          <w:rFonts w:ascii="Bookman Old Style" w:hAnsi="Bookman Old Style"/>
          <w:sz w:val="23"/>
          <w:szCs w:val="23"/>
        </w:rPr>
      </w:pPr>
      <w:r w:rsidRPr="003A6134">
        <w:rPr>
          <w:rFonts w:ascii="Bookman Old Style" w:hAnsi="Bookman Old Style"/>
          <w:b/>
          <w:i/>
          <w:sz w:val="23"/>
          <w:szCs w:val="23"/>
        </w:rPr>
        <w:t>8.</w:t>
      </w:r>
      <w:r w:rsidR="005864C1">
        <w:rPr>
          <w:rFonts w:ascii="Bookman Old Style" w:hAnsi="Bookman Old Style"/>
          <w:b/>
          <w:i/>
          <w:sz w:val="23"/>
          <w:szCs w:val="23"/>
        </w:rPr>
        <w:t xml:space="preserve"> </w:t>
      </w:r>
      <w:r w:rsidRPr="003A6134">
        <w:rPr>
          <w:rFonts w:ascii="Bookman Old Style" w:hAnsi="Bookman Old Style"/>
          <w:b/>
          <w:i/>
          <w:sz w:val="23"/>
          <w:szCs w:val="23"/>
        </w:rPr>
        <w:t>Odgovorne osobe:</w:t>
      </w:r>
      <w:r w:rsidR="005864C1">
        <w:rPr>
          <w:rFonts w:ascii="Bookman Old Style" w:hAnsi="Bookman Old Style"/>
          <w:b/>
          <w:i/>
          <w:sz w:val="23"/>
          <w:szCs w:val="23"/>
        </w:rPr>
        <w:t xml:space="preserve"> </w:t>
      </w:r>
      <w:r w:rsidRPr="003A6134">
        <w:rPr>
          <w:rFonts w:ascii="Bookman Old Style" w:hAnsi="Bookman Old Style"/>
          <w:sz w:val="23"/>
          <w:szCs w:val="23"/>
        </w:rPr>
        <w:t>Neda Čačić, učiteljica  likovne kulture</w:t>
      </w:r>
    </w:p>
    <w:p w14:paraId="41B98E20" w14:textId="77777777" w:rsidR="003D1962" w:rsidRPr="003A6134" w:rsidRDefault="003D1962" w:rsidP="005F32AD">
      <w:pPr>
        <w:spacing w:after="0" w:line="360" w:lineRule="auto"/>
        <w:jc w:val="both"/>
        <w:rPr>
          <w:rFonts w:ascii="Bookman Old Style" w:hAnsi="Bookman Old Style"/>
          <w:sz w:val="23"/>
          <w:szCs w:val="23"/>
        </w:rPr>
      </w:pPr>
    </w:p>
    <w:p w14:paraId="068E2810" w14:textId="77777777" w:rsidR="004262A3" w:rsidRPr="003A6134" w:rsidRDefault="004262A3" w:rsidP="005F32AD">
      <w:pPr>
        <w:spacing w:after="0" w:line="360" w:lineRule="auto"/>
        <w:jc w:val="both"/>
        <w:rPr>
          <w:rFonts w:ascii="Bookman Old Style" w:hAnsi="Bookman Old Style"/>
          <w:sz w:val="23"/>
          <w:szCs w:val="23"/>
        </w:rPr>
      </w:pPr>
    </w:p>
    <w:p w14:paraId="16A39767" w14:textId="77777777" w:rsidR="00031905" w:rsidRDefault="00031905" w:rsidP="005F32AD">
      <w:pPr>
        <w:spacing w:after="0" w:line="360" w:lineRule="auto"/>
        <w:rPr>
          <w:rFonts w:ascii="Bookman Old Style" w:hAnsi="Bookman Old Style"/>
          <w:sz w:val="23"/>
          <w:szCs w:val="23"/>
        </w:rPr>
      </w:pPr>
    </w:p>
    <w:p w14:paraId="08E44757" w14:textId="77777777" w:rsidR="005864C1" w:rsidRPr="003A6134" w:rsidRDefault="005864C1" w:rsidP="005F32AD">
      <w:pPr>
        <w:spacing w:after="0" w:line="360" w:lineRule="auto"/>
        <w:rPr>
          <w:rFonts w:ascii="Bookman Old Style" w:hAnsi="Bookman Old Style"/>
          <w:sz w:val="23"/>
          <w:szCs w:val="23"/>
        </w:rPr>
      </w:pPr>
    </w:p>
    <w:p w14:paraId="1CF3F6A1" w14:textId="77777777" w:rsidR="003D1962" w:rsidRPr="003A6134" w:rsidRDefault="003D1962" w:rsidP="005864C1">
      <w:pPr>
        <w:spacing w:after="0" w:line="360" w:lineRule="auto"/>
        <w:rPr>
          <w:rFonts w:ascii="Bookman Old Style" w:hAnsi="Bookman Old Style"/>
          <w:b/>
          <w:sz w:val="23"/>
          <w:szCs w:val="23"/>
        </w:rPr>
      </w:pPr>
      <w:r w:rsidRPr="003A6134">
        <w:rPr>
          <w:rFonts w:ascii="Bookman Old Style" w:hAnsi="Bookman Old Style"/>
          <w:sz w:val="23"/>
          <w:szCs w:val="23"/>
        </w:rPr>
        <w:t>Kurikulumsko područje:  umjetničko i društveno-humanističko (Folklorna skupina Degenija)</w:t>
      </w:r>
    </w:p>
    <w:p w14:paraId="56493868" w14:textId="77777777" w:rsidR="003D1962" w:rsidRPr="003A6134" w:rsidRDefault="006E2E2A" w:rsidP="005864C1">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5.-8.</w:t>
      </w:r>
    </w:p>
    <w:p w14:paraId="5205D748" w14:textId="77777777" w:rsidR="003D1962" w:rsidRPr="003A6134" w:rsidRDefault="006E2E2A" w:rsidP="005864C1">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w:t>
      </w:r>
      <w:r w:rsidR="009F0628">
        <w:rPr>
          <w:rFonts w:ascii="Bookman Old Style" w:hAnsi="Bookman Old Style"/>
          <w:sz w:val="23"/>
          <w:szCs w:val="23"/>
        </w:rPr>
        <w:t xml:space="preserve">Razviti kod učenika svijest o važnosti očuvanjazavičajne </w:t>
      </w:r>
      <w:r w:rsidR="00D144BA">
        <w:rPr>
          <w:rFonts w:ascii="Bookman Old Style" w:hAnsi="Bookman Old Style"/>
          <w:sz w:val="23"/>
          <w:szCs w:val="23"/>
        </w:rPr>
        <w:t>kulturne baštine, ovladati osnovnim plasnim koracima ličkih plesova te  promovirati izvorne, zavičajne vrijednosti i kulturnu baštinu .</w:t>
      </w:r>
    </w:p>
    <w:p w14:paraId="4520B568" w14:textId="77777777" w:rsidR="003D1962" w:rsidRPr="003A6134" w:rsidRDefault="006E2E2A" w:rsidP="005864C1">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osposobiti učenike za izvođenje ples</w:t>
      </w:r>
      <w:r w:rsidR="009F0628">
        <w:rPr>
          <w:rFonts w:ascii="Bookman Old Style" w:hAnsi="Bookman Old Style"/>
          <w:sz w:val="23"/>
          <w:szCs w:val="23"/>
        </w:rPr>
        <w:t>nih koraka tradicionaln ličkih</w:t>
      </w:r>
      <w:r w:rsidR="003D1962" w:rsidRPr="003A6134">
        <w:rPr>
          <w:rFonts w:ascii="Bookman Old Style" w:hAnsi="Bookman Old Style"/>
          <w:sz w:val="23"/>
          <w:szCs w:val="23"/>
        </w:rPr>
        <w:t xml:space="preserve"> kola (Đikac) i napjeva bez glazbene pratnje (Ojkan) koji je tradicionalni simbol nematerijalne kulturne baštine i ličkih napjeva uz glazbenu pratnju ličke tamburice</w:t>
      </w:r>
    </w:p>
    <w:p w14:paraId="12DC1EDE" w14:textId="77777777" w:rsidR="003D1962" w:rsidRPr="003A6134" w:rsidRDefault="006E2E2A" w:rsidP="005864C1">
      <w:pPr>
        <w:spacing w:after="0" w:line="360" w:lineRule="auto"/>
        <w:rPr>
          <w:rFonts w:ascii="Bookman Old Style" w:hAnsi="Bookman Old Style"/>
          <w:sz w:val="23"/>
          <w:szCs w:val="23"/>
        </w:rPr>
      </w:pPr>
      <w:r w:rsidRPr="003A6134">
        <w:rPr>
          <w:rFonts w:ascii="Bookman Old Style" w:hAnsi="Bookman Old Style"/>
          <w:b/>
          <w:i/>
          <w:sz w:val="23"/>
          <w:szCs w:val="23"/>
        </w:rPr>
        <w:t>4.</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14:paraId="2198D416" w14:textId="77777777" w:rsidR="003D1962" w:rsidRPr="003A6134" w:rsidRDefault="003D1962" w:rsidP="005864C1">
      <w:pPr>
        <w:pStyle w:val="ListParagraph"/>
        <w:numPr>
          <w:ilvl w:val="0"/>
          <w:numId w:val="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Izvoditi ličko kolo (Đikac)</w:t>
      </w:r>
    </w:p>
    <w:p w14:paraId="7F0D149F" w14:textId="77777777" w:rsidR="003D1962" w:rsidRPr="003A6134" w:rsidRDefault="003D1962" w:rsidP="005864C1">
      <w:pPr>
        <w:pStyle w:val="ListParagraph"/>
        <w:numPr>
          <w:ilvl w:val="0"/>
          <w:numId w:val="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Pjevati napjev Ojkan</w:t>
      </w:r>
    </w:p>
    <w:p w14:paraId="33DD26A7" w14:textId="77777777" w:rsidR="003D1962" w:rsidRPr="003A6134" w:rsidRDefault="003D1962" w:rsidP="005864C1">
      <w:pPr>
        <w:pStyle w:val="ListParagraph"/>
        <w:numPr>
          <w:ilvl w:val="0"/>
          <w:numId w:val="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Pjevati napjeve uz glazbenu pratnju </w:t>
      </w:r>
    </w:p>
    <w:p w14:paraId="46209721" w14:textId="77777777" w:rsidR="003D1962" w:rsidRPr="003A6134" w:rsidRDefault="003D1962" w:rsidP="005864C1">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lastRenderedPageBreak/>
        <w:t>Način realizacije:</w:t>
      </w:r>
    </w:p>
    <w:p w14:paraId="6B52AB3F" w14:textId="77777777" w:rsidR="003D1962" w:rsidRPr="003A6134" w:rsidRDefault="003D1962" w:rsidP="005864C1">
      <w:pPr>
        <w:pStyle w:val="ListParagraph"/>
        <w:numPr>
          <w:ilvl w:val="0"/>
          <w:numId w:val="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aktivnost</w:t>
      </w:r>
    </w:p>
    <w:p w14:paraId="5D807D0E" w14:textId="77777777" w:rsidR="003D1962" w:rsidRPr="003A6134" w:rsidRDefault="003D1962" w:rsidP="005864C1">
      <w:pPr>
        <w:pStyle w:val="ListParagraph"/>
        <w:numPr>
          <w:ilvl w:val="0"/>
          <w:numId w:val="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 xml:space="preserve">učenici, učitelj, glazbena pratnja učenika </w:t>
      </w:r>
      <w:r w:rsidR="009F0628">
        <w:rPr>
          <w:rFonts w:ascii="Bookman Old Style" w:hAnsi="Bookman Old Style"/>
          <w:sz w:val="23"/>
          <w:szCs w:val="23"/>
        </w:rPr>
        <w:t>osmog razreda Josipa Žarkovića</w:t>
      </w:r>
    </w:p>
    <w:p w14:paraId="254A74F4" w14:textId="77777777" w:rsidR="003D1962" w:rsidRPr="003A6134" w:rsidRDefault="003D1962" w:rsidP="005864C1">
      <w:pPr>
        <w:pStyle w:val="ListParagraph"/>
        <w:numPr>
          <w:ilvl w:val="0"/>
          <w:numId w:val="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p>
    <w:p w14:paraId="34757993" w14:textId="77777777" w:rsidR="003D1962" w:rsidRPr="003A6134" w:rsidRDefault="003D1962" w:rsidP="005864C1">
      <w:pPr>
        <w:pStyle w:val="ListParagraph"/>
        <w:numPr>
          <w:ilvl w:val="0"/>
          <w:numId w:val="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Učenici uvježbavaju korake koje demonstrira učitelj ili pregledom video predloška, uvježbavaju višeglasno pjevanje ličkih napjeva</w:t>
      </w:r>
    </w:p>
    <w:p w14:paraId="19C5DA71" w14:textId="77777777" w:rsidR="003D1962" w:rsidRPr="003A6134" w:rsidRDefault="003D1962" w:rsidP="005864C1">
      <w:pPr>
        <w:pStyle w:val="ListParagraph"/>
        <w:numPr>
          <w:ilvl w:val="0"/>
          <w:numId w:val="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p>
    <w:p w14:paraId="5659D2F4" w14:textId="77777777" w:rsidR="003D1962" w:rsidRPr="003A6134" w:rsidRDefault="003D1962" w:rsidP="005864C1">
      <w:pPr>
        <w:pStyle w:val="ListParagraph"/>
        <w:numPr>
          <w:ilvl w:val="0"/>
          <w:numId w:val="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i/>
          <w:sz w:val="23"/>
          <w:szCs w:val="23"/>
        </w:rPr>
      </w:pPr>
      <w:r w:rsidRPr="003A6134">
        <w:rPr>
          <w:rFonts w:ascii="Bookman Old Style" w:hAnsi="Bookman Old Style"/>
          <w:sz w:val="23"/>
          <w:szCs w:val="23"/>
        </w:rPr>
        <w:t>učitelj demonstrira korake i glazbene elemente</w:t>
      </w:r>
    </w:p>
    <w:p w14:paraId="4EFEB36E" w14:textId="77777777" w:rsidR="003D1962" w:rsidRPr="003A6134" w:rsidRDefault="003D1962" w:rsidP="005864C1">
      <w:pPr>
        <w:pStyle w:val="ListParagraph"/>
        <w:numPr>
          <w:ilvl w:val="0"/>
          <w:numId w:val="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sz w:val="23"/>
          <w:szCs w:val="23"/>
        </w:rPr>
      </w:pPr>
      <w:r w:rsidRPr="003A6134">
        <w:rPr>
          <w:rFonts w:ascii="Bookman Old Style" w:hAnsi="Bookman Old Style"/>
          <w:b/>
          <w:i/>
          <w:sz w:val="23"/>
          <w:szCs w:val="23"/>
        </w:rPr>
        <w:t xml:space="preserve">Trajanje izvedbe: </w:t>
      </w:r>
      <w:r w:rsidR="009F0628">
        <w:rPr>
          <w:rFonts w:ascii="Bookman Old Style" w:hAnsi="Bookman Old Style"/>
          <w:sz w:val="23"/>
          <w:szCs w:val="23"/>
        </w:rPr>
        <w:t>šk.god.2016./2017</w:t>
      </w:r>
      <w:r w:rsidRPr="003A6134">
        <w:rPr>
          <w:rFonts w:ascii="Bookman Old Style" w:hAnsi="Bookman Old Style"/>
          <w:sz w:val="23"/>
          <w:szCs w:val="23"/>
        </w:rPr>
        <w:t>.</w:t>
      </w:r>
      <w:r w:rsidR="00FF6AD8" w:rsidRPr="003A6134">
        <w:rPr>
          <w:rFonts w:ascii="Bookman Old Style" w:hAnsi="Bookman Old Style"/>
          <w:sz w:val="23"/>
          <w:szCs w:val="23"/>
        </w:rPr>
        <w:t>-35 sati</w:t>
      </w:r>
    </w:p>
    <w:p w14:paraId="1C36662B" w14:textId="77777777" w:rsidR="003D1962" w:rsidRPr="003A6134" w:rsidRDefault="003D1962" w:rsidP="005864C1">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Potrebni resursi/moguće teškoće</w:t>
      </w:r>
      <w:r w:rsidRPr="003A6134">
        <w:rPr>
          <w:rFonts w:ascii="Bookman Old Style" w:hAnsi="Bookman Old Style"/>
          <w:sz w:val="23"/>
          <w:szCs w:val="23"/>
        </w:rPr>
        <w:t>:</w:t>
      </w:r>
    </w:p>
    <w:p w14:paraId="6DFA45FA" w14:textId="77777777" w:rsidR="003D1962" w:rsidRPr="003A6134" w:rsidRDefault="006E2E2A" w:rsidP="005864C1">
      <w:pPr>
        <w:spacing w:after="0" w:line="360" w:lineRule="auto"/>
        <w:rPr>
          <w:rFonts w:ascii="Bookman Old Style" w:hAnsi="Bookman Old Style"/>
          <w:b/>
          <w:sz w:val="23"/>
          <w:szCs w:val="23"/>
        </w:rPr>
      </w:pPr>
      <w:r w:rsidRPr="003A6134">
        <w:rPr>
          <w:rFonts w:ascii="Bookman Old Style" w:hAnsi="Bookman Old Style"/>
          <w:sz w:val="23"/>
          <w:szCs w:val="23"/>
        </w:rPr>
        <w:tab/>
        <w:t xml:space="preserve">- </w:t>
      </w:r>
      <w:r w:rsidR="003D1962" w:rsidRPr="003A6134">
        <w:rPr>
          <w:rFonts w:ascii="Bookman Old Style" w:hAnsi="Bookman Old Style"/>
          <w:sz w:val="23"/>
          <w:szCs w:val="23"/>
        </w:rPr>
        <w:t>glazbena pratnja</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materijalni resursi za izradu narodne nošnje, prijevoz i materijalni troškovi putovanja na smotre</w:t>
      </w:r>
    </w:p>
    <w:p w14:paraId="355B772A" w14:textId="77777777" w:rsidR="003D1962" w:rsidRPr="003A6134" w:rsidRDefault="003D1962" w:rsidP="005864C1">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sz w:val="23"/>
          <w:szCs w:val="23"/>
        </w:rPr>
      </w:pPr>
      <w:r w:rsidRPr="003A6134">
        <w:rPr>
          <w:rFonts w:ascii="Bookman Old Style" w:hAnsi="Bookman Old Style"/>
          <w:b/>
          <w:i/>
          <w:sz w:val="23"/>
          <w:szCs w:val="23"/>
        </w:rPr>
        <w:t>Način praćenja i provjere ishoda/postignuća:</w:t>
      </w:r>
    </w:p>
    <w:p w14:paraId="10F75D1A" w14:textId="77777777" w:rsidR="003D1962" w:rsidRPr="003A6134" w:rsidRDefault="006E2E2A" w:rsidP="005864C1">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Javna izvedba pred publikom, medijska promidžba i kritika javnosti</w:t>
      </w:r>
    </w:p>
    <w:p w14:paraId="7CBB75EC" w14:textId="77777777" w:rsidR="003D1962" w:rsidRPr="003A6134" w:rsidRDefault="003D1962" w:rsidP="005864C1">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Pr="003A6134">
        <w:rPr>
          <w:rFonts w:ascii="Bookman Old Style" w:hAnsi="Bookman Old Style"/>
          <w:sz w:val="23"/>
          <w:szCs w:val="23"/>
        </w:rPr>
        <w:t>učiteljica A. Rosandić</w:t>
      </w:r>
      <w:r w:rsidR="009F0628">
        <w:rPr>
          <w:rFonts w:ascii="Bookman Old Style" w:hAnsi="Bookman Old Style"/>
          <w:sz w:val="23"/>
          <w:szCs w:val="23"/>
        </w:rPr>
        <w:t>, glazbena pratnja (Josip Žarković</w:t>
      </w:r>
      <w:r w:rsidRPr="003A6134">
        <w:rPr>
          <w:rFonts w:ascii="Bookman Old Style" w:hAnsi="Bookman Old Style"/>
          <w:sz w:val="23"/>
          <w:szCs w:val="23"/>
        </w:rPr>
        <w:t>), lokalna zajednica</w:t>
      </w:r>
      <w:r w:rsidR="00FF6AD8" w:rsidRPr="003A6134">
        <w:rPr>
          <w:rFonts w:ascii="Bookman Old Style" w:hAnsi="Bookman Old Style"/>
          <w:sz w:val="23"/>
          <w:szCs w:val="23"/>
        </w:rPr>
        <w:t>(grad Gospić,Pučko učilište)</w:t>
      </w:r>
      <w:r w:rsidRPr="003A6134">
        <w:rPr>
          <w:rFonts w:ascii="Bookman Old Style" w:hAnsi="Bookman Old Style"/>
          <w:sz w:val="23"/>
          <w:szCs w:val="23"/>
        </w:rPr>
        <w:t>, roditelji</w:t>
      </w:r>
    </w:p>
    <w:p w14:paraId="3EA7E9E0" w14:textId="77777777" w:rsidR="003D1962" w:rsidRPr="003A6134" w:rsidRDefault="003D1962" w:rsidP="005F32AD">
      <w:pPr>
        <w:spacing w:after="0" w:line="360" w:lineRule="auto"/>
        <w:rPr>
          <w:rFonts w:ascii="Bookman Old Style" w:hAnsi="Bookman Old Style"/>
          <w:sz w:val="23"/>
          <w:szCs w:val="23"/>
        </w:rPr>
      </w:pPr>
    </w:p>
    <w:p w14:paraId="4AC41C0D" w14:textId="77777777" w:rsidR="003D1962" w:rsidRDefault="003D1962" w:rsidP="005F32AD">
      <w:pPr>
        <w:spacing w:after="0" w:line="360" w:lineRule="auto"/>
        <w:rPr>
          <w:rFonts w:ascii="Bookman Old Style" w:hAnsi="Bookman Old Style"/>
          <w:b/>
          <w:i/>
          <w:sz w:val="23"/>
          <w:szCs w:val="23"/>
        </w:rPr>
      </w:pPr>
    </w:p>
    <w:p w14:paraId="39116172" w14:textId="77777777" w:rsidR="005864C1" w:rsidRDefault="005864C1" w:rsidP="005F32AD">
      <w:pPr>
        <w:spacing w:after="0" w:line="360" w:lineRule="auto"/>
        <w:rPr>
          <w:rFonts w:ascii="Bookman Old Style" w:hAnsi="Bookman Old Style"/>
          <w:b/>
          <w:i/>
          <w:sz w:val="23"/>
          <w:szCs w:val="23"/>
        </w:rPr>
      </w:pPr>
    </w:p>
    <w:p w14:paraId="6AD41360" w14:textId="77777777" w:rsidR="005864C1" w:rsidRPr="003A6134" w:rsidRDefault="005864C1" w:rsidP="005F32AD">
      <w:pPr>
        <w:spacing w:after="0" w:line="360" w:lineRule="auto"/>
        <w:rPr>
          <w:rFonts w:ascii="Bookman Old Style" w:hAnsi="Bookman Old Style"/>
          <w:b/>
          <w:i/>
          <w:sz w:val="23"/>
          <w:szCs w:val="23"/>
        </w:rPr>
      </w:pPr>
    </w:p>
    <w:p w14:paraId="60750B38" w14:textId="77777777" w:rsidR="003D1962" w:rsidRPr="003A6134" w:rsidRDefault="003D1962" w:rsidP="005F32AD">
      <w:pPr>
        <w:spacing w:after="0" w:line="360" w:lineRule="auto"/>
        <w:rPr>
          <w:rFonts w:ascii="Bookman Old Style" w:hAnsi="Bookman Old Style"/>
          <w:color w:val="FF0000"/>
          <w:sz w:val="23"/>
          <w:szCs w:val="23"/>
        </w:rPr>
      </w:pPr>
      <w:r w:rsidRPr="003A6134">
        <w:rPr>
          <w:rFonts w:ascii="Bookman Old Style" w:hAnsi="Bookman Old Style"/>
          <w:sz w:val="23"/>
          <w:szCs w:val="23"/>
        </w:rPr>
        <w:t>Ku</w:t>
      </w:r>
      <w:r w:rsidR="00EC786F">
        <w:rPr>
          <w:rFonts w:ascii="Bookman Old Style" w:hAnsi="Bookman Old Style"/>
          <w:sz w:val="23"/>
          <w:szCs w:val="23"/>
        </w:rPr>
        <w:t>rikulumsko područje: umjetničko</w:t>
      </w:r>
    </w:p>
    <w:p w14:paraId="053C3DC9" w14:textId="77777777" w:rsidR="003D1962" w:rsidRPr="003A6134" w:rsidRDefault="006E2E2A" w:rsidP="005F32AD">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w:t>
      </w:r>
      <w:r w:rsidR="003D1962" w:rsidRPr="003A6134">
        <w:rPr>
          <w:rFonts w:ascii="Bookman Old Style" w:hAnsi="Bookman Old Style"/>
          <w:sz w:val="23"/>
          <w:szCs w:val="23"/>
        </w:rPr>
        <w:t xml:space="preserve"> 1. – 8. </w:t>
      </w:r>
      <w:r w:rsidR="00EC786F">
        <w:rPr>
          <w:rFonts w:ascii="Bookman Old Style" w:hAnsi="Bookman Old Style"/>
          <w:sz w:val="23"/>
          <w:szCs w:val="23"/>
        </w:rPr>
        <w:t>(dječji školski zbor)</w:t>
      </w:r>
    </w:p>
    <w:p w14:paraId="731B04B5" w14:textId="77777777" w:rsidR="003D1962" w:rsidRPr="003A6134" w:rsidRDefault="00A1723F"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003D1962" w:rsidRPr="005864C1">
        <w:rPr>
          <w:rFonts w:ascii="Bookman Old Style" w:hAnsi="Bookman Old Style"/>
          <w:b/>
          <w:i/>
          <w:sz w:val="23"/>
          <w:szCs w:val="23"/>
        </w:rPr>
        <w:t>Cilj 1.</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Poticanje kreativnog i umjetničkog izričaja primjenom različitih glazbenih i plesnih elemenata; pripremiti učenike za samostalno izvođenje (javni nastupi)</w:t>
      </w:r>
    </w:p>
    <w:p w14:paraId="6E9098E6" w14:textId="77777777" w:rsidR="003D1962" w:rsidRPr="003A6134" w:rsidRDefault="00A1723F"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3. </w:t>
      </w:r>
      <w:r w:rsidR="003D1962" w:rsidRPr="005864C1">
        <w:rPr>
          <w:rFonts w:ascii="Bookman Old Style" w:hAnsi="Bookman Old Style"/>
          <w:b/>
          <w:i/>
          <w:sz w:val="23"/>
          <w:szCs w:val="23"/>
        </w:rPr>
        <w:t>Obrazloženje cilja:</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odabrati pjesme kroz igru i zajedništvo</w:t>
      </w:r>
      <w:r w:rsidRPr="003A6134">
        <w:rPr>
          <w:rFonts w:ascii="Bookman Old Style" w:hAnsi="Bookman Old Style"/>
          <w:sz w:val="23"/>
          <w:szCs w:val="23"/>
        </w:rPr>
        <w:t xml:space="preserve">, </w:t>
      </w:r>
      <w:r w:rsidR="003D1962" w:rsidRPr="003A6134">
        <w:rPr>
          <w:rFonts w:ascii="Bookman Old Style" w:hAnsi="Bookman Old Style"/>
          <w:sz w:val="23"/>
          <w:szCs w:val="23"/>
        </w:rPr>
        <w:t>izvoditi različite glazbene (vokalne)  vježbe u svrhu poboljšanja pjevačkih sposobnosti</w:t>
      </w:r>
      <w:r w:rsidRPr="003A6134">
        <w:rPr>
          <w:rFonts w:ascii="Bookman Old Style" w:hAnsi="Bookman Old Style"/>
          <w:sz w:val="23"/>
          <w:szCs w:val="23"/>
        </w:rPr>
        <w:t xml:space="preserve">, </w:t>
      </w:r>
      <w:r w:rsidR="003D1962" w:rsidRPr="003A6134">
        <w:rPr>
          <w:rFonts w:ascii="Bookman Old Style" w:hAnsi="Bookman Old Style"/>
          <w:sz w:val="23"/>
          <w:szCs w:val="23"/>
        </w:rPr>
        <w:t>izvoditi različite glazbene igre kako bi se učenik pripremio za samostalnu izvedbu i nastup pred publikom</w:t>
      </w:r>
      <w:r w:rsidRPr="003A6134">
        <w:rPr>
          <w:rFonts w:ascii="Bookman Old Style" w:hAnsi="Bookman Old Style"/>
          <w:sz w:val="23"/>
          <w:szCs w:val="23"/>
        </w:rPr>
        <w:t xml:space="preserve">, </w:t>
      </w:r>
      <w:r w:rsidR="003D1962" w:rsidRPr="003A6134">
        <w:rPr>
          <w:rFonts w:ascii="Bookman Old Style" w:hAnsi="Bookman Old Style"/>
          <w:sz w:val="23"/>
          <w:szCs w:val="23"/>
        </w:rPr>
        <w:t>povezati glazbenu umjetnost i ples</w:t>
      </w:r>
      <w:r w:rsidRPr="003A6134">
        <w:rPr>
          <w:rFonts w:ascii="Bookman Old Style" w:hAnsi="Bookman Old Style"/>
          <w:sz w:val="23"/>
          <w:szCs w:val="23"/>
        </w:rPr>
        <w:t xml:space="preserve">, </w:t>
      </w:r>
      <w:r w:rsidR="003D1962" w:rsidRPr="003A6134">
        <w:rPr>
          <w:rFonts w:ascii="Bookman Old Style" w:hAnsi="Bookman Old Style"/>
          <w:sz w:val="23"/>
          <w:szCs w:val="23"/>
        </w:rPr>
        <w:t>stvoriti prijateljsko okruženje za druženje i glazbeno izražavanje pred vršnjacima</w:t>
      </w:r>
      <w:r w:rsidRPr="003A6134">
        <w:rPr>
          <w:rFonts w:ascii="Bookman Old Style" w:hAnsi="Bookman Old Style"/>
          <w:sz w:val="23"/>
          <w:szCs w:val="23"/>
        </w:rPr>
        <w:t xml:space="preserve">, </w:t>
      </w:r>
      <w:r w:rsidR="003D1962" w:rsidRPr="003A6134">
        <w:rPr>
          <w:rFonts w:ascii="Bookman Old Style" w:hAnsi="Bookman Old Style"/>
          <w:sz w:val="23"/>
          <w:szCs w:val="23"/>
        </w:rPr>
        <w:t>vrednovanje rada završnim priredbama za kraj polugodišta i školske godine</w:t>
      </w:r>
    </w:p>
    <w:p w14:paraId="3C46A737" w14:textId="77777777" w:rsidR="003D1962" w:rsidRPr="003A6134" w:rsidRDefault="00A1723F"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4. </w:t>
      </w:r>
      <w:r w:rsidR="003D1962" w:rsidRPr="005864C1">
        <w:rPr>
          <w:rFonts w:ascii="Bookman Old Style" w:hAnsi="Bookman Old Style"/>
          <w:b/>
          <w:i/>
          <w:sz w:val="23"/>
          <w:szCs w:val="23"/>
        </w:rPr>
        <w:t>Očekivani ishodi/postignuća</w:t>
      </w:r>
      <w:r w:rsidR="003D1962" w:rsidRPr="005864C1">
        <w:rPr>
          <w:rFonts w:ascii="Bookman Old Style" w:hAnsi="Bookman Old Style"/>
          <w:i/>
          <w:sz w:val="23"/>
          <w:szCs w:val="23"/>
        </w:rPr>
        <w:t>:</w:t>
      </w:r>
    </w:p>
    <w:p w14:paraId="7D89C5F7" w14:textId="77777777" w:rsidR="003D1962" w:rsidRPr="003A6134" w:rsidRDefault="003D1962" w:rsidP="005F32AD">
      <w:pPr>
        <w:pStyle w:val="ListParagraph"/>
        <w:numPr>
          <w:ilvl w:val="0"/>
          <w:numId w:val="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sudjelovati u odabiru pjesama</w:t>
      </w:r>
    </w:p>
    <w:p w14:paraId="297C7E88" w14:textId="77777777" w:rsidR="003D1962" w:rsidRPr="003A6134" w:rsidRDefault="003D1962" w:rsidP="005F32AD">
      <w:pPr>
        <w:pStyle w:val="ListParagraph"/>
        <w:numPr>
          <w:ilvl w:val="0"/>
          <w:numId w:val="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pokazati vještinu u glazbenom izričaju (solistička izvedba)</w:t>
      </w:r>
    </w:p>
    <w:p w14:paraId="280EED2B" w14:textId="77777777" w:rsidR="003D1962" w:rsidRPr="003A6134" w:rsidRDefault="003D1962" w:rsidP="005F32AD">
      <w:pPr>
        <w:pStyle w:val="ListParagraph"/>
        <w:numPr>
          <w:ilvl w:val="0"/>
          <w:numId w:val="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prevladati strah od javnoga nastupa pred publikom</w:t>
      </w:r>
    </w:p>
    <w:p w14:paraId="5FAD4237" w14:textId="77777777" w:rsidR="003D1962" w:rsidRPr="003A6134" w:rsidRDefault="00A1723F"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5. </w:t>
      </w:r>
      <w:r w:rsidR="003D1962" w:rsidRPr="005864C1">
        <w:rPr>
          <w:rFonts w:ascii="Bookman Old Style" w:hAnsi="Bookman Old Style"/>
          <w:b/>
          <w:i/>
          <w:sz w:val="23"/>
          <w:szCs w:val="23"/>
        </w:rPr>
        <w:t>Način realizacije:</w:t>
      </w:r>
    </w:p>
    <w:p w14:paraId="14D22FA5" w14:textId="77777777" w:rsidR="003D1962" w:rsidRPr="005864C1" w:rsidRDefault="003D1962" w:rsidP="007E61D1">
      <w:pPr>
        <w:pStyle w:val="ListParagraph"/>
        <w:numPr>
          <w:ilvl w:val="0"/>
          <w:numId w:val="19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firstLine="420"/>
        <w:rPr>
          <w:rFonts w:ascii="Bookman Old Style" w:hAnsi="Bookman Old Style"/>
          <w:b/>
          <w:sz w:val="23"/>
          <w:szCs w:val="23"/>
        </w:rPr>
      </w:pPr>
      <w:r w:rsidRPr="00C12633">
        <w:rPr>
          <w:rFonts w:ascii="Bookman Old Style" w:hAnsi="Bookman Old Style"/>
          <w:b/>
          <w:i/>
          <w:sz w:val="23"/>
          <w:szCs w:val="23"/>
        </w:rPr>
        <w:lastRenderedPageBreak/>
        <w:t>Oblik:</w:t>
      </w:r>
      <w:r w:rsidRPr="005864C1">
        <w:rPr>
          <w:rFonts w:ascii="Bookman Old Style" w:hAnsi="Bookman Old Style"/>
          <w:sz w:val="23"/>
          <w:szCs w:val="23"/>
        </w:rPr>
        <w:t xml:space="preserve"> izvannastavna aktivnost</w:t>
      </w:r>
      <w:r w:rsidR="000E1168" w:rsidRPr="005864C1">
        <w:rPr>
          <w:rFonts w:ascii="Bookman Old Style" w:hAnsi="Bookman Old Style"/>
          <w:sz w:val="23"/>
          <w:szCs w:val="23"/>
        </w:rPr>
        <w:t>(Dječji školski zbor)</w:t>
      </w:r>
    </w:p>
    <w:p w14:paraId="5E7A837D" w14:textId="77777777" w:rsidR="003D1962" w:rsidRPr="003A6134" w:rsidRDefault="003D1962" w:rsidP="00C12633">
      <w:pPr>
        <w:pStyle w:val="ListParagraph"/>
        <w:numPr>
          <w:ilvl w:val="0"/>
          <w:numId w:val="4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C12633">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učitelj glazbene kulture, učitelj glazbene škole , roditelji</w:t>
      </w:r>
    </w:p>
    <w:p w14:paraId="1D13353E" w14:textId="77777777" w:rsidR="003D1962" w:rsidRPr="003A6134" w:rsidRDefault="003D1962" w:rsidP="00C12633">
      <w:pPr>
        <w:pStyle w:val="ListParagraph"/>
        <w:numPr>
          <w:ilvl w:val="0"/>
          <w:numId w:val="4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C12633">
        <w:rPr>
          <w:rFonts w:ascii="Bookman Old Style" w:hAnsi="Bookman Old Style"/>
          <w:b/>
          <w:i/>
          <w:sz w:val="23"/>
          <w:szCs w:val="23"/>
        </w:rPr>
        <w:t>Načini učenja (što rade učenici):</w:t>
      </w:r>
      <w:r w:rsidRPr="003A6134">
        <w:rPr>
          <w:rFonts w:ascii="Bookman Old Style" w:hAnsi="Bookman Old Style"/>
          <w:b/>
          <w:sz w:val="23"/>
          <w:szCs w:val="23"/>
        </w:rPr>
        <w:t xml:space="preserve">  </w:t>
      </w:r>
      <w:r w:rsidRPr="003A6134">
        <w:rPr>
          <w:rFonts w:ascii="Bookman Old Style" w:hAnsi="Bookman Old Style"/>
          <w:sz w:val="23"/>
          <w:szCs w:val="23"/>
        </w:rPr>
        <w:t xml:space="preserve">uvježbavanje glazbenih elemenata, učenje kroz suradnju i igru; oponašanje voditelja u izvedbi pjesama </w:t>
      </w:r>
    </w:p>
    <w:p w14:paraId="04EE5568" w14:textId="77777777" w:rsidR="003D1962" w:rsidRPr="00C12633" w:rsidRDefault="003D1962" w:rsidP="00C12633">
      <w:pPr>
        <w:pStyle w:val="ListParagraph"/>
        <w:numPr>
          <w:ilvl w:val="0"/>
          <w:numId w:val="4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i/>
          <w:sz w:val="23"/>
          <w:szCs w:val="23"/>
        </w:rPr>
      </w:pPr>
      <w:r w:rsidRPr="00C12633">
        <w:rPr>
          <w:rFonts w:ascii="Bookman Old Style" w:hAnsi="Bookman Old Style"/>
          <w:b/>
          <w:i/>
          <w:sz w:val="23"/>
          <w:szCs w:val="23"/>
        </w:rPr>
        <w:t xml:space="preserve">Metode poučavanja (što rade učitelji): </w:t>
      </w:r>
    </w:p>
    <w:p w14:paraId="464F2E01" w14:textId="77777777" w:rsidR="003D1962" w:rsidRPr="003A6134" w:rsidRDefault="003D1962" w:rsidP="00C12633">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planira i osmišljava pjesme primjerene uzrastu učenika, broj sudionika, mjesto i vrijeme proba, potrebne materijale</w:t>
      </w:r>
    </w:p>
    <w:p w14:paraId="66A4B12E" w14:textId="77777777" w:rsidR="003D1962" w:rsidRPr="003A6134" w:rsidRDefault="003D1962" w:rsidP="00C12633">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pokazuje i demonstrira učenicima glazbene i plesne elemente</w:t>
      </w:r>
    </w:p>
    <w:p w14:paraId="572E233A" w14:textId="77777777" w:rsidR="003D1962" w:rsidRPr="003A6134" w:rsidRDefault="003D1962" w:rsidP="00C12633">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podržava ideje učenika</w:t>
      </w:r>
      <w:r w:rsidR="000E1168" w:rsidRPr="003A6134">
        <w:rPr>
          <w:rFonts w:ascii="Bookman Old Style" w:hAnsi="Bookman Old Style"/>
          <w:sz w:val="23"/>
          <w:szCs w:val="23"/>
        </w:rPr>
        <w:t>kroz njihov samostalni rad</w:t>
      </w:r>
    </w:p>
    <w:p w14:paraId="200A4908" w14:textId="77777777" w:rsidR="003D1962" w:rsidRPr="003A6134" w:rsidRDefault="003D1962" w:rsidP="00C12633">
      <w:pPr>
        <w:pStyle w:val="ListParagraph"/>
        <w:numPr>
          <w:ilvl w:val="0"/>
          <w:numId w:val="4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color w:val="FF0000"/>
          <w:sz w:val="23"/>
          <w:szCs w:val="23"/>
        </w:rPr>
      </w:pPr>
      <w:r w:rsidRPr="00C12633">
        <w:rPr>
          <w:rFonts w:ascii="Bookman Old Style" w:hAnsi="Bookman Old Style"/>
          <w:b/>
          <w:i/>
          <w:sz w:val="23"/>
          <w:szCs w:val="23"/>
        </w:rPr>
        <w:t>Trajanje izvedbe:</w:t>
      </w:r>
      <w:r w:rsidRPr="003A6134">
        <w:rPr>
          <w:rFonts w:ascii="Bookman Old Style" w:hAnsi="Bookman Old Style"/>
          <w:b/>
          <w:sz w:val="23"/>
          <w:szCs w:val="23"/>
        </w:rPr>
        <w:t xml:space="preserve"> </w:t>
      </w:r>
      <w:r w:rsidRPr="003A6134">
        <w:rPr>
          <w:rFonts w:ascii="Bookman Old Style" w:hAnsi="Bookman Old Style"/>
          <w:sz w:val="23"/>
          <w:szCs w:val="23"/>
        </w:rPr>
        <w:t>cijela</w:t>
      </w:r>
      <w:r w:rsidR="00EC786F">
        <w:rPr>
          <w:rFonts w:ascii="Bookman Old Style" w:hAnsi="Bookman Old Style"/>
          <w:sz w:val="23"/>
          <w:szCs w:val="23"/>
        </w:rPr>
        <w:t xml:space="preserve"> </w:t>
      </w:r>
      <w:r w:rsidRPr="003A6134">
        <w:rPr>
          <w:rFonts w:ascii="Bookman Old Style" w:hAnsi="Bookman Old Style"/>
          <w:sz w:val="23"/>
          <w:szCs w:val="23"/>
        </w:rPr>
        <w:t>školska godina</w:t>
      </w:r>
      <w:r w:rsidR="000E1168" w:rsidRPr="003A6134">
        <w:rPr>
          <w:rFonts w:ascii="Bookman Old Style" w:hAnsi="Bookman Old Style"/>
          <w:sz w:val="23"/>
          <w:szCs w:val="23"/>
        </w:rPr>
        <w:t xml:space="preserve"> (35 sati)</w:t>
      </w:r>
      <w:r w:rsidR="00BF68A9">
        <w:rPr>
          <w:rFonts w:ascii="Bookman Old Style" w:hAnsi="Bookman Old Style"/>
          <w:sz w:val="23"/>
          <w:szCs w:val="23"/>
        </w:rPr>
        <w:t xml:space="preserve"> 2016./2017</w:t>
      </w:r>
      <w:r w:rsidRPr="003A6134">
        <w:rPr>
          <w:rFonts w:ascii="Bookman Old Style" w:hAnsi="Bookman Old Style"/>
          <w:sz w:val="23"/>
          <w:szCs w:val="23"/>
        </w:rPr>
        <w:t>.</w:t>
      </w:r>
    </w:p>
    <w:p w14:paraId="45A06D08" w14:textId="77777777" w:rsidR="003D1962" w:rsidRPr="003A6134" w:rsidRDefault="00A1723F"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sz w:val="23"/>
          <w:szCs w:val="23"/>
          <w:lang w:val="hr-HR"/>
        </w:rPr>
        <w:t xml:space="preserve">6. </w:t>
      </w:r>
      <w:r w:rsidR="003D1962" w:rsidRPr="00C12633">
        <w:rPr>
          <w:rFonts w:ascii="Bookman Old Style" w:hAnsi="Bookman Old Style"/>
          <w:b/>
          <w:i/>
          <w:sz w:val="23"/>
          <w:szCs w:val="23"/>
          <w:lang w:val="hr-HR"/>
        </w:rPr>
        <w:t>Potrebni resursi/moguće teškoće:</w:t>
      </w:r>
      <w:r w:rsidR="003D1962" w:rsidRPr="003A6134">
        <w:rPr>
          <w:rFonts w:ascii="Bookman Old Style" w:hAnsi="Bookman Old Style"/>
          <w:b/>
          <w:sz w:val="23"/>
          <w:szCs w:val="23"/>
          <w:lang w:val="hr-HR"/>
        </w:rPr>
        <w:t xml:space="preserve"> </w:t>
      </w:r>
    </w:p>
    <w:p w14:paraId="36839D6E" w14:textId="77777777" w:rsidR="003D1962" w:rsidRPr="003A6134" w:rsidRDefault="00A1723F"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sz w:val="23"/>
          <w:szCs w:val="23"/>
          <w:lang w:val="hr-HR"/>
        </w:rPr>
      </w:pP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glazbena podloga (matrice za odabrane pjesme)</w:t>
      </w: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nedostatak prostora (akustična dvorana) za izvedbu</w:t>
      </w: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tehnička podrška (razglas, mikrofoni)</w:t>
      </w:r>
    </w:p>
    <w:p w14:paraId="723B5069" w14:textId="77777777" w:rsidR="003D1962" w:rsidRPr="003A6134" w:rsidRDefault="00A1723F"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7. </w:t>
      </w:r>
      <w:r w:rsidR="003D1962" w:rsidRPr="00C12633">
        <w:rPr>
          <w:rFonts w:ascii="Bookman Old Style" w:hAnsi="Bookman Old Style"/>
          <w:b/>
          <w:i/>
          <w:sz w:val="23"/>
          <w:szCs w:val="23"/>
        </w:rPr>
        <w:t>Način praćenja i provjere ishoda/postignuća:</w:t>
      </w:r>
    </w:p>
    <w:p w14:paraId="6888C8F9" w14:textId="77777777" w:rsidR="003D1962" w:rsidRPr="003A6134" w:rsidRDefault="00A1723F"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javni nastup (dvije školske priredbe), promidžba u javnosti i kritika medija</w:t>
      </w:r>
    </w:p>
    <w:p w14:paraId="6292E9F9" w14:textId="77777777" w:rsidR="003D1962" w:rsidRPr="003A6134" w:rsidRDefault="00A1723F"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3D1962" w:rsidRPr="003A6134">
        <w:rPr>
          <w:rFonts w:ascii="Bookman Old Style" w:hAnsi="Bookman Old Style"/>
          <w:sz w:val="23"/>
          <w:szCs w:val="23"/>
        </w:rPr>
        <w:t>učiteljica Marinel</w:t>
      </w:r>
      <w:r w:rsidR="00F0640C" w:rsidRPr="003A6134">
        <w:rPr>
          <w:rFonts w:ascii="Bookman Old Style" w:hAnsi="Bookman Old Style"/>
          <w:sz w:val="23"/>
          <w:szCs w:val="23"/>
        </w:rPr>
        <w:t xml:space="preserve">a Božić, </w:t>
      </w:r>
      <w:r w:rsidR="003D1962" w:rsidRPr="003A6134">
        <w:rPr>
          <w:rFonts w:ascii="Bookman Old Style" w:hAnsi="Bookman Old Style"/>
          <w:sz w:val="23"/>
          <w:szCs w:val="23"/>
        </w:rPr>
        <w:t>učenici, roditelji</w:t>
      </w:r>
    </w:p>
    <w:p w14:paraId="3926D66A" w14:textId="77777777" w:rsidR="003D1962" w:rsidRPr="003A6134" w:rsidRDefault="003D1962" w:rsidP="005F32AD">
      <w:pPr>
        <w:spacing w:after="0" w:line="360" w:lineRule="auto"/>
        <w:rPr>
          <w:rFonts w:ascii="Bookman Old Style" w:hAnsi="Bookman Old Style"/>
          <w:sz w:val="23"/>
          <w:szCs w:val="23"/>
        </w:rPr>
      </w:pPr>
    </w:p>
    <w:p w14:paraId="21FC7BFF" w14:textId="77777777" w:rsidR="00651EEB" w:rsidRDefault="00651EEB" w:rsidP="005F32AD">
      <w:pPr>
        <w:spacing w:after="0" w:line="360" w:lineRule="auto"/>
        <w:rPr>
          <w:rFonts w:ascii="Bookman Old Style" w:hAnsi="Bookman Old Style"/>
          <w:sz w:val="23"/>
          <w:szCs w:val="23"/>
        </w:rPr>
      </w:pPr>
    </w:p>
    <w:p w14:paraId="74051C6F" w14:textId="77777777" w:rsidR="00C12633" w:rsidRDefault="00C12633" w:rsidP="005F32AD">
      <w:pPr>
        <w:spacing w:after="0" w:line="360" w:lineRule="auto"/>
        <w:rPr>
          <w:rFonts w:ascii="Bookman Old Style" w:hAnsi="Bookman Old Style"/>
          <w:sz w:val="23"/>
          <w:szCs w:val="23"/>
        </w:rPr>
      </w:pPr>
    </w:p>
    <w:p w14:paraId="0320D1E7" w14:textId="77777777" w:rsidR="00C12633" w:rsidRPr="003A6134" w:rsidRDefault="00C12633" w:rsidP="005F32AD">
      <w:pPr>
        <w:spacing w:after="0" w:line="360" w:lineRule="auto"/>
        <w:rPr>
          <w:rFonts w:ascii="Bookman Old Style" w:hAnsi="Bookman Old Style"/>
          <w:sz w:val="23"/>
          <w:szCs w:val="23"/>
        </w:rPr>
      </w:pPr>
    </w:p>
    <w:p w14:paraId="6E2DB728" w14:textId="77777777" w:rsidR="003D1962" w:rsidRPr="003A6134" w:rsidRDefault="003D1962" w:rsidP="005F32AD">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Kurikulumsko područj</w:t>
      </w:r>
      <w:r w:rsidR="00EC786F">
        <w:rPr>
          <w:rFonts w:ascii="Bookman Old Style" w:hAnsi="Bookman Old Style"/>
          <w:color w:val="0D0D0D"/>
          <w:sz w:val="23"/>
          <w:szCs w:val="23"/>
        </w:rPr>
        <w:t>e: umjetničko</w:t>
      </w:r>
    </w:p>
    <w:p w14:paraId="6AD86B58" w14:textId="77777777" w:rsidR="003D1962" w:rsidRPr="003A6134" w:rsidRDefault="004F0E80" w:rsidP="005F32AD">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Ciklus (razred): 2.,3.,4.razred</w:t>
      </w:r>
    </w:p>
    <w:p w14:paraId="0B9B0BE1" w14:textId="77777777" w:rsidR="003D1962" w:rsidRPr="003A6134" w:rsidRDefault="004F0E80"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Cilj 1</w:t>
      </w:r>
      <w:r w:rsidR="003D1962" w:rsidRPr="003A6134">
        <w:rPr>
          <w:rFonts w:ascii="Bookman Old Style" w:hAnsi="Bookman Old Style"/>
          <w:color w:val="0D0D0D"/>
          <w:sz w:val="23"/>
          <w:szCs w:val="23"/>
        </w:rPr>
        <w:t>. Njegovanje ličke kulturne baštine</w:t>
      </w:r>
      <w:r w:rsidR="009C549A" w:rsidRPr="003A6134">
        <w:rPr>
          <w:rFonts w:ascii="Bookman Old Style" w:hAnsi="Bookman Old Style"/>
          <w:color w:val="0D0D0D"/>
          <w:sz w:val="23"/>
          <w:szCs w:val="23"/>
        </w:rPr>
        <w:t xml:space="preserve"> pjesmom i plesom</w:t>
      </w:r>
      <w:r w:rsidR="003D1962" w:rsidRPr="003A6134">
        <w:rPr>
          <w:rFonts w:ascii="Bookman Old Style" w:hAnsi="Bookman Old Style"/>
          <w:color w:val="0D0D0D"/>
          <w:sz w:val="23"/>
          <w:szCs w:val="23"/>
        </w:rPr>
        <w:t>(Ličko kolo,Kukunješće,Kosinjsko okolo)</w:t>
      </w:r>
    </w:p>
    <w:p w14:paraId="5623626C" w14:textId="28D9EC5E" w:rsidR="003D1962" w:rsidRPr="003A6134" w:rsidRDefault="003D1962"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3.</w:t>
      </w:r>
      <w:r w:rsidR="00C12633">
        <w:rPr>
          <w:rFonts w:ascii="Bookman Old Style" w:hAnsi="Bookman Old Style"/>
          <w:b/>
          <w:i/>
          <w:color w:val="0D0D0D"/>
          <w:sz w:val="23"/>
          <w:szCs w:val="23"/>
        </w:rPr>
        <w:t xml:space="preserve"> </w:t>
      </w:r>
      <w:r w:rsidRPr="003A6134">
        <w:rPr>
          <w:rFonts w:ascii="Bookman Old Style" w:hAnsi="Bookman Old Style"/>
          <w:b/>
          <w:i/>
          <w:color w:val="0D0D0D"/>
          <w:sz w:val="23"/>
          <w:szCs w:val="23"/>
        </w:rPr>
        <w:t xml:space="preserve">Obrazloženje cilja </w:t>
      </w:r>
      <w:r w:rsidRPr="003A6134">
        <w:rPr>
          <w:rFonts w:ascii="Bookman Old Style" w:hAnsi="Bookman Old Style"/>
          <w:i/>
          <w:color w:val="0D0D0D"/>
          <w:sz w:val="23"/>
          <w:szCs w:val="23"/>
        </w:rPr>
        <w:t>:</w:t>
      </w:r>
      <w:r w:rsidRPr="003A6134">
        <w:rPr>
          <w:rFonts w:ascii="Bookman Old Style" w:hAnsi="Bookman Old Style"/>
          <w:color w:val="0D0D0D"/>
          <w:sz w:val="23"/>
          <w:szCs w:val="23"/>
        </w:rPr>
        <w:t>Osvijestiti učenike o važnosti očuvanja kulturne baštine</w:t>
      </w:r>
      <w:r w:rsidR="003622BA" w:rsidRPr="003A6134">
        <w:rPr>
          <w:rFonts w:ascii="Bookman Old Style" w:hAnsi="Bookman Old Style"/>
          <w:color w:val="0D0D0D"/>
          <w:sz w:val="23"/>
          <w:szCs w:val="23"/>
        </w:rPr>
        <w:t>,međusobno druženje  i uvažanje te unapređivanje rada u grupi</w:t>
      </w:r>
    </w:p>
    <w:p w14:paraId="26839F1B" w14:textId="77777777" w:rsidR="003D1962" w:rsidRPr="003A6134" w:rsidRDefault="004F0E80"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xml:space="preserve">: </w:t>
      </w:r>
    </w:p>
    <w:p w14:paraId="227B886E" w14:textId="77777777" w:rsidR="003D1962" w:rsidRPr="003A6134" w:rsidRDefault="003D1962" w:rsidP="005F32AD">
      <w:pPr>
        <w:pStyle w:val="ListParagraph"/>
        <w:numPr>
          <w:ilvl w:val="0"/>
          <w:numId w:val="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Učenik će moći samostalno izvoditi ličke plesove i pjesme</w:t>
      </w:r>
    </w:p>
    <w:p w14:paraId="782DB195" w14:textId="77777777" w:rsidR="009C549A" w:rsidRPr="00937794" w:rsidRDefault="003622BA" w:rsidP="005F32AD">
      <w:pPr>
        <w:pStyle w:val="ListParagraph"/>
        <w:numPr>
          <w:ilvl w:val="0"/>
          <w:numId w:val="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sudjelovanjem u školskim priredbama</w:t>
      </w:r>
    </w:p>
    <w:p w14:paraId="0C02A83A" w14:textId="4B4D8FD0" w:rsidR="003D1962" w:rsidRPr="003A6134" w:rsidRDefault="003D1962" w:rsidP="005F32AD">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w:t>
      </w:r>
      <w:r w:rsidR="00C12633">
        <w:rPr>
          <w:rFonts w:ascii="Bookman Old Style" w:hAnsi="Bookman Old Style"/>
          <w:b/>
          <w:i/>
          <w:color w:val="0D0D0D"/>
          <w:sz w:val="23"/>
          <w:szCs w:val="23"/>
        </w:rPr>
        <w:t xml:space="preserve"> </w:t>
      </w:r>
      <w:r w:rsidRPr="003A6134">
        <w:rPr>
          <w:rFonts w:ascii="Bookman Old Style" w:hAnsi="Bookman Old Style"/>
          <w:b/>
          <w:i/>
          <w:color w:val="0D0D0D"/>
          <w:sz w:val="23"/>
          <w:szCs w:val="23"/>
        </w:rPr>
        <w:t>Način realizacije:</w:t>
      </w:r>
    </w:p>
    <w:p w14:paraId="5CFC7FBA" w14:textId="77777777" w:rsidR="003D1962" w:rsidRPr="003A6134" w:rsidRDefault="003D1962" w:rsidP="005F32AD">
      <w:pPr>
        <w:pStyle w:val="ListParagraph"/>
        <w:numPr>
          <w:ilvl w:val="0"/>
          <w:numId w:val="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009C549A" w:rsidRPr="003A6134">
        <w:rPr>
          <w:rFonts w:ascii="Bookman Old Style" w:hAnsi="Bookman Old Style"/>
          <w:b/>
          <w:i/>
          <w:color w:val="0D0D0D"/>
          <w:sz w:val="23"/>
          <w:szCs w:val="23"/>
        </w:rPr>
        <w:t>izvannastavna aktivnost (</w:t>
      </w:r>
      <w:r w:rsidR="009C549A" w:rsidRPr="003A6134">
        <w:rPr>
          <w:rFonts w:ascii="Bookman Old Style" w:hAnsi="Bookman Old Style"/>
          <w:color w:val="0D0D0D"/>
          <w:sz w:val="23"/>
          <w:szCs w:val="23"/>
        </w:rPr>
        <w:t>Glazbeno-folklorna skupina)</w:t>
      </w:r>
    </w:p>
    <w:p w14:paraId="5DBCE76C" w14:textId="77777777" w:rsidR="003D1962" w:rsidRPr="003A6134" w:rsidRDefault="003D1962" w:rsidP="005F32AD">
      <w:pPr>
        <w:pStyle w:val="ListParagraph"/>
        <w:numPr>
          <w:ilvl w:val="0"/>
          <w:numId w:val="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 xml:space="preserve">učenici i učitelji </w:t>
      </w:r>
      <w:r w:rsidR="009C549A" w:rsidRPr="003A6134">
        <w:rPr>
          <w:rFonts w:ascii="Bookman Old Style" w:hAnsi="Bookman Old Style"/>
          <w:color w:val="0D0D0D"/>
          <w:sz w:val="23"/>
          <w:szCs w:val="23"/>
        </w:rPr>
        <w:t xml:space="preserve">drugih,trećih i četvrtih razreda </w:t>
      </w:r>
      <w:r w:rsidR="003622BA" w:rsidRPr="003A6134">
        <w:rPr>
          <w:rFonts w:ascii="Bookman Old Style" w:hAnsi="Bookman Old Style"/>
          <w:color w:val="0D0D0D"/>
          <w:sz w:val="23"/>
          <w:szCs w:val="23"/>
        </w:rPr>
        <w:t>u suradnji s učenicima i voditeljicom Folklorne skupine”Degenija”</w:t>
      </w:r>
    </w:p>
    <w:p w14:paraId="330706CE" w14:textId="77777777" w:rsidR="003D1962" w:rsidRPr="003A6134" w:rsidRDefault="003D1962" w:rsidP="005F32AD">
      <w:pPr>
        <w:pStyle w:val="ListParagraph"/>
        <w:numPr>
          <w:ilvl w:val="0"/>
          <w:numId w:val="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lastRenderedPageBreak/>
        <w:t>Načini učenja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istraživanje unutar obitelji i okoline ,uspoređivanje običaja drugih lokaliteta i pronalaženje starih glazbenih zapisa te demonstracija</w:t>
      </w:r>
    </w:p>
    <w:p w14:paraId="2F9CEE3E" w14:textId="77777777" w:rsidR="003D1962" w:rsidRPr="003A6134" w:rsidRDefault="003D1962" w:rsidP="005F32AD">
      <w:pPr>
        <w:pStyle w:val="ListParagraph"/>
        <w:numPr>
          <w:ilvl w:val="0"/>
          <w:numId w:val="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(što rade učitelji): </w:t>
      </w:r>
      <w:r w:rsidRPr="003A6134">
        <w:rPr>
          <w:rFonts w:ascii="Bookman Old Style" w:hAnsi="Bookman Old Style"/>
          <w:color w:val="0D0D0D"/>
          <w:sz w:val="23"/>
          <w:szCs w:val="23"/>
        </w:rPr>
        <w:t>potiču,usmjeravaju,demonstriraju i daju povratne informacije o uspješnosti u radu</w:t>
      </w:r>
    </w:p>
    <w:p w14:paraId="326C9F75" w14:textId="77777777" w:rsidR="003D1962" w:rsidRPr="003A6134" w:rsidRDefault="003D1962" w:rsidP="005F32AD">
      <w:pPr>
        <w:pStyle w:val="ListParagraph"/>
        <w:numPr>
          <w:ilvl w:val="0"/>
          <w:numId w:val="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tijekom školske godine</w:t>
      </w:r>
      <w:r w:rsidR="00EC786F">
        <w:rPr>
          <w:rFonts w:ascii="Bookman Old Style" w:hAnsi="Bookman Old Style"/>
          <w:color w:val="0D0D0D"/>
          <w:sz w:val="23"/>
          <w:szCs w:val="23"/>
        </w:rPr>
        <w:t xml:space="preserve"> </w:t>
      </w:r>
      <w:r w:rsidR="00AA5D23">
        <w:rPr>
          <w:rFonts w:ascii="Bookman Old Style" w:hAnsi="Bookman Old Style"/>
          <w:color w:val="0D0D0D"/>
          <w:sz w:val="23"/>
          <w:szCs w:val="23"/>
        </w:rPr>
        <w:t>2016./17.</w:t>
      </w:r>
      <w:r w:rsidR="009C549A" w:rsidRPr="003A6134">
        <w:rPr>
          <w:rFonts w:ascii="Bookman Old Style" w:hAnsi="Bookman Old Style"/>
          <w:color w:val="0D0D0D"/>
          <w:sz w:val="23"/>
          <w:szCs w:val="23"/>
        </w:rPr>
        <w:t>;35 sati</w:t>
      </w:r>
    </w:p>
    <w:p w14:paraId="0C2E2AAB" w14:textId="1F29FCF4" w:rsidR="003D1962" w:rsidRPr="003A6134" w:rsidRDefault="003D1962"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6.</w:t>
      </w:r>
      <w:r w:rsidR="00C12633">
        <w:rPr>
          <w:rFonts w:ascii="Bookman Old Style" w:hAnsi="Bookman Old Style"/>
          <w:b/>
          <w:i/>
          <w:color w:val="0D0D0D"/>
          <w:sz w:val="23"/>
          <w:szCs w:val="23"/>
        </w:rPr>
        <w:t xml:space="preserve"> </w:t>
      </w:r>
      <w:r w:rsidRPr="003A6134">
        <w:rPr>
          <w:rFonts w:ascii="Bookman Old Style" w:hAnsi="Bookman Old Style"/>
          <w:b/>
          <w:i/>
          <w:color w:val="0D0D0D"/>
          <w:sz w:val="23"/>
          <w:szCs w:val="23"/>
        </w:rPr>
        <w:t>Potrebni resursi/moguće teškoće</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broj učenika,sposobnosti članova skupine (želje i mogućnosti članova)</w:t>
      </w:r>
    </w:p>
    <w:p w14:paraId="62278975" w14:textId="77777777" w:rsidR="003D1962" w:rsidRPr="003A6134" w:rsidRDefault="004F0E80"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 xml:space="preserve">Način praćenja i provjere ishoda/postignuća: </w:t>
      </w:r>
      <w:r w:rsidR="003D1962" w:rsidRPr="003A6134">
        <w:rPr>
          <w:rFonts w:ascii="Bookman Old Style" w:hAnsi="Bookman Old Style"/>
          <w:color w:val="0D0D0D"/>
          <w:sz w:val="23"/>
          <w:szCs w:val="23"/>
        </w:rPr>
        <w:t>mišljenje učenika o načinu rada ikritičko prosuđivanje (listići za vrednovanje</w:t>
      </w:r>
      <w:r w:rsidR="009C549A" w:rsidRPr="003A6134">
        <w:rPr>
          <w:rFonts w:ascii="Bookman Old Style" w:hAnsi="Bookman Old Style"/>
          <w:color w:val="0D0D0D"/>
          <w:sz w:val="23"/>
          <w:szCs w:val="23"/>
        </w:rPr>
        <w:t>),javna izvedba pred publikom</w:t>
      </w:r>
    </w:p>
    <w:p w14:paraId="21D13535" w14:textId="1D213CE6" w:rsidR="003D1962" w:rsidRPr="003A6134" w:rsidRDefault="003D1962"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w:t>
      </w:r>
      <w:r w:rsidR="00C12633">
        <w:rPr>
          <w:rFonts w:ascii="Bookman Old Style" w:hAnsi="Bookman Old Style"/>
          <w:b/>
          <w:i/>
          <w:color w:val="0D0D0D"/>
          <w:sz w:val="23"/>
          <w:szCs w:val="23"/>
        </w:rPr>
        <w:t xml:space="preserve"> </w:t>
      </w:r>
      <w:r w:rsidRPr="003A6134">
        <w:rPr>
          <w:rFonts w:ascii="Bookman Old Style" w:hAnsi="Bookman Old Style"/>
          <w:b/>
          <w:i/>
          <w:color w:val="0D0D0D"/>
          <w:sz w:val="23"/>
          <w:szCs w:val="23"/>
        </w:rPr>
        <w:t>Odgovorne osobe:</w:t>
      </w:r>
      <w:r w:rsidRPr="003A6134">
        <w:rPr>
          <w:rFonts w:ascii="Bookman Old Style" w:hAnsi="Bookman Old Style"/>
          <w:color w:val="0D0D0D"/>
          <w:sz w:val="23"/>
          <w:szCs w:val="23"/>
        </w:rPr>
        <w:t>Anka Štajdohar i Ana Nikšić</w:t>
      </w:r>
    </w:p>
    <w:p w14:paraId="71F2F4B6" w14:textId="77777777" w:rsidR="002A3D18" w:rsidRDefault="002A3D18" w:rsidP="005F32AD">
      <w:pPr>
        <w:spacing w:after="0" w:line="360" w:lineRule="auto"/>
        <w:rPr>
          <w:rFonts w:ascii="Bookman Old Style" w:hAnsi="Bookman Old Style"/>
          <w:color w:val="0D0D0D"/>
          <w:sz w:val="23"/>
          <w:szCs w:val="23"/>
        </w:rPr>
      </w:pPr>
    </w:p>
    <w:p w14:paraId="79930B35" w14:textId="77777777" w:rsidR="00C12633" w:rsidRDefault="00C12633" w:rsidP="005F32AD">
      <w:pPr>
        <w:spacing w:after="0" w:line="360" w:lineRule="auto"/>
        <w:rPr>
          <w:rFonts w:ascii="Bookman Old Style" w:hAnsi="Bookman Old Style"/>
          <w:color w:val="0D0D0D"/>
          <w:sz w:val="23"/>
          <w:szCs w:val="23"/>
        </w:rPr>
      </w:pPr>
    </w:p>
    <w:p w14:paraId="10A2EEBE" w14:textId="77777777" w:rsidR="00937794" w:rsidRDefault="00937794" w:rsidP="005F32AD">
      <w:pPr>
        <w:spacing w:after="0" w:line="360" w:lineRule="auto"/>
        <w:rPr>
          <w:rFonts w:ascii="Bookman Old Style" w:hAnsi="Bookman Old Style"/>
          <w:color w:val="0D0D0D"/>
          <w:sz w:val="23"/>
          <w:szCs w:val="23"/>
        </w:rPr>
      </w:pPr>
    </w:p>
    <w:p w14:paraId="1921D8A2" w14:textId="77777777" w:rsidR="00C12633" w:rsidRPr="003A6134" w:rsidRDefault="00C12633" w:rsidP="005F32AD">
      <w:pPr>
        <w:spacing w:after="0" w:line="360" w:lineRule="auto"/>
        <w:rPr>
          <w:rFonts w:ascii="Bookman Old Style" w:hAnsi="Bookman Old Style"/>
          <w:color w:val="0D0D0D"/>
          <w:sz w:val="23"/>
          <w:szCs w:val="23"/>
        </w:rPr>
      </w:pPr>
    </w:p>
    <w:p w14:paraId="55ADB5FB" w14:textId="77777777" w:rsidR="002A3D18" w:rsidRPr="003A6134" w:rsidRDefault="002A3D18" w:rsidP="005F32AD">
      <w:pPr>
        <w:spacing w:after="0" w:line="360" w:lineRule="auto"/>
        <w:rPr>
          <w:rFonts w:ascii="Bookman Old Style" w:hAnsi="Bookman Old Style"/>
          <w:sz w:val="23"/>
          <w:szCs w:val="23"/>
        </w:rPr>
      </w:pPr>
      <w:r w:rsidRPr="003A6134">
        <w:rPr>
          <w:rFonts w:ascii="Bookman Old Style" w:hAnsi="Bookman Old Style"/>
          <w:sz w:val="23"/>
          <w:szCs w:val="23"/>
        </w:rPr>
        <w:t>Kurikulumsko područje: umjetničko područje</w:t>
      </w:r>
    </w:p>
    <w:p w14:paraId="042B388D" w14:textId="77777777" w:rsidR="002A3D18" w:rsidRPr="003A6134" w:rsidRDefault="002A3D18" w:rsidP="005F32AD">
      <w:pPr>
        <w:spacing w:after="0" w:line="360" w:lineRule="auto"/>
        <w:rPr>
          <w:rFonts w:ascii="Bookman Old Style" w:hAnsi="Bookman Old Style"/>
          <w:b/>
          <w:sz w:val="23"/>
          <w:szCs w:val="23"/>
        </w:rPr>
      </w:pPr>
      <w:r w:rsidRPr="003A6134">
        <w:rPr>
          <w:rFonts w:ascii="Bookman Old Style" w:hAnsi="Bookman Old Style"/>
          <w:b/>
          <w:sz w:val="23"/>
          <w:szCs w:val="23"/>
        </w:rPr>
        <w:t>1. Ciklus (razred): 8.r.</w:t>
      </w:r>
    </w:p>
    <w:p w14:paraId="09252EF3" w14:textId="77777777" w:rsidR="002A3D18" w:rsidRPr="003A6134" w:rsidRDefault="002A3D18" w:rsidP="005F32AD">
      <w:pPr>
        <w:pStyle w:val="ListParagraph"/>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 xml:space="preserve">Prikazati osobno viđenje Nikole Tesle kao izumitelja, asocijacije na njegove izume i pokuse. Prikaz ostvariti kroz zadani likovni problem.  </w:t>
      </w:r>
    </w:p>
    <w:p w14:paraId="7286DCD1" w14:textId="77777777" w:rsidR="002A3D18" w:rsidRPr="003A6134" w:rsidRDefault="002A3D18" w:rsidP="005F32AD">
      <w:pPr>
        <w:pStyle w:val="ListParagraph"/>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rPr>
        <w:br/>
      </w:r>
      <w:r w:rsidRPr="003A6134">
        <w:rPr>
          <w:rFonts w:ascii="Bookman Old Style" w:hAnsi="Bookman Old Style"/>
          <w:sz w:val="23"/>
          <w:szCs w:val="23"/>
          <w:lang w:val="hr-HR"/>
        </w:rPr>
        <w:t xml:space="preserve">Učenici će </w:t>
      </w:r>
      <w:r w:rsidR="00850856">
        <w:rPr>
          <w:rFonts w:ascii="Bookman Old Style" w:hAnsi="Bookman Old Style"/>
          <w:sz w:val="23"/>
          <w:szCs w:val="23"/>
          <w:lang w:val="hr-HR"/>
        </w:rPr>
        <w:t xml:space="preserve">kombiniranom </w:t>
      </w:r>
      <w:r w:rsidRPr="003A6134">
        <w:rPr>
          <w:rFonts w:ascii="Bookman Old Style" w:hAnsi="Bookman Old Style"/>
          <w:sz w:val="23"/>
          <w:szCs w:val="23"/>
          <w:lang w:val="hr-HR"/>
        </w:rPr>
        <w:t>tehnikom prikazati svoje viđenje izumitelja, njegovog djelovanja.</w:t>
      </w:r>
    </w:p>
    <w:p w14:paraId="3AD23523" w14:textId="77777777" w:rsidR="002A3D18" w:rsidRPr="003A6134" w:rsidRDefault="002A3D18" w:rsidP="005F32AD">
      <w:pPr>
        <w:pStyle w:val="ListParagraph"/>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14:paraId="2D4D5941" w14:textId="77777777" w:rsidR="002A3D18" w:rsidRPr="003A6134" w:rsidRDefault="002A3D18" w:rsidP="005F32AD">
      <w:pPr>
        <w:pStyle w:val="ListParagraph"/>
        <w:numPr>
          <w:ilvl w:val="0"/>
          <w:numId w:val="4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dodatno upoznavanje s radom i djelovanjem Nikole Tesle ( izmjenična struja, elektromagnetska i ionizirajuća radijacija, daljinsko upravljanje) </w:t>
      </w:r>
    </w:p>
    <w:p w14:paraId="0B65EEC7" w14:textId="77777777" w:rsidR="002A3D18" w:rsidRPr="003A6134" w:rsidRDefault="002A3D18" w:rsidP="005F32AD">
      <w:pPr>
        <w:pStyle w:val="ListParagraph"/>
        <w:numPr>
          <w:ilvl w:val="0"/>
          <w:numId w:val="4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razviti kreativnost u iznalaženju osobnog viđenja,  sposobnost povezivanja i obrade različitih sadržaja </w:t>
      </w:r>
    </w:p>
    <w:p w14:paraId="60860BCD" w14:textId="77777777" w:rsidR="002A3D18" w:rsidRPr="003A6134" w:rsidRDefault="002A3D18" w:rsidP="005F32AD">
      <w:pPr>
        <w:pStyle w:val="ListParagraph"/>
        <w:numPr>
          <w:ilvl w:val="0"/>
          <w:numId w:val="4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razviti finu motoriku, razviti spretno rukovanje likovnim priborom</w:t>
      </w:r>
    </w:p>
    <w:p w14:paraId="117FAA91" w14:textId="77777777" w:rsidR="002A3D18" w:rsidRPr="003A6134" w:rsidRDefault="002A3D18" w:rsidP="005F32AD">
      <w:pPr>
        <w:pStyle w:val="ListParagraph"/>
        <w:numPr>
          <w:ilvl w:val="0"/>
          <w:numId w:val="4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spoznati izražajne mogućnosti kombinirane tehnike </w:t>
      </w:r>
    </w:p>
    <w:p w14:paraId="69BF3026" w14:textId="77777777" w:rsidR="002A3D18" w:rsidRPr="003A6134" w:rsidRDefault="002A3D18" w:rsidP="005F32AD">
      <w:pPr>
        <w:pStyle w:val="ListParagraph"/>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Način realizacije:</w:t>
      </w:r>
    </w:p>
    <w:p w14:paraId="66A719D6" w14:textId="77777777" w:rsidR="002A3D18" w:rsidRPr="003A6134" w:rsidRDefault="002A3D18" w:rsidP="005F32AD">
      <w:pPr>
        <w:pStyle w:val="ListParagraph"/>
        <w:numPr>
          <w:ilvl w:val="0"/>
          <w:numId w:val="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redovna nastava</w:t>
      </w:r>
    </w:p>
    <w:p w14:paraId="3397267F" w14:textId="77777777" w:rsidR="002A3D18" w:rsidRPr="003A6134" w:rsidRDefault="002A3D18" w:rsidP="005F32AD">
      <w:pPr>
        <w:pStyle w:val="ListParagraph"/>
        <w:numPr>
          <w:ilvl w:val="0"/>
          <w:numId w:val="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14:paraId="48ACA45D" w14:textId="77777777" w:rsidR="002A3D18" w:rsidRPr="003A6134" w:rsidRDefault="002A3D18" w:rsidP="005F32AD">
      <w:pPr>
        <w:pStyle w:val="ListParagraph"/>
        <w:numPr>
          <w:ilvl w:val="0"/>
          <w:numId w:val="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lastRenderedPageBreak/>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Učenici će rješavati likovni problem harmonije oblika kombiniranom tehnikom. Kompozicijom oblika i tekstura prikazat će dinamiku izvođenja Teslinih pokusa.</w:t>
      </w:r>
    </w:p>
    <w:p w14:paraId="222A4F8A" w14:textId="77777777" w:rsidR="002A3D18" w:rsidRPr="003A6134" w:rsidRDefault="002A3D18" w:rsidP="005F32AD">
      <w:pPr>
        <w:pStyle w:val="ListParagraph"/>
        <w:numPr>
          <w:ilvl w:val="0"/>
          <w:numId w:val="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metoda demonstracije i metoda praktičnog rada</w:t>
      </w:r>
    </w:p>
    <w:p w14:paraId="4C3A2D1C" w14:textId="77777777" w:rsidR="002A3D18" w:rsidRPr="003A6134" w:rsidRDefault="002A3D18" w:rsidP="005F32AD">
      <w:pPr>
        <w:pStyle w:val="ListParagraph"/>
        <w:numPr>
          <w:ilvl w:val="0"/>
          <w:numId w:val="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 201</w:t>
      </w:r>
      <w:r w:rsidR="00F54B89">
        <w:rPr>
          <w:rFonts w:ascii="Bookman Old Style" w:hAnsi="Bookman Old Style"/>
          <w:sz w:val="23"/>
          <w:szCs w:val="23"/>
        </w:rPr>
        <w:t>6</w:t>
      </w:r>
      <w:r w:rsidRPr="003A6134">
        <w:rPr>
          <w:rFonts w:ascii="Bookman Old Style" w:hAnsi="Bookman Old Style"/>
          <w:sz w:val="23"/>
          <w:szCs w:val="23"/>
        </w:rPr>
        <w:t>./201</w:t>
      </w:r>
      <w:r w:rsidR="00F54B89">
        <w:rPr>
          <w:rFonts w:ascii="Bookman Old Style" w:hAnsi="Bookman Old Style"/>
          <w:sz w:val="23"/>
          <w:szCs w:val="23"/>
        </w:rPr>
        <w:t>7</w:t>
      </w:r>
      <w:r w:rsidRPr="003A6134">
        <w:rPr>
          <w:rFonts w:ascii="Bookman Old Style" w:hAnsi="Bookman Old Style"/>
          <w:sz w:val="23"/>
          <w:szCs w:val="23"/>
        </w:rPr>
        <w:t xml:space="preserve">. u trajanju </w:t>
      </w:r>
      <w:r w:rsidR="00C0191D">
        <w:rPr>
          <w:rFonts w:ascii="Bookman Old Style" w:hAnsi="Bookman Old Style"/>
          <w:sz w:val="23"/>
          <w:szCs w:val="23"/>
        </w:rPr>
        <w:t>3</w:t>
      </w:r>
      <w:r w:rsidRPr="003A6134">
        <w:rPr>
          <w:rFonts w:ascii="Bookman Old Style" w:hAnsi="Bookman Old Style"/>
          <w:sz w:val="23"/>
          <w:szCs w:val="23"/>
        </w:rPr>
        <w:t xml:space="preserve"> nastavna sata </w:t>
      </w:r>
    </w:p>
    <w:p w14:paraId="6EE16C0D" w14:textId="77777777" w:rsidR="00937794" w:rsidRDefault="002A3D18" w:rsidP="005F32AD">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14:paraId="58FB299B" w14:textId="77777777" w:rsidR="002A3D18" w:rsidRPr="003A6134" w:rsidRDefault="00937794" w:rsidP="005F32AD">
      <w:pPr>
        <w:spacing w:after="0" w:line="360" w:lineRule="auto"/>
        <w:ind w:firstLine="709"/>
        <w:rPr>
          <w:rFonts w:ascii="Bookman Old Style" w:hAnsi="Bookman Old Style"/>
          <w:b/>
          <w:sz w:val="23"/>
          <w:szCs w:val="23"/>
        </w:rPr>
      </w:pPr>
      <w:r w:rsidRPr="00937794">
        <w:rPr>
          <w:rFonts w:ascii="Bookman Old Style" w:hAnsi="Bookman Old Style"/>
          <w:sz w:val="23"/>
          <w:szCs w:val="23"/>
        </w:rPr>
        <w:t>-</w:t>
      </w:r>
      <w:r w:rsidR="002A3D18" w:rsidRPr="003A6134">
        <w:rPr>
          <w:rFonts w:ascii="Bookman Old Style" w:hAnsi="Bookman Old Style"/>
          <w:sz w:val="23"/>
          <w:szCs w:val="23"/>
        </w:rPr>
        <w:t>literatura, likovno- tehnička sredstva</w:t>
      </w:r>
    </w:p>
    <w:p w14:paraId="3677F4F4" w14:textId="77777777" w:rsidR="00937794" w:rsidRDefault="002A3D18"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14:paraId="32FCFFB8" w14:textId="77777777" w:rsidR="002A3D18" w:rsidRPr="003A6134" w:rsidRDefault="00937794" w:rsidP="005F32AD">
      <w:pPr>
        <w:spacing w:after="0" w:line="360" w:lineRule="auto"/>
        <w:ind w:firstLine="709"/>
        <w:rPr>
          <w:rFonts w:ascii="Bookman Old Style" w:hAnsi="Bookman Old Style"/>
          <w:b/>
          <w:i/>
          <w:sz w:val="23"/>
          <w:szCs w:val="23"/>
        </w:rPr>
      </w:pPr>
      <w:r>
        <w:rPr>
          <w:rFonts w:ascii="Bookman Old Style" w:hAnsi="Bookman Old Style"/>
          <w:b/>
          <w:i/>
          <w:sz w:val="23"/>
          <w:szCs w:val="23"/>
        </w:rPr>
        <w:t xml:space="preserve">- </w:t>
      </w:r>
      <w:r w:rsidR="002A3D18" w:rsidRPr="003A6134">
        <w:rPr>
          <w:rFonts w:ascii="Bookman Old Style" w:hAnsi="Bookman Old Style"/>
          <w:sz w:val="23"/>
          <w:szCs w:val="23"/>
        </w:rPr>
        <w:t>vrednovanje, izložba radova</w:t>
      </w:r>
    </w:p>
    <w:p w14:paraId="2EEB0FD6" w14:textId="77777777" w:rsidR="002A3D18" w:rsidRPr="003A6134" w:rsidRDefault="002A3D18"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8.Odgovorne osobe: </w:t>
      </w:r>
      <w:r w:rsidRPr="003A6134">
        <w:rPr>
          <w:rFonts w:ascii="Bookman Old Style" w:hAnsi="Bookman Old Style"/>
          <w:sz w:val="23"/>
          <w:szCs w:val="23"/>
        </w:rPr>
        <w:t>Neda Čačić, učiteljica  likovne kulture</w:t>
      </w:r>
    </w:p>
    <w:p w14:paraId="0ACB3DFE" w14:textId="77777777" w:rsidR="002A3D18" w:rsidRPr="003A6134" w:rsidRDefault="002A3D18" w:rsidP="005F32AD">
      <w:pPr>
        <w:spacing w:after="0" w:line="360" w:lineRule="auto"/>
        <w:jc w:val="both"/>
        <w:rPr>
          <w:rFonts w:ascii="Bookman Old Style" w:hAnsi="Bookman Old Style"/>
          <w:sz w:val="23"/>
          <w:szCs w:val="23"/>
        </w:rPr>
      </w:pPr>
    </w:p>
    <w:p w14:paraId="3215E40F" w14:textId="77777777" w:rsidR="003D1962" w:rsidRDefault="003D1962" w:rsidP="005F32AD">
      <w:pPr>
        <w:spacing w:after="0" w:line="360" w:lineRule="auto"/>
        <w:jc w:val="both"/>
        <w:rPr>
          <w:rFonts w:ascii="Bookman Old Style" w:hAnsi="Bookman Old Style"/>
          <w:sz w:val="23"/>
          <w:szCs w:val="23"/>
        </w:rPr>
      </w:pPr>
    </w:p>
    <w:p w14:paraId="07E869CE" w14:textId="77777777" w:rsidR="0010609F" w:rsidRDefault="0010609F" w:rsidP="005F32AD">
      <w:pPr>
        <w:spacing w:after="0" w:line="360" w:lineRule="auto"/>
        <w:jc w:val="both"/>
        <w:rPr>
          <w:rFonts w:ascii="Bookman Old Style" w:hAnsi="Bookman Old Style"/>
          <w:sz w:val="23"/>
          <w:szCs w:val="23"/>
        </w:rPr>
      </w:pPr>
    </w:p>
    <w:p w14:paraId="7A2FC086" w14:textId="77777777" w:rsidR="0010609F" w:rsidRPr="003A6134" w:rsidRDefault="0010609F" w:rsidP="005F32AD">
      <w:pPr>
        <w:spacing w:after="0" w:line="360" w:lineRule="auto"/>
        <w:jc w:val="both"/>
        <w:rPr>
          <w:rFonts w:ascii="Bookman Old Style" w:hAnsi="Bookman Old Style"/>
          <w:sz w:val="23"/>
          <w:szCs w:val="23"/>
        </w:rPr>
      </w:pPr>
    </w:p>
    <w:p w14:paraId="0CDAE26D"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Kurikulumsko područje: umjetničko područje</w:t>
      </w:r>
    </w:p>
    <w:p w14:paraId="442D344F" w14:textId="14F9D9D5" w:rsidR="003D1962" w:rsidRPr="003A6134" w:rsidRDefault="00E80BB7"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w:t>
      </w:r>
      <w:r w:rsidR="0010609F">
        <w:rPr>
          <w:rFonts w:ascii="Bookman Old Style" w:hAnsi="Bookman Old Style"/>
          <w:b/>
          <w:sz w:val="23"/>
          <w:szCs w:val="23"/>
        </w:rPr>
        <w:t xml:space="preserve"> </w:t>
      </w:r>
      <w:r w:rsidR="003D1962" w:rsidRPr="003A6134">
        <w:rPr>
          <w:rFonts w:ascii="Bookman Old Style" w:hAnsi="Bookman Old Style"/>
          <w:sz w:val="23"/>
          <w:szCs w:val="23"/>
        </w:rPr>
        <w:t>7.r.</w:t>
      </w:r>
    </w:p>
    <w:p w14:paraId="153C83D5" w14:textId="50266B50"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2.</w:t>
      </w:r>
      <w:r w:rsidR="0010609F">
        <w:rPr>
          <w:rFonts w:ascii="Bookman Old Style" w:hAnsi="Bookman Old Style"/>
          <w:b/>
          <w:i/>
          <w:sz w:val="23"/>
          <w:szCs w:val="23"/>
        </w:rPr>
        <w:t xml:space="preserve"> </w:t>
      </w:r>
      <w:r w:rsidRPr="003A6134">
        <w:rPr>
          <w:rFonts w:ascii="Bookman Old Style" w:hAnsi="Bookman Old Style"/>
          <w:b/>
          <w:i/>
          <w:sz w:val="23"/>
          <w:szCs w:val="23"/>
        </w:rPr>
        <w:t xml:space="preserve">Cilj 1. </w:t>
      </w:r>
      <w:r w:rsidRPr="003A6134">
        <w:rPr>
          <w:rFonts w:ascii="Bookman Old Style" w:hAnsi="Bookman Old Style"/>
          <w:sz w:val="23"/>
          <w:szCs w:val="23"/>
        </w:rPr>
        <w:t xml:space="preserve">Izraditi znak/ logo s jasnom vizualnom porukom, motivom vezan za Liku.  </w:t>
      </w:r>
    </w:p>
    <w:p w14:paraId="4D9A40A5" w14:textId="77777777" w:rsidR="003D1962" w:rsidRPr="003A6134" w:rsidRDefault="00E80BB7"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Učenici će izraditi u tehnici kolaža logo zamišljene udruge, proizvođača, organizacije, kluba ili poljoprivrednog dobra koji djeluju na području Like i doprinose njenom razvoju i prepoznatljivosti.</w:t>
      </w:r>
    </w:p>
    <w:p w14:paraId="31AED19C" w14:textId="6CEFB8F9"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4.</w:t>
      </w:r>
      <w:r w:rsidR="0010609F">
        <w:rPr>
          <w:rFonts w:ascii="Bookman Old Style" w:hAnsi="Bookman Old Style"/>
          <w:b/>
          <w:i/>
          <w:sz w:val="23"/>
          <w:szCs w:val="23"/>
        </w:rPr>
        <w:t xml:space="preserve"> </w:t>
      </w: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14:paraId="1AAC1515" w14:textId="77777777" w:rsidR="003D1962" w:rsidRPr="003A6134" w:rsidRDefault="003D1962" w:rsidP="005F32AD">
      <w:pPr>
        <w:pStyle w:val="ListParagraph"/>
        <w:numPr>
          <w:ilvl w:val="0"/>
          <w:numId w:val="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upotpuniti saznanja o prirodnoj i kulturnoj baštini Like, upoznati se s gospodarskim mogućnostima kraja</w:t>
      </w:r>
    </w:p>
    <w:p w14:paraId="56B17E13" w14:textId="77777777" w:rsidR="003D1962" w:rsidRPr="003A6134" w:rsidRDefault="003D1962" w:rsidP="005F32AD">
      <w:pPr>
        <w:pStyle w:val="ListParagraph"/>
        <w:numPr>
          <w:ilvl w:val="0"/>
          <w:numId w:val="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razvoj kreativnosti i maštovitosti  kroz rješavanje likovnog problema </w:t>
      </w:r>
    </w:p>
    <w:p w14:paraId="723E88A0" w14:textId="77777777" w:rsidR="003D1962" w:rsidRPr="003A6134" w:rsidRDefault="003D1962" w:rsidP="005F32AD">
      <w:pPr>
        <w:pStyle w:val="ListParagraph"/>
        <w:numPr>
          <w:ilvl w:val="0"/>
          <w:numId w:val="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usvajanje dodatnih saznanja u području grafičkog dizajna</w:t>
      </w:r>
    </w:p>
    <w:p w14:paraId="640C4747" w14:textId="77777777" w:rsidR="00E80BB7" w:rsidRPr="003A6134" w:rsidRDefault="003D1962" w:rsidP="005F32AD">
      <w:pPr>
        <w:pStyle w:val="ListParagraph"/>
        <w:numPr>
          <w:ilvl w:val="0"/>
          <w:numId w:val="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razvoj motoričke spretnosti i fleksibilnosti</w:t>
      </w:r>
    </w:p>
    <w:p w14:paraId="46175106" w14:textId="77777777" w:rsidR="003D1962" w:rsidRPr="003A6134" w:rsidRDefault="00E80BB7"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14:paraId="078C320B" w14:textId="77777777" w:rsidR="003D1962" w:rsidRPr="003A6134" w:rsidRDefault="003D1962" w:rsidP="005F32AD">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redovna nastava</w:t>
      </w:r>
    </w:p>
    <w:p w14:paraId="286881D3" w14:textId="77777777" w:rsidR="003D1962" w:rsidRPr="003A6134" w:rsidRDefault="003D1962" w:rsidP="005F32AD">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14:paraId="4C494D79" w14:textId="43980B4A" w:rsidR="003D1962" w:rsidRPr="003A6134" w:rsidRDefault="003D1962" w:rsidP="005F32AD">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10609F">
        <w:rPr>
          <w:rFonts w:ascii="Bookman Old Style" w:hAnsi="Bookman Old Style"/>
          <w:b/>
          <w:i/>
          <w:sz w:val="23"/>
          <w:szCs w:val="23"/>
        </w:rPr>
        <w:t xml:space="preserve">: </w:t>
      </w:r>
      <w:r w:rsidRPr="003A6134">
        <w:rPr>
          <w:rFonts w:ascii="Bookman Old Style" w:hAnsi="Bookman Old Style"/>
          <w:sz w:val="23"/>
          <w:szCs w:val="23"/>
        </w:rPr>
        <w:t xml:space="preserve">Učenici će rješavati likovni problem/ </w:t>
      </w:r>
      <w:r w:rsidR="001F3CD2" w:rsidRPr="003A6134">
        <w:rPr>
          <w:rFonts w:ascii="Bookman Old Style" w:hAnsi="Bookman Old Style"/>
          <w:sz w:val="23"/>
          <w:szCs w:val="23"/>
        </w:rPr>
        <w:t>ritam i ravnoteža u kompoziciji</w:t>
      </w:r>
      <w:r w:rsidRPr="003A6134">
        <w:rPr>
          <w:rFonts w:ascii="Bookman Old Style" w:hAnsi="Bookman Old Style"/>
          <w:sz w:val="23"/>
          <w:szCs w:val="23"/>
        </w:rPr>
        <w:t xml:space="preserve">/ u  tehnici kolaža . Izradit će znak koji će svojom izražajnošću i  jasnoćom značenja privlačiti  </w:t>
      </w:r>
      <w:r w:rsidRPr="003A6134">
        <w:rPr>
          <w:rFonts w:ascii="Bookman Old Style" w:hAnsi="Bookman Old Style"/>
          <w:sz w:val="23"/>
          <w:szCs w:val="23"/>
        </w:rPr>
        <w:lastRenderedPageBreak/>
        <w:t xml:space="preserve">pozornost i biti prepoznatljiv. Sadržaj vizualne poruke treba povezati s ličkim podnebljem.     </w:t>
      </w:r>
    </w:p>
    <w:p w14:paraId="332E0249" w14:textId="77777777" w:rsidR="003D1962" w:rsidRPr="003A6134" w:rsidRDefault="003D1962" w:rsidP="005F32AD">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metoda demonstracije i metoda praktičnog rada</w:t>
      </w:r>
    </w:p>
    <w:p w14:paraId="071A7082" w14:textId="77777777" w:rsidR="00E80BB7" w:rsidRPr="003A6134" w:rsidRDefault="003D1962" w:rsidP="005F32AD">
      <w:pPr>
        <w:pStyle w:val="ListParagraph"/>
        <w:numPr>
          <w:ilvl w:val="0"/>
          <w:numId w:val="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332E0D" w:rsidRPr="003A6134">
        <w:rPr>
          <w:rFonts w:ascii="Bookman Old Style" w:hAnsi="Bookman Old Style"/>
          <w:sz w:val="23"/>
          <w:szCs w:val="23"/>
        </w:rPr>
        <w:t xml:space="preserve"> 201</w:t>
      </w:r>
      <w:r w:rsidR="00F54B89">
        <w:rPr>
          <w:rFonts w:ascii="Bookman Old Style" w:hAnsi="Bookman Old Style"/>
          <w:sz w:val="23"/>
          <w:szCs w:val="23"/>
        </w:rPr>
        <w:t>6</w:t>
      </w:r>
      <w:r w:rsidR="00332E0D" w:rsidRPr="003A6134">
        <w:rPr>
          <w:rFonts w:ascii="Bookman Old Style" w:hAnsi="Bookman Old Style"/>
          <w:sz w:val="23"/>
          <w:szCs w:val="23"/>
        </w:rPr>
        <w:t>./201</w:t>
      </w:r>
      <w:r w:rsidR="00F54B89">
        <w:rPr>
          <w:rFonts w:ascii="Bookman Old Style" w:hAnsi="Bookman Old Style"/>
          <w:sz w:val="23"/>
          <w:szCs w:val="23"/>
        </w:rPr>
        <w:t>7</w:t>
      </w:r>
      <w:r w:rsidR="00332E0D" w:rsidRPr="003A6134">
        <w:rPr>
          <w:rFonts w:ascii="Bookman Old Style" w:hAnsi="Bookman Old Style"/>
          <w:sz w:val="23"/>
          <w:szCs w:val="23"/>
        </w:rPr>
        <w:t xml:space="preserve">. </w:t>
      </w:r>
      <w:r w:rsidRPr="003A6134">
        <w:rPr>
          <w:rFonts w:ascii="Bookman Old Style" w:hAnsi="Bookman Old Style"/>
          <w:sz w:val="23"/>
          <w:szCs w:val="23"/>
        </w:rPr>
        <w:t xml:space="preserve"> u trajanju 2 nastavna sata</w:t>
      </w:r>
    </w:p>
    <w:p w14:paraId="1C5AD15E" w14:textId="77777777" w:rsidR="00937794" w:rsidRPr="00937794" w:rsidRDefault="003D1962" w:rsidP="005F32AD">
      <w:pPr>
        <w:pStyle w:val="ListParagraph"/>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 xml:space="preserve">Potrebni resursi/moguće teškoće: </w:t>
      </w:r>
    </w:p>
    <w:p w14:paraId="631EC815" w14:textId="77777777" w:rsidR="003D1962" w:rsidRPr="003A6134" w:rsidRDefault="00937794"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firstLine="349"/>
        <w:rPr>
          <w:rFonts w:ascii="Bookman Old Style" w:hAnsi="Bookman Old Style"/>
          <w:b/>
          <w:sz w:val="23"/>
          <w:szCs w:val="23"/>
        </w:rPr>
      </w:pPr>
      <w:r>
        <w:rPr>
          <w:rFonts w:ascii="Bookman Old Style" w:hAnsi="Bookman Old Style"/>
          <w:b/>
          <w:i/>
          <w:sz w:val="23"/>
          <w:szCs w:val="23"/>
        </w:rPr>
        <w:t xml:space="preserve">- </w:t>
      </w:r>
      <w:r w:rsidR="003D1962" w:rsidRPr="003A6134">
        <w:rPr>
          <w:rFonts w:ascii="Bookman Old Style" w:hAnsi="Bookman Old Style"/>
          <w:sz w:val="23"/>
          <w:szCs w:val="23"/>
        </w:rPr>
        <w:t>literatura, udžbenik, likovno- tehnička sredstva, računalo, LCD projektor</w:t>
      </w:r>
    </w:p>
    <w:p w14:paraId="2EEEABAA" w14:textId="77777777" w:rsidR="00937794" w:rsidRDefault="00E80BB7"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 xml:space="preserve">Način praćenja i provjere ishoda/postignuća: </w:t>
      </w:r>
    </w:p>
    <w:p w14:paraId="153C7107" w14:textId="77777777" w:rsidR="003D1962" w:rsidRPr="003A6134" w:rsidRDefault="00937794" w:rsidP="005F32AD">
      <w:pPr>
        <w:spacing w:after="0" w:line="360" w:lineRule="auto"/>
        <w:ind w:firstLine="709"/>
        <w:rPr>
          <w:rFonts w:ascii="Bookman Old Style" w:hAnsi="Bookman Old Style"/>
          <w:sz w:val="23"/>
          <w:szCs w:val="23"/>
        </w:rPr>
      </w:pPr>
      <w:r>
        <w:rPr>
          <w:rFonts w:ascii="Bookman Old Style" w:hAnsi="Bookman Old Style"/>
          <w:b/>
          <w:i/>
          <w:sz w:val="23"/>
          <w:szCs w:val="23"/>
        </w:rPr>
        <w:t xml:space="preserve">- </w:t>
      </w:r>
      <w:r w:rsidR="003D1962" w:rsidRPr="003A6134">
        <w:rPr>
          <w:rFonts w:ascii="Bookman Old Style" w:hAnsi="Bookman Old Style"/>
          <w:sz w:val="23"/>
          <w:szCs w:val="23"/>
        </w:rPr>
        <w:t>vrednovanje, izložba radova</w:t>
      </w:r>
    </w:p>
    <w:p w14:paraId="4AC8CBF8" w14:textId="77777777" w:rsidR="003D1962" w:rsidRPr="003A6134" w:rsidRDefault="00E80BB7"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3D1962" w:rsidRPr="003A6134">
        <w:rPr>
          <w:rFonts w:ascii="Bookman Old Style" w:hAnsi="Bookman Old Style"/>
          <w:sz w:val="23"/>
          <w:szCs w:val="23"/>
        </w:rPr>
        <w:t>Neda Čačić, učiteljica  likovne kulture</w:t>
      </w:r>
    </w:p>
    <w:p w14:paraId="1445CC4D" w14:textId="77777777" w:rsidR="003D1962" w:rsidRPr="003A6134" w:rsidRDefault="003D1962" w:rsidP="005F32AD">
      <w:pPr>
        <w:spacing w:after="0" w:line="360" w:lineRule="auto"/>
        <w:jc w:val="both"/>
        <w:rPr>
          <w:rFonts w:ascii="Bookman Old Style" w:hAnsi="Bookman Old Style"/>
          <w:sz w:val="23"/>
          <w:szCs w:val="23"/>
        </w:rPr>
      </w:pPr>
    </w:p>
    <w:p w14:paraId="54BB6C54" w14:textId="77777777" w:rsidR="003D1962" w:rsidRDefault="003D1962" w:rsidP="005F32AD">
      <w:pPr>
        <w:spacing w:after="0" w:line="360" w:lineRule="auto"/>
        <w:jc w:val="both"/>
        <w:rPr>
          <w:rFonts w:ascii="Bookman Old Style" w:hAnsi="Bookman Old Style"/>
          <w:sz w:val="23"/>
          <w:szCs w:val="23"/>
        </w:rPr>
      </w:pPr>
    </w:p>
    <w:p w14:paraId="3AF5DFD6" w14:textId="77777777" w:rsidR="0010609F" w:rsidRDefault="0010609F" w:rsidP="005F32AD">
      <w:pPr>
        <w:spacing w:after="0" w:line="360" w:lineRule="auto"/>
        <w:jc w:val="both"/>
        <w:rPr>
          <w:rFonts w:ascii="Bookman Old Style" w:hAnsi="Bookman Old Style"/>
          <w:sz w:val="23"/>
          <w:szCs w:val="23"/>
        </w:rPr>
      </w:pPr>
    </w:p>
    <w:p w14:paraId="0598F94D" w14:textId="77777777" w:rsidR="0010609F" w:rsidRPr="003A6134" w:rsidRDefault="0010609F" w:rsidP="005F32AD">
      <w:pPr>
        <w:spacing w:after="0" w:line="360" w:lineRule="auto"/>
        <w:jc w:val="both"/>
        <w:rPr>
          <w:rFonts w:ascii="Bookman Old Style" w:hAnsi="Bookman Old Style"/>
          <w:sz w:val="23"/>
          <w:szCs w:val="23"/>
        </w:rPr>
      </w:pPr>
    </w:p>
    <w:p w14:paraId="3537C1DC" w14:textId="77777777" w:rsidR="003D1962" w:rsidRPr="003A6134" w:rsidRDefault="003D1962" w:rsidP="005F32AD">
      <w:pPr>
        <w:spacing w:after="0" w:line="360" w:lineRule="auto"/>
        <w:jc w:val="both"/>
        <w:rPr>
          <w:rFonts w:ascii="Bookman Old Style" w:hAnsi="Bookman Old Style"/>
          <w:sz w:val="23"/>
          <w:szCs w:val="23"/>
        </w:rPr>
      </w:pPr>
      <w:r w:rsidRPr="003A6134">
        <w:rPr>
          <w:rFonts w:ascii="Bookman Old Style" w:hAnsi="Bookman Old Style"/>
          <w:sz w:val="23"/>
          <w:szCs w:val="23"/>
        </w:rPr>
        <w:t>Kurikulumsko područje: umjetničko područje</w:t>
      </w:r>
    </w:p>
    <w:p w14:paraId="3714EB9D" w14:textId="77777777" w:rsidR="003D1962" w:rsidRPr="003A6134" w:rsidRDefault="00E80BB7" w:rsidP="005F32AD">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6.r.</w:t>
      </w:r>
    </w:p>
    <w:p w14:paraId="389FC5F2" w14:textId="77777777" w:rsidR="003D1962" w:rsidRPr="003A6134" w:rsidRDefault="003D1962" w:rsidP="005F32AD">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sz w:val="23"/>
          <w:szCs w:val="23"/>
          <w:lang w:val="hr-HR"/>
        </w:rPr>
      </w:pPr>
      <w:r w:rsidRPr="003A6134">
        <w:rPr>
          <w:rFonts w:ascii="Bookman Old Style" w:hAnsi="Bookman Old Style"/>
          <w:b/>
          <w:i/>
          <w:sz w:val="23"/>
          <w:szCs w:val="23"/>
          <w:lang w:val="hr-HR"/>
        </w:rPr>
        <w:t>Cilj 1</w:t>
      </w:r>
      <w:r w:rsidRPr="003A6134">
        <w:rPr>
          <w:rFonts w:ascii="Bookman Old Style" w:hAnsi="Bookman Old Style"/>
          <w:sz w:val="23"/>
          <w:szCs w:val="23"/>
          <w:lang w:val="hr-HR"/>
        </w:rPr>
        <w:t xml:space="preserve">. Izraditi grafiku s motivom koji je sadržajno vezan za arheološka istraživanja u Lici. </w:t>
      </w:r>
    </w:p>
    <w:p w14:paraId="64799B92" w14:textId="58A0A94E" w:rsidR="003D1962" w:rsidRPr="003A6134" w:rsidRDefault="003D1962" w:rsidP="005F32AD">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0010609F">
        <w:rPr>
          <w:rFonts w:ascii="Bookman Old Style" w:hAnsi="Bookman Old Style"/>
          <w:i/>
          <w:sz w:val="23"/>
          <w:szCs w:val="23"/>
          <w:lang w:val="hr-HR"/>
        </w:rPr>
        <w:t xml:space="preserve"> </w:t>
      </w:r>
      <w:r w:rsidRPr="003A6134">
        <w:rPr>
          <w:rFonts w:ascii="Bookman Old Style" w:hAnsi="Bookman Old Style"/>
          <w:sz w:val="23"/>
          <w:szCs w:val="23"/>
          <w:lang w:val="hr-HR"/>
        </w:rPr>
        <w:t>Učenici će u grafičkoj tehnici izraditi motiv povezan s arheološkim nalazima u Lici. Rješavat će problem pozitivnog i negativnog prostora plohe .</w:t>
      </w:r>
    </w:p>
    <w:p w14:paraId="285214E5" w14:textId="77777777" w:rsidR="003D1962" w:rsidRPr="003A6134" w:rsidRDefault="003D1962" w:rsidP="005F32AD">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14:paraId="6FF85B66" w14:textId="77777777" w:rsidR="003D1962" w:rsidRPr="003A6134" w:rsidRDefault="003D1962" w:rsidP="005F32AD">
      <w:pPr>
        <w:pStyle w:val="ListParagraph"/>
        <w:numPr>
          <w:ilvl w:val="0"/>
          <w:numId w:val="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upotpuniti saznanja o kulturnoj baštini Like</w:t>
      </w:r>
    </w:p>
    <w:p w14:paraId="25D73977" w14:textId="77777777" w:rsidR="003D1962" w:rsidRPr="003A6134" w:rsidRDefault="003D1962" w:rsidP="005F32AD">
      <w:pPr>
        <w:pStyle w:val="ListParagraph"/>
        <w:numPr>
          <w:ilvl w:val="0"/>
          <w:numId w:val="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razviti  kreativnosti i maštovitost  kroz rješavanje likovnog problema </w:t>
      </w:r>
    </w:p>
    <w:p w14:paraId="4CC442CD" w14:textId="77777777" w:rsidR="003D1962" w:rsidRPr="003A6134" w:rsidRDefault="003D1962" w:rsidP="005F32AD">
      <w:pPr>
        <w:pStyle w:val="ListParagraph"/>
        <w:numPr>
          <w:ilvl w:val="0"/>
          <w:numId w:val="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usvojiti  nova  znanja i postupke u  područja grafičkog izražavanja</w:t>
      </w:r>
    </w:p>
    <w:p w14:paraId="204391A2" w14:textId="77777777" w:rsidR="003D1962" w:rsidRPr="003A6134" w:rsidRDefault="003D1962" w:rsidP="005F32AD">
      <w:pPr>
        <w:pStyle w:val="ListParagraph"/>
        <w:numPr>
          <w:ilvl w:val="0"/>
          <w:numId w:val="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i/>
          <w:sz w:val="23"/>
          <w:szCs w:val="23"/>
        </w:rPr>
      </w:pPr>
      <w:r w:rsidRPr="003A6134">
        <w:rPr>
          <w:rFonts w:ascii="Bookman Old Style" w:hAnsi="Bookman Old Style"/>
          <w:sz w:val="23"/>
          <w:szCs w:val="23"/>
        </w:rPr>
        <w:t>razviti motoričku spretnosti,  fleksibilnost i samostalnos</w:t>
      </w:r>
      <w:r w:rsidR="00E80BB7" w:rsidRPr="003A6134">
        <w:rPr>
          <w:rFonts w:ascii="Bookman Old Style" w:hAnsi="Bookman Old Style"/>
          <w:sz w:val="23"/>
          <w:szCs w:val="23"/>
        </w:rPr>
        <w:t>t</w:t>
      </w:r>
      <w:r w:rsidRPr="003A6134">
        <w:rPr>
          <w:rFonts w:ascii="Bookman Old Style" w:hAnsi="Bookman Old Style"/>
          <w:sz w:val="23"/>
          <w:szCs w:val="23"/>
        </w:rPr>
        <w:t>i</w:t>
      </w:r>
    </w:p>
    <w:p w14:paraId="5B36C18D" w14:textId="77777777" w:rsidR="003D1962" w:rsidRPr="003A6134" w:rsidRDefault="003D1962" w:rsidP="005F32AD">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Način realizacije:</w:t>
      </w:r>
    </w:p>
    <w:p w14:paraId="5EAC25EC" w14:textId="77777777" w:rsidR="003D1962" w:rsidRPr="003A6134" w:rsidRDefault="003D1962" w:rsidP="005F32AD">
      <w:pPr>
        <w:pStyle w:val="ListParagraph"/>
        <w:numPr>
          <w:ilvl w:val="0"/>
          <w:numId w:val="4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redovna nastava</w:t>
      </w:r>
    </w:p>
    <w:p w14:paraId="0D37B790" w14:textId="77777777" w:rsidR="003D1962" w:rsidRPr="003A6134" w:rsidRDefault="003D1962" w:rsidP="005F32AD">
      <w:pPr>
        <w:pStyle w:val="ListParagraph"/>
        <w:numPr>
          <w:ilvl w:val="0"/>
          <w:numId w:val="4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14:paraId="2D89C736" w14:textId="77777777" w:rsidR="003D1962" w:rsidRPr="003A6134" w:rsidRDefault="003D1962" w:rsidP="005F32AD">
      <w:pPr>
        <w:pStyle w:val="ListParagraph"/>
        <w:numPr>
          <w:ilvl w:val="0"/>
          <w:numId w:val="4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 xml:space="preserve">Učenici će rješavati likovni problem/ pozitivni   i negativni prostor plohe/ u  tehnici kartonskog tiska . Izradit će i otisnuti  matricu  s motivom arheoloških nalaza s područja Like.  </w:t>
      </w:r>
      <w:r w:rsidRPr="003A6134">
        <w:rPr>
          <w:rFonts w:ascii="Bookman Old Style" w:hAnsi="Bookman Old Style"/>
          <w:b/>
          <w:sz w:val="23"/>
          <w:szCs w:val="23"/>
        </w:rPr>
        <w:br/>
      </w: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metoda demonstracije i metoda praktičnog rada</w:t>
      </w:r>
    </w:p>
    <w:p w14:paraId="19AC296D" w14:textId="77777777" w:rsidR="003D1962" w:rsidRPr="003A6134" w:rsidRDefault="003D1962" w:rsidP="005F32AD">
      <w:pPr>
        <w:pStyle w:val="ListParagraph"/>
        <w:numPr>
          <w:ilvl w:val="0"/>
          <w:numId w:val="4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lastRenderedPageBreak/>
        <w:t xml:space="preserve">Trajanje izvedbe: </w:t>
      </w:r>
      <w:r w:rsidRPr="003A6134">
        <w:rPr>
          <w:rFonts w:ascii="Bookman Old Style" w:hAnsi="Bookman Old Style"/>
          <w:sz w:val="23"/>
          <w:szCs w:val="23"/>
        </w:rPr>
        <w:t>tijekom školske godine</w:t>
      </w:r>
      <w:r w:rsidR="00332E0D" w:rsidRPr="003A6134">
        <w:rPr>
          <w:rFonts w:ascii="Bookman Old Style" w:hAnsi="Bookman Old Style"/>
          <w:sz w:val="23"/>
          <w:szCs w:val="23"/>
        </w:rPr>
        <w:t xml:space="preserve"> 201</w:t>
      </w:r>
      <w:r w:rsidR="00F54B89">
        <w:rPr>
          <w:rFonts w:ascii="Bookman Old Style" w:hAnsi="Bookman Old Style"/>
          <w:sz w:val="23"/>
          <w:szCs w:val="23"/>
        </w:rPr>
        <w:t>6</w:t>
      </w:r>
      <w:r w:rsidR="00332E0D" w:rsidRPr="003A6134">
        <w:rPr>
          <w:rFonts w:ascii="Bookman Old Style" w:hAnsi="Bookman Old Style"/>
          <w:sz w:val="23"/>
          <w:szCs w:val="23"/>
        </w:rPr>
        <w:t>./201</w:t>
      </w:r>
      <w:r w:rsidR="00F54B89">
        <w:rPr>
          <w:rFonts w:ascii="Bookman Old Style" w:hAnsi="Bookman Old Style"/>
          <w:sz w:val="23"/>
          <w:szCs w:val="23"/>
        </w:rPr>
        <w:t>7</w:t>
      </w:r>
      <w:r w:rsidR="00332E0D" w:rsidRPr="003A6134">
        <w:rPr>
          <w:rFonts w:ascii="Bookman Old Style" w:hAnsi="Bookman Old Style"/>
          <w:sz w:val="23"/>
          <w:szCs w:val="23"/>
        </w:rPr>
        <w:t>.</w:t>
      </w:r>
      <w:r w:rsidRPr="003A6134">
        <w:rPr>
          <w:rFonts w:ascii="Bookman Old Style" w:hAnsi="Bookman Old Style"/>
          <w:sz w:val="23"/>
          <w:szCs w:val="23"/>
        </w:rPr>
        <w:t xml:space="preserve"> u trajanju 4 nastavna sata </w:t>
      </w:r>
    </w:p>
    <w:p w14:paraId="7CBE0705" w14:textId="77777777" w:rsidR="00937794" w:rsidRDefault="00E80BB7" w:rsidP="005F32AD">
      <w:pPr>
        <w:spacing w:after="0" w:line="360" w:lineRule="auto"/>
        <w:jc w:val="both"/>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14:paraId="21205583" w14:textId="77777777" w:rsidR="003D1962" w:rsidRPr="003A6134" w:rsidRDefault="00937794" w:rsidP="005F32AD">
      <w:pPr>
        <w:spacing w:after="0" w:line="360" w:lineRule="auto"/>
        <w:ind w:firstLine="709"/>
        <w:jc w:val="both"/>
        <w:rPr>
          <w:rFonts w:ascii="Bookman Old Style" w:hAnsi="Bookman Old Style"/>
          <w:b/>
          <w:sz w:val="23"/>
          <w:szCs w:val="23"/>
        </w:rPr>
      </w:pPr>
      <w:r>
        <w:rPr>
          <w:rFonts w:ascii="Bookman Old Style" w:hAnsi="Bookman Old Style"/>
          <w:sz w:val="23"/>
          <w:szCs w:val="23"/>
        </w:rPr>
        <w:t xml:space="preserve">- </w:t>
      </w:r>
      <w:r w:rsidR="003D1962" w:rsidRPr="003A6134">
        <w:rPr>
          <w:rFonts w:ascii="Bookman Old Style" w:hAnsi="Bookman Old Style"/>
          <w:sz w:val="23"/>
          <w:szCs w:val="23"/>
        </w:rPr>
        <w:t>literatura, reprodukcije, računalo, LCD</w:t>
      </w:r>
      <w:r>
        <w:rPr>
          <w:rFonts w:ascii="Bookman Old Style" w:hAnsi="Bookman Old Style"/>
          <w:sz w:val="23"/>
          <w:szCs w:val="23"/>
        </w:rPr>
        <w:t xml:space="preserve">, </w:t>
      </w:r>
      <w:r w:rsidR="003D1962" w:rsidRPr="003A6134">
        <w:rPr>
          <w:rFonts w:ascii="Bookman Old Style" w:hAnsi="Bookman Old Style"/>
          <w:sz w:val="23"/>
          <w:szCs w:val="23"/>
        </w:rPr>
        <w:t>projektor, materijal i pribor za rad; keramička peć</w:t>
      </w:r>
    </w:p>
    <w:p w14:paraId="707D3E74" w14:textId="77777777" w:rsidR="00937794" w:rsidRDefault="003D1962" w:rsidP="005F32AD">
      <w:pPr>
        <w:spacing w:after="0" w:line="360" w:lineRule="auto"/>
        <w:jc w:val="both"/>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14:paraId="0FD1ED5E" w14:textId="77777777" w:rsidR="003D1962" w:rsidRPr="003A6134" w:rsidRDefault="00937794" w:rsidP="005F32AD">
      <w:pPr>
        <w:spacing w:after="0" w:line="360" w:lineRule="auto"/>
        <w:ind w:firstLine="709"/>
        <w:jc w:val="both"/>
        <w:rPr>
          <w:rFonts w:ascii="Bookman Old Style" w:hAnsi="Bookman Old Style"/>
          <w:sz w:val="23"/>
          <w:szCs w:val="23"/>
        </w:rPr>
      </w:pPr>
      <w:r>
        <w:rPr>
          <w:rFonts w:ascii="Bookman Old Style" w:hAnsi="Bookman Old Style"/>
          <w:b/>
          <w:i/>
          <w:sz w:val="23"/>
          <w:szCs w:val="23"/>
        </w:rPr>
        <w:t xml:space="preserve">- </w:t>
      </w:r>
      <w:r w:rsidR="003D1962" w:rsidRPr="003A6134">
        <w:rPr>
          <w:rFonts w:ascii="Bookman Old Style" w:hAnsi="Bookman Old Style"/>
          <w:sz w:val="23"/>
          <w:szCs w:val="23"/>
        </w:rPr>
        <w:t>vrednovanje, izložba radova</w:t>
      </w:r>
    </w:p>
    <w:p w14:paraId="038BE121" w14:textId="77777777" w:rsidR="003D1962" w:rsidRPr="003A6134" w:rsidRDefault="003D1962" w:rsidP="005F32AD">
      <w:pPr>
        <w:spacing w:after="0" w:line="360" w:lineRule="auto"/>
        <w:jc w:val="both"/>
        <w:rPr>
          <w:rFonts w:ascii="Bookman Old Style" w:hAnsi="Bookman Old Style"/>
          <w:sz w:val="23"/>
          <w:szCs w:val="23"/>
        </w:rPr>
      </w:pPr>
      <w:r w:rsidRPr="003A6134">
        <w:rPr>
          <w:rFonts w:ascii="Bookman Old Style" w:hAnsi="Bookman Old Style"/>
          <w:b/>
          <w:i/>
          <w:sz w:val="23"/>
          <w:szCs w:val="23"/>
        </w:rPr>
        <w:t>8.Odgovorne osobe:</w:t>
      </w:r>
      <w:r w:rsidRPr="003A6134">
        <w:rPr>
          <w:rFonts w:ascii="Bookman Old Style" w:hAnsi="Bookman Old Style"/>
          <w:sz w:val="23"/>
          <w:szCs w:val="23"/>
        </w:rPr>
        <w:t>Neda Čačić, učiteljica  likovne kulture</w:t>
      </w:r>
    </w:p>
    <w:p w14:paraId="28486863" w14:textId="77777777" w:rsidR="00E80BB7" w:rsidRPr="003A6134" w:rsidRDefault="00E80BB7" w:rsidP="005F32AD">
      <w:pPr>
        <w:spacing w:after="0" w:line="360" w:lineRule="auto"/>
        <w:jc w:val="both"/>
        <w:rPr>
          <w:rFonts w:ascii="Bookman Old Style" w:hAnsi="Bookman Old Style"/>
          <w:sz w:val="23"/>
          <w:szCs w:val="23"/>
        </w:rPr>
      </w:pPr>
    </w:p>
    <w:p w14:paraId="7CD956AF" w14:textId="77777777" w:rsidR="00E62BF0" w:rsidRDefault="00E62BF0" w:rsidP="005F32AD">
      <w:pPr>
        <w:spacing w:after="0" w:line="360" w:lineRule="auto"/>
        <w:jc w:val="both"/>
        <w:rPr>
          <w:rFonts w:ascii="Bookman Old Style" w:hAnsi="Bookman Old Style"/>
          <w:sz w:val="23"/>
          <w:szCs w:val="23"/>
        </w:rPr>
      </w:pPr>
    </w:p>
    <w:p w14:paraId="268C073B" w14:textId="77777777" w:rsidR="0010609F" w:rsidRDefault="0010609F" w:rsidP="005F32AD">
      <w:pPr>
        <w:spacing w:after="0" w:line="360" w:lineRule="auto"/>
        <w:jc w:val="both"/>
        <w:rPr>
          <w:rFonts w:ascii="Bookman Old Style" w:hAnsi="Bookman Old Style"/>
          <w:sz w:val="23"/>
          <w:szCs w:val="23"/>
        </w:rPr>
      </w:pPr>
    </w:p>
    <w:p w14:paraId="64FE1981" w14:textId="77777777" w:rsidR="0010609F" w:rsidRPr="003A6134" w:rsidRDefault="0010609F" w:rsidP="005F32AD">
      <w:pPr>
        <w:spacing w:after="0" w:line="360" w:lineRule="auto"/>
        <w:jc w:val="both"/>
        <w:rPr>
          <w:rFonts w:ascii="Bookman Old Style" w:hAnsi="Bookman Old Style"/>
          <w:sz w:val="23"/>
          <w:szCs w:val="23"/>
        </w:rPr>
      </w:pPr>
    </w:p>
    <w:p w14:paraId="38DF64AC"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Kurikulumsko područje: umjetničko područje</w:t>
      </w:r>
    </w:p>
    <w:p w14:paraId="6D25DFF1" w14:textId="77777777" w:rsidR="003D1962" w:rsidRPr="003A6134" w:rsidRDefault="00E80BB7"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5.- 8 r.</w:t>
      </w:r>
    </w:p>
    <w:p w14:paraId="610D0900"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2.Cilj 1</w:t>
      </w:r>
      <w:r w:rsidRPr="003A6134">
        <w:rPr>
          <w:rFonts w:ascii="Bookman Old Style" w:hAnsi="Bookman Old Style"/>
          <w:sz w:val="23"/>
          <w:szCs w:val="23"/>
        </w:rPr>
        <w:t xml:space="preserve">. Uređivanje interijera škole( dio školske zgrade gdje se odvija predmetna nastava) i povremene intervencije u okolišu školske zgrade. </w:t>
      </w:r>
    </w:p>
    <w:p w14:paraId="4C1F26EE"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Kontinuirano održavanje vizualnog identiteta škole podrazumijeva  kvalitetno pripremanje izložbenih prostora i eksponata te njihovo adekvatno postavljanje. Stalna briga za biljke unutar zgrade školskog prostora provodi se u suradnji s Eko- grupom. U dogovoru s predmetnim učiteljima postavljaju se različiti tipovi izložbi, informativni panoi, elementi scenografije.</w:t>
      </w:r>
    </w:p>
    <w:p w14:paraId="622561CF"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4.Očekivani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14:paraId="4F262AE0" w14:textId="77777777" w:rsidR="003D1962" w:rsidRPr="003A6134" w:rsidRDefault="003D1962" w:rsidP="005F32AD">
      <w:pPr>
        <w:pStyle w:val="ListParagraph"/>
        <w:numPr>
          <w:ilvl w:val="0"/>
          <w:numId w:val="4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skladno kombinirati objekte  u  prostoru škole  </w:t>
      </w:r>
    </w:p>
    <w:p w14:paraId="0647A3B4" w14:textId="77777777" w:rsidR="003D1962" w:rsidRPr="003A6134" w:rsidRDefault="003D1962" w:rsidP="005F32AD">
      <w:pPr>
        <w:pStyle w:val="ListParagraph"/>
        <w:numPr>
          <w:ilvl w:val="0"/>
          <w:numId w:val="4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kritički  procjenjivati likovne radove</w:t>
      </w:r>
    </w:p>
    <w:p w14:paraId="055FD915" w14:textId="77777777" w:rsidR="003D1962" w:rsidRPr="003A6134" w:rsidRDefault="003D1962" w:rsidP="005F32AD">
      <w:pPr>
        <w:pStyle w:val="ListParagraph"/>
        <w:numPr>
          <w:ilvl w:val="0"/>
          <w:numId w:val="4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prepoznati značaj prirodne i kulturne baštine  </w:t>
      </w:r>
    </w:p>
    <w:p w14:paraId="49179FF1" w14:textId="77777777" w:rsidR="003D1962" w:rsidRPr="003A6134" w:rsidRDefault="003D1962" w:rsidP="005F32AD">
      <w:pPr>
        <w:pStyle w:val="ListParagraph"/>
        <w:numPr>
          <w:ilvl w:val="0"/>
          <w:numId w:val="4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razvijati ekološku svijest</w:t>
      </w:r>
    </w:p>
    <w:p w14:paraId="2A5FCBED" w14:textId="77777777" w:rsidR="003D1962" w:rsidRPr="003A6134" w:rsidRDefault="003D1962" w:rsidP="005F32AD">
      <w:pPr>
        <w:pStyle w:val="ListParagraph"/>
        <w:numPr>
          <w:ilvl w:val="0"/>
          <w:numId w:val="4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razvijati motoričku spretnost i sigurnost u praktičnom radu </w:t>
      </w:r>
    </w:p>
    <w:p w14:paraId="381F01BD" w14:textId="77777777" w:rsidR="003D1962" w:rsidRPr="003A6134" w:rsidRDefault="003D1962" w:rsidP="005F32AD">
      <w:pPr>
        <w:pStyle w:val="ListParagraph"/>
        <w:numPr>
          <w:ilvl w:val="0"/>
          <w:numId w:val="4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razvijati socijalne vještine kroz rad u skupini i timski rad</w:t>
      </w:r>
    </w:p>
    <w:p w14:paraId="189283CF" w14:textId="77777777" w:rsidR="003D1962"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5.Način realizacije: </w:t>
      </w:r>
    </w:p>
    <w:p w14:paraId="47D74F00" w14:textId="77777777" w:rsidR="003D1962" w:rsidRPr="003A6134" w:rsidRDefault="003D1962" w:rsidP="005F32AD">
      <w:pPr>
        <w:pStyle w:val="ListParagraph"/>
        <w:numPr>
          <w:ilvl w:val="0"/>
          <w:numId w:val="4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Skupina za vizualni identitet škole –nastava</w:t>
      </w:r>
      <w:r w:rsidR="0064352D" w:rsidRPr="003A6134">
        <w:rPr>
          <w:rFonts w:ascii="Bookman Old Style" w:hAnsi="Bookman Old Style"/>
          <w:sz w:val="23"/>
          <w:szCs w:val="23"/>
        </w:rPr>
        <w:t xml:space="preserve"> likovne kulture</w:t>
      </w:r>
    </w:p>
    <w:p w14:paraId="29FE92AF" w14:textId="77777777" w:rsidR="003D1962" w:rsidRPr="003A6134" w:rsidRDefault="003D1962" w:rsidP="005F32AD">
      <w:pPr>
        <w:pStyle w:val="ListParagraph"/>
        <w:numPr>
          <w:ilvl w:val="0"/>
          <w:numId w:val="4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 i učenici</w:t>
      </w:r>
    </w:p>
    <w:p w14:paraId="264E1BB1" w14:textId="77777777" w:rsidR="00E80BB7" w:rsidRPr="003A6134" w:rsidRDefault="003D1962" w:rsidP="005F32AD">
      <w:pPr>
        <w:pStyle w:val="ListParagraph"/>
        <w:numPr>
          <w:ilvl w:val="0"/>
          <w:numId w:val="4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 xml:space="preserve">Učenici uz pomoć učitelja i kućnog majstora pripremaju i održavaju izložbene prostore. Zajedno s učiteljem biraju i pripremaju  eksponate za izlaganje.Sudjeluju u postavljanju </w:t>
      </w:r>
      <w:r w:rsidRPr="003A6134">
        <w:rPr>
          <w:rFonts w:ascii="Bookman Old Style" w:hAnsi="Bookman Old Style"/>
          <w:sz w:val="23"/>
          <w:szCs w:val="23"/>
        </w:rPr>
        <w:lastRenderedPageBreak/>
        <w:t>različitih tipova izložbi, plakata, panoa, postavljaju elemente scenografije,skrbe o biljkamazajedno sa članovima Eko- grupe.</w:t>
      </w:r>
    </w:p>
    <w:p w14:paraId="1D892028" w14:textId="77777777" w:rsidR="00E80BB7" w:rsidRPr="003A6134" w:rsidRDefault="003D1962" w:rsidP="005F32AD">
      <w:pPr>
        <w:pStyle w:val="ListParagraph"/>
        <w:numPr>
          <w:ilvl w:val="0"/>
          <w:numId w:val="4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w:t>
      </w:r>
      <w:r w:rsidR="00E80BB7" w:rsidRPr="003A6134">
        <w:rPr>
          <w:rFonts w:ascii="Bookman Old Style" w:hAnsi="Bookman Old Style"/>
          <w:sz w:val="23"/>
          <w:szCs w:val="23"/>
        </w:rPr>
        <w:t xml:space="preserve"> m</w:t>
      </w:r>
      <w:r w:rsidRPr="003A6134">
        <w:rPr>
          <w:rFonts w:ascii="Bookman Old Style" w:hAnsi="Bookman Old Style"/>
          <w:sz w:val="23"/>
          <w:szCs w:val="23"/>
        </w:rPr>
        <w:t>etoda razgovora, metoda demonstracije i metoda praktičnog rada</w:t>
      </w:r>
    </w:p>
    <w:p w14:paraId="30A3639E" w14:textId="77777777" w:rsidR="003D1962" w:rsidRPr="003A6134" w:rsidRDefault="003D1962" w:rsidP="005F32AD">
      <w:pPr>
        <w:pStyle w:val="ListParagraph"/>
        <w:numPr>
          <w:ilvl w:val="0"/>
          <w:numId w:val="4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332E0D" w:rsidRPr="003A6134">
        <w:rPr>
          <w:rFonts w:ascii="Bookman Old Style" w:hAnsi="Bookman Old Style"/>
          <w:sz w:val="23"/>
          <w:szCs w:val="23"/>
        </w:rPr>
        <w:t xml:space="preserve"> 201</w:t>
      </w:r>
      <w:r w:rsidR="00F54B89">
        <w:rPr>
          <w:rFonts w:ascii="Bookman Old Style" w:hAnsi="Bookman Old Style"/>
          <w:sz w:val="23"/>
          <w:szCs w:val="23"/>
        </w:rPr>
        <w:t>6</w:t>
      </w:r>
      <w:r w:rsidR="00332E0D" w:rsidRPr="003A6134">
        <w:rPr>
          <w:rFonts w:ascii="Bookman Old Style" w:hAnsi="Bookman Old Style"/>
          <w:sz w:val="23"/>
          <w:szCs w:val="23"/>
        </w:rPr>
        <w:t>./201</w:t>
      </w:r>
      <w:r w:rsidR="00F54B89">
        <w:rPr>
          <w:rFonts w:ascii="Bookman Old Style" w:hAnsi="Bookman Old Style"/>
          <w:sz w:val="23"/>
          <w:szCs w:val="23"/>
        </w:rPr>
        <w:t>7</w:t>
      </w:r>
      <w:r w:rsidR="00332E0D" w:rsidRPr="003A6134">
        <w:rPr>
          <w:rFonts w:ascii="Bookman Old Style" w:hAnsi="Bookman Old Style"/>
          <w:sz w:val="23"/>
          <w:szCs w:val="23"/>
        </w:rPr>
        <w:t>.</w:t>
      </w:r>
    </w:p>
    <w:p w14:paraId="07316A03" w14:textId="77777777" w:rsidR="00791707"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14:paraId="0DBC9EC1" w14:textId="77777777" w:rsidR="003D1962" w:rsidRPr="003A6134" w:rsidRDefault="003D1962" w:rsidP="005F32AD">
      <w:pPr>
        <w:spacing w:after="0" w:line="360" w:lineRule="auto"/>
        <w:ind w:firstLine="709"/>
        <w:rPr>
          <w:rFonts w:ascii="Bookman Old Style" w:hAnsi="Bookman Old Style"/>
          <w:b/>
          <w:sz w:val="23"/>
          <w:szCs w:val="23"/>
        </w:rPr>
      </w:pPr>
      <w:r w:rsidRPr="003A6134">
        <w:rPr>
          <w:rFonts w:ascii="Bookman Old Style" w:hAnsi="Bookman Old Style"/>
          <w:i/>
          <w:sz w:val="23"/>
          <w:szCs w:val="23"/>
        </w:rPr>
        <w:t xml:space="preserve">-  </w:t>
      </w:r>
      <w:r w:rsidRPr="003A6134">
        <w:rPr>
          <w:rFonts w:ascii="Bookman Old Style" w:hAnsi="Bookman Old Style"/>
          <w:sz w:val="23"/>
          <w:szCs w:val="23"/>
        </w:rPr>
        <w:t>likovno – tehnička sredstva i pomagala, priručni alat, fotografski aparat</w:t>
      </w:r>
    </w:p>
    <w:p w14:paraId="1823054B" w14:textId="77777777" w:rsidR="00791707"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7. Način praćenja i provjere ishoda/postignuća</w:t>
      </w:r>
      <w:r w:rsidRPr="003A6134">
        <w:rPr>
          <w:rFonts w:ascii="Bookman Old Style" w:hAnsi="Bookman Old Style"/>
          <w:b/>
          <w:sz w:val="23"/>
          <w:szCs w:val="23"/>
        </w:rPr>
        <w:t xml:space="preserve">: </w:t>
      </w:r>
    </w:p>
    <w:p w14:paraId="128EC40C" w14:textId="77777777" w:rsidR="003D1962" w:rsidRPr="003A6134" w:rsidRDefault="00791707" w:rsidP="005F32AD">
      <w:pPr>
        <w:spacing w:after="0" w:line="360" w:lineRule="auto"/>
        <w:ind w:firstLine="709"/>
        <w:rPr>
          <w:rFonts w:ascii="Bookman Old Style" w:hAnsi="Bookman Old Style"/>
          <w:b/>
          <w:i/>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vrednovanje načina postavljanja izložbi i stalnih eksponata, postavljanja dekorativnih i informativnih panoa , scenografije; vrednovanje zastupljenosti ekološkog aspekta u uređenju prostora;  Power Point prezentacije</w:t>
      </w:r>
    </w:p>
    <w:p w14:paraId="0A03C3E0" w14:textId="0325571D" w:rsidR="003D1962" w:rsidRPr="003A6134" w:rsidRDefault="003D1962" w:rsidP="005F32AD">
      <w:pPr>
        <w:spacing w:after="0" w:line="360" w:lineRule="auto"/>
        <w:rPr>
          <w:rFonts w:ascii="Bookman Old Style" w:hAnsi="Bookman Old Style"/>
          <w:i/>
          <w:sz w:val="23"/>
          <w:szCs w:val="23"/>
        </w:rPr>
      </w:pPr>
      <w:r w:rsidRPr="003A6134">
        <w:rPr>
          <w:rFonts w:ascii="Bookman Old Style" w:hAnsi="Bookman Old Style"/>
          <w:b/>
          <w:i/>
          <w:sz w:val="23"/>
          <w:szCs w:val="23"/>
        </w:rPr>
        <w:t>8.Odgovorne osobe:</w:t>
      </w:r>
      <w:r w:rsidR="0010609F">
        <w:rPr>
          <w:rFonts w:ascii="Bookman Old Style" w:hAnsi="Bookman Old Style"/>
          <w:b/>
          <w:i/>
          <w:sz w:val="23"/>
          <w:szCs w:val="23"/>
        </w:rPr>
        <w:t xml:space="preserve"> </w:t>
      </w:r>
      <w:r w:rsidRPr="003A6134">
        <w:rPr>
          <w:rFonts w:ascii="Bookman Old Style" w:hAnsi="Bookman Old Style"/>
          <w:sz w:val="23"/>
          <w:szCs w:val="23"/>
        </w:rPr>
        <w:t>Neda Čačić, učiteljica  likovne kultura</w:t>
      </w:r>
    </w:p>
    <w:p w14:paraId="4D7E0EBD" w14:textId="77777777" w:rsidR="003D1962" w:rsidRPr="003A6134" w:rsidRDefault="003D1962" w:rsidP="005F32AD">
      <w:pPr>
        <w:spacing w:after="0" w:line="240" w:lineRule="auto"/>
        <w:rPr>
          <w:rFonts w:ascii="Bookman Old Style" w:hAnsi="Bookman Old Style"/>
          <w:sz w:val="23"/>
          <w:szCs w:val="23"/>
        </w:rPr>
      </w:pPr>
    </w:p>
    <w:p w14:paraId="7808427F" w14:textId="77777777" w:rsidR="003D1962" w:rsidRPr="003A6134" w:rsidRDefault="003D1962" w:rsidP="005F32AD">
      <w:pPr>
        <w:spacing w:after="0" w:line="240" w:lineRule="auto"/>
        <w:rPr>
          <w:rFonts w:ascii="Bookman Old Style" w:hAnsi="Bookman Old Style"/>
          <w:sz w:val="23"/>
          <w:szCs w:val="23"/>
        </w:rPr>
      </w:pPr>
    </w:p>
    <w:p w14:paraId="6FEBFA2B" w14:textId="77777777" w:rsidR="00E62BF0" w:rsidRPr="003A6134" w:rsidRDefault="00E62BF0" w:rsidP="005F32AD">
      <w:pPr>
        <w:spacing w:after="0" w:line="240" w:lineRule="auto"/>
        <w:rPr>
          <w:rFonts w:ascii="Bookman Old Style" w:hAnsi="Bookman Old Style"/>
          <w:sz w:val="23"/>
          <w:szCs w:val="23"/>
        </w:rPr>
      </w:pPr>
    </w:p>
    <w:p w14:paraId="4AE94386" w14:textId="77777777" w:rsidR="00FF472A" w:rsidRPr="003A6134" w:rsidRDefault="00FF472A" w:rsidP="005F32AD">
      <w:pPr>
        <w:spacing w:after="0" w:line="240" w:lineRule="auto"/>
        <w:rPr>
          <w:rFonts w:ascii="Bookman Old Style" w:hAnsi="Bookman Old Style"/>
          <w:sz w:val="23"/>
          <w:szCs w:val="23"/>
        </w:rPr>
      </w:pPr>
    </w:p>
    <w:p w14:paraId="71D047EA"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Kurikulumsko područje: umjetničko područje</w:t>
      </w:r>
    </w:p>
    <w:p w14:paraId="5E63CCD9" w14:textId="77777777" w:rsidR="003D1962"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b/>
          <w:sz w:val="23"/>
          <w:szCs w:val="23"/>
        </w:rPr>
        <w:t>1.Ciklus (razred): 5.- 8 r</w:t>
      </w:r>
    </w:p>
    <w:p w14:paraId="35B68FF4" w14:textId="77777777" w:rsidR="003D1962" w:rsidRPr="003A6134" w:rsidRDefault="003D1962" w:rsidP="005F32AD">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Posjet Muzeju Like i obilazak postava.  </w:t>
      </w:r>
    </w:p>
    <w:p w14:paraId="37BD456E" w14:textId="77777777" w:rsidR="003D1962" w:rsidRPr="003A6134" w:rsidRDefault="003D1962" w:rsidP="005F32AD">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rPr>
        <w:t xml:space="preserve">Obilazak postava omogućuje upoznavanje s originalnim umjetničkim djelima što poticajno djeluje na kreativni razvoj i pravilno usmjerava razvoj likovnosti i estetske prosudbe. </w:t>
      </w:r>
    </w:p>
    <w:p w14:paraId="731D52DE" w14:textId="77777777" w:rsidR="003D1962" w:rsidRPr="003A6134" w:rsidRDefault="003D1962" w:rsidP="005F32AD">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14:paraId="4700FA8C" w14:textId="77777777" w:rsidR="003D1962" w:rsidRPr="003A6134" w:rsidRDefault="003D1962" w:rsidP="005F32AD">
      <w:pPr>
        <w:pStyle w:val="ListParagraph"/>
        <w:numPr>
          <w:ilvl w:val="0"/>
          <w:numId w:val="5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proširiti saznanja o  kulturnoj baštini  </w:t>
      </w:r>
    </w:p>
    <w:p w14:paraId="0B9895EB" w14:textId="77777777" w:rsidR="003D1962" w:rsidRPr="003A6134" w:rsidRDefault="003D1962" w:rsidP="005F32AD">
      <w:pPr>
        <w:pStyle w:val="ListParagraph"/>
        <w:numPr>
          <w:ilvl w:val="0"/>
          <w:numId w:val="5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razlikovati likovne tehnike i područja izražavanja i oblikovanja</w:t>
      </w:r>
    </w:p>
    <w:p w14:paraId="77BC0FAA" w14:textId="77777777" w:rsidR="003D1962" w:rsidRPr="003A6134" w:rsidRDefault="003D1962" w:rsidP="005F32AD">
      <w:pPr>
        <w:pStyle w:val="ListParagraph"/>
        <w:numPr>
          <w:ilvl w:val="0"/>
          <w:numId w:val="5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razlikovati vremenska razdoblja nastanka eksponata</w:t>
      </w:r>
    </w:p>
    <w:p w14:paraId="04B1EEEA" w14:textId="77777777" w:rsidR="003D1962" w:rsidRPr="003A6134" w:rsidRDefault="003D1962" w:rsidP="005F32AD">
      <w:pPr>
        <w:pStyle w:val="ListParagraph"/>
        <w:numPr>
          <w:ilvl w:val="0"/>
          <w:numId w:val="5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razvijati samostalnost u prosudbi </w:t>
      </w:r>
    </w:p>
    <w:p w14:paraId="392727C1" w14:textId="77777777" w:rsidR="003D1962" w:rsidRPr="003A6134" w:rsidRDefault="003D1962" w:rsidP="005F32AD">
      <w:pPr>
        <w:pStyle w:val="ListParagraph"/>
        <w:numPr>
          <w:ilvl w:val="0"/>
          <w:numId w:val="5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razvijati komunikacijske vještine</w:t>
      </w:r>
    </w:p>
    <w:p w14:paraId="2E2CD90D" w14:textId="77777777" w:rsidR="003D1962" w:rsidRPr="003A6134" w:rsidRDefault="003D1962" w:rsidP="005F32AD">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Način realizacije: </w:t>
      </w:r>
    </w:p>
    <w:p w14:paraId="098F9B92" w14:textId="77777777" w:rsidR="003D1962" w:rsidRPr="003A6134" w:rsidRDefault="003D1962" w:rsidP="005F32AD">
      <w:pPr>
        <w:pStyle w:val="ListParagraph"/>
        <w:numPr>
          <w:ilvl w:val="0"/>
          <w:numId w:val="5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izvanučionična nastava- posjet Muzeju Like</w:t>
      </w:r>
    </w:p>
    <w:p w14:paraId="654FED54" w14:textId="77777777" w:rsidR="003D1962" w:rsidRPr="003A6134" w:rsidRDefault="003D1962" w:rsidP="005F32AD">
      <w:pPr>
        <w:pStyle w:val="ListParagraph"/>
        <w:numPr>
          <w:ilvl w:val="0"/>
          <w:numId w:val="5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i/>
          <w:sz w:val="23"/>
          <w:szCs w:val="23"/>
        </w:rPr>
        <w:t>učitelj i učenici</w:t>
      </w:r>
    </w:p>
    <w:p w14:paraId="46509FAF" w14:textId="77777777" w:rsidR="003D1962" w:rsidRPr="003A6134" w:rsidRDefault="003D1962" w:rsidP="005F32AD">
      <w:pPr>
        <w:pStyle w:val="ListParagraph"/>
        <w:numPr>
          <w:ilvl w:val="0"/>
          <w:numId w:val="5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E80BB7" w:rsidRPr="003A6134">
        <w:rPr>
          <w:rFonts w:ascii="Bookman Old Style" w:hAnsi="Bookman Old Style"/>
          <w:sz w:val="23"/>
          <w:szCs w:val="23"/>
        </w:rPr>
        <w:t xml:space="preserve">Razgledavanje postava muzeja. </w:t>
      </w:r>
      <w:r w:rsidRPr="003A6134">
        <w:rPr>
          <w:rFonts w:ascii="Bookman Old Style" w:hAnsi="Bookman Old Style"/>
          <w:sz w:val="23"/>
          <w:szCs w:val="23"/>
        </w:rPr>
        <w:t>Praćenje izlaganja stručnog voditelja</w:t>
      </w:r>
    </w:p>
    <w:p w14:paraId="1E0AD332" w14:textId="77777777" w:rsidR="003D1962" w:rsidRPr="003A6134" w:rsidRDefault="003D1962" w:rsidP="005F32AD">
      <w:pPr>
        <w:pStyle w:val="ListParagraph"/>
        <w:numPr>
          <w:ilvl w:val="0"/>
          <w:numId w:val="5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metodarazgovora, metoda demonstracije i metoda praktičnog rada</w:t>
      </w:r>
    </w:p>
    <w:p w14:paraId="2054D7BE" w14:textId="77777777" w:rsidR="003D1962" w:rsidRPr="003A6134" w:rsidRDefault="003D1962" w:rsidP="005F32AD">
      <w:pPr>
        <w:pStyle w:val="ListParagraph"/>
        <w:numPr>
          <w:ilvl w:val="0"/>
          <w:numId w:val="5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 xml:space="preserve">tijekom školske godine </w:t>
      </w:r>
      <w:r w:rsidR="00332E0D" w:rsidRPr="003A6134">
        <w:rPr>
          <w:rFonts w:ascii="Bookman Old Style" w:hAnsi="Bookman Old Style"/>
          <w:sz w:val="23"/>
          <w:szCs w:val="23"/>
        </w:rPr>
        <w:t>201</w:t>
      </w:r>
      <w:r w:rsidR="00F54B89">
        <w:rPr>
          <w:rFonts w:ascii="Bookman Old Style" w:hAnsi="Bookman Old Style"/>
          <w:sz w:val="23"/>
          <w:szCs w:val="23"/>
        </w:rPr>
        <w:t>6</w:t>
      </w:r>
      <w:r w:rsidR="00332E0D" w:rsidRPr="003A6134">
        <w:rPr>
          <w:rFonts w:ascii="Bookman Old Style" w:hAnsi="Bookman Old Style"/>
          <w:sz w:val="23"/>
          <w:szCs w:val="23"/>
        </w:rPr>
        <w:t>./201</w:t>
      </w:r>
      <w:r w:rsidR="00F54B89">
        <w:rPr>
          <w:rFonts w:ascii="Bookman Old Style" w:hAnsi="Bookman Old Style"/>
          <w:sz w:val="23"/>
          <w:szCs w:val="23"/>
        </w:rPr>
        <w:t>7</w:t>
      </w:r>
      <w:r w:rsidR="00332E0D" w:rsidRPr="003A6134">
        <w:rPr>
          <w:rFonts w:ascii="Bookman Old Style" w:hAnsi="Bookman Old Style"/>
          <w:sz w:val="23"/>
          <w:szCs w:val="23"/>
        </w:rPr>
        <w:t>.g.</w:t>
      </w:r>
    </w:p>
    <w:p w14:paraId="71E55ECD" w14:textId="77777777" w:rsidR="00E80BB7" w:rsidRPr="003A6134" w:rsidRDefault="003D1962" w:rsidP="005F32AD">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lastRenderedPageBreak/>
        <w:t>Potrebni resursi/moguće teškoće</w:t>
      </w:r>
      <w:r w:rsidRPr="003A6134">
        <w:rPr>
          <w:rFonts w:ascii="Bookman Old Style" w:hAnsi="Bookman Old Style"/>
          <w:sz w:val="23"/>
          <w:szCs w:val="23"/>
        </w:rPr>
        <w:t xml:space="preserve">: </w:t>
      </w:r>
    </w:p>
    <w:p w14:paraId="0772C2F5" w14:textId="77777777" w:rsidR="003D1962" w:rsidRPr="003A6134" w:rsidRDefault="00E80BB7"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jc w:val="left"/>
        <w:rPr>
          <w:rFonts w:ascii="Bookman Old Style" w:hAnsi="Bookman Old Style"/>
          <w:sz w:val="23"/>
          <w:szCs w:val="23"/>
        </w:rPr>
      </w:pPr>
      <w:r w:rsidRPr="003A6134">
        <w:rPr>
          <w:rFonts w:ascii="Bookman Old Style" w:hAnsi="Bookman Old Style"/>
          <w:b/>
          <w:i/>
          <w:sz w:val="23"/>
          <w:szCs w:val="23"/>
        </w:rPr>
        <w:tab/>
      </w:r>
      <w:r w:rsidRPr="003A6134">
        <w:rPr>
          <w:rFonts w:ascii="Bookman Old Style" w:hAnsi="Bookman Old Style"/>
          <w:sz w:val="23"/>
          <w:szCs w:val="23"/>
        </w:rPr>
        <w:t>-</w:t>
      </w:r>
      <w:r w:rsidR="003D1962" w:rsidRPr="003A6134">
        <w:rPr>
          <w:rFonts w:ascii="Bookman Old Style" w:hAnsi="Bookman Old Style"/>
          <w:sz w:val="23"/>
          <w:szCs w:val="23"/>
        </w:rPr>
        <w:t xml:space="preserve">literatura, reprodukcije, novčana sredstva za </w:t>
      </w:r>
      <w:r w:rsidR="003D1962" w:rsidRPr="003A6134">
        <w:rPr>
          <w:rFonts w:ascii="Bookman Old Style" w:hAnsi="Bookman Old Style"/>
          <w:sz w:val="23"/>
          <w:szCs w:val="23"/>
        </w:rPr>
        <w:br/>
        <w:t xml:space="preserve">      ulaznice</w:t>
      </w:r>
    </w:p>
    <w:p w14:paraId="58ADD472" w14:textId="77777777" w:rsidR="00E80BB7" w:rsidRPr="003A6134" w:rsidRDefault="00E80BB7"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 xml:space="preserve">Način praćenja i provjere ishoda/postignuća: </w:t>
      </w:r>
    </w:p>
    <w:p w14:paraId="1FBBF009" w14:textId="77777777" w:rsidR="003D1962" w:rsidRPr="003A6134" w:rsidRDefault="00E80BB7" w:rsidP="005F32AD">
      <w:pPr>
        <w:spacing w:after="0" w:line="360" w:lineRule="auto"/>
        <w:ind w:firstLine="709"/>
        <w:rPr>
          <w:rFonts w:ascii="Bookman Old Style" w:hAnsi="Bookman Old Style"/>
          <w:b/>
          <w:sz w:val="23"/>
          <w:szCs w:val="23"/>
        </w:rPr>
      </w:pPr>
      <w:r w:rsidRPr="003A6134">
        <w:rPr>
          <w:rFonts w:ascii="Bookman Old Style" w:hAnsi="Bookman Old Style"/>
          <w:b/>
          <w:i/>
          <w:sz w:val="23"/>
          <w:szCs w:val="23"/>
        </w:rPr>
        <w:t xml:space="preserve">- </w:t>
      </w:r>
      <w:r w:rsidR="003D1962" w:rsidRPr="003A6134">
        <w:rPr>
          <w:rFonts w:ascii="Bookman Old Style" w:hAnsi="Bookman Old Style"/>
          <w:sz w:val="23"/>
          <w:szCs w:val="23"/>
        </w:rPr>
        <w:t>razgovor,Power Point prezentacija</w:t>
      </w:r>
    </w:p>
    <w:p w14:paraId="07F43BDA" w14:textId="4A8BA091"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10609F">
        <w:rPr>
          <w:rFonts w:ascii="Bookman Old Style" w:hAnsi="Bookman Old Style"/>
          <w:b/>
          <w:i/>
          <w:sz w:val="23"/>
          <w:szCs w:val="23"/>
        </w:rPr>
        <w:t xml:space="preserve"> </w:t>
      </w:r>
      <w:r w:rsidRPr="003A6134">
        <w:rPr>
          <w:rFonts w:ascii="Bookman Old Style" w:hAnsi="Bookman Old Style"/>
          <w:sz w:val="23"/>
          <w:szCs w:val="23"/>
        </w:rPr>
        <w:t>Neda Čačić, učiteljica  likovne kulture</w:t>
      </w:r>
    </w:p>
    <w:p w14:paraId="3FA8BE9C" w14:textId="77777777" w:rsidR="003D1962" w:rsidRPr="003A6134" w:rsidRDefault="003D1962" w:rsidP="005F32AD">
      <w:pPr>
        <w:spacing w:after="0" w:line="240" w:lineRule="auto"/>
        <w:rPr>
          <w:rFonts w:ascii="Bookman Old Style" w:hAnsi="Bookman Old Style"/>
          <w:sz w:val="23"/>
          <w:szCs w:val="23"/>
        </w:rPr>
      </w:pPr>
    </w:p>
    <w:p w14:paraId="47A54B27" w14:textId="77777777" w:rsidR="00FF472A" w:rsidRDefault="00FF472A" w:rsidP="005F32AD">
      <w:pPr>
        <w:spacing w:after="0" w:line="240" w:lineRule="auto"/>
        <w:rPr>
          <w:rFonts w:ascii="Bookman Old Style" w:hAnsi="Bookman Old Style"/>
          <w:sz w:val="23"/>
          <w:szCs w:val="23"/>
        </w:rPr>
      </w:pPr>
    </w:p>
    <w:p w14:paraId="2B40E0E6" w14:textId="77777777" w:rsidR="00BF68A9" w:rsidRDefault="00BF68A9" w:rsidP="005F32AD">
      <w:pPr>
        <w:spacing w:after="0" w:line="240" w:lineRule="auto"/>
        <w:rPr>
          <w:rFonts w:ascii="Bookman Old Style" w:hAnsi="Bookman Old Style"/>
          <w:sz w:val="23"/>
          <w:szCs w:val="23"/>
        </w:rPr>
      </w:pPr>
    </w:p>
    <w:p w14:paraId="7300A733" w14:textId="77777777" w:rsidR="00BF68A9" w:rsidRDefault="00BF68A9" w:rsidP="005F32AD">
      <w:pPr>
        <w:spacing w:after="0" w:line="240" w:lineRule="auto"/>
        <w:rPr>
          <w:rFonts w:ascii="Bookman Old Style" w:hAnsi="Bookman Old Style"/>
          <w:sz w:val="23"/>
          <w:szCs w:val="23"/>
        </w:rPr>
      </w:pPr>
    </w:p>
    <w:p w14:paraId="4A07551E" w14:textId="77777777" w:rsidR="00265AE9" w:rsidRPr="003A6134" w:rsidRDefault="003D1962" w:rsidP="00D471E4">
      <w:pPr>
        <w:spacing w:after="0" w:line="360" w:lineRule="auto"/>
        <w:rPr>
          <w:rFonts w:ascii="Bookman Old Style" w:hAnsi="Bookman Old Style"/>
          <w:color w:val="FF0000"/>
          <w:sz w:val="23"/>
          <w:szCs w:val="23"/>
        </w:rPr>
      </w:pPr>
      <w:r w:rsidRPr="003A6134">
        <w:rPr>
          <w:rFonts w:ascii="Bookman Old Style" w:hAnsi="Bookman Old Style"/>
          <w:sz w:val="23"/>
          <w:szCs w:val="23"/>
        </w:rPr>
        <w:t xml:space="preserve">Kurikulumsko područje: umjetničko </w:t>
      </w:r>
    </w:p>
    <w:p w14:paraId="16594534" w14:textId="77777777" w:rsidR="003D1962" w:rsidRPr="003A6134" w:rsidRDefault="00DF3A2D" w:rsidP="00D471E4">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791707">
        <w:rPr>
          <w:rFonts w:ascii="Bookman Old Style" w:hAnsi="Bookman Old Style"/>
          <w:b/>
          <w:sz w:val="23"/>
          <w:szCs w:val="23"/>
        </w:rPr>
        <w:t>Ciklus</w:t>
      </w:r>
      <w:r w:rsidR="003D1962" w:rsidRPr="003A6134">
        <w:rPr>
          <w:rFonts w:ascii="Bookman Old Style" w:hAnsi="Bookman Old Style"/>
          <w:b/>
          <w:sz w:val="23"/>
          <w:szCs w:val="23"/>
        </w:rPr>
        <w:t>:</w:t>
      </w:r>
      <w:r w:rsidR="003D1962" w:rsidRPr="003A6134">
        <w:rPr>
          <w:rFonts w:ascii="Bookman Old Style" w:hAnsi="Bookman Old Style"/>
          <w:sz w:val="23"/>
          <w:szCs w:val="23"/>
        </w:rPr>
        <w:t xml:space="preserve"> 5.-8. </w:t>
      </w:r>
    </w:p>
    <w:p w14:paraId="79C0A58B" w14:textId="77777777" w:rsidR="00DF3A2D" w:rsidRPr="003A6134" w:rsidRDefault="00DF3A2D" w:rsidP="00D471E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 xml:space="preserve">2. </w:t>
      </w:r>
      <w:r w:rsidR="003D1962" w:rsidRPr="00D471E4">
        <w:rPr>
          <w:rFonts w:ascii="Bookman Old Style" w:hAnsi="Bookman Old Style"/>
          <w:b/>
          <w:i/>
          <w:sz w:val="23"/>
          <w:szCs w:val="23"/>
        </w:rPr>
        <w:t xml:space="preserve">Cilj 1. </w:t>
      </w:r>
      <w:r w:rsidR="003D1962" w:rsidRPr="003A6134">
        <w:rPr>
          <w:rFonts w:ascii="Bookman Old Style" w:hAnsi="Bookman Old Style"/>
          <w:sz w:val="23"/>
          <w:szCs w:val="23"/>
        </w:rPr>
        <w:t xml:space="preserve"> kritičko prosuđivanje glazbenih elemenata klasične glazbe</w:t>
      </w:r>
    </w:p>
    <w:p w14:paraId="6E9BB48A" w14:textId="77777777" w:rsidR="003D1962" w:rsidRPr="003A6134" w:rsidRDefault="00DF3A2D" w:rsidP="00D471E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 xml:space="preserve">3. </w:t>
      </w:r>
      <w:r w:rsidR="003D1962" w:rsidRPr="00D471E4">
        <w:rPr>
          <w:rFonts w:ascii="Bookman Old Style" w:hAnsi="Bookman Old Style"/>
          <w:b/>
          <w:i/>
          <w:sz w:val="23"/>
          <w:szCs w:val="23"/>
        </w:rPr>
        <w:t>Obrazloženje cilja:</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stvaranje pozitivnog i kritičkog mišljenja prema klasičnoj glazbi</w:t>
      </w:r>
      <w:r w:rsidRPr="003A6134">
        <w:rPr>
          <w:rFonts w:ascii="Bookman Old Style" w:hAnsi="Bookman Old Style"/>
          <w:sz w:val="23"/>
          <w:szCs w:val="23"/>
        </w:rPr>
        <w:t xml:space="preserve">, </w:t>
      </w:r>
      <w:r w:rsidR="003D1962" w:rsidRPr="003A6134">
        <w:rPr>
          <w:rFonts w:ascii="Bookman Old Style" w:hAnsi="Bookman Old Style"/>
          <w:sz w:val="23"/>
          <w:szCs w:val="23"/>
        </w:rPr>
        <w:t>povezati i integrirati glazbene elemente na temelju odslušanih koncerata</w:t>
      </w:r>
      <w:r w:rsidRPr="003A6134">
        <w:rPr>
          <w:rFonts w:ascii="Bookman Old Style" w:hAnsi="Bookman Old Style"/>
          <w:sz w:val="23"/>
          <w:szCs w:val="23"/>
        </w:rPr>
        <w:t xml:space="preserve">, </w:t>
      </w:r>
      <w:r w:rsidR="003D1962" w:rsidRPr="003A6134">
        <w:rPr>
          <w:rFonts w:ascii="Bookman Old Style" w:hAnsi="Bookman Old Style"/>
          <w:sz w:val="23"/>
          <w:szCs w:val="23"/>
        </w:rPr>
        <w:t>kritički se osvrnuti na odlušane koncerte</w:t>
      </w:r>
      <w:r w:rsidRPr="003A6134">
        <w:rPr>
          <w:rFonts w:ascii="Bookman Old Style" w:hAnsi="Bookman Old Style"/>
          <w:sz w:val="23"/>
          <w:szCs w:val="23"/>
        </w:rPr>
        <w:t xml:space="preserve">, </w:t>
      </w:r>
      <w:r w:rsidR="003D1962" w:rsidRPr="003A6134">
        <w:rPr>
          <w:rFonts w:ascii="Bookman Old Style" w:hAnsi="Bookman Old Style"/>
          <w:sz w:val="23"/>
          <w:szCs w:val="23"/>
        </w:rPr>
        <w:t>vrednovati osobno zalaganje i samostalan rad učenika (kritički osvrt prema naputku voditelja)</w:t>
      </w:r>
      <w:r w:rsidRPr="003A6134">
        <w:rPr>
          <w:rFonts w:ascii="Bookman Old Style" w:hAnsi="Bookman Old Style"/>
          <w:sz w:val="23"/>
          <w:szCs w:val="23"/>
        </w:rPr>
        <w:t xml:space="preserve">, </w:t>
      </w:r>
      <w:r w:rsidR="003D1962" w:rsidRPr="003A6134">
        <w:rPr>
          <w:rFonts w:ascii="Bookman Old Style" w:hAnsi="Bookman Old Style"/>
          <w:sz w:val="23"/>
          <w:szCs w:val="23"/>
        </w:rPr>
        <w:t>razviti pristpojno ponašanje za vrijeme boravka u koncertnoj dvorani</w:t>
      </w:r>
    </w:p>
    <w:p w14:paraId="6669F376" w14:textId="77777777" w:rsidR="003D1962" w:rsidRPr="003A6134" w:rsidRDefault="00DF3A2D" w:rsidP="00D471E4">
      <w:pPr>
        <w:spacing w:after="0" w:line="360" w:lineRule="auto"/>
        <w:rPr>
          <w:rFonts w:ascii="Bookman Old Style" w:hAnsi="Bookman Old Style"/>
          <w:sz w:val="23"/>
          <w:szCs w:val="23"/>
        </w:rPr>
      </w:pPr>
      <w:r w:rsidRPr="003A6134">
        <w:rPr>
          <w:rFonts w:ascii="Bookman Old Style" w:hAnsi="Bookman Old Style"/>
          <w:b/>
          <w:sz w:val="23"/>
          <w:szCs w:val="23"/>
        </w:rPr>
        <w:t xml:space="preserve">4. </w:t>
      </w:r>
      <w:r w:rsidR="003D1962" w:rsidRPr="00D471E4">
        <w:rPr>
          <w:rFonts w:ascii="Bookman Old Style" w:hAnsi="Bookman Old Style"/>
          <w:b/>
          <w:i/>
          <w:sz w:val="23"/>
          <w:szCs w:val="23"/>
        </w:rPr>
        <w:t>Očekivani ishodi/postignuća</w:t>
      </w:r>
      <w:r w:rsidR="003D1962" w:rsidRPr="00D471E4">
        <w:rPr>
          <w:rFonts w:ascii="Bookman Old Style" w:hAnsi="Bookman Old Style"/>
          <w:i/>
          <w:sz w:val="23"/>
          <w:szCs w:val="23"/>
        </w:rPr>
        <w:t>:</w:t>
      </w:r>
    </w:p>
    <w:p w14:paraId="09ADF446" w14:textId="77777777" w:rsidR="003D1962" w:rsidRPr="003A6134" w:rsidRDefault="003D1962" w:rsidP="00D471E4">
      <w:pPr>
        <w:pStyle w:val="ListParagraph"/>
        <w:numPr>
          <w:ilvl w:val="0"/>
          <w:numId w:val="5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imenovati i prepoznati glazbala na određenim koncertima</w:t>
      </w:r>
    </w:p>
    <w:p w14:paraId="7180E550" w14:textId="77777777" w:rsidR="003D1962" w:rsidRPr="003A6134" w:rsidRDefault="003D1962" w:rsidP="00D471E4">
      <w:pPr>
        <w:pStyle w:val="ListParagraph"/>
        <w:numPr>
          <w:ilvl w:val="0"/>
          <w:numId w:val="5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prepoznati korištene glazbene oblike i vrste (rondo, koncert, sonata, suita…)</w:t>
      </w:r>
    </w:p>
    <w:p w14:paraId="78EA1DA1" w14:textId="77777777" w:rsidR="003D1962" w:rsidRPr="003A6134" w:rsidRDefault="003D1962" w:rsidP="00D471E4">
      <w:pPr>
        <w:pStyle w:val="ListParagraph"/>
        <w:numPr>
          <w:ilvl w:val="0"/>
          <w:numId w:val="5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razviti vještinu slušanja</w:t>
      </w:r>
    </w:p>
    <w:p w14:paraId="487F9529" w14:textId="77777777" w:rsidR="003D1962" w:rsidRPr="003A6134" w:rsidRDefault="00DF3A2D" w:rsidP="00D471E4">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003D1962" w:rsidRPr="00D471E4">
        <w:rPr>
          <w:rFonts w:ascii="Bookman Old Style" w:hAnsi="Bookman Old Style"/>
          <w:b/>
          <w:i/>
          <w:sz w:val="23"/>
          <w:szCs w:val="23"/>
        </w:rPr>
        <w:t>Način realizacije:</w:t>
      </w:r>
    </w:p>
    <w:p w14:paraId="618A207B" w14:textId="77777777" w:rsidR="003D1962" w:rsidRPr="003A6134" w:rsidRDefault="003D1962" w:rsidP="00D471E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D471E4">
        <w:rPr>
          <w:rFonts w:ascii="Bookman Old Style" w:hAnsi="Bookman Old Style"/>
          <w:b/>
          <w:i/>
          <w:sz w:val="23"/>
          <w:szCs w:val="23"/>
        </w:rPr>
        <w:t>Oblik:</w:t>
      </w:r>
      <w:r w:rsidR="00E04297" w:rsidRPr="003A6134">
        <w:rPr>
          <w:rFonts w:ascii="Bookman Old Style" w:hAnsi="Bookman Old Style"/>
          <w:sz w:val="23"/>
          <w:szCs w:val="23"/>
        </w:rPr>
        <w:t xml:space="preserve"> redovna nastava glazbene k</w:t>
      </w:r>
      <w:r w:rsidR="005728FE" w:rsidRPr="003A6134">
        <w:rPr>
          <w:rFonts w:ascii="Bookman Old Style" w:hAnsi="Bookman Old Style"/>
          <w:sz w:val="23"/>
          <w:szCs w:val="23"/>
        </w:rPr>
        <w:t>ulture (posjet koncertima)</w:t>
      </w:r>
    </w:p>
    <w:p w14:paraId="0B0CFFAE" w14:textId="77777777" w:rsidR="003D1962" w:rsidRPr="003A6134" w:rsidRDefault="003D1962" w:rsidP="00D471E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D471E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učitelji , roditelji, Udruga GGF, izvođači</w:t>
      </w:r>
    </w:p>
    <w:p w14:paraId="0CB96665" w14:textId="77777777" w:rsidR="003D1962" w:rsidRPr="003A6134" w:rsidRDefault="003D1962" w:rsidP="00D471E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D471E4">
        <w:rPr>
          <w:rFonts w:ascii="Bookman Old Style" w:hAnsi="Bookman Old Style"/>
          <w:b/>
          <w:i/>
          <w:sz w:val="23"/>
          <w:szCs w:val="23"/>
        </w:rPr>
        <w:t>Načini učenja (što rade učenici):</w:t>
      </w:r>
      <w:r w:rsidRPr="003A6134">
        <w:rPr>
          <w:rFonts w:ascii="Bookman Old Style" w:hAnsi="Bookman Old Style"/>
          <w:b/>
          <w:sz w:val="23"/>
          <w:szCs w:val="23"/>
        </w:rPr>
        <w:t xml:space="preserve"> </w:t>
      </w:r>
      <w:r w:rsidRPr="003A6134">
        <w:rPr>
          <w:rFonts w:ascii="Bookman Old Style" w:hAnsi="Bookman Old Style"/>
          <w:sz w:val="23"/>
          <w:szCs w:val="23"/>
        </w:rPr>
        <w:t>izražavaju kritičko mišljenje, posjećuju dva koncerta tijekom školske godine</w:t>
      </w:r>
    </w:p>
    <w:p w14:paraId="3F99DC4D" w14:textId="77777777" w:rsidR="003D1962" w:rsidRPr="003A6134" w:rsidRDefault="003D1962" w:rsidP="00D471E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D471E4">
        <w:rPr>
          <w:rFonts w:ascii="Bookman Old Style" w:hAnsi="Bookman Old Style"/>
          <w:b/>
          <w:i/>
          <w:sz w:val="23"/>
          <w:szCs w:val="23"/>
        </w:rPr>
        <w:t>Metode poučavanja (što rade učitelji):</w:t>
      </w:r>
      <w:r w:rsidRPr="003A6134">
        <w:rPr>
          <w:rFonts w:ascii="Bookman Old Style" w:hAnsi="Bookman Old Style"/>
          <w:b/>
          <w:sz w:val="23"/>
          <w:szCs w:val="23"/>
        </w:rPr>
        <w:t xml:space="preserve"> </w:t>
      </w:r>
      <w:r w:rsidRPr="003A6134">
        <w:rPr>
          <w:rFonts w:ascii="Bookman Old Style" w:hAnsi="Bookman Old Style"/>
          <w:sz w:val="23"/>
          <w:szCs w:val="23"/>
        </w:rPr>
        <w:t>odabire koncert s obzirom na dob učenika, daje naputke za vrednovanje i praćenje koncerta, prati učenike na koncerte, vrednuje učenika s obzirom na njegov samostalni rad (kratak kritički osvrt na odlušani koncert)</w:t>
      </w:r>
    </w:p>
    <w:p w14:paraId="0CA544E0" w14:textId="77777777" w:rsidR="003D1962" w:rsidRPr="003A6134" w:rsidRDefault="003D1962" w:rsidP="00D471E4">
      <w:pPr>
        <w:pStyle w:val="ListParagraph"/>
        <w:numPr>
          <w:ilvl w:val="0"/>
          <w:numId w:val="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D471E4">
        <w:rPr>
          <w:rFonts w:ascii="Bookman Old Style" w:hAnsi="Bookman Old Style"/>
          <w:b/>
          <w:i/>
          <w:sz w:val="23"/>
          <w:szCs w:val="23"/>
        </w:rPr>
        <w:t>Trajanje izvedbe:</w:t>
      </w:r>
      <w:r w:rsidRPr="003A6134">
        <w:rPr>
          <w:rFonts w:ascii="Bookman Old Style" w:hAnsi="Bookman Old Style"/>
          <w:b/>
          <w:sz w:val="23"/>
          <w:szCs w:val="23"/>
        </w:rPr>
        <w:t xml:space="preserve"> </w:t>
      </w:r>
      <w:r w:rsidR="000278A7" w:rsidRPr="003A6134">
        <w:rPr>
          <w:rFonts w:ascii="Bookman Old Style" w:hAnsi="Bookman Old Style"/>
          <w:sz w:val="23"/>
          <w:szCs w:val="23"/>
        </w:rPr>
        <w:t>studen</w:t>
      </w:r>
      <w:r w:rsidR="00BF68A9">
        <w:rPr>
          <w:rFonts w:ascii="Bookman Old Style" w:hAnsi="Bookman Old Style"/>
          <w:sz w:val="23"/>
          <w:szCs w:val="23"/>
        </w:rPr>
        <w:t>i 2016. – lipanj 2017</w:t>
      </w:r>
      <w:r w:rsidRPr="003A6134">
        <w:rPr>
          <w:rFonts w:ascii="Bookman Old Style" w:hAnsi="Bookman Old Style"/>
          <w:sz w:val="23"/>
          <w:szCs w:val="23"/>
        </w:rPr>
        <w:t>.</w:t>
      </w:r>
    </w:p>
    <w:p w14:paraId="3B50031E" w14:textId="7DAFA4A8" w:rsidR="003D1962" w:rsidRPr="003A6134" w:rsidRDefault="003D1962" w:rsidP="00D471E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sz w:val="23"/>
          <w:szCs w:val="23"/>
          <w:lang w:val="hr-HR"/>
        </w:rPr>
        <w:t>6.</w:t>
      </w:r>
      <w:r w:rsidR="00D471E4">
        <w:rPr>
          <w:rFonts w:ascii="Bookman Old Style" w:hAnsi="Bookman Old Style"/>
          <w:b/>
          <w:sz w:val="23"/>
          <w:szCs w:val="23"/>
          <w:lang w:val="hr-HR"/>
        </w:rPr>
        <w:t xml:space="preserve"> </w:t>
      </w:r>
      <w:r w:rsidRPr="00D471E4">
        <w:rPr>
          <w:rFonts w:ascii="Bookman Old Style" w:hAnsi="Bookman Old Style"/>
          <w:b/>
          <w:i/>
          <w:sz w:val="23"/>
          <w:szCs w:val="23"/>
          <w:lang w:val="hr-HR"/>
        </w:rPr>
        <w:t>Potrebni resursi/moguće teškoće:</w:t>
      </w:r>
      <w:r w:rsidRPr="003A6134">
        <w:rPr>
          <w:rFonts w:ascii="Bookman Old Style" w:hAnsi="Bookman Old Style"/>
          <w:b/>
          <w:sz w:val="23"/>
          <w:szCs w:val="23"/>
          <w:lang w:val="hr-HR"/>
        </w:rPr>
        <w:t xml:space="preserve"> </w:t>
      </w:r>
    </w:p>
    <w:p w14:paraId="07946327" w14:textId="77777777" w:rsidR="003D1962" w:rsidRPr="003A6134" w:rsidRDefault="003D1962" w:rsidP="00D471E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3A6134">
        <w:rPr>
          <w:rFonts w:ascii="Bookman Old Style" w:hAnsi="Bookman Old Style"/>
          <w:b/>
          <w:sz w:val="23"/>
          <w:szCs w:val="23"/>
          <w:lang w:val="hr-HR"/>
        </w:rPr>
        <w:t>-</w:t>
      </w:r>
      <w:r w:rsidRPr="003A6134">
        <w:rPr>
          <w:rFonts w:ascii="Bookman Old Style" w:hAnsi="Bookman Old Style"/>
          <w:sz w:val="23"/>
          <w:szCs w:val="23"/>
          <w:lang w:val="hr-HR"/>
        </w:rPr>
        <w:t xml:space="preserve"> pratnja na koncerte</w:t>
      </w:r>
    </w:p>
    <w:p w14:paraId="62AC8D0F" w14:textId="77777777" w:rsidR="003D1962" w:rsidRPr="003A6134" w:rsidRDefault="003D1962" w:rsidP="00D471E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troškovi ulaznica</w:t>
      </w:r>
    </w:p>
    <w:p w14:paraId="10AC53A4" w14:textId="77777777" w:rsidR="003D1962" w:rsidRPr="003A6134" w:rsidRDefault="00DF3A2D" w:rsidP="00D471E4">
      <w:pPr>
        <w:spacing w:after="0" w:line="360" w:lineRule="auto"/>
        <w:rPr>
          <w:rFonts w:ascii="Bookman Old Style" w:hAnsi="Bookman Old Style"/>
          <w:b/>
          <w:sz w:val="23"/>
          <w:szCs w:val="23"/>
        </w:rPr>
      </w:pPr>
      <w:r w:rsidRPr="003A6134">
        <w:rPr>
          <w:rFonts w:ascii="Bookman Old Style" w:hAnsi="Bookman Old Style"/>
          <w:b/>
          <w:sz w:val="23"/>
          <w:szCs w:val="23"/>
        </w:rPr>
        <w:t xml:space="preserve">7. </w:t>
      </w:r>
      <w:r w:rsidR="003D1962" w:rsidRPr="00D471E4">
        <w:rPr>
          <w:rFonts w:ascii="Bookman Old Style" w:hAnsi="Bookman Old Style"/>
          <w:b/>
          <w:i/>
          <w:sz w:val="23"/>
          <w:szCs w:val="23"/>
        </w:rPr>
        <w:t>Način praćenja i provjere ishoda/postignuća:</w:t>
      </w:r>
    </w:p>
    <w:p w14:paraId="3E11703A" w14:textId="77777777" w:rsidR="003D1962" w:rsidRPr="003A6134" w:rsidRDefault="003D1962" w:rsidP="00D471E4">
      <w:pPr>
        <w:spacing w:after="0" w:line="360" w:lineRule="auto"/>
        <w:ind w:firstLine="709"/>
        <w:rPr>
          <w:rFonts w:ascii="Bookman Old Style" w:hAnsi="Bookman Old Style"/>
          <w:sz w:val="23"/>
          <w:szCs w:val="23"/>
        </w:rPr>
      </w:pPr>
      <w:r w:rsidRPr="003A6134">
        <w:rPr>
          <w:rFonts w:ascii="Bookman Old Style" w:hAnsi="Bookman Old Style"/>
          <w:sz w:val="23"/>
          <w:szCs w:val="23"/>
        </w:rPr>
        <w:lastRenderedPageBreak/>
        <w:t>- samostalan rad učenika (kritički osvrt ili popunjavanje radnog listića vezanog za koncert)</w:t>
      </w:r>
    </w:p>
    <w:p w14:paraId="3E0B3D02" w14:textId="77777777" w:rsidR="003D1962" w:rsidRPr="003A6134" w:rsidRDefault="00DF3A2D" w:rsidP="00D471E4">
      <w:pPr>
        <w:spacing w:after="0" w:line="360" w:lineRule="auto"/>
        <w:rPr>
          <w:rFonts w:ascii="Bookman Old Style" w:hAnsi="Bookman Old Style"/>
          <w:sz w:val="23"/>
          <w:szCs w:val="23"/>
        </w:rPr>
      </w:pPr>
      <w:r w:rsidRPr="003A6134">
        <w:rPr>
          <w:rFonts w:ascii="Bookman Old Style" w:hAnsi="Bookman Old Style"/>
          <w:b/>
          <w:sz w:val="23"/>
          <w:szCs w:val="23"/>
        </w:rPr>
        <w:t xml:space="preserve"> 8. </w:t>
      </w:r>
      <w:r w:rsidR="003D1962" w:rsidRPr="00D471E4">
        <w:rPr>
          <w:rFonts w:ascii="Bookman Old Style" w:hAnsi="Bookman Old Style"/>
          <w:b/>
          <w:i/>
          <w:sz w:val="23"/>
          <w:szCs w:val="23"/>
        </w:rPr>
        <w:t>Odgovorne osobe:</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učiteljica Marinela Božić, učenici, roditelji, članovi Udruge Gospićki glazbeni festival</w:t>
      </w:r>
    </w:p>
    <w:p w14:paraId="50304AB2" w14:textId="77777777" w:rsidR="003D1962" w:rsidRPr="003A6134" w:rsidRDefault="003D1962" w:rsidP="00D471E4">
      <w:pPr>
        <w:spacing w:after="0" w:line="360" w:lineRule="auto"/>
        <w:rPr>
          <w:rFonts w:ascii="Bookman Old Style" w:hAnsi="Bookman Old Style"/>
          <w:sz w:val="23"/>
          <w:szCs w:val="23"/>
        </w:rPr>
      </w:pPr>
    </w:p>
    <w:p w14:paraId="67AE67C0" w14:textId="77777777" w:rsidR="003D1962" w:rsidRDefault="003D1962" w:rsidP="00D471E4">
      <w:pPr>
        <w:spacing w:after="0" w:line="360" w:lineRule="auto"/>
        <w:rPr>
          <w:rFonts w:ascii="Bookman Old Style" w:hAnsi="Bookman Old Style"/>
          <w:sz w:val="23"/>
          <w:szCs w:val="23"/>
        </w:rPr>
      </w:pPr>
    </w:p>
    <w:p w14:paraId="28CF2FD5" w14:textId="77777777" w:rsidR="00BF68A9" w:rsidRDefault="00BF68A9" w:rsidP="00D471E4">
      <w:pPr>
        <w:spacing w:after="0" w:line="360" w:lineRule="auto"/>
        <w:rPr>
          <w:rFonts w:ascii="Bookman Old Style" w:hAnsi="Bookman Old Style"/>
          <w:sz w:val="23"/>
          <w:szCs w:val="23"/>
        </w:rPr>
      </w:pPr>
    </w:p>
    <w:p w14:paraId="2F6AB441" w14:textId="77777777" w:rsidR="00BF68A9" w:rsidRPr="003A6134" w:rsidRDefault="00BF68A9" w:rsidP="00D471E4">
      <w:pPr>
        <w:spacing w:after="0" w:line="360" w:lineRule="auto"/>
        <w:rPr>
          <w:rFonts w:ascii="Bookman Old Style" w:hAnsi="Bookman Old Style"/>
          <w:sz w:val="23"/>
          <w:szCs w:val="23"/>
        </w:rPr>
      </w:pPr>
    </w:p>
    <w:p w14:paraId="2B91EC18" w14:textId="77777777" w:rsidR="003D1962" w:rsidRPr="003A6134" w:rsidRDefault="00DF3A2D" w:rsidP="00033900">
      <w:pPr>
        <w:spacing w:after="0" w:line="360" w:lineRule="auto"/>
        <w:rPr>
          <w:rFonts w:ascii="Bookman Old Style" w:hAnsi="Bookman Old Style"/>
          <w:sz w:val="23"/>
          <w:szCs w:val="23"/>
        </w:rPr>
      </w:pPr>
      <w:r w:rsidRPr="003A6134">
        <w:rPr>
          <w:rFonts w:ascii="Bookman Old Style" w:hAnsi="Bookman Old Style"/>
          <w:sz w:val="23"/>
          <w:szCs w:val="23"/>
        </w:rPr>
        <w:t>K</w:t>
      </w:r>
      <w:r w:rsidR="003D1962" w:rsidRPr="003A6134">
        <w:rPr>
          <w:rFonts w:ascii="Bookman Old Style" w:hAnsi="Bookman Old Style"/>
          <w:sz w:val="23"/>
          <w:szCs w:val="23"/>
        </w:rPr>
        <w:t>urikulumsko područje: umjetničko</w:t>
      </w:r>
    </w:p>
    <w:p w14:paraId="181B1D54" w14:textId="564CAEA6" w:rsidR="003D1962" w:rsidRPr="003A6134" w:rsidRDefault="00DF3A2D" w:rsidP="00033900">
      <w:pPr>
        <w:spacing w:after="0" w:line="360" w:lineRule="auto"/>
        <w:rPr>
          <w:rFonts w:ascii="Bookman Old Style" w:hAnsi="Bookman Old Style"/>
          <w:sz w:val="23"/>
          <w:szCs w:val="23"/>
        </w:rPr>
      </w:pPr>
      <w:r w:rsidRPr="003A6134">
        <w:rPr>
          <w:rFonts w:ascii="Bookman Old Style" w:hAnsi="Bookman Old Style"/>
          <w:b/>
          <w:sz w:val="23"/>
          <w:szCs w:val="23"/>
        </w:rPr>
        <w:t>1.Ciklus</w:t>
      </w:r>
      <w:r w:rsidR="003D1962" w:rsidRPr="003A6134">
        <w:rPr>
          <w:rFonts w:ascii="Bookman Old Style" w:hAnsi="Bookman Old Style"/>
          <w:b/>
          <w:sz w:val="23"/>
          <w:szCs w:val="23"/>
        </w:rPr>
        <w:t>:</w:t>
      </w:r>
      <w:r w:rsidR="00D471E4">
        <w:rPr>
          <w:rFonts w:ascii="Bookman Old Style" w:hAnsi="Bookman Old Style"/>
          <w:b/>
          <w:sz w:val="23"/>
          <w:szCs w:val="23"/>
        </w:rPr>
        <w:t xml:space="preserve"> </w:t>
      </w:r>
      <w:r w:rsidR="003D1962" w:rsidRPr="003A6134">
        <w:rPr>
          <w:rFonts w:ascii="Bookman Old Style" w:hAnsi="Bookman Old Style"/>
          <w:sz w:val="23"/>
          <w:szCs w:val="23"/>
        </w:rPr>
        <w:t>šesti razred</w:t>
      </w:r>
    </w:p>
    <w:p w14:paraId="6340D35D" w14:textId="77777777" w:rsidR="003D1962" w:rsidRPr="003A6134" w:rsidRDefault="00DF3A2D" w:rsidP="00033900">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Pr="00D471E4">
        <w:rPr>
          <w:rFonts w:ascii="Bookman Old Style" w:hAnsi="Bookman Old Style"/>
          <w:b/>
          <w:i/>
          <w:sz w:val="23"/>
          <w:szCs w:val="23"/>
        </w:rPr>
        <w:t>Cilj 1.</w:t>
      </w:r>
      <w:r w:rsidRPr="003A6134">
        <w:rPr>
          <w:rFonts w:ascii="Bookman Old Style" w:hAnsi="Bookman Old Style"/>
          <w:b/>
          <w:sz w:val="23"/>
          <w:szCs w:val="23"/>
        </w:rPr>
        <w:t xml:space="preserve"> </w:t>
      </w:r>
      <w:r w:rsidR="003D1962" w:rsidRPr="003A6134">
        <w:rPr>
          <w:rFonts w:ascii="Bookman Old Style" w:hAnsi="Bookman Old Style"/>
          <w:sz w:val="23"/>
          <w:szCs w:val="23"/>
        </w:rPr>
        <w:t>Proučiti glazbenu kulturnu baštinu Like</w:t>
      </w:r>
    </w:p>
    <w:p w14:paraId="48F98B4C" w14:textId="4651DBF8" w:rsidR="003D1962" w:rsidRPr="003A6134" w:rsidRDefault="003D1962" w:rsidP="00033900">
      <w:pPr>
        <w:spacing w:after="0" w:line="360" w:lineRule="auto"/>
        <w:rPr>
          <w:rFonts w:ascii="Bookman Old Style" w:hAnsi="Bookman Old Style"/>
          <w:sz w:val="23"/>
          <w:szCs w:val="23"/>
        </w:rPr>
      </w:pPr>
      <w:r w:rsidRPr="003A6134">
        <w:rPr>
          <w:rFonts w:ascii="Bookman Old Style" w:hAnsi="Bookman Old Style"/>
          <w:b/>
          <w:sz w:val="23"/>
          <w:szCs w:val="23"/>
        </w:rPr>
        <w:t>3.</w:t>
      </w:r>
      <w:r w:rsidR="00D471E4">
        <w:rPr>
          <w:rFonts w:ascii="Bookman Old Style" w:hAnsi="Bookman Old Style"/>
          <w:b/>
          <w:sz w:val="23"/>
          <w:szCs w:val="23"/>
        </w:rPr>
        <w:t xml:space="preserve"> </w:t>
      </w:r>
      <w:r w:rsidRPr="00D471E4">
        <w:rPr>
          <w:rFonts w:ascii="Bookman Old Style" w:hAnsi="Bookman Old Style"/>
          <w:b/>
          <w:i/>
          <w:sz w:val="23"/>
          <w:szCs w:val="23"/>
        </w:rPr>
        <w:t>Obrazloženje cilja:</w:t>
      </w:r>
      <w:r w:rsidR="00D471E4">
        <w:rPr>
          <w:rFonts w:ascii="Bookman Old Style" w:hAnsi="Bookman Old Style"/>
          <w:sz w:val="23"/>
          <w:szCs w:val="23"/>
        </w:rPr>
        <w:t xml:space="preserve"> </w:t>
      </w:r>
      <w:r w:rsidRPr="003A6134">
        <w:rPr>
          <w:rFonts w:ascii="Bookman Old Style" w:hAnsi="Bookman Old Style"/>
          <w:sz w:val="23"/>
          <w:szCs w:val="23"/>
        </w:rPr>
        <w:t>Učenici će upoznati običaje Like, prepoznati glazbala i narodnu nošnju, upoznati i otpjevati ličke narodne pjesme</w:t>
      </w:r>
    </w:p>
    <w:p w14:paraId="2861CDC2" w14:textId="4D709960" w:rsidR="003D1962" w:rsidRPr="003A6134" w:rsidRDefault="003D1962" w:rsidP="0003390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sz w:val="23"/>
          <w:szCs w:val="23"/>
        </w:rPr>
        <w:t>4.</w:t>
      </w:r>
      <w:r w:rsidR="00D471E4">
        <w:rPr>
          <w:rFonts w:ascii="Bookman Old Style" w:hAnsi="Bookman Old Style"/>
          <w:b/>
          <w:sz w:val="23"/>
          <w:szCs w:val="23"/>
        </w:rPr>
        <w:t xml:space="preserve"> </w:t>
      </w:r>
      <w:r w:rsidRPr="00D471E4">
        <w:rPr>
          <w:rFonts w:ascii="Bookman Old Style" w:hAnsi="Bookman Old Style"/>
          <w:b/>
          <w:i/>
          <w:sz w:val="23"/>
          <w:szCs w:val="23"/>
        </w:rPr>
        <w:t>Očekivani ishodi/postignuća</w:t>
      </w:r>
      <w:r w:rsidRPr="00D471E4">
        <w:rPr>
          <w:rFonts w:ascii="Bookman Old Style" w:hAnsi="Bookman Old Style"/>
          <w:i/>
          <w:sz w:val="23"/>
          <w:szCs w:val="23"/>
        </w:rPr>
        <w:t>:</w:t>
      </w:r>
    </w:p>
    <w:p w14:paraId="4B1F5B93" w14:textId="77777777" w:rsidR="003D1962" w:rsidRPr="003A6134" w:rsidRDefault="003D1962" w:rsidP="00033900">
      <w:pPr>
        <w:pStyle w:val="ListParagraph"/>
        <w:numPr>
          <w:ilvl w:val="0"/>
          <w:numId w:val="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imenovati i prepoznati glazbene instrumente Like (tambura danguba)</w:t>
      </w:r>
    </w:p>
    <w:p w14:paraId="0D08F6EA" w14:textId="77777777" w:rsidR="003D1962" w:rsidRPr="003A6134" w:rsidRDefault="003D1962" w:rsidP="00033900">
      <w:pPr>
        <w:pStyle w:val="ListParagraph"/>
        <w:numPr>
          <w:ilvl w:val="0"/>
          <w:numId w:val="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opisati narodne običaje Like (Ličko prelo)</w:t>
      </w:r>
    </w:p>
    <w:p w14:paraId="2BF520B0" w14:textId="77777777" w:rsidR="003D1962" w:rsidRPr="003A6134" w:rsidRDefault="003D1962" w:rsidP="00033900">
      <w:pPr>
        <w:pStyle w:val="ListParagraph"/>
        <w:numPr>
          <w:ilvl w:val="0"/>
          <w:numId w:val="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uprizoriti Ličko prelo</w:t>
      </w:r>
    </w:p>
    <w:p w14:paraId="75F3C3D2" w14:textId="77777777" w:rsidR="003D1962" w:rsidRPr="003A6134" w:rsidRDefault="003D1962" w:rsidP="00033900">
      <w:pPr>
        <w:pStyle w:val="ListParagraph"/>
        <w:numPr>
          <w:ilvl w:val="0"/>
          <w:numId w:val="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otpjevati ličke pjesme ( Liko moja, tamburice stara; Vila Velebita)</w:t>
      </w:r>
    </w:p>
    <w:p w14:paraId="23AC3EDC" w14:textId="77777777" w:rsidR="003D1962" w:rsidRPr="003A6134" w:rsidRDefault="003D1962" w:rsidP="00033900">
      <w:pPr>
        <w:pStyle w:val="ListParagraph"/>
        <w:numPr>
          <w:ilvl w:val="0"/>
          <w:numId w:val="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sudjelovati u odabiru pjesama vezanih za Liku</w:t>
      </w:r>
    </w:p>
    <w:p w14:paraId="21F4433C" w14:textId="77777777" w:rsidR="003D1962" w:rsidRPr="003A6134" w:rsidRDefault="003D1962" w:rsidP="00033900">
      <w:pPr>
        <w:pStyle w:val="ListParagraph"/>
        <w:numPr>
          <w:ilvl w:val="0"/>
          <w:numId w:val="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prepoznati i opisati ličku nošnju (mušku i žensku)</w:t>
      </w:r>
    </w:p>
    <w:p w14:paraId="32C408F3" w14:textId="77777777" w:rsidR="003D1962" w:rsidRPr="003A6134" w:rsidRDefault="00DF3A2D" w:rsidP="00033900">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003D1962" w:rsidRPr="00D471E4">
        <w:rPr>
          <w:rFonts w:ascii="Bookman Old Style" w:hAnsi="Bookman Old Style"/>
          <w:b/>
          <w:i/>
          <w:sz w:val="23"/>
          <w:szCs w:val="23"/>
        </w:rPr>
        <w:t>Način realizacije:</w:t>
      </w:r>
    </w:p>
    <w:p w14:paraId="259815F1" w14:textId="73B8E15F" w:rsidR="003D1962" w:rsidRPr="003A6134" w:rsidRDefault="003D1962" w:rsidP="00033900">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D471E4">
        <w:rPr>
          <w:rFonts w:ascii="Bookman Old Style" w:hAnsi="Bookman Old Style"/>
          <w:b/>
          <w:i/>
          <w:sz w:val="23"/>
          <w:szCs w:val="23"/>
        </w:rPr>
        <w:t>Oblik:</w:t>
      </w:r>
      <w:r w:rsidR="00D471E4">
        <w:rPr>
          <w:rFonts w:ascii="Bookman Old Style" w:hAnsi="Bookman Old Style"/>
          <w:b/>
          <w:sz w:val="23"/>
          <w:szCs w:val="23"/>
        </w:rPr>
        <w:t xml:space="preserve"> </w:t>
      </w:r>
      <w:r w:rsidRPr="003A6134">
        <w:rPr>
          <w:rFonts w:ascii="Bookman Old Style" w:hAnsi="Bookman Old Style"/>
          <w:sz w:val="23"/>
          <w:szCs w:val="23"/>
        </w:rPr>
        <w:t>redovna nastava</w:t>
      </w:r>
      <w:r w:rsidR="00917185">
        <w:rPr>
          <w:rFonts w:ascii="Bookman Old Style" w:hAnsi="Bookman Old Style"/>
          <w:sz w:val="23"/>
          <w:szCs w:val="23"/>
        </w:rPr>
        <w:t xml:space="preserve"> </w:t>
      </w:r>
      <w:r w:rsidR="005728FE" w:rsidRPr="003A6134">
        <w:rPr>
          <w:rFonts w:ascii="Bookman Old Style" w:hAnsi="Bookman Old Style"/>
          <w:sz w:val="23"/>
          <w:szCs w:val="23"/>
        </w:rPr>
        <w:t>glazbene kulture</w:t>
      </w:r>
    </w:p>
    <w:p w14:paraId="568E72DA" w14:textId="77777777" w:rsidR="003D1962" w:rsidRPr="003A6134" w:rsidRDefault="003D1962" w:rsidP="00033900">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D471E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učitelji , roditelji, folklorna skupina</w:t>
      </w:r>
    </w:p>
    <w:p w14:paraId="31D8E6CB" w14:textId="77777777" w:rsidR="003D1962" w:rsidRPr="00D471E4" w:rsidRDefault="003D1962" w:rsidP="00033900">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sz w:val="23"/>
          <w:szCs w:val="23"/>
        </w:rPr>
      </w:pPr>
      <w:r w:rsidRPr="00D471E4">
        <w:rPr>
          <w:rFonts w:ascii="Bookman Old Style" w:hAnsi="Bookman Old Style"/>
          <w:b/>
          <w:i/>
          <w:sz w:val="23"/>
          <w:szCs w:val="23"/>
        </w:rPr>
        <w:t xml:space="preserve">Načini učenja (što rade učenici): </w:t>
      </w:r>
    </w:p>
    <w:p w14:paraId="691ACC2A" w14:textId="77777777" w:rsidR="003D1962" w:rsidRPr="003A6134" w:rsidRDefault="003D1962" w:rsidP="0003390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sz w:val="23"/>
          <w:szCs w:val="23"/>
        </w:rPr>
      </w:pPr>
      <w:r w:rsidRPr="003A6134">
        <w:rPr>
          <w:rFonts w:ascii="Bookman Old Style" w:hAnsi="Bookman Old Style"/>
          <w:sz w:val="23"/>
          <w:szCs w:val="23"/>
        </w:rPr>
        <w:t>Na temelju prikupljenih podataka izrađuju samostalan rad na zadanu temu (referat, prezentaciju); dramatiziraju ličke običaje, pjevaju ličke pjesme</w:t>
      </w:r>
    </w:p>
    <w:p w14:paraId="44175FF8" w14:textId="77777777" w:rsidR="003D1962" w:rsidRPr="00033900" w:rsidRDefault="003D1962" w:rsidP="00033900">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i/>
          <w:sz w:val="23"/>
          <w:szCs w:val="23"/>
        </w:rPr>
      </w:pPr>
      <w:r w:rsidRPr="00033900">
        <w:rPr>
          <w:rFonts w:ascii="Bookman Old Style" w:hAnsi="Bookman Old Style"/>
          <w:b/>
          <w:i/>
          <w:sz w:val="23"/>
          <w:szCs w:val="23"/>
        </w:rPr>
        <w:t xml:space="preserve">Metode poučavanja (što rade učitelji): </w:t>
      </w:r>
    </w:p>
    <w:p w14:paraId="4FC97879" w14:textId="77777777" w:rsidR="003D1962" w:rsidRPr="003A6134" w:rsidRDefault="003D1962" w:rsidP="0003390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sz w:val="23"/>
          <w:szCs w:val="23"/>
        </w:rPr>
      </w:pPr>
      <w:r w:rsidRPr="003A6134">
        <w:rPr>
          <w:rFonts w:ascii="Bookman Old Style" w:hAnsi="Bookman Old Style"/>
          <w:sz w:val="23"/>
          <w:szCs w:val="23"/>
        </w:rPr>
        <w:t>Daje smjernice rada učenicima, prikuplja podatke potrebne za izradu samostalnog rada, osmišljava dramske igre vezane za običaje Like, pjeva i svira učenicima narodne pjesme</w:t>
      </w:r>
    </w:p>
    <w:p w14:paraId="7F1F8974" w14:textId="77777777" w:rsidR="003D1962" w:rsidRPr="003A6134" w:rsidRDefault="003D1962" w:rsidP="00033900">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033900">
        <w:rPr>
          <w:rFonts w:ascii="Bookman Old Style" w:hAnsi="Bookman Old Style"/>
          <w:b/>
          <w:i/>
          <w:sz w:val="23"/>
          <w:szCs w:val="23"/>
        </w:rPr>
        <w:t>Trajanje izvedbe:</w:t>
      </w:r>
      <w:r w:rsidRPr="003A6134">
        <w:rPr>
          <w:rFonts w:ascii="Bookman Old Style" w:hAnsi="Bookman Old Style"/>
          <w:b/>
          <w:sz w:val="23"/>
          <w:szCs w:val="23"/>
        </w:rPr>
        <w:t xml:space="preserve"> </w:t>
      </w:r>
      <w:r w:rsidRPr="003A6134">
        <w:rPr>
          <w:rFonts w:ascii="Bookman Old Style" w:hAnsi="Bookman Old Style"/>
          <w:sz w:val="23"/>
          <w:szCs w:val="23"/>
        </w:rPr>
        <w:t>mjesec dana</w:t>
      </w:r>
      <w:r w:rsidR="005728FE" w:rsidRPr="003A6134">
        <w:rPr>
          <w:rFonts w:ascii="Bookman Old Style" w:hAnsi="Bookman Old Style"/>
          <w:sz w:val="23"/>
          <w:szCs w:val="23"/>
        </w:rPr>
        <w:t>(okvirno 3 sata)</w:t>
      </w:r>
      <w:r w:rsidR="00BF68A9">
        <w:rPr>
          <w:rFonts w:ascii="Bookman Old Style" w:hAnsi="Bookman Old Style"/>
          <w:sz w:val="23"/>
          <w:szCs w:val="23"/>
        </w:rPr>
        <w:t xml:space="preserve"> 2016./2017</w:t>
      </w:r>
      <w:r w:rsidR="00332E0D" w:rsidRPr="003A6134">
        <w:rPr>
          <w:rFonts w:ascii="Bookman Old Style" w:hAnsi="Bookman Old Style"/>
          <w:sz w:val="23"/>
          <w:szCs w:val="23"/>
        </w:rPr>
        <w:t>.</w:t>
      </w:r>
    </w:p>
    <w:p w14:paraId="77E91CA0" w14:textId="77777777" w:rsidR="003D1962" w:rsidRPr="003A6134" w:rsidRDefault="00DF3A2D" w:rsidP="0003390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sz w:val="23"/>
          <w:szCs w:val="23"/>
          <w:lang w:val="hr-HR"/>
        </w:rPr>
        <w:t xml:space="preserve">6. </w:t>
      </w:r>
      <w:r w:rsidR="003D1962" w:rsidRPr="00033900">
        <w:rPr>
          <w:rFonts w:ascii="Bookman Old Style" w:hAnsi="Bookman Old Style"/>
          <w:b/>
          <w:i/>
          <w:sz w:val="23"/>
          <w:szCs w:val="23"/>
          <w:lang w:val="hr-HR"/>
        </w:rPr>
        <w:t>Potrebni resursi/moguće teškoće:</w:t>
      </w:r>
      <w:r w:rsidR="003D1962" w:rsidRPr="003A6134">
        <w:rPr>
          <w:rFonts w:ascii="Bookman Old Style" w:hAnsi="Bookman Old Style"/>
          <w:b/>
          <w:sz w:val="23"/>
          <w:szCs w:val="23"/>
          <w:lang w:val="hr-HR"/>
        </w:rPr>
        <w:t xml:space="preserve"> </w:t>
      </w:r>
    </w:p>
    <w:p w14:paraId="44FC1F22" w14:textId="77777777" w:rsidR="003D1962" w:rsidRPr="003A6134" w:rsidRDefault="003D1962" w:rsidP="0003390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b/>
          <w:sz w:val="23"/>
          <w:szCs w:val="23"/>
          <w:lang w:val="hr-HR"/>
        </w:rPr>
        <w:t>-</w:t>
      </w:r>
      <w:r w:rsidRPr="003A6134">
        <w:rPr>
          <w:rFonts w:ascii="Bookman Old Style" w:hAnsi="Bookman Old Style"/>
          <w:sz w:val="23"/>
          <w:szCs w:val="23"/>
          <w:lang w:val="hr-HR"/>
        </w:rPr>
        <w:t>fizičke osobe u prezentaciji nošnje</w:t>
      </w:r>
    </w:p>
    <w:p w14:paraId="174342AE" w14:textId="77777777" w:rsidR="003D1962" w:rsidRPr="003A6134" w:rsidRDefault="003D1962" w:rsidP="0003390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materijalni troškovi izrade plakata</w:t>
      </w:r>
    </w:p>
    <w:p w14:paraId="0A61D333" w14:textId="77777777" w:rsidR="003D1962" w:rsidRPr="003A6134" w:rsidRDefault="00DF3A2D" w:rsidP="00033900">
      <w:pPr>
        <w:spacing w:after="0" w:line="360" w:lineRule="auto"/>
        <w:rPr>
          <w:rFonts w:ascii="Bookman Old Style" w:hAnsi="Bookman Old Style"/>
          <w:b/>
          <w:sz w:val="23"/>
          <w:szCs w:val="23"/>
        </w:rPr>
      </w:pPr>
      <w:r w:rsidRPr="003A6134">
        <w:rPr>
          <w:rFonts w:ascii="Bookman Old Style" w:hAnsi="Bookman Old Style"/>
          <w:b/>
          <w:sz w:val="23"/>
          <w:szCs w:val="23"/>
        </w:rPr>
        <w:t xml:space="preserve"> 7. </w:t>
      </w:r>
      <w:r w:rsidR="003D1962" w:rsidRPr="00033900">
        <w:rPr>
          <w:rFonts w:ascii="Bookman Old Style" w:hAnsi="Bookman Old Style"/>
          <w:b/>
          <w:i/>
          <w:sz w:val="23"/>
          <w:szCs w:val="23"/>
        </w:rPr>
        <w:t>Način praćenja i provjere ishoda/postignuća:</w:t>
      </w:r>
    </w:p>
    <w:p w14:paraId="65EFF1AA" w14:textId="77777777" w:rsidR="003D1962" w:rsidRPr="003A6134" w:rsidRDefault="003D1962" w:rsidP="00033900">
      <w:pPr>
        <w:spacing w:after="0" w:line="360" w:lineRule="auto"/>
        <w:ind w:firstLine="709"/>
        <w:rPr>
          <w:rFonts w:ascii="Bookman Old Style" w:hAnsi="Bookman Old Style"/>
          <w:sz w:val="23"/>
          <w:szCs w:val="23"/>
        </w:rPr>
      </w:pPr>
      <w:r w:rsidRPr="003A6134">
        <w:rPr>
          <w:rFonts w:ascii="Bookman Old Style" w:hAnsi="Bookman Old Style"/>
          <w:sz w:val="23"/>
          <w:szCs w:val="23"/>
        </w:rPr>
        <w:lastRenderedPageBreak/>
        <w:t>- izrada plakata, prezentacija te prezentiranje samostalnoga rada učenika (referati)</w:t>
      </w:r>
    </w:p>
    <w:p w14:paraId="4116F20E" w14:textId="77777777" w:rsidR="003D1962" w:rsidRPr="003A6134" w:rsidRDefault="00DF3A2D" w:rsidP="00033900">
      <w:pPr>
        <w:spacing w:after="0" w:line="360" w:lineRule="auto"/>
        <w:rPr>
          <w:rFonts w:ascii="Bookman Old Style" w:hAnsi="Bookman Old Style"/>
          <w:sz w:val="23"/>
          <w:szCs w:val="23"/>
        </w:rPr>
      </w:pPr>
      <w:r w:rsidRPr="003A6134">
        <w:rPr>
          <w:rFonts w:ascii="Bookman Old Style" w:hAnsi="Bookman Old Style"/>
          <w:b/>
          <w:sz w:val="23"/>
          <w:szCs w:val="23"/>
        </w:rPr>
        <w:t xml:space="preserve"> 8. </w:t>
      </w:r>
      <w:r w:rsidR="003D1962" w:rsidRPr="00033900">
        <w:rPr>
          <w:rFonts w:ascii="Bookman Old Style" w:hAnsi="Bookman Old Style"/>
          <w:b/>
          <w:i/>
          <w:sz w:val="23"/>
          <w:szCs w:val="23"/>
        </w:rPr>
        <w:t>Odgovorne osobe:</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učiteljica Marinela Božić, učenici, folklorna skupina (dva člana), roditelji</w:t>
      </w:r>
    </w:p>
    <w:p w14:paraId="2850E11F" w14:textId="77777777" w:rsidR="00DF3A2D" w:rsidRPr="003A6134" w:rsidRDefault="00DF3A2D" w:rsidP="005F32AD">
      <w:pPr>
        <w:spacing w:after="0" w:line="360" w:lineRule="auto"/>
        <w:rPr>
          <w:rFonts w:ascii="Bookman Old Style" w:hAnsi="Bookman Old Style"/>
          <w:sz w:val="23"/>
          <w:szCs w:val="23"/>
        </w:rPr>
      </w:pPr>
    </w:p>
    <w:p w14:paraId="41D93A87" w14:textId="77777777" w:rsidR="00BF3C5B" w:rsidRDefault="00BF3C5B" w:rsidP="005F32AD">
      <w:bookmarkStart w:id="28" w:name="_Toc399715693"/>
      <w:bookmarkStart w:id="29" w:name="_Toc399763482"/>
    </w:p>
    <w:p w14:paraId="45A725D5" w14:textId="77777777" w:rsidR="00BF3C5B" w:rsidRDefault="00BF3C5B" w:rsidP="005F32AD"/>
    <w:p w14:paraId="38633F96" w14:textId="77777777" w:rsidR="00BF3C5B" w:rsidRDefault="00BF3C5B" w:rsidP="00033900">
      <w:pPr>
        <w:spacing w:after="0" w:line="360" w:lineRule="auto"/>
      </w:pPr>
    </w:p>
    <w:p w14:paraId="5EE4340A" w14:textId="77777777" w:rsidR="003D1962" w:rsidRPr="003A6134" w:rsidRDefault="003D1962" w:rsidP="00033900">
      <w:pPr>
        <w:pStyle w:val="Heading1"/>
        <w:spacing w:before="0" w:line="360" w:lineRule="auto"/>
        <w:rPr>
          <w:rFonts w:ascii="Bookman Old Style" w:hAnsi="Bookman Old Style"/>
          <w:sz w:val="23"/>
          <w:szCs w:val="23"/>
        </w:rPr>
      </w:pPr>
      <w:bookmarkStart w:id="30" w:name="_Toc463089000"/>
      <w:r w:rsidRPr="003A6134">
        <w:rPr>
          <w:rFonts w:ascii="Bookman Old Style" w:hAnsi="Bookman Old Style"/>
          <w:sz w:val="23"/>
          <w:szCs w:val="23"/>
        </w:rPr>
        <w:t>DRUŠTVENO-HUMANISTIČKO:</w:t>
      </w:r>
      <w:bookmarkEnd w:id="28"/>
      <w:bookmarkEnd w:id="29"/>
      <w:bookmarkEnd w:id="30"/>
    </w:p>
    <w:p w14:paraId="73AD438A" w14:textId="77777777" w:rsidR="005867A3" w:rsidRPr="003A6134" w:rsidRDefault="003D1962" w:rsidP="00033900">
      <w:pPr>
        <w:spacing w:after="0" w:line="360" w:lineRule="auto"/>
        <w:rPr>
          <w:rFonts w:ascii="Bookman Old Style" w:hAnsi="Bookman Old Style"/>
          <w:sz w:val="23"/>
          <w:szCs w:val="23"/>
        </w:rPr>
      </w:pPr>
      <w:r w:rsidRPr="003A6134">
        <w:rPr>
          <w:rFonts w:ascii="Bookman Old Style" w:hAnsi="Bookman Old Style"/>
          <w:sz w:val="23"/>
          <w:szCs w:val="23"/>
        </w:rPr>
        <w:t>Kurikulumsko područje:  Društveno – humanističko</w:t>
      </w:r>
    </w:p>
    <w:p w14:paraId="5904F227" w14:textId="77777777" w:rsidR="003D1962" w:rsidRPr="003A6134" w:rsidRDefault="005867A3" w:rsidP="00033900">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sz w:val="23"/>
          <w:szCs w:val="23"/>
        </w:rPr>
        <w:t>7-8 raz.</w:t>
      </w:r>
    </w:p>
    <w:p w14:paraId="2DCAA719" w14:textId="77777777" w:rsidR="003D1962" w:rsidRPr="003A6134" w:rsidRDefault="003D1962" w:rsidP="00033900">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 xml:space="preserve">Upoznati djelovanje </w:t>
      </w:r>
      <w:r w:rsidR="004345D2" w:rsidRPr="003A6134">
        <w:rPr>
          <w:rFonts w:ascii="Bookman Old Style" w:hAnsi="Bookman Old Style"/>
          <w:sz w:val="23"/>
          <w:szCs w:val="23"/>
          <w:lang w:val="hr-HR"/>
        </w:rPr>
        <w:t xml:space="preserve">istaknutih Ličana sudionika svjetskih i nacionalnih povijesnih i kulturnih zbivanja </w:t>
      </w:r>
      <w:r w:rsidRPr="003A6134">
        <w:rPr>
          <w:rFonts w:ascii="Bookman Old Style" w:hAnsi="Bookman Old Style"/>
          <w:sz w:val="23"/>
          <w:szCs w:val="23"/>
          <w:lang w:val="hr-HR"/>
        </w:rPr>
        <w:t xml:space="preserve">i njihov doprinos </w:t>
      </w:r>
      <w:r w:rsidR="004345D2" w:rsidRPr="003A6134">
        <w:rPr>
          <w:rFonts w:ascii="Bookman Old Style" w:hAnsi="Bookman Old Style"/>
          <w:sz w:val="23"/>
          <w:szCs w:val="23"/>
          <w:lang w:val="hr-HR"/>
        </w:rPr>
        <w:t>i</w:t>
      </w:r>
      <w:r w:rsidRPr="003A6134">
        <w:rPr>
          <w:rFonts w:ascii="Bookman Old Style" w:hAnsi="Bookman Old Style"/>
          <w:sz w:val="23"/>
          <w:szCs w:val="23"/>
          <w:lang w:val="hr-HR"/>
        </w:rPr>
        <w:t xml:space="preserve"> utjeca</w:t>
      </w:r>
      <w:r w:rsidR="004345D2" w:rsidRPr="003A6134">
        <w:rPr>
          <w:rFonts w:ascii="Bookman Old Style" w:hAnsi="Bookman Old Style"/>
          <w:sz w:val="23"/>
          <w:szCs w:val="23"/>
          <w:lang w:val="hr-HR"/>
        </w:rPr>
        <w:t>j</w:t>
      </w:r>
      <w:r w:rsidRPr="003A6134">
        <w:rPr>
          <w:rFonts w:ascii="Bookman Old Style" w:hAnsi="Bookman Old Style"/>
          <w:sz w:val="23"/>
          <w:szCs w:val="23"/>
          <w:lang w:val="hr-HR"/>
        </w:rPr>
        <w:t xml:space="preserve"> na</w:t>
      </w:r>
      <w:r w:rsidR="004345D2" w:rsidRPr="003A6134">
        <w:rPr>
          <w:rFonts w:ascii="Bookman Old Style" w:hAnsi="Bookman Old Style"/>
          <w:sz w:val="23"/>
          <w:szCs w:val="23"/>
          <w:lang w:val="hr-HR"/>
        </w:rPr>
        <w:t xml:space="preserve"> razvoj </w:t>
      </w:r>
      <w:r w:rsidRPr="003A6134">
        <w:rPr>
          <w:rFonts w:ascii="Bookman Old Style" w:hAnsi="Bookman Old Style"/>
          <w:sz w:val="23"/>
          <w:szCs w:val="23"/>
          <w:lang w:val="hr-HR"/>
        </w:rPr>
        <w:t>hrvatsk</w:t>
      </w:r>
      <w:r w:rsidR="004345D2" w:rsidRPr="003A6134">
        <w:rPr>
          <w:rFonts w:ascii="Bookman Old Style" w:hAnsi="Bookman Old Style"/>
          <w:sz w:val="23"/>
          <w:szCs w:val="23"/>
          <w:lang w:val="hr-HR"/>
        </w:rPr>
        <w:t>e i svjetske</w:t>
      </w:r>
      <w:r w:rsidRPr="003A6134">
        <w:rPr>
          <w:rFonts w:ascii="Bookman Old Style" w:hAnsi="Bookman Old Style"/>
          <w:sz w:val="23"/>
          <w:szCs w:val="23"/>
          <w:lang w:val="hr-HR"/>
        </w:rPr>
        <w:t xml:space="preserve"> povijest</w:t>
      </w:r>
      <w:r w:rsidR="004345D2" w:rsidRPr="003A6134">
        <w:rPr>
          <w:rFonts w:ascii="Bookman Old Style" w:hAnsi="Bookman Old Style"/>
          <w:sz w:val="23"/>
          <w:szCs w:val="23"/>
          <w:lang w:val="hr-HR"/>
        </w:rPr>
        <w:t>i i kulture</w:t>
      </w:r>
      <w:r w:rsidRPr="003A6134">
        <w:rPr>
          <w:rFonts w:ascii="Bookman Old Style" w:hAnsi="Bookman Old Style"/>
          <w:sz w:val="23"/>
          <w:szCs w:val="23"/>
          <w:lang w:val="hr-HR"/>
        </w:rPr>
        <w:t xml:space="preserve"> (Miroslav Kraljević, Nikola Tesla, Ante Starčević, Jure Turić…)</w:t>
      </w:r>
    </w:p>
    <w:p w14:paraId="52793742" w14:textId="77777777" w:rsidR="005867A3" w:rsidRPr="003A6134" w:rsidRDefault="003D1962" w:rsidP="00033900">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004345D2" w:rsidRPr="003A6134">
        <w:rPr>
          <w:rFonts w:ascii="Bookman Old Style" w:hAnsi="Bookman Old Style"/>
          <w:sz w:val="23"/>
          <w:szCs w:val="23"/>
        </w:rPr>
        <w:t>Samostalnim istraživanjem i prezentacije  prikupljenih materijala za izložbu</w:t>
      </w:r>
      <w:r w:rsidRPr="003A6134">
        <w:rPr>
          <w:rFonts w:ascii="Bookman Old Style" w:hAnsi="Bookman Old Style"/>
          <w:sz w:val="23"/>
          <w:szCs w:val="23"/>
        </w:rPr>
        <w:t xml:space="preserve"> i</w:t>
      </w:r>
      <w:r w:rsidR="004345D2" w:rsidRPr="003A6134">
        <w:rPr>
          <w:rFonts w:ascii="Bookman Old Style" w:hAnsi="Bookman Old Style"/>
          <w:sz w:val="23"/>
          <w:szCs w:val="23"/>
        </w:rPr>
        <w:t xml:space="preserve"> PowerPoint prezentaciju uočiti, osvijestiti </w:t>
      </w:r>
      <w:r w:rsidRPr="003A6134">
        <w:rPr>
          <w:rFonts w:ascii="Bookman Old Style" w:hAnsi="Bookman Old Style"/>
          <w:sz w:val="23"/>
          <w:szCs w:val="23"/>
        </w:rPr>
        <w:t xml:space="preserve">i </w:t>
      </w:r>
      <w:r w:rsidR="004345D2" w:rsidRPr="003A6134">
        <w:rPr>
          <w:rFonts w:ascii="Bookman Old Style" w:hAnsi="Bookman Old Style"/>
          <w:sz w:val="23"/>
          <w:szCs w:val="23"/>
        </w:rPr>
        <w:t xml:space="preserve">moći drugima </w:t>
      </w:r>
      <w:r w:rsidRPr="003A6134">
        <w:rPr>
          <w:rFonts w:ascii="Bookman Old Style" w:hAnsi="Bookman Old Style"/>
          <w:sz w:val="23"/>
          <w:szCs w:val="23"/>
        </w:rPr>
        <w:t xml:space="preserve">prezentirati doprinos  istaknutih ljudi porijeklom iz Like za svjetsku i nacionalnu povijest, </w:t>
      </w:r>
      <w:r w:rsidR="004345D2" w:rsidRPr="003A6134">
        <w:rPr>
          <w:rFonts w:ascii="Bookman Old Style" w:hAnsi="Bookman Old Style"/>
          <w:sz w:val="23"/>
          <w:szCs w:val="23"/>
        </w:rPr>
        <w:t xml:space="preserve">uočiti, osvijestiti i moći drugima objasniti i prezentirat </w:t>
      </w:r>
      <w:r w:rsidRPr="003A6134">
        <w:rPr>
          <w:rFonts w:ascii="Bookman Old Style" w:hAnsi="Bookman Old Style"/>
          <w:sz w:val="23"/>
          <w:szCs w:val="23"/>
        </w:rPr>
        <w:t>njihov doprinos prepoznatljivosti hrvatske nacionalne kulture u okviru srednjeevropskog kulturnog kruga. Prezentirati njihovu pripadnost hrvatskoj nacionalnoj  kulturnoj baštini bez obzira</w:t>
      </w:r>
      <w:r w:rsidR="004345D2" w:rsidRPr="003A6134">
        <w:rPr>
          <w:rFonts w:ascii="Bookman Old Style" w:hAnsi="Bookman Old Style"/>
          <w:sz w:val="23"/>
          <w:szCs w:val="23"/>
        </w:rPr>
        <w:t xml:space="preserve"> na</w:t>
      </w:r>
      <w:r w:rsidRPr="003A6134">
        <w:rPr>
          <w:rFonts w:ascii="Bookman Old Style" w:hAnsi="Bookman Old Style"/>
          <w:sz w:val="23"/>
          <w:szCs w:val="23"/>
        </w:rPr>
        <w:t xml:space="preserve"> njihovo osobno porijekl</w:t>
      </w:r>
      <w:r w:rsidR="004345D2" w:rsidRPr="003A6134">
        <w:rPr>
          <w:rFonts w:ascii="Bookman Old Style" w:hAnsi="Bookman Old Style"/>
          <w:sz w:val="23"/>
          <w:szCs w:val="23"/>
        </w:rPr>
        <w:t>o.</w:t>
      </w:r>
    </w:p>
    <w:p w14:paraId="0F49BC44" w14:textId="77777777" w:rsidR="003D1962" w:rsidRPr="003A6134" w:rsidRDefault="003D1962" w:rsidP="00033900">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1AC835A7" w14:textId="77777777" w:rsidR="003D1962" w:rsidRPr="003A6134" w:rsidRDefault="003D1962" w:rsidP="00033900">
      <w:pPr>
        <w:pStyle w:val="ListParagraph"/>
        <w:numPr>
          <w:ilvl w:val="0"/>
          <w:numId w:val="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Navesti najznačajnije Ličane koji su utjecali na svjetsku i nacionalnu povijest (Ante Starčević, Nikola Tesla, Miroslav Kraljević itd.)</w:t>
      </w:r>
    </w:p>
    <w:p w14:paraId="0DBEFCF2" w14:textId="77777777" w:rsidR="003D1962" w:rsidRPr="003A6134" w:rsidRDefault="003D1962" w:rsidP="00033900">
      <w:pPr>
        <w:pStyle w:val="ListParagraph"/>
        <w:numPr>
          <w:ilvl w:val="0"/>
          <w:numId w:val="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Navesti i obrazložiti njihov doprinos svjetskoj baštini i njihovu pripadnost i povezanost s europskim kulturnim i civilizacijskim tokovima vremena u kojem su živjeli kroz njihov doprinos hrvatskoj nacionalnoj kulturi.</w:t>
      </w:r>
    </w:p>
    <w:p w14:paraId="72FA8902" w14:textId="77777777" w:rsidR="003D1962" w:rsidRPr="003A6134" w:rsidRDefault="003D1962" w:rsidP="00033900">
      <w:pPr>
        <w:pStyle w:val="ListParagraph"/>
        <w:numPr>
          <w:ilvl w:val="0"/>
          <w:numId w:val="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Osmisliti prezentaciju njihovog doprinosa nacionalnoj i svjetskoj kulturu u povijesnom kontekstu vremena u kojem su živjeli i djelovali. </w:t>
      </w:r>
    </w:p>
    <w:p w14:paraId="1066FB4E" w14:textId="77777777" w:rsidR="003D1962" w:rsidRPr="003A6134" w:rsidRDefault="003D1962" w:rsidP="00033900">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Način realizacije:</w:t>
      </w:r>
    </w:p>
    <w:p w14:paraId="59C39043" w14:textId="77777777" w:rsidR="003D1962" w:rsidRPr="003A6134" w:rsidRDefault="003D1962" w:rsidP="00033900">
      <w:pPr>
        <w:pStyle w:val="ListParagraph"/>
        <w:numPr>
          <w:ilvl w:val="0"/>
          <w:numId w:val="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povijesna grupa</w:t>
      </w:r>
    </w:p>
    <w:p w14:paraId="3E824BA2" w14:textId="77777777" w:rsidR="003D1962" w:rsidRPr="003A6134" w:rsidRDefault="003D1962" w:rsidP="00033900">
      <w:pPr>
        <w:pStyle w:val="ListParagraph"/>
        <w:numPr>
          <w:ilvl w:val="0"/>
          <w:numId w:val="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i nastavnik</w:t>
      </w:r>
    </w:p>
    <w:p w14:paraId="279C51E8" w14:textId="77777777" w:rsidR="003D1962" w:rsidRPr="003A6134" w:rsidRDefault="003D1962" w:rsidP="00033900">
      <w:pPr>
        <w:pStyle w:val="ListParagraph"/>
        <w:numPr>
          <w:ilvl w:val="0"/>
          <w:numId w:val="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lastRenderedPageBreak/>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prikupljaju osnovne podatke o povijesnim ličnostima, osmišljavaju način prezentacije, vode posjetitelje poizložbi</w:t>
      </w:r>
      <w:r w:rsidR="004345D2" w:rsidRPr="003A6134">
        <w:rPr>
          <w:rFonts w:ascii="Bookman Old Style" w:hAnsi="Bookman Old Style"/>
          <w:sz w:val="23"/>
          <w:szCs w:val="23"/>
        </w:rPr>
        <w:t>.</w:t>
      </w:r>
    </w:p>
    <w:p w14:paraId="32FEF2C5" w14:textId="77777777" w:rsidR="003D1962" w:rsidRPr="003A6134" w:rsidRDefault="003D1962" w:rsidP="00033900">
      <w:pPr>
        <w:pStyle w:val="ListParagraph"/>
        <w:numPr>
          <w:ilvl w:val="0"/>
          <w:numId w:val="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usmjerava rad učenika, u suradnji s učenicima osmišljava način prezentacije, daje stručnu podršk</w:t>
      </w:r>
      <w:r w:rsidR="004345D2" w:rsidRPr="003A6134">
        <w:rPr>
          <w:rFonts w:ascii="Bookman Old Style" w:hAnsi="Bookman Old Style"/>
          <w:sz w:val="23"/>
          <w:szCs w:val="23"/>
        </w:rPr>
        <w:t>u.</w:t>
      </w:r>
    </w:p>
    <w:p w14:paraId="79B43FF6" w14:textId="77777777" w:rsidR="003D1962" w:rsidRPr="003A6134" w:rsidRDefault="003D1962" w:rsidP="00033900">
      <w:pPr>
        <w:pStyle w:val="ListParagraph"/>
        <w:numPr>
          <w:ilvl w:val="0"/>
          <w:numId w:val="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cijela školska godina</w:t>
      </w:r>
      <w:r w:rsidR="00776051">
        <w:rPr>
          <w:rFonts w:ascii="Bookman Old Style" w:hAnsi="Bookman Old Style"/>
          <w:sz w:val="23"/>
          <w:szCs w:val="23"/>
        </w:rPr>
        <w:t>2016./2017</w:t>
      </w:r>
      <w:r w:rsidR="00985F24" w:rsidRPr="003A6134">
        <w:rPr>
          <w:rFonts w:ascii="Bookman Old Style" w:hAnsi="Bookman Old Style"/>
          <w:sz w:val="23"/>
          <w:szCs w:val="23"/>
        </w:rPr>
        <w:t>.</w:t>
      </w:r>
    </w:p>
    <w:p w14:paraId="1306BCC0" w14:textId="77777777" w:rsidR="007E37E2" w:rsidRPr="003A6134" w:rsidRDefault="003D1962" w:rsidP="00033900">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14:paraId="2C578999" w14:textId="77777777" w:rsidR="00033900" w:rsidRDefault="00033900" w:rsidP="00033900">
      <w:pPr>
        <w:spacing w:after="0" w:line="360" w:lineRule="auto"/>
        <w:ind w:firstLine="709"/>
        <w:rPr>
          <w:rFonts w:ascii="Bookman Old Style" w:hAnsi="Bookman Old Style"/>
          <w:sz w:val="23"/>
          <w:szCs w:val="23"/>
        </w:rPr>
      </w:pPr>
      <w:r>
        <w:rPr>
          <w:rFonts w:ascii="Bookman Old Style" w:hAnsi="Bookman Old Style"/>
          <w:sz w:val="23"/>
          <w:szCs w:val="23"/>
        </w:rPr>
        <w:t>-</w:t>
      </w:r>
      <w:r w:rsidR="007E37E2" w:rsidRPr="003A6134">
        <w:rPr>
          <w:rFonts w:ascii="Bookman Old Style" w:hAnsi="Bookman Old Style"/>
          <w:sz w:val="23"/>
          <w:szCs w:val="23"/>
        </w:rPr>
        <w:t xml:space="preserve"> </w:t>
      </w:r>
      <w:r w:rsidR="003D1962" w:rsidRPr="003A6134">
        <w:rPr>
          <w:rFonts w:ascii="Bookman Old Style" w:hAnsi="Bookman Old Style"/>
          <w:sz w:val="23"/>
          <w:szCs w:val="23"/>
        </w:rPr>
        <w:t>potrebni resursi: panoi, papir toner, literatura</w:t>
      </w:r>
    </w:p>
    <w:p w14:paraId="51347115" w14:textId="6ACB87D7" w:rsidR="003D1962" w:rsidRPr="00033900" w:rsidRDefault="00033900" w:rsidP="00033900">
      <w:pPr>
        <w:spacing w:after="0" w:line="360" w:lineRule="auto"/>
        <w:ind w:firstLine="709"/>
        <w:rPr>
          <w:rFonts w:ascii="Bookman Old Style" w:hAnsi="Bookman Old Style"/>
          <w:sz w:val="23"/>
          <w:szCs w:val="23"/>
        </w:rPr>
      </w:pPr>
      <w:r>
        <w:rPr>
          <w:rFonts w:ascii="Bookman Old Style" w:hAnsi="Bookman Old Style"/>
          <w:sz w:val="23"/>
          <w:szCs w:val="23"/>
        </w:rPr>
        <w:t xml:space="preserve">- </w:t>
      </w:r>
      <w:r w:rsidR="007E37E2" w:rsidRPr="00033900">
        <w:rPr>
          <w:rFonts w:ascii="Bookman Old Style" w:hAnsi="Bookman Old Style"/>
          <w:sz w:val="23"/>
          <w:szCs w:val="23"/>
        </w:rPr>
        <w:t>m</w:t>
      </w:r>
      <w:r w:rsidR="003D1962" w:rsidRPr="00033900">
        <w:rPr>
          <w:rFonts w:ascii="Bookman Old Style" w:hAnsi="Bookman Old Style"/>
          <w:sz w:val="23"/>
          <w:szCs w:val="23"/>
        </w:rPr>
        <w:t>oguće teškoće u suradnji s roditeljima i institucijam</w:t>
      </w:r>
      <w:r w:rsidR="004345D2" w:rsidRPr="00033900">
        <w:rPr>
          <w:rFonts w:ascii="Bookman Old Style" w:hAnsi="Bookman Old Style"/>
          <w:sz w:val="23"/>
          <w:szCs w:val="23"/>
        </w:rPr>
        <w:t>a. (muzeji, galerije,</w:t>
      </w:r>
      <w:r w:rsidR="004345D2" w:rsidRPr="003A6134">
        <w:rPr>
          <w:rFonts w:ascii="Bookman Old Style" w:hAnsi="Bookman Old Style"/>
          <w:sz w:val="23"/>
          <w:szCs w:val="23"/>
        </w:rPr>
        <w:t xml:space="preserve"> arhivi</w:t>
      </w:r>
      <w:r w:rsidR="00860366" w:rsidRPr="003A6134">
        <w:rPr>
          <w:rFonts w:ascii="Bookman Old Style" w:hAnsi="Bookman Old Style"/>
          <w:sz w:val="23"/>
          <w:szCs w:val="23"/>
        </w:rPr>
        <w:t>, gradske i županijske institucije</w:t>
      </w:r>
    </w:p>
    <w:p w14:paraId="63E3141C" w14:textId="77777777" w:rsidR="003D1962" w:rsidRPr="003A6134" w:rsidRDefault="003D1962" w:rsidP="00033900">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sz w:val="23"/>
          <w:szCs w:val="23"/>
        </w:rPr>
      </w:pPr>
      <w:r w:rsidRPr="003A6134">
        <w:rPr>
          <w:rFonts w:ascii="Bookman Old Style" w:hAnsi="Bookman Old Style"/>
          <w:b/>
          <w:i/>
          <w:sz w:val="23"/>
          <w:szCs w:val="23"/>
        </w:rPr>
        <w:t>Način praćenja i provjere ishoda/postignuća:</w:t>
      </w:r>
    </w:p>
    <w:p w14:paraId="19875C14" w14:textId="2E5B9B2A" w:rsidR="003D1962" w:rsidRPr="00BF3C5B" w:rsidRDefault="00033900" w:rsidP="00033900">
      <w:pPr>
        <w:spacing w:after="0" w:line="360" w:lineRule="auto"/>
        <w:ind w:left="360"/>
        <w:rPr>
          <w:rFonts w:ascii="Bookman Old Style" w:hAnsi="Bookman Old Style"/>
          <w:sz w:val="23"/>
          <w:szCs w:val="23"/>
        </w:rPr>
      </w:pPr>
      <w:r>
        <w:rPr>
          <w:rFonts w:ascii="Bookman Old Style" w:hAnsi="Bookman Old Style"/>
          <w:sz w:val="23"/>
          <w:szCs w:val="23"/>
        </w:rPr>
        <w:tab/>
        <w:t xml:space="preserve">- </w:t>
      </w:r>
      <w:r w:rsidR="007E37E2" w:rsidRPr="003A6134">
        <w:rPr>
          <w:rFonts w:ascii="Bookman Old Style" w:hAnsi="Bookman Old Style"/>
          <w:sz w:val="23"/>
          <w:szCs w:val="23"/>
        </w:rPr>
        <w:t>m</w:t>
      </w:r>
      <w:r w:rsidR="003D1962" w:rsidRPr="003A6134">
        <w:rPr>
          <w:rFonts w:ascii="Bookman Old Style" w:hAnsi="Bookman Old Style"/>
          <w:sz w:val="23"/>
          <w:szCs w:val="23"/>
        </w:rPr>
        <w:t>jesečne izložbe i Power Point prezentacije; sudjelovanje u proje</w:t>
      </w:r>
      <w:r w:rsidR="00BF3C5B">
        <w:rPr>
          <w:rFonts w:ascii="Bookman Old Style" w:hAnsi="Bookman Old Style"/>
          <w:sz w:val="23"/>
          <w:szCs w:val="23"/>
        </w:rPr>
        <w:t>ktu „Sat povijesti iz Vukovara“</w:t>
      </w:r>
    </w:p>
    <w:p w14:paraId="78E41FF0" w14:textId="749C97BA" w:rsidR="003D1962" w:rsidRPr="003A6134" w:rsidRDefault="003D1962" w:rsidP="00033900">
      <w:pPr>
        <w:spacing w:after="0" w:line="360" w:lineRule="auto"/>
        <w:rPr>
          <w:rFonts w:ascii="Bookman Old Style" w:hAnsi="Bookman Old Style"/>
          <w:sz w:val="23"/>
          <w:szCs w:val="23"/>
        </w:rPr>
      </w:pPr>
      <w:r w:rsidRPr="003A6134">
        <w:rPr>
          <w:rFonts w:ascii="Bookman Old Style" w:hAnsi="Bookman Old Style"/>
          <w:b/>
          <w:i/>
          <w:sz w:val="23"/>
          <w:szCs w:val="23"/>
        </w:rPr>
        <w:t>8.</w:t>
      </w:r>
      <w:r w:rsidR="00033900">
        <w:rPr>
          <w:rFonts w:ascii="Bookman Old Style" w:hAnsi="Bookman Old Style"/>
          <w:b/>
          <w:i/>
          <w:sz w:val="23"/>
          <w:szCs w:val="23"/>
        </w:rPr>
        <w:t xml:space="preserve"> </w:t>
      </w:r>
      <w:r w:rsidRPr="003A6134">
        <w:rPr>
          <w:rFonts w:ascii="Bookman Old Style" w:hAnsi="Bookman Old Style"/>
          <w:b/>
          <w:i/>
          <w:sz w:val="23"/>
          <w:szCs w:val="23"/>
        </w:rPr>
        <w:t>Odgovorne osobe:</w:t>
      </w:r>
      <w:r w:rsidR="00033900">
        <w:rPr>
          <w:rFonts w:ascii="Bookman Old Style" w:hAnsi="Bookman Old Style"/>
          <w:b/>
          <w:i/>
          <w:sz w:val="23"/>
          <w:szCs w:val="23"/>
        </w:rPr>
        <w:t xml:space="preserve"> </w:t>
      </w:r>
      <w:r w:rsidRPr="003A6134">
        <w:rPr>
          <w:rFonts w:ascii="Bookman Old Style" w:hAnsi="Bookman Old Style"/>
          <w:sz w:val="23"/>
          <w:szCs w:val="23"/>
        </w:rPr>
        <w:t>Krešimir Matijević uz suradnju nastavnika Antonija Rosand</w:t>
      </w:r>
      <w:r w:rsidR="00FC3746" w:rsidRPr="003A6134">
        <w:rPr>
          <w:rFonts w:ascii="Bookman Old Style" w:hAnsi="Bookman Old Style"/>
          <w:sz w:val="23"/>
          <w:szCs w:val="23"/>
        </w:rPr>
        <w:t>ić, Dragica Uzelac, Ana Mesić</w:t>
      </w:r>
      <w:r w:rsidRPr="003A6134">
        <w:rPr>
          <w:rFonts w:ascii="Bookman Old Style" w:hAnsi="Bookman Old Style"/>
          <w:sz w:val="23"/>
          <w:szCs w:val="23"/>
        </w:rPr>
        <w:t>, Željka Šiki</w:t>
      </w:r>
      <w:r w:rsidR="00860366" w:rsidRPr="003A6134">
        <w:rPr>
          <w:rFonts w:ascii="Bookman Old Style" w:hAnsi="Bookman Old Style"/>
          <w:sz w:val="23"/>
          <w:szCs w:val="23"/>
        </w:rPr>
        <w:t xml:space="preserve">ć. </w:t>
      </w:r>
    </w:p>
    <w:p w14:paraId="62AA2EA0" w14:textId="77777777" w:rsidR="003D1962" w:rsidRPr="003A6134" w:rsidRDefault="003D1962" w:rsidP="005F32AD">
      <w:pPr>
        <w:spacing w:after="0" w:line="360" w:lineRule="auto"/>
        <w:rPr>
          <w:rFonts w:ascii="Bookman Old Style" w:hAnsi="Bookman Old Style"/>
          <w:sz w:val="23"/>
          <w:szCs w:val="23"/>
        </w:rPr>
      </w:pPr>
    </w:p>
    <w:p w14:paraId="35CB9474" w14:textId="77777777" w:rsidR="007E37E2" w:rsidRDefault="007E37E2" w:rsidP="005F32AD">
      <w:pPr>
        <w:spacing w:after="0" w:line="360" w:lineRule="auto"/>
        <w:rPr>
          <w:rFonts w:ascii="Bookman Old Style" w:hAnsi="Bookman Old Style"/>
          <w:sz w:val="23"/>
          <w:szCs w:val="23"/>
        </w:rPr>
      </w:pPr>
    </w:p>
    <w:p w14:paraId="2AE4BAB4" w14:textId="77777777" w:rsidR="005048E8" w:rsidRDefault="005048E8" w:rsidP="005F32AD">
      <w:pPr>
        <w:spacing w:after="0" w:line="360" w:lineRule="auto"/>
        <w:rPr>
          <w:rFonts w:ascii="Bookman Old Style" w:hAnsi="Bookman Old Style"/>
          <w:sz w:val="23"/>
          <w:szCs w:val="23"/>
        </w:rPr>
      </w:pPr>
    </w:p>
    <w:p w14:paraId="23DB5E6A" w14:textId="77777777" w:rsidR="005048E8" w:rsidRPr="003A6134" w:rsidRDefault="005048E8" w:rsidP="005F32AD">
      <w:pPr>
        <w:spacing w:after="0" w:line="360" w:lineRule="auto"/>
        <w:rPr>
          <w:rFonts w:ascii="Bookman Old Style" w:hAnsi="Bookman Old Style"/>
          <w:sz w:val="23"/>
          <w:szCs w:val="23"/>
        </w:rPr>
      </w:pPr>
    </w:p>
    <w:p w14:paraId="5E0B084C" w14:textId="77777777" w:rsidR="007E37E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Kurikulumsko područje:  Društveno – humanističko</w:t>
      </w:r>
      <w:r w:rsidR="008B434B">
        <w:rPr>
          <w:rFonts w:ascii="Bookman Old Style" w:hAnsi="Bookman Old Style"/>
          <w:sz w:val="23"/>
          <w:szCs w:val="23"/>
        </w:rPr>
        <w:t>, jezično - komunikacijsko</w:t>
      </w:r>
    </w:p>
    <w:p w14:paraId="684A2380" w14:textId="77777777" w:rsidR="003D1962" w:rsidRPr="003A6134" w:rsidRDefault="007E37E2" w:rsidP="005F32AD">
      <w:pPr>
        <w:spacing w:after="0" w:line="360" w:lineRule="auto"/>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5</w:t>
      </w:r>
      <w:r w:rsidR="008B434B">
        <w:rPr>
          <w:rFonts w:ascii="Bookman Old Style" w:hAnsi="Bookman Old Style"/>
          <w:b/>
          <w:sz w:val="23"/>
          <w:szCs w:val="23"/>
        </w:rPr>
        <w:t>.</w:t>
      </w:r>
      <w:r w:rsidR="003D1962" w:rsidRPr="003A6134">
        <w:rPr>
          <w:rFonts w:ascii="Bookman Old Style" w:hAnsi="Bookman Old Style"/>
          <w:b/>
          <w:sz w:val="23"/>
          <w:szCs w:val="23"/>
        </w:rPr>
        <w:t>-8</w:t>
      </w:r>
      <w:r w:rsidR="008B434B">
        <w:rPr>
          <w:rFonts w:ascii="Bookman Old Style" w:hAnsi="Bookman Old Style"/>
          <w:b/>
          <w:sz w:val="23"/>
          <w:szCs w:val="23"/>
        </w:rPr>
        <w:t>.</w:t>
      </w:r>
      <w:r w:rsidR="003D1962" w:rsidRPr="003A6134">
        <w:rPr>
          <w:rFonts w:ascii="Bookman Old Style" w:hAnsi="Bookman Old Style"/>
          <w:b/>
          <w:sz w:val="23"/>
          <w:szCs w:val="23"/>
        </w:rPr>
        <w:t xml:space="preserve"> raz.</w:t>
      </w:r>
    </w:p>
    <w:p w14:paraId="7F40C1CF" w14:textId="77777777" w:rsidR="003D1962" w:rsidRPr="003A6134" w:rsidRDefault="003D1962" w:rsidP="005F32AD">
      <w:pPr>
        <w:pStyle w:val="ListParagraph"/>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Upoznati važne događaje i ličnosti, koji su utjecali na hrvatsku i svjetsku povijest i kulturu; (npr. Japodi, Ivan Karlović, knezovi Frankopani, Ante Starčević, Nikola Tesla, Miroslav Kraljević)</w:t>
      </w:r>
      <w:r w:rsidR="00860366" w:rsidRPr="003A6134">
        <w:rPr>
          <w:rFonts w:ascii="Bookman Old Style" w:hAnsi="Bookman Old Style"/>
          <w:sz w:val="23"/>
          <w:szCs w:val="23"/>
          <w:lang w:val="hr-HR"/>
        </w:rPr>
        <w:t>. Osvijestiti i drugima moći prezentirati njihovu ulogu u razvoju hrvatske povijesti i kulture u njihovom povijesnom trenutku te osvijestiti i drugima moći prezentirati odraze njihovog djelovanja u današnjoj hrvatskoj i svjetskoj povijesti i kulturi.</w:t>
      </w:r>
    </w:p>
    <w:p w14:paraId="72581A02" w14:textId="77777777" w:rsidR="003D1962" w:rsidRPr="003A6134" w:rsidRDefault="003D1962" w:rsidP="005F32AD">
      <w:pPr>
        <w:pStyle w:val="ListParagraph"/>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rPr>
        <w:t>uočiti važnosti povijesnih događaja na području Like i ljudi porijeklom iz Like za svjetsku i nacionalnu povijest, moći argumentirano obrazložiti važnost povijesnih događaja i osoba iz zavičajne povijesti za nacionalnu povijest i kulturu te povijesnih osoba i događaja iz nacionalne za svijetsku povijest i kulturu.</w:t>
      </w:r>
    </w:p>
    <w:p w14:paraId="38EAA9A6" w14:textId="77777777" w:rsidR="003D1962" w:rsidRPr="003A6134" w:rsidRDefault="003D1962" w:rsidP="005F32AD">
      <w:pPr>
        <w:pStyle w:val="ListParagraph"/>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1D7B26F0" w14:textId="77777777" w:rsidR="003D1962" w:rsidRPr="003A6134" w:rsidRDefault="003D1962" w:rsidP="005F32AD">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sz w:val="23"/>
          <w:szCs w:val="23"/>
        </w:rPr>
        <w:lastRenderedPageBreak/>
        <w:t>Navesti najznačajnije povijesne datume na području Like i Ličane koji su utjecali na svjetsku i nacionalnu povijest</w:t>
      </w:r>
    </w:p>
    <w:p w14:paraId="189192AB" w14:textId="77777777" w:rsidR="003D1962" w:rsidRPr="003A6134" w:rsidRDefault="003D1962" w:rsidP="005F32AD">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sz w:val="23"/>
          <w:szCs w:val="23"/>
        </w:rPr>
        <w:t>moći argumentirano obrazložiti njihovu važnost za svjetsku ili nacionalnu povijest i kulturu</w:t>
      </w:r>
    </w:p>
    <w:p w14:paraId="23B4568E" w14:textId="77777777" w:rsidR="003D1962" w:rsidRPr="003A6134" w:rsidRDefault="003D1962" w:rsidP="005F32AD">
      <w:pPr>
        <w:pStyle w:val="ListParagraph"/>
        <w:numPr>
          <w:ilvl w:val="0"/>
          <w:numId w:val="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sz w:val="23"/>
          <w:szCs w:val="23"/>
        </w:rPr>
        <w:t>Osmisliti prezentaciju njihove važnosti za svjetsku ili nacionalnu kulturu u povijesnom kontekstu</w:t>
      </w:r>
    </w:p>
    <w:p w14:paraId="58695469" w14:textId="77777777" w:rsidR="003D1962" w:rsidRPr="003A6134" w:rsidRDefault="003D1962" w:rsidP="005F32AD">
      <w:pPr>
        <w:pStyle w:val="ListParagraph"/>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sz w:val="23"/>
          <w:szCs w:val="23"/>
        </w:rPr>
      </w:pPr>
      <w:r w:rsidRPr="003A6134">
        <w:rPr>
          <w:rFonts w:ascii="Bookman Old Style" w:hAnsi="Bookman Old Style"/>
          <w:b/>
          <w:i/>
          <w:sz w:val="23"/>
          <w:szCs w:val="23"/>
        </w:rPr>
        <w:t>Način realizacije:</w:t>
      </w:r>
    </w:p>
    <w:p w14:paraId="5BD81D47" w14:textId="77777777" w:rsidR="003D1962" w:rsidRPr="003A6134" w:rsidRDefault="003D1962" w:rsidP="005F32AD">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redovna nastava</w:t>
      </w:r>
      <w:r w:rsidR="008B434B">
        <w:rPr>
          <w:rFonts w:ascii="Bookman Old Style" w:hAnsi="Bookman Old Style"/>
          <w:sz w:val="23"/>
          <w:szCs w:val="23"/>
        </w:rPr>
        <w:t xml:space="preserve"> povijesti i hrvatskoga jezika</w:t>
      </w:r>
    </w:p>
    <w:p w14:paraId="0CE82488" w14:textId="77777777" w:rsidR="003D1962" w:rsidRPr="003A6134" w:rsidRDefault="003D1962" w:rsidP="005F32AD">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i nastavnik</w:t>
      </w:r>
    </w:p>
    <w:p w14:paraId="40CE32EC" w14:textId="77777777" w:rsidR="003D1962" w:rsidRPr="003A6134" w:rsidRDefault="003D1962" w:rsidP="005F32AD">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i/>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prikupljaju osnovne podatke o povijesnim događajima i ličnostima, osmišljavaju način prezentacije, objašnjavaju njihovu važnost za regionalnu,  nacionalnu ili  svjetsku povijest</w:t>
      </w:r>
    </w:p>
    <w:p w14:paraId="41846672" w14:textId="77777777" w:rsidR="003D1962" w:rsidRPr="003A6134" w:rsidRDefault="003D1962" w:rsidP="005F32AD">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i/>
          <w:sz w:val="23"/>
          <w:szCs w:val="23"/>
        </w:rPr>
      </w:pPr>
      <w:r w:rsidRPr="003A6134">
        <w:rPr>
          <w:rFonts w:ascii="Bookman Old Style" w:hAnsi="Bookman Old Style"/>
          <w:b/>
          <w:i/>
          <w:sz w:val="23"/>
          <w:szCs w:val="23"/>
        </w:rPr>
        <w:t>Metode poučavanja(što rade učitelji</w:t>
      </w:r>
      <w:r w:rsidRPr="003A6134">
        <w:rPr>
          <w:rFonts w:ascii="Bookman Old Style" w:hAnsi="Bookman Old Style"/>
          <w:b/>
          <w:sz w:val="23"/>
          <w:szCs w:val="23"/>
        </w:rPr>
        <w:t xml:space="preserve">): </w:t>
      </w:r>
      <w:r w:rsidRPr="003A6134">
        <w:rPr>
          <w:rFonts w:ascii="Bookman Old Style" w:hAnsi="Bookman Old Style"/>
          <w:sz w:val="23"/>
          <w:szCs w:val="23"/>
        </w:rPr>
        <w:t>usmjerava rad učenika, daje stručnu podršk</w:t>
      </w:r>
      <w:r w:rsidRPr="003A6134">
        <w:rPr>
          <w:rFonts w:ascii="Bookman Old Style" w:hAnsi="Bookman Old Style"/>
          <w:i/>
          <w:sz w:val="23"/>
          <w:szCs w:val="23"/>
        </w:rPr>
        <w:t>u</w:t>
      </w:r>
    </w:p>
    <w:p w14:paraId="0F5AEDAC" w14:textId="77777777" w:rsidR="003D1962" w:rsidRPr="003A6134" w:rsidRDefault="003D1962" w:rsidP="005F32AD">
      <w:pPr>
        <w:pStyle w:val="ListParagraph"/>
        <w:numPr>
          <w:ilvl w:val="0"/>
          <w:numId w:val="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cijela školska godina</w:t>
      </w:r>
      <w:r w:rsidR="00776051">
        <w:rPr>
          <w:rFonts w:ascii="Bookman Old Style" w:hAnsi="Bookman Old Style"/>
          <w:sz w:val="23"/>
          <w:szCs w:val="23"/>
        </w:rPr>
        <w:t xml:space="preserve"> 2016./2017.</w:t>
      </w:r>
    </w:p>
    <w:p w14:paraId="2E5C9330" w14:textId="77777777" w:rsidR="00BF3C5B"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14:paraId="308758A7" w14:textId="77777777" w:rsidR="003D1962" w:rsidRPr="003A6134" w:rsidRDefault="00BF3C5B" w:rsidP="005F32AD">
      <w:pPr>
        <w:spacing w:after="0" w:line="360" w:lineRule="auto"/>
        <w:ind w:firstLine="709"/>
        <w:rPr>
          <w:rFonts w:ascii="Bookman Old Style" w:hAnsi="Bookman Old Style"/>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udžbenik, LCD projektor, projekcijsko platno, nedostatak materijalnih sredstava</w:t>
      </w:r>
    </w:p>
    <w:p w14:paraId="5360CBB2" w14:textId="77777777" w:rsidR="00BF3C5B" w:rsidRDefault="003D1962"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14:paraId="43733B03" w14:textId="77777777" w:rsidR="003D1962" w:rsidRPr="00BF3C5B" w:rsidRDefault="00BF3C5B" w:rsidP="005F32AD">
      <w:pPr>
        <w:spacing w:after="0" w:line="360" w:lineRule="auto"/>
        <w:ind w:firstLine="709"/>
        <w:rPr>
          <w:rFonts w:ascii="Bookman Old Style" w:hAnsi="Bookman Old Style"/>
          <w:sz w:val="23"/>
          <w:szCs w:val="23"/>
        </w:rPr>
      </w:pPr>
      <w:r w:rsidRPr="00BF3C5B">
        <w:rPr>
          <w:rFonts w:ascii="Bookman Old Style" w:hAnsi="Bookman Old Style"/>
          <w:i/>
          <w:sz w:val="23"/>
          <w:szCs w:val="23"/>
        </w:rPr>
        <w:t>- u</w:t>
      </w:r>
      <w:r w:rsidR="003D1962" w:rsidRPr="00BF3C5B">
        <w:rPr>
          <w:rFonts w:ascii="Bookman Old Style" w:hAnsi="Bookman Old Style"/>
          <w:sz w:val="23"/>
          <w:szCs w:val="23"/>
        </w:rPr>
        <w:t>smeno i pismeno provjeravanje</w:t>
      </w:r>
    </w:p>
    <w:p w14:paraId="36ABC9A4" w14:textId="31C1C5E0"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5048E8">
        <w:rPr>
          <w:rFonts w:ascii="Bookman Old Style" w:hAnsi="Bookman Old Style"/>
          <w:b/>
          <w:i/>
          <w:sz w:val="23"/>
          <w:szCs w:val="23"/>
        </w:rPr>
        <w:t xml:space="preserve"> </w:t>
      </w:r>
      <w:r w:rsidRPr="003A6134">
        <w:rPr>
          <w:rFonts w:ascii="Bookman Old Style" w:hAnsi="Bookman Old Style"/>
          <w:sz w:val="23"/>
          <w:szCs w:val="23"/>
        </w:rPr>
        <w:t>Krešimir Matijević i Antonija Rosandić uz suradnju nastavnika: Željka Šikić, Dragica Uz</w:t>
      </w:r>
      <w:r w:rsidR="008B434B">
        <w:rPr>
          <w:rFonts w:ascii="Bookman Old Style" w:hAnsi="Bookman Old Style"/>
          <w:sz w:val="23"/>
          <w:szCs w:val="23"/>
        </w:rPr>
        <w:t>elac</w:t>
      </w:r>
      <w:r w:rsidR="00FC3746" w:rsidRPr="003A6134">
        <w:rPr>
          <w:rFonts w:ascii="Bookman Old Style" w:hAnsi="Bookman Old Style"/>
          <w:sz w:val="23"/>
          <w:szCs w:val="23"/>
        </w:rPr>
        <w:t>, Ana Mesić</w:t>
      </w:r>
    </w:p>
    <w:p w14:paraId="77637377" w14:textId="77777777" w:rsidR="00E62BF0" w:rsidRDefault="00E62BF0" w:rsidP="005F32AD">
      <w:pPr>
        <w:spacing w:after="0" w:line="360" w:lineRule="auto"/>
        <w:rPr>
          <w:rFonts w:ascii="Bookman Old Style" w:hAnsi="Bookman Old Style"/>
          <w:color w:val="FF0000"/>
          <w:sz w:val="23"/>
          <w:szCs w:val="23"/>
        </w:rPr>
      </w:pPr>
    </w:p>
    <w:p w14:paraId="3D5182BC" w14:textId="77777777" w:rsidR="00BF3C5B" w:rsidRDefault="00BF3C5B" w:rsidP="005F32AD">
      <w:pPr>
        <w:spacing w:after="0" w:line="360" w:lineRule="auto"/>
        <w:rPr>
          <w:rFonts w:ascii="Bookman Old Style" w:hAnsi="Bookman Old Style"/>
          <w:color w:val="FF0000"/>
          <w:sz w:val="23"/>
          <w:szCs w:val="23"/>
        </w:rPr>
      </w:pPr>
    </w:p>
    <w:p w14:paraId="71D0F325" w14:textId="77777777" w:rsidR="005048E8" w:rsidRDefault="005048E8" w:rsidP="005F32AD">
      <w:pPr>
        <w:spacing w:after="0" w:line="360" w:lineRule="auto"/>
        <w:rPr>
          <w:rFonts w:ascii="Bookman Old Style" w:hAnsi="Bookman Old Style"/>
          <w:color w:val="FF0000"/>
          <w:sz w:val="23"/>
          <w:szCs w:val="23"/>
        </w:rPr>
      </w:pPr>
    </w:p>
    <w:p w14:paraId="780CCB4C" w14:textId="77777777" w:rsidR="005048E8" w:rsidRPr="003A6134" w:rsidRDefault="005048E8" w:rsidP="005F32AD">
      <w:pPr>
        <w:spacing w:after="0" w:line="360" w:lineRule="auto"/>
        <w:rPr>
          <w:rFonts w:ascii="Bookman Old Style" w:hAnsi="Bookman Old Style"/>
          <w:color w:val="FF0000"/>
          <w:sz w:val="23"/>
          <w:szCs w:val="23"/>
        </w:rPr>
      </w:pPr>
    </w:p>
    <w:p w14:paraId="7B112C5A" w14:textId="77777777" w:rsidR="003D1962" w:rsidRPr="003A6134" w:rsidRDefault="003D1962" w:rsidP="005F32AD">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 xml:space="preserve">Kurikulumsko područje: društveno – humanističko </w:t>
      </w:r>
    </w:p>
    <w:p w14:paraId="5CDF7287" w14:textId="77777777" w:rsidR="003D1962" w:rsidRPr="003A6134" w:rsidRDefault="007E37E2" w:rsidP="005F32AD">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1. </w:t>
      </w:r>
      <w:r w:rsidR="003D1962" w:rsidRPr="003A6134">
        <w:rPr>
          <w:rFonts w:ascii="Bookman Old Style" w:hAnsi="Bookman Old Style"/>
          <w:b/>
          <w:color w:val="000000"/>
          <w:sz w:val="23"/>
          <w:szCs w:val="23"/>
        </w:rPr>
        <w:t xml:space="preserve">Ciklus (razred): </w:t>
      </w:r>
      <w:r w:rsidR="009D3F27" w:rsidRPr="003A6134">
        <w:rPr>
          <w:rFonts w:ascii="Bookman Old Style" w:hAnsi="Bookman Old Style"/>
          <w:color w:val="000000"/>
          <w:sz w:val="23"/>
          <w:szCs w:val="23"/>
        </w:rPr>
        <w:t>6.</w:t>
      </w:r>
      <w:r w:rsidR="003D1962" w:rsidRPr="003A6134">
        <w:rPr>
          <w:rFonts w:ascii="Bookman Old Style" w:hAnsi="Bookman Old Style"/>
          <w:color w:val="000000"/>
          <w:sz w:val="23"/>
          <w:szCs w:val="23"/>
        </w:rPr>
        <w:t>7</w:t>
      </w:r>
      <w:r w:rsidR="009D3F27" w:rsidRPr="003A6134">
        <w:rPr>
          <w:rFonts w:ascii="Bookman Old Style" w:hAnsi="Bookman Old Style"/>
          <w:color w:val="000000"/>
          <w:sz w:val="23"/>
          <w:szCs w:val="23"/>
        </w:rPr>
        <w:t>.</w:t>
      </w:r>
      <w:r w:rsidR="003D1962" w:rsidRPr="003A6134">
        <w:rPr>
          <w:rFonts w:ascii="Bookman Old Style" w:hAnsi="Bookman Old Style"/>
          <w:color w:val="000000"/>
          <w:sz w:val="23"/>
          <w:szCs w:val="23"/>
        </w:rPr>
        <w:t xml:space="preserve"> i 8. razred </w:t>
      </w:r>
    </w:p>
    <w:p w14:paraId="03398C60" w14:textId="6EF93089" w:rsidR="00EB59E8"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i/>
          <w:color w:val="000000"/>
          <w:sz w:val="23"/>
          <w:szCs w:val="23"/>
        </w:rPr>
        <w:t>2.</w:t>
      </w:r>
      <w:r w:rsidR="005048E8">
        <w:rPr>
          <w:rFonts w:ascii="Bookman Old Style" w:hAnsi="Bookman Old Style"/>
          <w:b/>
          <w:i/>
          <w:color w:val="000000"/>
          <w:sz w:val="23"/>
          <w:szCs w:val="23"/>
        </w:rPr>
        <w:t xml:space="preserve"> </w:t>
      </w:r>
      <w:r w:rsidRPr="003A6134">
        <w:rPr>
          <w:rFonts w:ascii="Bookman Old Style" w:hAnsi="Bookman Old Style"/>
          <w:b/>
          <w:i/>
          <w:color w:val="000000"/>
          <w:sz w:val="23"/>
          <w:szCs w:val="23"/>
        </w:rPr>
        <w:t xml:space="preserve">Cilj </w:t>
      </w:r>
      <w:r w:rsidR="00E04297" w:rsidRPr="003A6134">
        <w:rPr>
          <w:rFonts w:ascii="Bookman Old Style" w:hAnsi="Bookman Old Style"/>
          <w:i/>
          <w:color w:val="000000"/>
          <w:sz w:val="23"/>
          <w:szCs w:val="23"/>
        </w:rPr>
        <w:t>:</w:t>
      </w:r>
      <w:r w:rsidR="00E04297" w:rsidRPr="003A6134">
        <w:rPr>
          <w:rFonts w:ascii="Bookman Old Style" w:hAnsi="Bookman Old Style"/>
          <w:color w:val="000000"/>
          <w:sz w:val="23"/>
          <w:szCs w:val="23"/>
          <w:lang w:val="hr-HR"/>
        </w:rPr>
        <w:t xml:space="preserve">proširiti znanja o svojoj vjeri i hodu Crkve kroz povijest </w:t>
      </w:r>
    </w:p>
    <w:p w14:paraId="51CADE7E" w14:textId="68C7EB15" w:rsidR="00E04297"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color w:val="000000"/>
          <w:sz w:val="23"/>
          <w:szCs w:val="23"/>
          <w:lang w:val="hr-HR"/>
        </w:rPr>
        <w:t>3</w:t>
      </w:r>
      <w:r w:rsidRPr="003A6134">
        <w:rPr>
          <w:rFonts w:ascii="Bookman Old Style" w:hAnsi="Bookman Old Style"/>
          <w:b/>
          <w:i/>
          <w:color w:val="000000"/>
          <w:sz w:val="23"/>
          <w:szCs w:val="23"/>
        </w:rPr>
        <w:t>.</w:t>
      </w:r>
      <w:r w:rsidR="005048E8">
        <w:rPr>
          <w:rFonts w:ascii="Bookman Old Style" w:hAnsi="Bookman Old Style"/>
          <w:b/>
          <w:i/>
          <w:color w:val="000000"/>
          <w:sz w:val="23"/>
          <w:szCs w:val="23"/>
        </w:rPr>
        <w:t xml:space="preserve"> </w:t>
      </w:r>
      <w:r w:rsidRPr="003A6134">
        <w:rPr>
          <w:rFonts w:ascii="Bookman Old Style" w:hAnsi="Bookman Old Style"/>
          <w:b/>
          <w:i/>
          <w:color w:val="000000"/>
          <w:sz w:val="23"/>
          <w:szCs w:val="23"/>
        </w:rPr>
        <w:t>Obrazloženje cilja</w:t>
      </w:r>
      <w:r w:rsidRPr="003A6134">
        <w:rPr>
          <w:rFonts w:ascii="Bookman Old Style" w:hAnsi="Bookman Old Style"/>
          <w:color w:val="000000"/>
          <w:sz w:val="23"/>
          <w:szCs w:val="23"/>
          <w:lang w:val="hr-HR"/>
        </w:rPr>
        <w:t xml:space="preserve"> :</w:t>
      </w:r>
      <w:r w:rsidR="00E04297" w:rsidRPr="003A6134">
        <w:rPr>
          <w:rFonts w:ascii="Bookman Old Style" w:hAnsi="Bookman Old Style"/>
          <w:color w:val="000000"/>
          <w:sz w:val="23"/>
          <w:szCs w:val="23"/>
          <w:lang w:val="hr-HR"/>
        </w:rPr>
        <w:t>pripremiti učenike za ekipno natjecanje iz vjeronauka</w:t>
      </w:r>
    </w:p>
    <w:p w14:paraId="6EC67AA3" w14:textId="58927372" w:rsidR="003D1962" w:rsidRPr="003A6134" w:rsidRDefault="003D1962"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4.</w:t>
      </w:r>
      <w:r w:rsidR="005048E8">
        <w:rPr>
          <w:rFonts w:ascii="Bookman Old Style" w:hAnsi="Bookman Old Style"/>
          <w:b/>
          <w:i/>
          <w:color w:val="000000"/>
          <w:sz w:val="23"/>
          <w:szCs w:val="23"/>
        </w:rPr>
        <w:t xml:space="preserve"> </w:t>
      </w:r>
      <w:r w:rsidRPr="003A6134">
        <w:rPr>
          <w:rFonts w:ascii="Bookman Old Style" w:hAnsi="Bookman Old Style"/>
          <w:b/>
          <w:i/>
          <w:color w:val="000000"/>
          <w:sz w:val="23"/>
          <w:szCs w:val="23"/>
        </w:rPr>
        <w:t>Očekivani ishodi/postignuća:</w:t>
      </w:r>
    </w:p>
    <w:p w14:paraId="4F5BC184" w14:textId="77777777" w:rsidR="00E04297" w:rsidRPr="003A6134" w:rsidRDefault="00E04297" w:rsidP="005F32AD">
      <w:pPr>
        <w:pStyle w:val="ListParagraph"/>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razvijati interes učenika za dodatne vjeronaučne teme </w:t>
      </w:r>
    </w:p>
    <w:p w14:paraId="0E1BBA00" w14:textId="77777777" w:rsidR="00E04297" w:rsidRPr="003A6134" w:rsidRDefault="00E04297" w:rsidP="005F32AD">
      <w:pPr>
        <w:pStyle w:val="ListParagraph"/>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razvijati analitičko i sintetičko mišljenje i učenje zadane građe </w:t>
      </w:r>
    </w:p>
    <w:p w14:paraId="58BB4BB2" w14:textId="77777777" w:rsidR="00E04297" w:rsidRPr="003A6134" w:rsidRDefault="00E04297" w:rsidP="005F32AD">
      <w:pPr>
        <w:pStyle w:val="ListParagraph"/>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poučavati pohranjivanju i primjenjivanju stečenih kompetencija (znanja, vještina, stavova) u svakodnevnom životu </w:t>
      </w:r>
    </w:p>
    <w:p w14:paraId="2453C043" w14:textId="77777777" w:rsidR="00E04297" w:rsidRPr="003A6134" w:rsidRDefault="00E04297" w:rsidP="005F32AD">
      <w:pPr>
        <w:pStyle w:val="ListParagraph"/>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lastRenderedPageBreak/>
        <w:t xml:space="preserve">razvijati interes i sposobnost ekipnog rada </w:t>
      </w:r>
    </w:p>
    <w:p w14:paraId="3C038097" w14:textId="77777777" w:rsidR="00124831" w:rsidRPr="003A6134" w:rsidRDefault="00E04297" w:rsidP="005F32AD">
      <w:pPr>
        <w:pStyle w:val="ListParagraph"/>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razvijati osjećaj pojedinačne-osobne odgovornosti za uspjeh ekipne aktivnosti </w:t>
      </w:r>
    </w:p>
    <w:p w14:paraId="6D68E7CF" w14:textId="77777777" w:rsidR="00124831" w:rsidRPr="003A6134" w:rsidRDefault="00124831" w:rsidP="005F32AD">
      <w:pPr>
        <w:pStyle w:val="ListParagraph"/>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p</w:t>
      </w:r>
      <w:r w:rsidR="00E04297" w:rsidRPr="003A6134">
        <w:rPr>
          <w:rFonts w:ascii="Bookman Old Style" w:hAnsi="Bookman Old Style"/>
          <w:color w:val="000000"/>
          <w:sz w:val="23"/>
          <w:szCs w:val="23"/>
          <w:lang w:val="hr-HR"/>
        </w:rPr>
        <w:t>ostići da učenik preispituje informacije, uspoređuje ih, uvažava tuđe mišljenje i razvija toleranciju</w:t>
      </w:r>
    </w:p>
    <w:p w14:paraId="6C91F0EC" w14:textId="77777777" w:rsidR="003D1962" w:rsidRPr="003A6134" w:rsidRDefault="003D1962" w:rsidP="005F32AD">
      <w:pPr>
        <w:pStyle w:val="ListParagraph"/>
        <w:numPr>
          <w:ilvl w:val="0"/>
          <w:numId w:val="6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polučiti rezultat na školskom i biskupijskom natjecanju iz vjeronauka</w:t>
      </w:r>
    </w:p>
    <w:p w14:paraId="35D49056" w14:textId="6D08357F" w:rsidR="003D1962" w:rsidRPr="003A6134" w:rsidRDefault="00332E0D"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b/>
          <w:color w:val="000000"/>
          <w:sz w:val="23"/>
          <w:szCs w:val="23"/>
        </w:rPr>
      </w:pPr>
      <w:r w:rsidRPr="003A6134">
        <w:rPr>
          <w:rFonts w:ascii="Bookman Old Style" w:hAnsi="Bookman Old Style"/>
          <w:b/>
          <w:i/>
          <w:color w:val="000000"/>
          <w:sz w:val="23"/>
          <w:szCs w:val="23"/>
        </w:rPr>
        <w:t>5.</w:t>
      </w:r>
      <w:r w:rsidR="005048E8">
        <w:rPr>
          <w:rFonts w:ascii="Bookman Old Style" w:hAnsi="Bookman Old Style"/>
          <w:b/>
          <w:i/>
          <w:color w:val="000000"/>
          <w:sz w:val="23"/>
          <w:szCs w:val="23"/>
        </w:rPr>
        <w:t xml:space="preserve"> </w:t>
      </w:r>
      <w:r w:rsidR="003D1962" w:rsidRPr="003A6134">
        <w:rPr>
          <w:rFonts w:ascii="Bookman Old Style" w:hAnsi="Bookman Old Style"/>
          <w:b/>
          <w:i/>
          <w:color w:val="000000"/>
          <w:sz w:val="23"/>
          <w:szCs w:val="23"/>
        </w:rPr>
        <w:t>Način realizacije:</w:t>
      </w:r>
    </w:p>
    <w:p w14:paraId="36B1FDCC" w14:textId="77777777" w:rsidR="003D1962" w:rsidRPr="003A6134" w:rsidRDefault="003D1962" w:rsidP="005F32AD">
      <w:pPr>
        <w:pStyle w:val="ListParagraph"/>
        <w:numPr>
          <w:ilvl w:val="0"/>
          <w:numId w:val="6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Oblik</w:t>
      </w:r>
      <w:r w:rsidRPr="003A6134">
        <w:rPr>
          <w:rFonts w:ascii="Bookman Old Style" w:hAnsi="Bookman Old Style"/>
          <w:color w:val="000000"/>
          <w:sz w:val="23"/>
          <w:szCs w:val="23"/>
        </w:rPr>
        <w:t>: izvannastavna aktivnost</w:t>
      </w:r>
      <w:r w:rsidR="0079415D"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 xml:space="preserve"> vjeronaučna olimpijada</w:t>
      </w:r>
    </w:p>
    <w:p w14:paraId="65624AAE" w14:textId="77777777" w:rsidR="009E0715" w:rsidRPr="003A6134" w:rsidRDefault="003D1962" w:rsidP="005F32AD">
      <w:pPr>
        <w:pStyle w:val="ListParagraph"/>
        <w:numPr>
          <w:ilvl w:val="0"/>
          <w:numId w:val="6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color w:val="000000"/>
          <w:sz w:val="23"/>
          <w:szCs w:val="23"/>
        </w:rPr>
        <w:t>vjeroučenici, vjeroučitelj</w:t>
      </w:r>
    </w:p>
    <w:p w14:paraId="06D7F1AC" w14:textId="77777777" w:rsidR="003D1962" w:rsidRPr="003A6134" w:rsidRDefault="003D1962" w:rsidP="005F32AD">
      <w:pPr>
        <w:pStyle w:val="ListParagraph"/>
        <w:numPr>
          <w:ilvl w:val="0"/>
          <w:numId w:val="6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 xml:space="preserve">individualni rad, rad u grupa, istraživački rad, usmeno i pismeno   izražavanje </w:t>
      </w:r>
    </w:p>
    <w:p w14:paraId="255EFBA6" w14:textId="77777777" w:rsidR="00225A2C" w:rsidRPr="003A6134" w:rsidRDefault="003D1962" w:rsidP="007E61D1">
      <w:pPr>
        <w:pStyle w:val="ListParagraph"/>
        <w:numPr>
          <w:ilvl w:val="0"/>
          <w:numId w:val="1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00225A2C" w:rsidRPr="003A6134">
        <w:rPr>
          <w:rFonts w:ascii="Bookman Old Style" w:hAnsi="Bookman Old Style"/>
          <w:color w:val="000000"/>
          <w:sz w:val="23"/>
          <w:szCs w:val="23"/>
        </w:rPr>
        <w:t>poticanje i usmjeravanje učenika na istraživanje radnog materijala,  osmišljavanje kviz znanja, razgovor</w:t>
      </w:r>
    </w:p>
    <w:p w14:paraId="47E8D091" w14:textId="77777777" w:rsidR="00225A2C" w:rsidRPr="003A6134" w:rsidRDefault="003D1962" w:rsidP="007E61D1">
      <w:pPr>
        <w:pStyle w:val="ListParagraph"/>
        <w:numPr>
          <w:ilvl w:val="0"/>
          <w:numId w:val="15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00225A2C" w:rsidRPr="003A6134">
        <w:rPr>
          <w:rFonts w:ascii="Bookman Old Style" w:hAnsi="Bookman Old Style"/>
          <w:b/>
          <w:i/>
          <w:color w:val="000000"/>
          <w:sz w:val="23"/>
          <w:szCs w:val="23"/>
        </w:rPr>
        <w:t xml:space="preserve">:  </w:t>
      </w:r>
      <w:r w:rsidR="00225A2C" w:rsidRPr="003A6134">
        <w:rPr>
          <w:rFonts w:ascii="Bookman Old Style" w:hAnsi="Bookman Old Style"/>
          <w:color w:val="000000"/>
          <w:sz w:val="23"/>
          <w:szCs w:val="23"/>
        </w:rPr>
        <w:t>dva sata tjedno tijekom nastavne godine 70 sati</w:t>
      </w:r>
    </w:p>
    <w:p w14:paraId="49962C88" w14:textId="4FD9AE80" w:rsidR="009E0715" w:rsidRPr="003A6134" w:rsidRDefault="003D1962" w:rsidP="005F32AD">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6.</w:t>
      </w:r>
      <w:r w:rsidR="005048E8">
        <w:rPr>
          <w:rFonts w:ascii="Bookman Old Style" w:hAnsi="Bookman Old Style"/>
          <w:b/>
          <w:i/>
          <w:color w:val="000000"/>
          <w:sz w:val="23"/>
          <w:szCs w:val="23"/>
        </w:rPr>
        <w:t xml:space="preserve"> </w:t>
      </w:r>
      <w:r w:rsidRPr="003A6134">
        <w:rPr>
          <w:rFonts w:ascii="Bookman Old Style" w:hAnsi="Bookman Old Style"/>
          <w:b/>
          <w:i/>
          <w:color w:val="000000"/>
          <w:sz w:val="23"/>
          <w:szCs w:val="23"/>
        </w:rPr>
        <w:t>Potrebni resursi/moguće teškoće</w:t>
      </w:r>
      <w:r w:rsidRPr="003A6134">
        <w:rPr>
          <w:rFonts w:ascii="Bookman Old Style" w:hAnsi="Bookman Old Style"/>
          <w:b/>
          <w:color w:val="000000"/>
          <w:sz w:val="23"/>
          <w:szCs w:val="23"/>
        </w:rPr>
        <w:t xml:space="preserve">: </w:t>
      </w:r>
    </w:p>
    <w:p w14:paraId="21373FCA" w14:textId="77777777" w:rsidR="003D1962" w:rsidRPr="003A6134" w:rsidRDefault="009E0715" w:rsidP="005F32AD">
      <w:pPr>
        <w:spacing w:after="0" w:line="360" w:lineRule="auto"/>
        <w:ind w:firstLine="709"/>
        <w:rPr>
          <w:rFonts w:ascii="Bookman Old Style" w:hAnsi="Bookman Old Style"/>
          <w:color w:val="000000"/>
          <w:sz w:val="23"/>
          <w:szCs w:val="23"/>
        </w:rPr>
      </w:pPr>
      <w:r w:rsidRPr="003A6134">
        <w:rPr>
          <w:rFonts w:ascii="Bookman Old Style" w:hAnsi="Bookman Old Style"/>
          <w:b/>
          <w:color w:val="000000"/>
          <w:sz w:val="23"/>
          <w:szCs w:val="23"/>
        </w:rPr>
        <w:t xml:space="preserve">- </w:t>
      </w:r>
      <w:r w:rsidR="003D1962" w:rsidRPr="003A6134">
        <w:rPr>
          <w:rFonts w:ascii="Bookman Old Style" w:hAnsi="Bookman Old Style"/>
          <w:color w:val="000000"/>
          <w:sz w:val="23"/>
          <w:szCs w:val="23"/>
        </w:rPr>
        <w:t>učenici, učitelji, web sadržaji, radni materijal</w:t>
      </w:r>
    </w:p>
    <w:p w14:paraId="5F96EED0" w14:textId="3A931816" w:rsidR="009E0715"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i/>
          <w:color w:val="000000"/>
          <w:sz w:val="23"/>
          <w:szCs w:val="23"/>
          <w:lang w:val="hr-HR"/>
        </w:rPr>
        <w:t>7.</w:t>
      </w:r>
      <w:r w:rsidR="005048E8">
        <w:rPr>
          <w:rFonts w:ascii="Bookman Old Style" w:hAnsi="Bookman Old Style"/>
          <w:b/>
          <w:i/>
          <w:color w:val="000000"/>
          <w:sz w:val="23"/>
          <w:szCs w:val="23"/>
          <w:lang w:val="hr-HR"/>
        </w:rPr>
        <w:t xml:space="preserve"> </w:t>
      </w:r>
      <w:r w:rsidRPr="003A6134">
        <w:rPr>
          <w:rFonts w:ascii="Bookman Old Style" w:hAnsi="Bookman Old Style"/>
          <w:b/>
          <w:i/>
          <w:color w:val="000000"/>
          <w:sz w:val="23"/>
          <w:szCs w:val="23"/>
          <w:lang w:val="hr-HR"/>
        </w:rPr>
        <w:t>Način praćenja i provjere ishoda/postignuća</w:t>
      </w:r>
      <w:r w:rsidRPr="003A6134">
        <w:rPr>
          <w:rFonts w:ascii="Bookman Old Style" w:hAnsi="Bookman Old Style"/>
          <w:color w:val="000000"/>
          <w:sz w:val="23"/>
          <w:szCs w:val="23"/>
          <w:lang w:val="hr-HR"/>
        </w:rPr>
        <w:t xml:space="preserve">:  </w:t>
      </w:r>
    </w:p>
    <w:p w14:paraId="3C5497E0" w14:textId="77777777" w:rsidR="003D1962" w:rsidRPr="003A6134" w:rsidRDefault="009E071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školsko i biskupijsko natjecanje</w:t>
      </w:r>
    </w:p>
    <w:p w14:paraId="14533EF3" w14:textId="52ACF256" w:rsidR="003D1962" w:rsidRPr="003A6134" w:rsidRDefault="003D1962" w:rsidP="005F32AD">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8.</w:t>
      </w:r>
      <w:r w:rsidR="005048E8">
        <w:rPr>
          <w:rFonts w:ascii="Bookman Old Style" w:hAnsi="Bookman Old Style"/>
          <w:b/>
          <w:i/>
          <w:color w:val="000000"/>
          <w:sz w:val="23"/>
          <w:szCs w:val="23"/>
        </w:rPr>
        <w:t xml:space="preserve"> </w:t>
      </w:r>
      <w:r w:rsidRPr="003A6134">
        <w:rPr>
          <w:rFonts w:ascii="Bookman Old Style" w:hAnsi="Bookman Old Style"/>
          <w:b/>
          <w:i/>
          <w:color w:val="000000"/>
          <w:sz w:val="23"/>
          <w:szCs w:val="23"/>
        </w:rPr>
        <w:t>Odgovorne osobe:</w:t>
      </w:r>
      <w:r w:rsidRPr="003A6134">
        <w:rPr>
          <w:rFonts w:ascii="Bookman Old Style" w:hAnsi="Bookman Old Style"/>
          <w:color w:val="000000"/>
          <w:sz w:val="23"/>
          <w:szCs w:val="23"/>
        </w:rPr>
        <w:t>Mirela Miočević</w:t>
      </w:r>
    </w:p>
    <w:p w14:paraId="58A2AA32" w14:textId="77777777" w:rsidR="009E0715" w:rsidRDefault="009E0715" w:rsidP="005048E8">
      <w:pPr>
        <w:spacing w:after="0" w:line="360" w:lineRule="auto"/>
        <w:jc w:val="both"/>
        <w:rPr>
          <w:rFonts w:ascii="Bookman Old Style" w:hAnsi="Bookman Old Style"/>
          <w:b/>
          <w:i/>
          <w:sz w:val="23"/>
          <w:szCs w:val="23"/>
        </w:rPr>
      </w:pPr>
    </w:p>
    <w:p w14:paraId="37A6B7E8" w14:textId="77777777" w:rsidR="005048E8" w:rsidRDefault="005048E8" w:rsidP="005048E8">
      <w:pPr>
        <w:spacing w:after="0" w:line="360" w:lineRule="auto"/>
        <w:jc w:val="both"/>
        <w:rPr>
          <w:rFonts w:ascii="Bookman Old Style" w:hAnsi="Bookman Old Style"/>
          <w:b/>
          <w:i/>
          <w:sz w:val="23"/>
          <w:szCs w:val="23"/>
        </w:rPr>
      </w:pPr>
    </w:p>
    <w:p w14:paraId="11EA0438" w14:textId="77777777" w:rsidR="005048E8" w:rsidRDefault="005048E8" w:rsidP="005048E8">
      <w:pPr>
        <w:spacing w:after="0" w:line="360" w:lineRule="auto"/>
        <w:jc w:val="both"/>
        <w:rPr>
          <w:rFonts w:ascii="Bookman Old Style" w:hAnsi="Bookman Old Style"/>
          <w:b/>
          <w:i/>
          <w:sz w:val="23"/>
          <w:szCs w:val="23"/>
        </w:rPr>
      </w:pPr>
    </w:p>
    <w:p w14:paraId="59B09004" w14:textId="77777777" w:rsidR="005048E8" w:rsidRPr="003A6134" w:rsidRDefault="005048E8" w:rsidP="005048E8">
      <w:pPr>
        <w:spacing w:after="0" w:line="360" w:lineRule="auto"/>
        <w:jc w:val="both"/>
        <w:rPr>
          <w:rFonts w:ascii="Bookman Old Style" w:hAnsi="Bookman Old Style"/>
          <w:b/>
          <w:i/>
          <w:sz w:val="23"/>
          <w:szCs w:val="23"/>
        </w:rPr>
      </w:pPr>
    </w:p>
    <w:p w14:paraId="736829A9" w14:textId="77777777" w:rsidR="008C6252" w:rsidRPr="008C6252" w:rsidRDefault="003D1962" w:rsidP="005048E8">
      <w:pPr>
        <w:pStyle w:val="Heading1"/>
        <w:spacing w:before="0"/>
        <w:rPr>
          <w:rFonts w:ascii="Bookman Old Style" w:hAnsi="Bookman Old Style"/>
          <w:color w:val="548DD4"/>
          <w:sz w:val="23"/>
          <w:szCs w:val="23"/>
        </w:rPr>
      </w:pPr>
      <w:bookmarkStart w:id="31" w:name="_Toc399715694"/>
      <w:bookmarkStart w:id="32" w:name="_Toc399763483"/>
      <w:bookmarkStart w:id="33" w:name="_Toc463089001"/>
      <w:r w:rsidRPr="003A6134">
        <w:rPr>
          <w:rFonts w:ascii="Bookman Old Style" w:hAnsi="Bookman Old Style"/>
          <w:color w:val="548DD4"/>
          <w:sz w:val="23"/>
          <w:szCs w:val="23"/>
        </w:rPr>
        <w:t>PRIRODOSLOVNO:</w:t>
      </w:r>
      <w:bookmarkEnd w:id="31"/>
      <w:bookmarkEnd w:id="32"/>
      <w:bookmarkEnd w:id="33"/>
    </w:p>
    <w:p w14:paraId="7E132F01" w14:textId="77777777" w:rsidR="003D1962" w:rsidRPr="003A6134" w:rsidRDefault="003D1962" w:rsidP="005048E8">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Kurikulumsko područje: prirodoslovno, zdravlje, sigurnost i zaštita okoliša, poduzetništvo, građanski odgoj i obrazovanje (Geološka zbirka)</w:t>
      </w:r>
    </w:p>
    <w:p w14:paraId="40FF27E2" w14:textId="77777777" w:rsidR="003D1962" w:rsidRPr="003A6134" w:rsidRDefault="009E0715" w:rsidP="005F32AD">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1. </w:t>
      </w:r>
      <w:r w:rsidR="003D1962" w:rsidRPr="003A6134">
        <w:rPr>
          <w:rFonts w:ascii="Bookman Old Style" w:hAnsi="Bookman Old Style"/>
          <w:b/>
          <w:color w:val="000000"/>
          <w:sz w:val="23"/>
          <w:szCs w:val="23"/>
        </w:rPr>
        <w:t xml:space="preserve">Ciklus (razred): 5. – 8. </w:t>
      </w:r>
    </w:p>
    <w:p w14:paraId="17A9DFF2" w14:textId="77777777" w:rsidR="003D1962" w:rsidRPr="003A6134" w:rsidRDefault="009E0715"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 </w:t>
      </w:r>
      <w:r w:rsidR="003D1962" w:rsidRPr="003A6134">
        <w:rPr>
          <w:rFonts w:ascii="Bookman Old Style" w:hAnsi="Bookman Old Style"/>
          <w:b/>
          <w:i/>
          <w:color w:val="000000"/>
          <w:sz w:val="23"/>
          <w:szCs w:val="23"/>
        </w:rPr>
        <w:t xml:space="preserve">Cilj 1. </w:t>
      </w:r>
      <w:r w:rsidR="00EE3C11" w:rsidRPr="003A6134">
        <w:rPr>
          <w:rFonts w:ascii="Bookman Old Style" w:hAnsi="Bookman Old Style"/>
          <w:color w:val="000000"/>
          <w:sz w:val="23"/>
          <w:szCs w:val="23"/>
        </w:rPr>
        <w:t>Analizirati uzorake stijena</w:t>
      </w:r>
      <w:r w:rsidR="003D1962" w:rsidRPr="003A6134">
        <w:rPr>
          <w:rFonts w:ascii="Bookman Old Style" w:hAnsi="Bookman Old Style"/>
          <w:color w:val="000000"/>
          <w:sz w:val="23"/>
          <w:szCs w:val="23"/>
        </w:rPr>
        <w:t xml:space="preserve"> i </w:t>
      </w:r>
      <w:r w:rsidR="00EE3C11" w:rsidRPr="003A6134">
        <w:rPr>
          <w:rFonts w:ascii="Bookman Old Style" w:hAnsi="Bookman Old Style"/>
          <w:color w:val="000000"/>
          <w:sz w:val="23"/>
          <w:szCs w:val="23"/>
        </w:rPr>
        <w:t xml:space="preserve">nabrojiti i objasniti osnovne karakteristike geološki ere na primjeru </w:t>
      </w:r>
      <w:r w:rsidR="003D1962" w:rsidRPr="003A6134">
        <w:rPr>
          <w:rFonts w:ascii="Bookman Old Style" w:hAnsi="Bookman Old Style"/>
          <w:color w:val="000000"/>
          <w:sz w:val="23"/>
          <w:szCs w:val="23"/>
        </w:rPr>
        <w:t>Hrvatske</w:t>
      </w:r>
      <w:r w:rsidR="00EE3C11" w:rsidRPr="003A6134">
        <w:rPr>
          <w:rFonts w:ascii="Bookman Old Style" w:hAnsi="Bookman Old Style"/>
          <w:color w:val="000000"/>
          <w:sz w:val="23"/>
          <w:szCs w:val="23"/>
        </w:rPr>
        <w:t>.</w:t>
      </w:r>
    </w:p>
    <w:p w14:paraId="6B010E65" w14:textId="77777777" w:rsidR="003D1962" w:rsidRPr="003A6134" w:rsidRDefault="009E0715"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i/>
          <w:color w:val="000000"/>
          <w:sz w:val="23"/>
          <w:szCs w:val="23"/>
        </w:rPr>
        <w:t>(povezan s potrebama, interesima učenika i vrijednostima ŠK):</w:t>
      </w:r>
    </w:p>
    <w:p w14:paraId="22921D79" w14:textId="77777777" w:rsidR="003D1962" w:rsidRPr="003A6134" w:rsidRDefault="003D1962" w:rsidP="005F32AD">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Učenici će moći prepoznati i razlikovati karbonatne stijene i objasniti važnost krša u gospodarstvu</w:t>
      </w:r>
      <w:r w:rsidR="00EE3C11" w:rsidRPr="003A6134">
        <w:rPr>
          <w:rFonts w:ascii="Bookman Old Style" w:hAnsi="Bookman Old Style"/>
          <w:color w:val="000000"/>
          <w:sz w:val="23"/>
          <w:szCs w:val="23"/>
        </w:rPr>
        <w:t xml:space="preserve"> ( anllizirati ekološku osjetljivost, gospodarenje pitkom vodom, razvoj turizma na kršu…). Uče</w:t>
      </w:r>
      <w:r w:rsidR="00F90C66" w:rsidRPr="003A6134">
        <w:rPr>
          <w:rFonts w:ascii="Bookman Old Style" w:hAnsi="Bookman Old Style"/>
          <w:color w:val="000000"/>
          <w:sz w:val="23"/>
          <w:szCs w:val="23"/>
        </w:rPr>
        <w:t>nici će moći prepoznati</w:t>
      </w:r>
      <w:r w:rsidR="00EE3C11" w:rsidRPr="003A6134">
        <w:rPr>
          <w:rFonts w:ascii="Bookman Old Style" w:hAnsi="Bookman Old Style"/>
          <w:color w:val="000000"/>
          <w:sz w:val="23"/>
          <w:szCs w:val="23"/>
        </w:rPr>
        <w:t xml:space="preserve"> fosile</w:t>
      </w:r>
      <w:r w:rsidR="00F90C66" w:rsidRPr="003A6134">
        <w:rPr>
          <w:rFonts w:ascii="Bookman Old Style" w:hAnsi="Bookman Old Style"/>
          <w:color w:val="000000"/>
          <w:sz w:val="23"/>
          <w:szCs w:val="23"/>
        </w:rPr>
        <w:t xml:space="preserve"> i uvjete postanka stijena u geološkoj prošlosti</w:t>
      </w:r>
      <w:r w:rsidR="00EE3C11" w:rsidRPr="003A6134">
        <w:rPr>
          <w:rFonts w:ascii="Bookman Old Style" w:hAnsi="Bookman Old Style"/>
          <w:color w:val="000000"/>
          <w:sz w:val="23"/>
          <w:szCs w:val="23"/>
        </w:rPr>
        <w:t xml:space="preserve">  – od 5. do 8. razreda</w:t>
      </w:r>
      <w:r w:rsidRPr="003A6134">
        <w:rPr>
          <w:rFonts w:ascii="Bookman Old Style" w:hAnsi="Bookman Old Style"/>
          <w:color w:val="000000"/>
          <w:sz w:val="23"/>
          <w:szCs w:val="23"/>
        </w:rPr>
        <w:t>.</w:t>
      </w:r>
    </w:p>
    <w:p w14:paraId="5A816A45" w14:textId="77777777" w:rsidR="003D1962" w:rsidRPr="003A6134" w:rsidRDefault="009E0715" w:rsidP="005F32AD">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4. </w:t>
      </w:r>
      <w:r w:rsidR="003D1962" w:rsidRPr="003A6134">
        <w:rPr>
          <w:rFonts w:ascii="Bookman Old Style" w:hAnsi="Bookman Old Style"/>
          <w:b/>
          <w:i/>
          <w:color w:val="000000"/>
          <w:sz w:val="23"/>
          <w:szCs w:val="23"/>
        </w:rPr>
        <w:t>Očekivani ishodi/postignuća</w:t>
      </w:r>
      <w:r w:rsidR="003D1962" w:rsidRPr="003A6134">
        <w:rPr>
          <w:rFonts w:ascii="Bookman Old Style" w:hAnsi="Bookman Old Style"/>
          <w:color w:val="000000"/>
          <w:sz w:val="23"/>
          <w:szCs w:val="23"/>
        </w:rPr>
        <w:t>: (</w:t>
      </w:r>
      <w:r w:rsidR="003D1962" w:rsidRPr="003A6134">
        <w:rPr>
          <w:rFonts w:ascii="Bookman Old Style" w:hAnsi="Bookman Old Style"/>
          <w:i/>
          <w:color w:val="000000"/>
          <w:sz w:val="23"/>
          <w:szCs w:val="23"/>
        </w:rPr>
        <w:t>Učenik će moći:)</w:t>
      </w:r>
    </w:p>
    <w:p w14:paraId="31D6C590" w14:textId="77777777" w:rsidR="003D1962" w:rsidRPr="003A6134" w:rsidRDefault="003D1962" w:rsidP="005F32AD">
      <w:pPr>
        <w:pStyle w:val="ListParagraph"/>
        <w:numPr>
          <w:ilvl w:val="0"/>
          <w:numId w:val="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lastRenderedPageBreak/>
        <w:t>razviti sposobnost razlikovanja karbonatnih stijena i njihovih kemijskih sastava</w:t>
      </w:r>
      <w:r w:rsidR="004F2222" w:rsidRPr="003A6134">
        <w:rPr>
          <w:rFonts w:ascii="Bookman Old Style" w:hAnsi="Bookman Old Style"/>
          <w:color w:val="000000"/>
          <w:sz w:val="23"/>
          <w:szCs w:val="23"/>
        </w:rPr>
        <w:t xml:space="preserve"> – 8. razred</w:t>
      </w:r>
    </w:p>
    <w:p w14:paraId="1765FFC1" w14:textId="77777777" w:rsidR="003D1962" w:rsidRPr="003A6134" w:rsidRDefault="003D1962" w:rsidP="005F32AD">
      <w:pPr>
        <w:pStyle w:val="ListParagraph"/>
        <w:numPr>
          <w:ilvl w:val="0"/>
          <w:numId w:val="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imenovati geološka razdoblja i geološke karakteristike svakog</w:t>
      </w:r>
      <w:r w:rsidR="004F2222" w:rsidRPr="003A6134">
        <w:rPr>
          <w:rFonts w:ascii="Bookman Old Style" w:hAnsi="Bookman Old Style"/>
          <w:color w:val="000000"/>
          <w:sz w:val="23"/>
          <w:szCs w:val="23"/>
        </w:rPr>
        <w:t xml:space="preserve"> – 7. razred</w:t>
      </w:r>
    </w:p>
    <w:p w14:paraId="3F114BCE" w14:textId="77777777" w:rsidR="003D1962" w:rsidRPr="003A6134" w:rsidRDefault="003D1962" w:rsidP="005F32AD">
      <w:pPr>
        <w:pStyle w:val="ListParagraph"/>
        <w:numPr>
          <w:ilvl w:val="0"/>
          <w:numId w:val="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povezati geološko razdoblje s provodnim fosilima i tektonikom litosfernih ploča</w:t>
      </w:r>
      <w:r w:rsidR="004F2222" w:rsidRPr="003A6134">
        <w:rPr>
          <w:rFonts w:ascii="Bookman Old Style" w:hAnsi="Bookman Old Style"/>
          <w:color w:val="000000"/>
          <w:sz w:val="23"/>
          <w:szCs w:val="23"/>
        </w:rPr>
        <w:t xml:space="preserve"> – 7. razred</w:t>
      </w:r>
    </w:p>
    <w:p w14:paraId="1595FCA0" w14:textId="77777777" w:rsidR="00F90C66" w:rsidRPr="003A6134" w:rsidRDefault="00F90C66" w:rsidP="005F32AD">
      <w:pPr>
        <w:pStyle w:val="ListParagraph"/>
        <w:numPr>
          <w:ilvl w:val="0"/>
          <w:numId w:val="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analizirati važnost krškog reljefa u turizmu – 6. razred</w:t>
      </w:r>
    </w:p>
    <w:p w14:paraId="360930FC" w14:textId="77777777" w:rsidR="003D1962" w:rsidRPr="003A6134" w:rsidRDefault="00F90C66" w:rsidP="005F32AD">
      <w:pPr>
        <w:pStyle w:val="ListParagraph"/>
        <w:numPr>
          <w:ilvl w:val="0"/>
          <w:numId w:val="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objasniti nastanak vapnenačkih stijena te analizirati rasprostranjenost krškog područja u Hrvatskoj – 5. razred</w:t>
      </w:r>
    </w:p>
    <w:p w14:paraId="19A9097E" w14:textId="77777777" w:rsidR="003D1962" w:rsidRPr="003A6134" w:rsidRDefault="009E0715" w:rsidP="005F32AD">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5. </w:t>
      </w:r>
      <w:r w:rsidR="003D1962" w:rsidRPr="003A6134">
        <w:rPr>
          <w:rFonts w:ascii="Bookman Old Style" w:hAnsi="Bookman Old Style"/>
          <w:b/>
          <w:i/>
          <w:color w:val="000000"/>
          <w:sz w:val="23"/>
          <w:szCs w:val="23"/>
        </w:rPr>
        <w:t>Način realizacije:</w:t>
      </w:r>
    </w:p>
    <w:p w14:paraId="04DDE75E" w14:textId="77777777" w:rsidR="003D1962" w:rsidRPr="003A6134" w:rsidRDefault="003D1962" w:rsidP="005F32AD">
      <w:pPr>
        <w:pStyle w:val="ListParagraph"/>
        <w:numPr>
          <w:ilvl w:val="0"/>
          <w:numId w:val="6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color w:val="000000"/>
          <w:sz w:val="23"/>
          <w:szCs w:val="23"/>
        </w:rPr>
        <w:t>izvannastavna aktivnost</w:t>
      </w:r>
      <w:r w:rsidR="00FC3746" w:rsidRPr="003A6134">
        <w:rPr>
          <w:rFonts w:ascii="Bookman Old Style" w:hAnsi="Bookman Old Style"/>
          <w:color w:val="000000"/>
          <w:sz w:val="23"/>
          <w:szCs w:val="23"/>
        </w:rPr>
        <w:t xml:space="preserve"> – geografska grupa</w:t>
      </w:r>
      <w:r w:rsidRPr="003A6134">
        <w:rPr>
          <w:rFonts w:ascii="Bookman Old Style" w:hAnsi="Bookman Old Style"/>
          <w:color w:val="000000"/>
          <w:sz w:val="23"/>
          <w:szCs w:val="23"/>
        </w:rPr>
        <w:t xml:space="preserve"> i redovna  nastava</w:t>
      </w:r>
      <w:r w:rsidR="00F90C66" w:rsidRPr="003A6134">
        <w:rPr>
          <w:rFonts w:ascii="Bookman Old Style" w:hAnsi="Bookman Old Style"/>
          <w:color w:val="000000"/>
          <w:sz w:val="23"/>
          <w:szCs w:val="23"/>
        </w:rPr>
        <w:t>geografije,</w:t>
      </w:r>
      <w:r w:rsidR="00FC3746" w:rsidRPr="003A6134">
        <w:rPr>
          <w:rFonts w:ascii="Bookman Old Style" w:hAnsi="Bookman Old Style"/>
          <w:color w:val="000000"/>
          <w:sz w:val="23"/>
          <w:szCs w:val="23"/>
        </w:rPr>
        <w:t xml:space="preserve"> kemije</w:t>
      </w:r>
      <w:r w:rsidR="00F90C66" w:rsidRPr="003A6134">
        <w:rPr>
          <w:rFonts w:ascii="Bookman Old Style" w:hAnsi="Bookman Old Style"/>
          <w:color w:val="000000"/>
          <w:sz w:val="23"/>
          <w:szCs w:val="23"/>
        </w:rPr>
        <w:t xml:space="preserve"> i biologije.</w:t>
      </w:r>
    </w:p>
    <w:p w14:paraId="5001A44A" w14:textId="77777777" w:rsidR="003D1962" w:rsidRPr="003A6134" w:rsidRDefault="003D1962" w:rsidP="005F32AD">
      <w:pPr>
        <w:pStyle w:val="ListParagraph"/>
        <w:numPr>
          <w:ilvl w:val="0"/>
          <w:numId w:val="6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Geološki institut u Zagrebu,lokalna zajednica</w:t>
      </w:r>
      <w:r w:rsidR="00FC3746" w:rsidRPr="003A6134">
        <w:rPr>
          <w:rFonts w:ascii="Bookman Old Style" w:hAnsi="Bookman Old Style"/>
          <w:color w:val="000000"/>
          <w:sz w:val="23"/>
          <w:szCs w:val="23"/>
        </w:rPr>
        <w:t xml:space="preserve"> – Grad Gospić, uprava PP Velebit</w:t>
      </w:r>
      <w:r w:rsidRPr="003A6134">
        <w:rPr>
          <w:rFonts w:ascii="Bookman Old Style" w:hAnsi="Bookman Old Style"/>
          <w:color w:val="000000"/>
          <w:sz w:val="23"/>
          <w:szCs w:val="23"/>
        </w:rPr>
        <w:t>, nastavnici, učenici</w:t>
      </w:r>
    </w:p>
    <w:p w14:paraId="6A088BFD" w14:textId="6591C1B7" w:rsidR="003D1962" w:rsidRPr="003A6134" w:rsidRDefault="003D1962" w:rsidP="005F32AD">
      <w:pPr>
        <w:pStyle w:val="ListParagraph"/>
        <w:numPr>
          <w:ilvl w:val="0"/>
          <w:numId w:val="6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r w:rsidR="005048E8">
        <w:rPr>
          <w:rFonts w:ascii="Bookman Old Style" w:hAnsi="Bookman Old Style"/>
          <w:b/>
          <w:i/>
          <w:color w:val="000000"/>
          <w:sz w:val="23"/>
          <w:szCs w:val="23"/>
        </w:rPr>
        <w:t>:</w:t>
      </w:r>
      <w:r w:rsidRPr="003A6134">
        <w:rPr>
          <w:rFonts w:ascii="Bookman Old Style" w:hAnsi="Bookman Old Style"/>
          <w:b/>
          <w:i/>
          <w:color w:val="000000"/>
          <w:sz w:val="23"/>
          <w:szCs w:val="23"/>
        </w:rPr>
        <w:t xml:space="preserve"> </w:t>
      </w:r>
    </w:p>
    <w:p w14:paraId="64EF5255" w14:textId="77777777" w:rsidR="003D1962" w:rsidRPr="003A6134" w:rsidRDefault="003D1962" w:rsidP="005F32AD">
      <w:pPr>
        <w:spacing w:after="0" w:line="360" w:lineRule="auto"/>
        <w:ind w:left="1418"/>
        <w:rPr>
          <w:rFonts w:ascii="Bookman Old Style" w:hAnsi="Bookman Old Style"/>
          <w:color w:val="000000"/>
          <w:sz w:val="23"/>
          <w:szCs w:val="23"/>
        </w:rPr>
      </w:pPr>
      <w:r w:rsidRPr="003A6134">
        <w:rPr>
          <w:rFonts w:ascii="Bookman Old Style" w:hAnsi="Bookman Old Style"/>
          <w:color w:val="000000"/>
          <w:sz w:val="23"/>
          <w:szCs w:val="23"/>
        </w:rPr>
        <w:t xml:space="preserve">Učenici interaktivno uče pomoću uzoraka stijena i geološke karte. Prikupljaju i obrađuju literaturu, izrada referata, power point prezentacija. </w:t>
      </w:r>
    </w:p>
    <w:p w14:paraId="4C367686" w14:textId="77777777" w:rsidR="003D1962" w:rsidRPr="003A6134" w:rsidRDefault="003D1962" w:rsidP="005F32AD">
      <w:pPr>
        <w:pStyle w:val="ListParagraph"/>
        <w:numPr>
          <w:ilvl w:val="0"/>
          <w:numId w:val="6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p>
    <w:p w14:paraId="606DBEE1" w14:textId="77777777" w:rsidR="003D1962" w:rsidRPr="003A6134" w:rsidRDefault="003D1962" w:rsidP="005F32AD">
      <w:pPr>
        <w:spacing w:after="0" w:line="360" w:lineRule="auto"/>
        <w:ind w:left="1418"/>
        <w:rPr>
          <w:rFonts w:ascii="Bookman Old Style" w:hAnsi="Bookman Old Style"/>
          <w:i/>
          <w:color w:val="000000"/>
          <w:sz w:val="23"/>
          <w:szCs w:val="23"/>
        </w:rPr>
      </w:pPr>
      <w:r w:rsidRPr="003A6134">
        <w:rPr>
          <w:rFonts w:ascii="Bookman Old Style" w:hAnsi="Bookman Old Style"/>
          <w:color w:val="000000"/>
          <w:sz w:val="23"/>
          <w:szCs w:val="23"/>
        </w:rPr>
        <w:t>Pomoću metode demonstracije nastavnici će na uzorcima stijene pokazati razliku u karbonatnim stijenama, objasniti njihov postanak, rasprostranjenost te razvijati kartografsku pismenost geoloških karata.</w:t>
      </w:r>
    </w:p>
    <w:p w14:paraId="6D40B386" w14:textId="77777777" w:rsidR="003D1962" w:rsidRPr="003A6134" w:rsidRDefault="003D1962" w:rsidP="005F32AD">
      <w:pPr>
        <w:pStyle w:val="ListParagraph"/>
        <w:numPr>
          <w:ilvl w:val="0"/>
          <w:numId w:val="6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tijekom nastavne godine</w:t>
      </w:r>
      <w:r w:rsidR="004016DE">
        <w:rPr>
          <w:rFonts w:ascii="Bookman Old Style" w:hAnsi="Bookman Old Style"/>
          <w:color w:val="000000"/>
          <w:sz w:val="23"/>
          <w:szCs w:val="23"/>
        </w:rPr>
        <w:t xml:space="preserve"> </w:t>
      </w:r>
      <w:r w:rsidR="004F2222" w:rsidRPr="003A6134">
        <w:rPr>
          <w:rFonts w:ascii="Bookman Old Style" w:hAnsi="Bookman Old Style"/>
          <w:color w:val="000000"/>
          <w:sz w:val="23"/>
          <w:szCs w:val="23"/>
        </w:rPr>
        <w:t>201</w:t>
      </w:r>
      <w:r w:rsidR="00776051">
        <w:rPr>
          <w:rFonts w:ascii="Bookman Old Style" w:hAnsi="Bookman Old Style"/>
          <w:color w:val="000000"/>
          <w:sz w:val="23"/>
          <w:szCs w:val="23"/>
        </w:rPr>
        <w:t>6</w:t>
      </w:r>
      <w:r w:rsidR="004F2222" w:rsidRPr="003A6134">
        <w:rPr>
          <w:rFonts w:ascii="Bookman Old Style" w:hAnsi="Bookman Old Style"/>
          <w:color w:val="000000"/>
          <w:sz w:val="23"/>
          <w:szCs w:val="23"/>
        </w:rPr>
        <w:t>./201</w:t>
      </w:r>
      <w:r w:rsidR="00776051">
        <w:rPr>
          <w:rFonts w:ascii="Bookman Old Style" w:hAnsi="Bookman Old Style"/>
          <w:color w:val="000000"/>
          <w:sz w:val="23"/>
          <w:szCs w:val="23"/>
        </w:rPr>
        <w:t>7</w:t>
      </w:r>
      <w:r w:rsidR="004F2222" w:rsidRPr="003A6134">
        <w:rPr>
          <w:rFonts w:ascii="Bookman Old Style" w:hAnsi="Bookman Old Style"/>
          <w:color w:val="000000"/>
          <w:sz w:val="23"/>
          <w:szCs w:val="23"/>
        </w:rPr>
        <w:t>.</w:t>
      </w:r>
    </w:p>
    <w:p w14:paraId="66340A32" w14:textId="77777777" w:rsidR="003D1962" w:rsidRPr="003A6134" w:rsidRDefault="003D1962" w:rsidP="005F32AD">
      <w:pPr>
        <w:pStyle w:val="ListParagraph"/>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Potrebni resursi/moguće teškoće</w:t>
      </w:r>
      <w:r w:rsidRPr="003A6134">
        <w:rPr>
          <w:rFonts w:ascii="Bookman Old Style" w:hAnsi="Bookman Old Style"/>
          <w:b/>
          <w:color w:val="000000"/>
          <w:sz w:val="23"/>
          <w:szCs w:val="23"/>
        </w:rPr>
        <w:t xml:space="preserve">: </w:t>
      </w:r>
    </w:p>
    <w:p w14:paraId="75781D5E" w14:textId="77777777" w:rsidR="00DC2ED4" w:rsidRDefault="00DC2ED4" w:rsidP="005F32AD">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u</w:t>
      </w:r>
      <w:r w:rsidR="003D1962" w:rsidRPr="003A6134">
        <w:rPr>
          <w:rFonts w:ascii="Bookman Old Style" w:hAnsi="Bookman Old Style"/>
          <w:color w:val="000000"/>
          <w:sz w:val="23"/>
          <w:szCs w:val="23"/>
        </w:rPr>
        <w:t>zorci karbonatnih stijena s područja Lič</w:t>
      </w:r>
      <w:r>
        <w:rPr>
          <w:rFonts w:ascii="Bookman Old Style" w:hAnsi="Bookman Old Style"/>
          <w:color w:val="000000"/>
          <w:sz w:val="23"/>
          <w:szCs w:val="23"/>
        </w:rPr>
        <w:t>ko-senjske županije, vitrina za</w:t>
      </w:r>
    </w:p>
    <w:p w14:paraId="1C0B8CFF" w14:textId="77777777" w:rsidR="00DC2ED4" w:rsidRDefault="003D1962" w:rsidP="005F32AD">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geološke uzorke, kaširati geološku kartu Hrv</w:t>
      </w:r>
      <w:r w:rsidR="00DC2ED4">
        <w:rPr>
          <w:rFonts w:ascii="Bookman Old Style" w:hAnsi="Bookman Old Style"/>
          <w:color w:val="000000"/>
          <w:sz w:val="23"/>
          <w:szCs w:val="23"/>
        </w:rPr>
        <w:t>atske. Cijena postavka geološke</w:t>
      </w:r>
    </w:p>
    <w:p w14:paraId="022CD135" w14:textId="77777777" w:rsidR="003D1962" w:rsidRPr="003A6134" w:rsidRDefault="003D1962" w:rsidP="005F32AD">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xml:space="preserve">zbirke je </w:t>
      </w:r>
      <w:r w:rsidR="00A67F55" w:rsidRPr="003A6134">
        <w:rPr>
          <w:rFonts w:ascii="Bookman Old Style" w:hAnsi="Bookman Old Style"/>
          <w:color w:val="000000"/>
          <w:sz w:val="23"/>
          <w:szCs w:val="23"/>
        </w:rPr>
        <w:t xml:space="preserve">oko 15 </w:t>
      </w:r>
      <w:r w:rsidRPr="003A6134">
        <w:rPr>
          <w:rFonts w:ascii="Bookman Old Style" w:hAnsi="Bookman Old Style"/>
          <w:color w:val="000000"/>
          <w:sz w:val="23"/>
          <w:szCs w:val="23"/>
        </w:rPr>
        <w:t>00</w:t>
      </w:r>
      <w:r w:rsidR="004F2222" w:rsidRPr="003A6134">
        <w:rPr>
          <w:rFonts w:ascii="Bookman Old Style" w:hAnsi="Bookman Old Style"/>
          <w:color w:val="000000"/>
          <w:sz w:val="23"/>
          <w:szCs w:val="23"/>
        </w:rPr>
        <w:t>0</w:t>
      </w:r>
      <w:r w:rsidRPr="003A6134">
        <w:rPr>
          <w:rFonts w:ascii="Bookman Old Style" w:hAnsi="Bookman Old Style"/>
          <w:color w:val="000000"/>
          <w:sz w:val="23"/>
          <w:szCs w:val="23"/>
        </w:rPr>
        <w:t xml:space="preserve"> kn te predstavlja najveću teškoću u ostvarivanju.</w:t>
      </w:r>
    </w:p>
    <w:p w14:paraId="0C628512" w14:textId="77777777" w:rsidR="003D1962" w:rsidRPr="003A6134" w:rsidRDefault="009E0715" w:rsidP="005F32AD">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14:paraId="3A97BA77" w14:textId="77777777" w:rsidR="00DC2ED4" w:rsidRDefault="00DC2ED4" w:rsidP="005F32AD">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p</w:t>
      </w:r>
      <w:r w:rsidR="003D1962" w:rsidRPr="003A6134">
        <w:rPr>
          <w:rFonts w:ascii="Bookman Old Style" w:hAnsi="Bookman Old Style"/>
          <w:color w:val="000000"/>
          <w:sz w:val="23"/>
          <w:szCs w:val="23"/>
        </w:rPr>
        <w:t>oboljšanje uspjeha učenika u nastavi</w:t>
      </w:r>
      <w:r>
        <w:rPr>
          <w:rFonts w:ascii="Bookman Old Style" w:hAnsi="Bookman Old Style"/>
          <w:color w:val="000000"/>
          <w:sz w:val="23"/>
          <w:szCs w:val="23"/>
        </w:rPr>
        <w:t xml:space="preserve"> geografije, biologije, kemije.</w:t>
      </w:r>
    </w:p>
    <w:p w14:paraId="69D9372B" w14:textId="77777777" w:rsidR="00DC2ED4" w:rsidRDefault="00DC2ED4" w:rsidP="005F32AD">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g</w:t>
      </w:r>
      <w:r w:rsidR="003D1962" w:rsidRPr="003A6134">
        <w:rPr>
          <w:rFonts w:ascii="Bookman Old Style" w:hAnsi="Bookman Old Style"/>
          <w:color w:val="000000"/>
          <w:sz w:val="23"/>
          <w:szCs w:val="23"/>
        </w:rPr>
        <w:t>eološka zbirka može poslužiti u edukativne s</w:t>
      </w:r>
      <w:r>
        <w:rPr>
          <w:rFonts w:ascii="Bookman Old Style" w:hAnsi="Bookman Old Style"/>
          <w:color w:val="000000"/>
          <w:sz w:val="23"/>
          <w:szCs w:val="23"/>
        </w:rPr>
        <w:t>vrhe lokalnoj zajednici,</w:t>
      </w:r>
    </w:p>
    <w:p w14:paraId="4D265645" w14:textId="77777777" w:rsidR="003D1962" w:rsidRPr="003A6134" w:rsidRDefault="00DC2ED4" w:rsidP="005F32AD">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xml:space="preserve">Odjelu </w:t>
      </w:r>
      <w:r w:rsidR="003D1962" w:rsidRPr="003A6134">
        <w:rPr>
          <w:rFonts w:ascii="Bookman Old Style" w:hAnsi="Bookman Old Style"/>
          <w:color w:val="000000"/>
          <w:sz w:val="23"/>
          <w:szCs w:val="23"/>
        </w:rPr>
        <w:t>za nastavničke studije u Gospiću.</w:t>
      </w:r>
    </w:p>
    <w:p w14:paraId="52C87340" w14:textId="77777777" w:rsidR="003D1962" w:rsidRPr="003A6134" w:rsidRDefault="00DC2ED4" w:rsidP="005F32AD">
      <w:pPr>
        <w:spacing w:after="0" w:line="360" w:lineRule="auto"/>
        <w:ind w:firstLine="709"/>
        <w:rPr>
          <w:rFonts w:ascii="Bookman Old Style" w:hAnsi="Bookman Old Style"/>
          <w:color w:val="000000"/>
          <w:sz w:val="23"/>
          <w:szCs w:val="23"/>
        </w:rPr>
      </w:pPr>
      <w:r>
        <w:rPr>
          <w:rFonts w:ascii="Bookman Old Style" w:hAnsi="Bookman Old Style"/>
          <w:color w:val="000000"/>
          <w:sz w:val="23"/>
          <w:szCs w:val="23"/>
        </w:rPr>
        <w:t>- i</w:t>
      </w:r>
      <w:r w:rsidR="003D1962" w:rsidRPr="003A6134">
        <w:rPr>
          <w:rFonts w:ascii="Bookman Old Style" w:hAnsi="Bookman Old Style"/>
          <w:color w:val="000000"/>
          <w:sz w:val="23"/>
          <w:szCs w:val="23"/>
        </w:rPr>
        <w:t>zrada referata, power point prezentacija u nastavi.</w:t>
      </w:r>
    </w:p>
    <w:p w14:paraId="6EFA4473" w14:textId="77777777" w:rsidR="009E0715" w:rsidRPr="003A6134" w:rsidRDefault="003D1962"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8.Odgovorne osobe:</w:t>
      </w:r>
      <w:r w:rsidR="00776051">
        <w:rPr>
          <w:rFonts w:ascii="Bookman Old Style" w:hAnsi="Bookman Old Style"/>
          <w:color w:val="000000"/>
          <w:sz w:val="23"/>
          <w:szCs w:val="23"/>
        </w:rPr>
        <w:t>Dalibor Marjanović</w:t>
      </w:r>
      <w:r w:rsidR="001B64EB" w:rsidRPr="003A6134">
        <w:rPr>
          <w:rFonts w:ascii="Bookman Old Style" w:hAnsi="Bookman Old Style"/>
          <w:color w:val="000000"/>
          <w:sz w:val="23"/>
          <w:szCs w:val="23"/>
        </w:rPr>
        <w:t>, Ana Mesić</w:t>
      </w:r>
      <w:r w:rsidR="00776051">
        <w:rPr>
          <w:rFonts w:ascii="Bookman Old Style" w:hAnsi="Bookman Old Style"/>
          <w:color w:val="000000"/>
          <w:sz w:val="23"/>
          <w:szCs w:val="23"/>
        </w:rPr>
        <w:t>, Karmela Bušljeta Butković, Mirjana Ožić, Ivana Majić</w:t>
      </w:r>
    </w:p>
    <w:p w14:paraId="1220E6B1" w14:textId="77777777" w:rsidR="009E0715" w:rsidRDefault="009E0715" w:rsidP="005F32AD">
      <w:pPr>
        <w:spacing w:after="0" w:line="360" w:lineRule="auto"/>
        <w:jc w:val="both"/>
        <w:rPr>
          <w:rFonts w:ascii="Bookman Old Style" w:hAnsi="Bookman Old Style"/>
          <w:b/>
          <w:i/>
          <w:color w:val="000000"/>
          <w:sz w:val="23"/>
          <w:szCs w:val="23"/>
        </w:rPr>
      </w:pPr>
    </w:p>
    <w:p w14:paraId="22CBC338" w14:textId="014E7ED0" w:rsidR="007B7562" w:rsidRPr="00FE6DEE" w:rsidRDefault="007B7562" w:rsidP="00FE6DEE">
      <w:pPr>
        <w:spacing w:after="0" w:line="360" w:lineRule="auto"/>
        <w:rPr>
          <w:rFonts w:ascii="Bookman Old Style" w:hAnsi="Bookman Old Style"/>
          <w:sz w:val="23"/>
          <w:szCs w:val="23"/>
        </w:rPr>
      </w:pPr>
      <w:r>
        <w:rPr>
          <w:rFonts w:ascii="Bookman Old Style" w:hAnsi="Bookman Old Style"/>
          <w:sz w:val="23"/>
          <w:szCs w:val="23"/>
        </w:rPr>
        <w:lastRenderedPageBreak/>
        <w:t>Kurikulumsko područje:prirodoslovno,društveno –humanističko,građanski odgoj i obrazovanje</w:t>
      </w:r>
    </w:p>
    <w:p w14:paraId="7E0D0166" w14:textId="77777777" w:rsidR="007B7562" w:rsidRDefault="007B7562" w:rsidP="005F32AD">
      <w:pPr>
        <w:suppressAutoHyphens/>
        <w:autoSpaceDN w:val="0"/>
        <w:spacing w:after="0" w:line="360" w:lineRule="auto"/>
        <w:rPr>
          <w:rFonts w:ascii="Bookman Old Style" w:hAnsi="Bookman Old Style"/>
          <w:sz w:val="23"/>
          <w:szCs w:val="23"/>
        </w:rPr>
      </w:pPr>
      <w:r>
        <w:rPr>
          <w:rFonts w:ascii="Bookman Old Style" w:hAnsi="Bookman Old Style"/>
          <w:b/>
          <w:sz w:val="23"/>
          <w:szCs w:val="23"/>
        </w:rPr>
        <w:t>1. Ciklus (razred):</w:t>
      </w:r>
      <w:r>
        <w:rPr>
          <w:rFonts w:ascii="Bookman Old Style" w:hAnsi="Bookman Old Style"/>
          <w:sz w:val="23"/>
          <w:szCs w:val="23"/>
        </w:rPr>
        <w:t xml:space="preserve"> 8.a, 8.b, 8.c, 8.d</w:t>
      </w:r>
    </w:p>
    <w:p w14:paraId="53FBAD86" w14:textId="7A96AD18" w:rsidR="007B7562" w:rsidRDefault="007B7562" w:rsidP="005F32AD">
      <w:pPr>
        <w:suppressAutoHyphens/>
        <w:autoSpaceDN w:val="0"/>
        <w:spacing w:after="0" w:line="360" w:lineRule="auto"/>
        <w:rPr>
          <w:rFonts w:ascii="Bookman Old Style" w:hAnsi="Bookman Old Style"/>
          <w:sz w:val="23"/>
          <w:szCs w:val="23"/>
        </w:rPr>
      </w:pPr>
      <w:r>
        <w:rPr>
          <w:rFonts w:ascii="Bookman Old Style" w:hAnsi="Bookman Old Style"/>
          <w:b/>
          <w:sz w:val="23"/>
          <w:szCs w:val="23"/>
        </w:rPr>
        <w:t xml:space="preserve">2. </w:t>
      </w:r>
      <w:r w:rsidRPr="007549C2">
        <w:rPr>
          <w:rFonts w:ascii="Bookman Old Style" w:hAnsi="Bookman Old Style"/>
          <w:b/>
          <w:i/>
          <w:sz w:val="23"/>
          <w:szCs w:val="23"/>
        </w:rPr>
        <w:t>Cilj 1.</w:t>
      </w:r>
      <w:r w:rsidR="00FE6DEE">
        <w:rPr>
          <w:rFonts w:ascii="Bookman Old Style" w:hAnsi="Bookman Old Style"/>
          <w:sz w:val="23"/>
          <w:szCs w:val="23"/>
        </w:rPr>
        <w:t xml:space="preserve"> </w:t>
      </w:r>
      <w:r>
        <w:rPr>
          <w:rFonts w:ascii="Bookman Old Style" w:hAnsi="Bookman Old Style"/>
          <w:sz w:val="23"/>
          <w:szCs w:val="23"/>
        </w:rPr>
        <w:t xml:space="preserve"> Obilježavanje Europskog tjedna</w:t>
      </w:r>
    </w:p>
    <w:p w14:paraId="793CD71A" w14:textId="77777777" w:rsidR="007B7562" w:rsidRDefault="007B7562" w:rsidP="005F32AD">
      <w:pPr>
        <w:suppressAutoHyphens/>
        <w:autoSpaceDN w:val="0"/>
        <w:spacing w:after="0" w:line="360" w:lineRule="auto"/>
        <w:rPr>
          <w:rFonts w:ascii="Bookman Old Style" w:hAnsi="Bookman Old Style"/>
          <w:sz w:val="23"/>
          <w:szCs w:val="23"/>
        </w:rPr>
      </w:pPr>
      <w:r>
        <w:rPr>
          <w:rFonts w:ascii="Bookman Old Style" w:hAnsi="Bookman Old Style"/>
          <w:b/>
          <w:sz w:val="23"/>
          <w:szCs w:val="23"/>
        </w:rPr>
        <w:t xml:space="preserve">3. </w:t>
      </w:r>
      <w:r w:rsidRPr="007549C2">
        <w:rPr>
          <w:rFonts w:ascii="Bookman Old Style" w:hAnsi="Bookman Old Style"/>
          <w:b/>
          <w:i/>
          <w:sz w:val="23"/>
          <w:szCs w:val="23"/>
        </w:rPr>
        <w:t>Obrazloženje cilja:</w:t>
      </w:r>
      <w:r>
        <w:rPr>
          <w:rFonts w:ascii="Bookman Old Style" w:hAnsi="Bookman Old Style"/>
          <w:b/>
          <w:sz w:val="23"/>
          <w:szCs w:val="23"/>
        </w:rPr>
        <w:t xml:space="preserve"> </w:t>
      </w:r>
      <w:r w:rsidRPr="006C63C7">
        <w:rPr>
          <w:rFonts w:ascii="Bookman Old Style" w:hAnsi="Bookman Old Style"/>
          <w:sz w:val="23"/>
          <w:szCs w:val="23"/>
        </w:rPr>
        <w:t>Razvijati svijest o važnosti poznavanja</w:t>
      </w:r>
      <w:r>
        <w:rPr>
          <w:rFonts w:ascii="Bookman Old Style" w:hAnsi="Bookman Old Style"/>
          <w:sz w:val="23"/>
          <w:szCs w:val="23"/>
        </w:rPr>
        <w:t xml:space="preserve"> prirodno-geografskih i povijesnih činjenica o Europi. Razvijati kritičke stavove o Europskoj uniji (EU). Shvatiti važnost politike EU. Promicati svijest europskog građanina. </w:t>
      </w:r>
    </w:p>
    <w:p w14:paraId="2E14F017" w14:textId="75E87269" w:rsidR="007B7562" w:rsidRDefault="00FE6DEE" w:rsidP="005F32AD">
      <w:pPr>
        <w:suppressAutoHyphens/>
        <w:autoSpaceDN w:val="0"/>
        <w:spacing w:after="0" w:line="360" w:lineRule="auto"/>
        <w:rPr>
          <w:rFonts w:ascii="Bookman Old Style" w:hAnsi="Bookman Old Style"/>
          <w:b/>
          <w:sz w:val="23"/>
          <w:szCs w:val="23"/>
        </w:rPr>
      </w:pPr>
      <w:r>
        <w:rPr>
          <w:rFonts w:ascii="Bookman Old Style" w:hAnsi="Bookman Old Style"/>
          <w:b/>
          <w:sz w:val="23"/>
          <w:szCs w:val="23"/>
        </w:rPr>
        <w:t xml:space="preserve">4. </w:t>
      </w:r>
      <w:r w:rsidRPr="007549C2">
        <w:rPr>
          <w:rFonts w:ascii="Bookman Old Style" w:hAnsi="Bookman Old Style"/>
          <w:b/>
          <w:i/>
          <w:sz w:val="23"/>
          <w:szCs w:val="23"/>
        </w:rPr>
        <w:t>Očekivani ishodi</w:t>
      </w:r>
      <w:r w:rsidR="007B7562" w:rsidRPr="007549C2">
        <w:rPr>
          <w:rFonts w:ascii="Bookman Old Style" w:hAnsi="Bookman Old Style"/>
          <w:b/>
          <w:i/>
          <w:sz w:val="23"/>
          <w:szCs w:val="23"/>
        </w:rPr>
        <w:t>:</w:t>
      </w:r>
    </w:p>
    <w:p w14:paraId="744B6EB4" w14:textId="77777777" w:rsidR="007B7562" w:rsidRDefault="007B7562" w:rsidP="005F32AD">
      <w:pPr>
        <w:pStyle w:val="ListParagraph"/>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jc w:val="left"/>
        <w:rPr>
          <w:rFonts w:ascii="Bookman Old Style" w:hAnsi="Bookman Old Style"/>
          <w:sz w:val="23"/>
          <w:szCs w:val="23"/>
          <w:lang w:val="hr-HR"/>
        </w:rPr>
      </w:pPr>
      <w:r>
        <w:rPr>
          <w:rFonts w:ascii="Bookman Old Style" w:hAnsi="Bookman Old Style"/>
          <w:sz w:val="23"/>
          <w:szCs w:val="23"/>
          <w:lang w:val="hr-HR"/>
        </w:rPr>
        <w:t xml:space="preserve">proširiti znanja o Europskoj uniji </w:t>
      </w:r>
    </w:p>
    <w:p w14:paraId="0CE2F31E" w14:textId="77777777" w:rsidR="007B7562" w:rsidRDefault="007B7562" w:rsidP="005F32AD">
      <w:pPr>
        <w:pStyle w:val="ListParagraph"/>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jc w:val="left"/>
        <w:rPr>
          <w:rFonts w:ascii="Bookman Old Style" w:hAnsi="Bookman Old Style"/>
          <w:sz w:val="23"/>
          <w:szCs w:val="23"/>
          <w:lang w:val="hr-HR"/>
        </w:rPr>
      </w:pPr>
      <w:r>
        <w:rPr>
          <w:rFonts w:ascii="Bookman Old Style" w:hAnsi="Bookman Old Style"/>
          <w:sz w:val="23"/>
          <w:szCs w:val="23"/>
          <w:lang w:val="hr-HR"/>
        </w:rPr>
        <w:t>upoznati se s upravnim tijelima EU</w:t>
      </w:r>
    </w:p>
    <w:p w14:paraId="799585F5" w14:textId="77777777" w:rsidR="007B7562" w:rsidRDefault="007B7562" w:rsidP="005F32AD">
      <w:pPr>
        <w:pStyle w:val="ListParagraph"/>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jc w:val="left"/>
        <w:rPr>
          <w:rFonts w:ascii="Bookman Old Style" w:hAnsi="Bookman Old Style"/>
          <w:sz w:val="23"/>
          <w:szCs w:val="23"/>
          <w:lang w:val="hr-HR"/>
        </w:rPr>
      </w:pPr>
      <w:r>
        <w:rPr>
          <w:rFonts w:ascii="Bookman Old Style" w:hAnsi="Bookman Old Style"/>
          <w:sz w:val="23"/>
          <w:szCs w:val="23"/>
          <w:lang w:val="hr-HR"/>
        </w:rPr>
        <w:t>razvijati kritičko mišljenje i zaključivanje</w:t>
      </w:r>
    </w:p>
    <w:p w14:paraId="784113D1" w14:textId="77777777" w:rsidR="007B7562" w:rsidRDefault="007B7562" w:rsidP="005F32AD">
      <w:pPr>
        <w:pStyle w:val="ListParagraph"/>
        <w:numPr>
          <w:ilvl w:val="0"/>
          <w:numId w:val="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jc w:val="left"/>
        <w:rPr>
          <w:rFonts w:ascii="Bookman Old Style" w:hAnsi="Bookman Old Style"/>
          <w:sz w:val="23"/>
          <w:szCs w:val="23"/>
          <w:lang w:val="hr-HR"/>
        </w:rPr>
      </w:pPr>
      <w:r>
        <w:rPr>
          <w:rFonts w:ascii="Bookman Old Style" w:hAnsi="Bookman Old Style"/>
          <w:sz w:val="23"/>
          <w:szCs w:val="23"/>
          <w:lang w:val="hr-HR"/>
        </w:rPr>
        <w:t>razvijati komunikacijske vještine</w:t>
      </w:r>
    </w:p>
    <w:p w14:paraId="73A23707" w14:textId="61A9A92E" w:rsidR="007B7562" w:rsidRDefault="007B7562" w:rsidP="005F32AD">
      <w:pPr>
        <w:suppressAutoHyphens/>
        <w:autoSpaceDN w:val="0"/>
        <w:spacing w:after="0" w:line="360" w:lineRule="auto"/>
        <w:rPr>
          <w:rFonts w:ascii="Bookman Old Style" w:hAnsi="Bookman Old Style"/>
          <w:sz w:val="23"/>
          <w:szCs w:val="23"/>
        </w:rPr>
      </w:pPr>
      <w:r>
        <w:rPr>
          <w:rFonts w:ascii="Bookman Old Style" w:eastAsia="Times New Roman" w:hAnsi="Bookman Old Style"/>
          <w:b/>
          <w:sz w:val="23"/>
          <w:szCs w:val="23"/>
          <w:lang w:eastAsia="en-GB"/>
        </w:rPr>
        <w:t>5.</w:t>
      </w:r>
      <w:r w:rsidR="007549C2">
        <w:rPr>
          <w:rFonts w:ascii="Bookman Old Style" w:eastAsia="Times New Roman" w:hAnsi="Bookman Old Style"/>
          <w:b/>
          <w:sz w:val="23"/>
          <w:szCs w:val="23"/>
          <w:lang w:eastAsia="en-GB"/>
        </w:rPr>
        <w:t xml:space="preserve"> </w:t>
      </w:r>
      <w:r w:rsidRPr="007549C2">
        <w:rPr>
          <w:rFonts w:ascii="Bookman Old Style" w:hAnsi="Bookman Old Style"/>
          <w:b/>
          <w:i/>
          <w:sz w:val="23"/>
          <w:szCs w:val="23"/>
        </w:rPr>
        <w:t>Način realizacije</w:t>
      </w:r>
      <w:r w:rsidRPr="007549C2">
        <w:rPr>
          <w:rFonts w:ascii="Bookman Old Style" w:hAnsi="Bookman Old Style"/>
          <w:i/>
          <w:sz w:val="23"/>
          <w:szCs w:val="23"/>
        </w:rPr>
        <w:t>:</w:t>
      </w:r>
    </w:p>
    <w:p w14:paraId="3125FC5B" w14:textId="77777777" w:rsidR="007B7562" w:rsidRDefault="007B7562" w:rsidP="005F32AD">
      <w:pPr>
        <w:pStyle w:val="ListParagraph"/>
        <w:numPr>
          <w:ilvl w:val="0"/>
          <w:numId w:val="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sz w:val="23"/>
          <w:szCs w:val="23"/>
          <w:lang w:val="hr-HR"/>
        </w:rPr>
      </w:pPr>
      <w:r w:rsidRPr="007549C2">
        <w:rPr>
          <w:rFonts w:ascii="Bookman Old Style" w:hAnsi="Bookman Old Style"/>
          <w:b/>
          <w:i/>
          <w:sz w:val="23"/>
          <w:szCs w:val="23"/>
          <w:lang w:val="hr-HR"/>
        </w:rPr>
        <w:t>Oblik:</w:t>
      </w:r>
      <w:r>
        <w:rPr>
          <w:rFonts w:ascii="Bookman Old Style" w:hAnsi="Bookman Old Style"/>
          <w:sz w:val="23"/>
          <w:szCs w:val="23"/>
          <w:lang w:val="hr-HR"/>
        </w:rPr>
        <w:t xml:space="preserve"> kviz znanja</w:t>
      </w:r>
    </w:p>
    <w:p w14:paraId="194F0FCB" w14:textId="77777777" w:rsidR="007B7562" w:rsidRDefault="007B7562" w:rsidP="007549C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jc w:val="left"/>
        <w:rPr>
          <w:rFonts w:ascii="Bookman Old Style" w:hAnsi="Bookman Old Style"/>
          <w:sz w:val="23"/>
          <w:szCs w:val="23"/>
          <w:lang w:val="hr-HR"/>
        </w:rPr>
      </w:pPr>
      <w:r>
        <w:rPr>
          <w:rFonts w:ascii="Bookman Old Style" w:hAnsi="Bookman Old Style"/>
          <w:sz w:val="23"/>
          <w:szCs w:val="23"/>
          <w:lang w:val="hr-HR"/>
        </w:rPr>
        <w:t>Sudionici: učenici, nastavnici, roditelji, ravnatelj</w:t>
      </w:r>
    </w:p>
    <w:p w14:paraId="091DA555" w14:textId="77777777" w:rsidR="007B7562" w:rsidRPr="007549C2" w:rsidRDefault="007B7562" w:rsidP="005F32AD">
      <w:pPr>
        <w:pStyle w:val="ListParagraph"/>
        <w:numPr>
          <w:ilvl w:val="0"/>
          <w:numId w:val="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i/>
          <w:sz w:val="23"/>
          <w:szCs w:val="23"/>
          <w:lang w:val="hr-HR"/>
        </w:rPr>
      </w:pPr>
      <w:r w:rsidRPr="007549C2">
        <w:rPr>
          <w:rFonts w:ascii="Bookman Old Style" w:hAnsi="Bookman Old Style"/>
          <w:b/>
          <w:i/>
          <w:sz w:val="23"/>
          <w:szCs w:val="23"/>
          <w:lang w:val="hr-HR"/>
        </w:rPr>
        <w:t>Način učenja</w:t>
      </w:r>
      <w:r w:rsidRPr="007549C2">
        <w:rPr>
          <w:rFonts w:ascii="Bookman Old Style" w:hAnsi="Bookman Old Style"/>
          <w:i/>
          <w:sz w:val="23"/>
          <w:szCs w:val="23"/>
          <w:lang w:val="hr-HR"/>
        </w:rPr>
        <w:t>:</w:t>
      </w:r>
    </w:p>
    <w:p w14:paraId="515C6566" w14:textId="77777777" w:rsidR="007B7562" w:rsidRDefault="007B7562" w:rsidP="007549C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jc w:val="left"/>
        <w:rPr>
          <w:rFonts w:ascii="Bookman Old Style" w:hAnsi="Bookman Old Style"/>
          <w:sz w:val="23"/>
          <w:szCs w:val="23"/>
          <w:lang w:val="hr-HR"/>
        </w:rPr>
      </w:pPr>
      <w:r>
        <w:rPr>
          <w:rFonts w:ascii="Bookman Old Style" w:hAnsi="Bookman Old Style"/>
          <w:sz w:val="23"/>
          <w:szCs w:val="23"/>
          <w:lang w:val="hr-HR"/>
        </w:rPr>
        <w:t>Kabinetska priprema učenika te natjecanje po grupama gdje daju odgovore na postavljena pitanja pri čemu skupljaju bodove</w:t>
      </w:r>
    </w:p>
    <w:p w14:paraId="60AAEABF" w14:textId="77777777" w:rsidR="007B7562" w:rsidRPr="007549C2" w:rsidRDefault="007B7562" w:rsidP="005F32AD">
      <w:pPr>
        <w:pStyle w:val="ListParagraph"/>
        <w:numPr>
          <w:ilvl w:val="0"/>
          <w:numId w:val="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i/>
          <w:sz w:val="23"/>
          <w:szCs w:val="23"/>
          <w:lang w:val="hr-HR"/>
        </w:rPr>
      </w:pPr>
      <w:r w:rsidRPr="007549C2">
        <w:rPr>
          <w:rFonts w:ascii="Bookman Old Style" w:hAnsi="Bookman Old Style"/>
          <w:b/>
          <w:i/>
          <w:sz w:val="23"/>
          <w:szCs w:val="23"/>
          <w:lang w:val="hr-HR"/>
        </w:rPr>
        <w:t>Metode poučavanja</w:t>
      </w:r>
      <w:r w:rsidRPr="007549C2">
        <w:rPr>
          <w:rFonts w:ascii="Bookman Old Style" w:hAnsi="Bookman Old Style"/>
          <w:i/>
          <w:sz w:val="23"/>
          <w:szCs w:val="23"/>
          <w:lang w:val="hr-HR"/>
        </w:rPr>
        <w:t>:</w:t>
      </w:r>
    </w:p>
    <w:p w14:paraId="17FC826C" w14:textId="77777777" w:rsidR="007B7562" w:rsidRDefault="007B7562" w:rsidP="007549C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jc w:val="left"/>
        <w:rPr>
          <w:rFonts w:ascii="Bookman Old Style" w:hAnsi="Bookman Old Style"/>
          <w:sz w:val="23"/>
          <w:szCs w:val="23"/>
          <w:lang w:val="hr-HR"/>
        </w:rPr>
      </w:pPr>
      <w:r>
        <w:rPr>
          <w:rFonts w:ascii="Bookman Old Style" w:hAnsi="Bookman Old Style"/>
          <w:sz w:val="23"/>
          <w:szCs w:val="23"/>
          <w:lang w:val="hr-HR"/>
        </w:rPr>
        <w:t>Metoda usmenog izlaganja, demonstracije, metoda razgovora</w:t>
      </w:r>
    </w:p>
    <w:p w14:paraId="4D242554" w14:textId="77777777" w:rsidR="007B7562" w:rsidRDefault="007B7562" w:rsidP="005F32AD">
      <w:pPr>
        <w:pStyle w:val="ListParagraph"/>
        <w:numPr>
          <w:ilvl w:val="0"/>
          <w:numId w:val="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34" w:hanging="357"/>
        <w:jc w:val="left"/>
        <w:rPr>
          <w:rFonts w:ascii="Bookman Old Style" w:hAnsi="Bookman Old Style"/>
          <w:sz w:val="23"/>
          <w:szCs w:val="23"/>
          <w:lang w:val="hr-HR"/>
        </w:rPr>
      </w:pPr>
      <w:r w:rsidRPr="007549C2">
        <w:rPr>
          <w:rFonts w:ascii="Bookman Old Style" w:hAnsi="Bookman Old Style"/>
          <w:b/>
          <w:i/>
          <w:sz w:val="23"/>
          <w:szCs w:val="23"/>
          <w:lang w:val="hr-HR"/>
        </w:rPr>
        <w:t>Trajanje izvedbe</w:t>
      </w:r>
      <w:r w:rsidRPr="007549C2">
        <w:rPr>
          <w:rFonts w:ascii="Bookman Old Style" w:hAnsi="Bookman Old Style"/>
          <w:i/>
          <w:sz w:val="23"/>
          <w:szCs w:val="23"/>
          <w:lang w:val="hr-HR"/>
        </w:rPr>
        <w:t>:</w:t>
      </w:r>
      <w:r>
        <w:rPr>
          <w:rFonts w:ascii="Bookman Old Style" w:hAnsi="Bookman Old Style"/>
          <w:sz w:val="23"/>
          <w:szCs w:val="23"/>
          <w:lang w:val="hr-HR"/>
        </w:rPr>
        <w:t xml:space="preserve"> svibanj 2017.</w:t>
      </w:r>
    </w:p>
    <w:p w14:paraId="7EB8D4EA" w14:textId="77777777" w:rsidR="007B7562" w:rsidRDefault="007B75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jc w:val="left"/>
        <w:rPr>
          <w:rFonts w:ascii="Bookman Old Style" w:hAnsi="Bookman Old Style"/>
          <w:b/>
          <w:sz w:val="23"/>
          <w:szCs w:val="23"/>
          <w:lang w:val="hr-HR"/>
        </w:rPr>
      </w:pPr>
      <w:r>
        <w:rPr>
          <w:rFonts w:ascii="Bookman Old Style" w:hAnsi="Bookman Old Style"/>
          <w:b/>
          <w:sz w:val="23"/>
          <w:szCs w:val="23"/>
          <w:lang w:val="hr-HR"/>
        </w:rPr>
        <w:t xml:space="preserve">6. </w:t>
      </w:r>
      <w:r w:rsidRPr="007549C2">
        <w:rPr>
          <w:rFonts w:ascii="Bookman Old Style" w:hAnsi="Bookman Old Style"/>
          <w:b/>
          <w:i/>
          <w:sz w:val="23"/>
          <w:szCs w:val="23"/>
          <w:lang w:val="hr-HR"/>
        </w:rPr>
        <w:t>Potrebni resurs/moguće teškoće:</w:t>
      </w:r>
    </w:p>
    <w:p w14:paraId="13CD0734" w14:textId="77777777" w:rsidR="007B7562" w:rsidRDefault="007B75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firstLine="709"/>
        <w:jc w:val="left"/>
        <w:rPr>
          <w:rFonts w:ascii="Bookman Old Style" w:hAnsi="Bookman Old Style"/>
          <w:sz w:val="23"/>
          <w:szCs w:val="23"/>
          <w:lang w:val="hr-HR"/>
        </w:rPr>
      </w:pPr>
      <w:r>
        <w:rPr>
          <w:rFonts w:ascii="Bookman Old Style" w:hAnsi="Bookman Old Style"/>
          <w:sz w:val="23"/>
          <w:szCs w:val="23"/>
          <w:lang w:val="hr-HR"/>
        </w:rPr>
        <w:t>- računalo, LCD projektor, fotoaparat, priznanja</w:t>
      </w:r>
    </w:p>
    <w:p w14:paraId="3B9A0279" w14:textId="77777777" w:rsidR="007B7562" w:rsidRDefault="007B75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firstLine="709"/>
        <w:jc w:val="left"/>
        <w:rPr>
          <w:rFonts w:ascii="Bookman Old Style" w:hAnsi="Bookman Old Style"/>
          <w:sz w:val="23"/>
          <w:szCs w:val="23"/>
          <w:lang w:val="hr-HR"/>
        </w:rPr>
      </w:pPr>
      <w:r>
        <w:rPr>
          <w:rFonts w:ascii="Bookman Old Style" w:hAnsi="Bookman Old Style"/>
          <w:sz w:val="23"/>
          <w:szCs w:val="23"/>
          <w:lang w:val="hr-HR"/>
        </w:rPr>
        <w:t>- financijska potpora za nagrade učenicima</w:t>
      </w:r>
    </w:p>
    <w:p w14:paraId="1E5DB8B8" w14:textId="77777777" w:rsidR="007B7562" w:rsidRDefault="007B75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jc w:val="left"/>
        <w:rPr>
          <w:rFonts w:ascii="Bookman Old Style" w:hAnsi="Bookman Old Style"/>
          <w:b/>
          <w:sz w:val="23"/>
          <w:szCs w:val="23"/>
          <w:lang w:val="hr-HR"/>
        </w:rPr>
      </w:pPr>
      <w:r>
        <w:rPr>
          <w:rFonts w:ascii="Bookman Old Style" w:hAnsi="Bookman Old Style"/>
          <w:b/>
          <w:sz w:val="23"/>
          <w:szCs w:val="23"/>
          <w:lang w:val="hr-HR"/>
        </w:rPr>
        <w:t xml:space="preserve">7. </w:t>
      </w:r>
      <w:r w:rsidRPr="007549C2">
        <w:rPr>
          <w:rFonts w:ascii="Bookman Old Style" w:hAnsi="Bookman Old Style"/>
          <w:b/>
          <w:i/>
          <w:sz w:val="23"/>
          <w:szCs w:val="23"/>
          <w:lang w:val="hr-HR"/>
        </w:rPr>
        <w:t>Način praćenja i provjere ishoda/postignuća:</w:t>
      </w:r>
    </w:p>
    <w:p w14:paraId="0C843FBE" w14:textId="77777777" w:rsidR="007B7562" w:rsidRDefault="007B75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firstLine="709"/>
        <w:jc w:val="left"/>
        <w:rPr>
          <w:rFonts w:ascii="Bookman Old Style" w:hAnsi="Bookman Old Style"/>
          <w:sz w:val="23"/>
          <w:szCs w:val="23"/>
          <w:lang w:val="hr-HR"/>
        </w:rPr>
      </w:pPr>
      <w:r>
        <w:rPr>
          <w:rFonts w:ascii="Bookman Old Style" w:hAnsi="Bookman Old Style"/>
          <w:sz w:val="23"/>
          <w:szCs w:val="23"/>
          <w:lang w:val="hr-HR"/>
        </w:rPr>
        <w:t>- natjecanje i objava rezultata, članak na web stranici škole</w:t>
      </w:r>
    </w:p>
    <w:p w14:paraId="488E07C8" w14:textId="77777777" w:rsidR="007B7562" w:rsidRDefault="007B75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jc w:val="left"/>
        <w:rPr>
          <w:rFonts w:ascii="Bookman Old Style" w:hAnsi="Bookman Old Style"/>
          <w:sz w:val="23"/>
          <w:szCs w:val="23"/>
          <w:lang w:val="hr-HR"/>
        </w:rPr>
      </w:pPr>
      <w:r>
        <w:rPr>
          <w:rFonts w:ascii="Bookman Old Style" w:hAnsi="Bookman Old Style"/>
          <w:b/>
          <w:sz w:val="23"/>
          <w:szCs w:val="23"/>
          <w:lang w:val="hr-HR"/>
        </w:rPr>
        <w:t xml:space="preserve">8. </w:t>
      </w:r>
      <w:r w:rsidRPr="007549C2">
        <w:rPr>
          <w:rFonts w:ascii="Bookman Old Style" w:hAnsi="Bookman Old Style"/>
          <w:b/>
          <w:i/>
          <w:sz w:val="23"/>
          <w:szCs w:val="23"/>
          <w:lang w:val="hr-HR"/>
        </w:rPr>
        <w:t>Odgovorne osobe</w:t>
      </w:r>
      <w:r w:rsidRPr="007549C2">
        <w:rPr>
          <w:rFonts w:ascii="Bookman Old Style" w:hAnsi="Bookman Old Style"/>
          <w:i/>
          <w:sz w:val="23"/>
          <w:szCs w:val="23"/>
          <w:lang w:val="hr-HR"/>
        </w:rPr>
        <w:t>:</w:t>
      </w:r>
      <w:r>
        <w:rPr>
          <w:rFonts w:ascii="Bookman Old Style" w:hAnsi="Bookman Old Style"/>
          <w:sz w:val="23"/>
          <w:szCs w:val="23"/>
          <w:lang w:val="hr-HR"/>
        </w:rPr>
        <w:t xml:space="preserve">  Ana Mesić, Karmela Bušljeta Butković, Antonija Rosandić, Krešimir Matijević</w:t>
      </w:r>
    </w:p>
    <w:p w14:paraId="0BCD607F" w14:textId="77777777" w:rsidR="007B7562" w:rsidRDefault="007B7562" w:rsidP="005F32AD"/>
    <w:p w14:paraId="60FB9DA2" w14:textId="77777777" w:rsidR="00E62BF0" w:rsidRPr="003A6134" w:rsidRDefault="00E62BF0" w:rsidP="005F32AD">
      <w:pPr>
        <w:spacing w:after="0" w:line="360" w:lineRule="auto"/>
        <w:jc w:val="both"/>
        <w:rPr>
          <w:rFonts w:ascii="Bookman Old Style" w:hAnsi="Bookman Old Style"/>
          <w:b/>
          <w:i/>
          <w:color w:val="000000"/>
          <w:sz w:val="23"/>
          <w:szCs w:val="23"/>
        </w:rPr>
      </w:pPr>
    </w:p>
    <w:p w14:paraId="2FDB4437" w14:textId="77777777" w:rsidR="007B7562" w:rsidRDefault="007B7562" w:rsidP="005F32AD">
      <w:pPr>
        <w:spacing w:after="0" w:line="360" w:lineRule="auto"/>
        <w:rPr>
          <w:rFonts w:ascii="Bookman Old Style" w:hAnsi="Bookman Old Style"/>
          <w:color w:val="000000"/>
          <w:sz w:val="23"/>
          <w:szCs w:val="23"/>
        </w:rPr>
      </w:pPr>
    </w:p>
    <w:p w14:paraId="09D4CF32" w14:textId="77777777" w:rsidR="007B7562" w:rsidRDefault="007B7562" w:rsidP="005F32AD">
      <w:pPr>
        <w:spacing w:after="0" w:line="360" w:lineRule="auto"/>
        <w:rPr>
          <w:rFonts w:ascii="Bookman Old Style" w:hAnsi="Bookman Old Style"/>
          <w:color w:val="000000"/>
          <w:sz w:val="23"/>
          <w:szCs w:val="23"/>
        </w:rPr>
      </w:pPr>
    </w:p>
    <w:p w14:paraId="441D6324" w14:textId="77777777" w:rsidR="007B7562" w:rsidRDefault="007B7562" w:rsidP="005F32AD">
      <w:pPr>
        <w:spacing w:after="0" w:line="360" w:lineRule="auto"/>
        <w:rPr>
          <w:rFonts w:ascii="Bookman Old Style" w:hAnsi="Bookman Old Style"/>
          <w:color w:val="000000"/>
          <w:sz w:val="23"/>
          <w:szCs w:val="23"/>
        </w:rPr>
      </w:pPr>
    </w:p>
    <w:p w14:paraId="44CC3CE0" w14:textId="77777777" w:rsidR="007549C2" w:rsidRDefault="007549C2" w:rsidP="005F32AD">
      <w:pPr>
        <w:spacing w:after="0" w:line="360" w:lineRule="auto"/>
        <w:rPr>
          <w:rFonts w:ascii="Bookman Old Style" w:hAnsi="Bookman Old Style"/>
          <w:color w:val="000000"/>
          <w:sz w:val="23"/>
          <w:szCs w:val="23"/>
        </w:rPr>
      </w:pPr>
    </w:p>
    <w:p w14:paraId="36713BD6" w14:textId="77777777" w:rsidR="003D1962" w:rsidRPr="003A6134" w:rsidRDefault="003D1962" w:rsidP="005F32AD">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lastRenderedPageBreak/>
        <w:t xml:space="preserve">Kurikulumsko područje:Prirodoslovno, </w:t>
      </w:r>
      <w:r w:rsidR="003A0D29" w:rsidRPr="003A6134">
        <w:rPr>
          <w:rFonts w:ascii="Bookman Old Style" w:hAnsi="Bookman Old Style"/>
          <w:color w:val="000000"/>
          <w:sz w:val="23"/>
          <w:szCs w:val="23"/>
        </w:rPr>
        <w:t>društveno-humanističko</w:t>
      </w:r>
      <w:r w:rsidRPr="003A6134">
        <w:rPr>
          <w:rFonts w:ascii="Bookman Old Style" w:hAnsi="Bookman Old Style"/>
          <w:color w:val="000000"/>
          <w:sz w:val="23"/>
          <w:szCs w:val="23"/>
        </w:rPr>
        <w:t>, građanski odgoj (Geografska grupa)</w:t>
      </w:r>
    </w:p>
    <w:p w14:paraId="31115FD4" w14:textId="77777777" w:rsidR="003D1962" w:rsidRPr="003A6134" w:rsidRDefault="009E0715" w:rsidP="005F32AD">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1. </w:t>
      </w:r>
      <w:r w:rsidR="003D1962" w:rsidRPr="003A6134">
        <w:rPr>
          <w:rFonts w:ascii="Bookman Old Style" w:hAnsi="Bookman Old Style"/>
          <w:b/>
          <w:color w:val="000000"/>
          <w:sz w:val="23"/>
          <w:szCs w:val="23"/>
        </w:rPr>
        <w:t>Ciklus :</w:t>
      </w:r>
      <w:r w:rsidR="003D1962" w:rsidRPr="003A6134">
        <w:rPr>
          <w:rFonts w:ascii="Bookman Old Style" w:hAnsi="Bookman Old Style"/>
          <w:color w:val="000000"/>
          <w:sz w:val="23"/>
          <w:szCs w:val="23"/>
        </w:rPr>
        <w:t>od petog do osmog razreda</w:t>
      </w:r>
    </w:p>
    <w:p w14:paraId="02960EC1" w14:textId="77777777" w:rsidR="003D1962" w:rsidRPr="003A6134" w:rsidRDefault="009E0715"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 </w:t>
      </w:r>
      <w:r w:rsidR="003D1962" w:rsidRPr="003A6134">
        <w:rPr>
          <w:rFonts w:ascii="Bookman Old Style" w:hAnsi="Bookman Old Style"/>
          <w:b/>
          <w:i/>
          <w:color w:val="000000"/>
          <w:sz w:val="23"/>
          <w:szCs w:val="23"/>
        </w:rPr>
        <w:t xml:space="preserve">Cilj 1. </w:t>
      </w:r>
      <w:r w:rsidR="003D1962" w:rsidRPr="003A6134">
        <w:rPr>
          <w:rFonts w:ascii="Bookman Old Style" w:hAnsi="Bookman Old Style"/>
          <w:color w:val="000000"/>
          <w:sz w:val="23"/>
          <w:szCs w:val="23"/>
        </w:rPr>
        <w:t>objasniti osnovne geografske metode za istraživanje prirodno-geografskih karakteristika Like, pripremiti učenike za obradu dobivenih rezultata i izradu grafičkih priloga</w:t>
      </w:r>
    </w:p>
    <w:p w14:paraId="51C0A135" w14:textId="77777777" w:rsidR="003D1962" w:rsidRPr="003A6134" w:rsidRDefault="009E0715"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color w:val="000000"/>
          <w:sz w:val="23"/>
          <w:szCs w:val="23"/>
        </w:rPr>
        <w:t>Upoznavanje učenika s izradom klimadijagrama, dobno-spolne piramide, prirodnog i društvenog kretanja stanovništva, izrada kartograma</w:t>
      </w:r>
      <w:r w:rsidR="00F90C66" w:rsidRPr="003A6134">
        <w:rPr>
          <w:rFonts w:ascii="Bookman Old Style" w:hAnsi="Bookman Old Style"/>
          <w:color w:val="000000"/>
          <w:sz w:val="23"/>
          <w:szCs w:val="23"/>
        </w:rPr>
        <w:t xml:space="preserve"> te analiza istog uz povezivan</w:t>
      </w:r>
      <w:r w:rsidR="003A0D29" w:rsidRPr="003A6134">
        <w:rPr>
          <w:rFonts w:ascii="Bookman Old Style" w:hAnsi="Bookman Old Style"/>
          <w:color w:val="000000"/>
          <w:sz w:val="23"/>
          <w:szCs w:val="23"/>
        </w:rPr>
        <w:t>je s prirodno-geografskim</w:t>
      </w:r>
      <w:r w:rsidR="00F90C66" w:rsidRPr="003A6134">
        <w:rPr>
          <w:rFonts w:ascii="Bookman Old Style" w:hAnsi="Bookman Old Style"/>
          <w:color w:val="000000"/>
          <w:sz w:val="23"/>
          <w:szCs w:val="23"/>
        </w:rPr>
        <w:t xml:space="preserve"> čimbenicima prostora.</w:t>
      </w:r>
    </w:p>
    <w:p w14:paraId="65F556B4" w14:textId="77777777" w:rsidR="003D1962" w:rsidRPr="003A6134" w:rsidRDefault="009E071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i/>
          <w:color w:val="000000"/>
          <w:sz w:val="23"/>
          <w:szCs w:val="23"/>
          <w:lang w:val="hr-HR"/>
        </w:rPr>
      </w:pPr>
      <w:r w:rsidRPr="003A6134">
        <w:rPr>
          <w:rFonts w:ascii="Bookman Old Style" w:hAnsi="Bookman Old Style"/>
          <w:b/>
          <w:i/>
          <w:color w:val="000000"/>
          <w:sz w:val="23"/>
          <w:szCs w:val="23"/>
          <w:lang w:val="hr-HR"/>
        </w:rPr>
        <w:t xml:space="preserve">4. </w:t>
      </w:r>
      <w:r w:rsidR="003D1962" w:rsidRPr="003A6134">
        <w:rPr>
          <w:rFonts w:ascii="Bookman Old Style" w:hAnsi="Bookman Old Style"/>
          <w:b/>
          <w:i/>
          <w:color w:val="000000"/>
          <w:sz w:val="23"/>
          <w:szCs w:val="23"/>
          <w:lang w:val="hr-HR"/>
        </w:rPr>
        <w:t>Očekivani ishodi/postignuća</w:t>
      </w:r>
      <w:r w:rsidR="003D1962" w:rsidRPr="003A6134">
        <w:rPr>
          <w:rFonts w:ascii="Bookman Old Style" w:hAnsi="Bookman Old Style"/>
          <w:color w:val="000000"/>
          <w:sz w:val="23"/>
          <w:szCs w:val="23"/>
          <w:lang w:val="hr-HR"/>
        </w:rPr>
        <w:t>:</w:t>
      </w:r>
    </w:p>
    <w:p w14:paraId="100C302E" w14:textId="77777777" w:rsidR="003D1962" w:rsidRPr="003A6134" w:rsidRDefault="003D1962" w:rsidP="005F32AD">
      <w:pPr>
        <w:pStyle w:val="ListParagraph"/>
        <w:numPr>
          <w:ilvl w:val="0"/>
          <w:numId w:val="6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nabrojiti prirodnu i kulturnu baštinu Like kao turističkog potencijala Hrvatske</w:t>
      </w:r>
    </w:p>
    <w:p w14:paraId="3EA100B2" w14:textId="77777777" w:rsidR="003D1962" w:rsidRPr="003A6134" w:rsidRDefault="003D1962" w:rsidP="005F32AD">
      <w:pPr>
        <w:pStyle w:val="ListParagraph"/>
        <w:numPr>
          <w:ilvl w:val="0"/>
          <w:numId w:val="6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razvijati kartografsku pismenost – izrada kartodijagrama</w:t>
      </w:r>
    </w:p>
    <w:p w14:paraId="41A4780B" w14:textId="77777777" w:rsidR="003D1962" w:rsidRPr="003A6134" w:rsidRDefault="003D1962" w:rsidP="005F32AD">
      <w:pPr>
        <w:pStyle w:val="ListParagraph"/>
        <w:numPr>
          <w:ilvl w:val="0"/>
          <w:numId w:val="6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analizirati statističke podatke i uobličiti ih u grafičke</w:t>
      </w:r>
    </w:p>
    <w:p w14:paraId="5D9E0D7E" w14:textId="77777777" w:rsidR="003D1962" w:rsidRPr="003A6134" w:rsidRDefault="009E0715" w:rsidP="005F32AD">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5. </w:t>
      </w:r>
      <w:r w:rsidR="003D1962" w:rsidRPr="003A6134">
        <w:rPr>
          <w:rFonts w:ascii="Bookman Old Style" w:hAnsi="Bookman Old Style"/>
          <w:b/>
          <w:i/>
          <w:color w:val="000000"/>
          <w:sz w:val="23"/>
          <w:szCs w:val="23"/>
        </w:rPr>
        <w:t>Način realizacije:</w:t>
      </w:r>
    </w:p>
    <w:p w14:paraId="13789044" w14:textId="77777777" w:rsidR="009E0715" w:rsidRPr="003A6134" w:rsidRDefault="003D1962" w:rsidP="005F32AD">
      <w:pPr>
        <w:pStyle w:val="ListParagraph"/>
        <w:numPr>
          <w:ilvl w:val="0"/>
          <w:numId w:val="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Oblik:</w:t>
      </w:r>
      <w:r w:rsidRPr="003A6134">
        <w:rPr>
          <w:rFonts w:ascii="Bookman Old Style" w:hAnsi="Bookman Old Style"/>
          <w:color w:val="000000"/>
          <w:sz w:val="23"/>
          <w:szCs w:val="23"/>
        </w:rPr>
        <w:t xml:space="preserve">izvannastavna </w:t>
      </w:r>
      <w:r w:rsidR="000918BC" w:rsidRPr="003A6134">
        <w:rPr>
          <w:rFonts w:ascii="Bookman Old Style" w:hAnsi="Bookman Old Style"/>
          <w:color w:val="000000"/>
          <w:sz w:val="23"/>
          <w:szCs w:val="23"/>
        </w:rPr>
        <w:t>– geografska grupa</w:t>
      </w:r>
    </w:p>
    <w:p w14:paraId="13432CFD" w14:textId="77777777" w:rsidR="003D1962" w:rsidRPr="003A6134" w:rsidRDefault="003D1962" w:rsidP="005F32AD">
      <w:pPr>
        <w:pStyle w:val="ListParagraph"/>
        <w:numPr>
          <w:ilvl w:val="0"/>
          <w:numId w:val="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 xml:space="preserve">učenici, učitelji, roditelji, lokalna zajednica </w:t>
      </w:r>
    </w:p>
    <w:p w14:paraId="1321A6CD" w14:textId="77777777" w:rsidR="003D1962" w:rsidRPr="003A6134" w:rsidRDefault="003D1962" w:rsidP="005F32AD">
      <w:pPr>
        <w:pStyle w:val="ListParagraph"/>
        <w:numPr>
          <w:ilvl w:val="0"/>
          <w:numId w:val="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 xml:space="preserve">što rade učenici): </w:t>
      </w:r>
    </w:p>
    <w:p w14:paraId="0D08C57E" w14:textId="77777777" w:rsidR="003D1962" w:rsidRPr="003A6134" w:rsidRDefault="003D1962" w:rsidP="005F32AD">
      <w:pPr>
        <w:pStyle w:val="ListParagraph"/>
        <w:numPr>
          <w:ilvl w:val="0"/>
          <w:numId w:val="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Prikupljanje i obrada podataka, garfički prikaz podataka, izrada power point prezentacija, primijeniti prikupljene podatke u izradi turističkog vodiča</w:t>
      </w:r>
    </w:p>
    <w:p w14:paraId="248D1D09" w14:textId="77777777" w:rsidR="003D1962" w:rsidRPr="003A6134" w:rsidRDefault="003D1962" w:rsidP="005F32AD">
      <w:pPr>
        <w:pStyle w:val="ListParagraph"/>
        <w:numPr>
          <w:ilvl w:val="0"/>
          <w:numId w:val="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(što rade učitelji): </w:t>
      </w:r>
    </w:p>
    <w:p w14:paraId="549FA6D4" w14:textId="77777777" w:rsidR="003D1962" w:rsidRPr="003A6134" w:rsidRDefault="003D1962" w:rsidP="005F32AD">
      <w:pPr>
        <w:pStyle w:val="ListParagraph"/>
        <w:numPr>
          <w:ilvl w:val="0"/>
          <w:numId w:val="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color w:val="000000"/>
          <w:sz w:val="23"/>
          <w:szCs w:val="23"/>
        </w:rPr>
        <w:t>Daje smjernice učenicima, pomaže u prikupljanju podataka za izrada samostalnog rada</w:t>
      </w:r>
    </w:p>
    <w:p w14:paraId="0BCFF493" w14:textId="77777777" w:rsidR="003D1962" w:rsidRPr="003A6134" w:rsidRDefault="003D1962" w:rsidP="005F32AD">
      <w:pPr>
        <w:pStyle w:val="ListParagraph"/>
        <w:numPr>
          <w:ilvl w:val="0"/>
          <w:numId w:val="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cijela školska godina 201</w:t>
      </w:r>
      <w:r w:rsidR="00776051">
        <w:rPr>
          <w:rFonts w:ascii="Bookman Old Style" w:hAnsi="Bookman Old Style"/>
          <w:color w:val="000000"/>
          <w:sz w:val="23"/>
          <w:szCs w:val="23"/>
        </w:rPr>
        <w:t>6</w:t>
      </w:r>
      <w:r w:rsidRPr="003A6134">
        <w:rPr>
          <w:rFonts w:ascii="Bookman Old Style" w:hAnsi="Bookman Old Style"/>
          <w:color w:val="000000"/>
          <w:sz w:val="23"/>
          <w:szCs w:val="23"/>
        </w:rPr>
        <w:t>./201</w:t>
      </w:r>
      <w:r w:rsidR="00A51155">
        <w:rPr>
          <w:rFonts w:ascii="Bookman Old Style" w:hAnsi="Bookman Old Style"/>
          <w:color w:val="000000"/>
          <w:sz w:val="23"/>
          <w:szCs w:val="23"/>
        </w:rPr>
        <w:t>7</w:t>
      </w:r>
      <w:r w:rsidRPr="003A6134">
        <w:rPr>
          <w:rFonts w:ascii="Bookman Old Style" w:hAnsi="Bookman Old Style"/>
          <w:color w:val="000000"/>
          <w:sz w:val="23"/>
          <w:szCs w:val="23"/>
        </w:rPr>
        <w:t>.</w:t>
      </w:r>
    </w:p>
    <w:p w14:paraId="43E671E9" w14:textId="77777777" w:rsidR="003D1962" w:rsidRPr="003A6134" w:rsidRDefault="009E071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color w:val="000000"/>
          <w:sz w:val="23"/>
          <w:szCs w:val="23"/>
          <w:lang w:val="hr-HR"/>
        </w:rPr>
      </w:pPr>
      <w:r w:rsidRPr="003A6134">
        <w:rPr>
          <w:rFonts w:ascii="Bookman Old Style" w:eastAsia="Calibri" w:hAnsi="Bookman Old Style"/>
          <w:b/>
          <w:i/>
          <w:color w:val="000000"/>
          <w:sz w:val="23"/>
          <w:szCs w:val="23"/>
          <w:lang w:val="hr-HR" w:eastAsia="en-US"/>
        </w:rPr>
        <w:t xml:space="preserve">6. </w:t>
      </w:r>
      <w:r w:rsidR="003D1962" w:rsidRPr="003A6134">
        <w:rPr>
          <w:rFonts w:ascii="Bookman Old Style" w:hAnsi="Bookman Old Style"/>
          <w:b/>
          <w:i/>
          <w:color w:val="000000"/>
          <w:sz w:val="23"/>
          <w:szCs w:val="23"/>
          <w:lang w:val="hr-HR"/>
        </w:rPr>
        <w:t>Potrebni resursi/moguće teškoće</w:t>
      </w:r>
      <w:r w:rsidR="003D1962" w:rsidRPr="003A6134">
        <w:rPr>
          <w:rFonts w:ascii="Bookman Old Style" w:hAnsi="Bookman Old Style"/>
          <w:b/>
          <w:color w:val="000000"/>
          <w:sz w:val="23"/>
          <w:szCs w:val="23"/>
          <w:lang w:val="hr-HR"/>
        </w:rPr>
        <w:t xml:space="preserve">: </w:t>
      </w:r>
    </w:p>
    <w:p w14:paraId="7AACCE8F" w14:textId="77777777" w:rsidR="003D1962" w:rsidRPr="003A6134" w:rsidRDefault="009E071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b/>
          <w:color w:val="000000"/>
          <w:sz w:val="23"/>
          <w:szCs w:val="23"/>
          <w:lang w:val="hr-HR"/>
        </w:rPr>
        <w:t xml:space="preserve">- </w:t>
      </w:r>
      <w:r w:rsidR="003D1962" w:rsidRPr="003A6134">
        <w:rPr>
          <w:rFonts w:ascii="Bookman Old Style" w:hAnsi="Bookman Old Style"/>
          <w:color w:val="000000"/>
          <w:sz w:val="23"/>
          <w:szCs w:val="23"/>
          <w:lang w:val="hr-HR"/>
        </w:rPr>
        <w:t>dostupnost internetu, gradskoj i školskoj knjižnici, Državnom zavodu za statistiku (internet) Državnom hidrometeorološkom zavodu (internet)</w:t>
      </w:r>
    </w:p>
    <w:p w14:paraId="527D38C3" w14:textId="77777777" w:rsidR="000A0FA8" w:rsidRPr="003A6134" w:rsidRDefault="000A0FA8"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fotoaparat, računalo, printer, toner, papir</w:t>
      </w:r>
    </w:p>
    <w:p w14:paraId="28F77193" w14:textId="77777777" w:rsidR="003D1962" w:rsidRPr="003A6134" w:rsidRDefault="000A0FA8"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14:paraId="37CCDAFC" w14:textId="77777777" w:rsidR="000A0FA8" w:rsidRPr="003A6134" w:rsidRDefault="003D1962" w:rsidP="005F32AD">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izrada turističkog vodiča i ponuda tiskane verzije TZ Grada Gospića i TZ Ličko-senjske županije</w:t>
      </w:r>
    </w:p>
    <w:p w14:paraId="48F9D36F" w14:textId="77777777" w:rsidR="003D1962" w:rsidRPr="003A6134" w:rsidRDefault="000A0FA8" w:rsidP="005F32AD">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8. </w:t>
      </w:r>
      <w:r w:rsidR="003D1962" w:rsidRPr="003A6134">
        <w:rPr>
          <w:rFonts w:ascii="Bookman Old Style" w:hAnsi="Bookman Old Style"/>
          <w:b/>
          <w:i/>
          <w:color w:val="000000"/>
          <w:sz w:val="23"/>
          <w:szCs w:val="23"/>
        </w:rPr>
        <w:t>Odgovorne osobe:</w:t>
      </w:r>
      <w:r w:rsidR="003D1962" w:rsidRPr="003A6134">
        <w:rPr>
          <w:rFonts w:ascii="Bookman Old Style" w:hAnsi="Bookman Old Style"/>
          <w:color w:val="000000"/>
          <w:sz w:val="23"/>
          <w:szCs w:val="23"/>
        </w:rPr>
        <w:t>Karmela Bušljeta Butković</w:t>
      </w:r>
      <w:r w:rsidR="000918BC" w:rsidRPr="003A6134">
        <w:rPr>
          <w:rFonts w:ascii="Bookman Old Style" w:hAnsi="Bookman Old Style"/>
          <w:color w:val="000000"/>
          <w:sz w:val="23"/>
          <w:szCs w:val="23"/>
        </w:rPr>
        <w:t>,</w:t>
      </w:r>
      <w:r w:rsidR="003D1962" w:rsidRPr="003A6134">
        <w:rPr>
          <w:rFonts w:ascii="Bookman Old Style" w:hAnsi="Bookman Old Style"/>
          <w:color w:val="000000"/>
          <w:sz w:val="23"/>
          <w:szCs w:val="23"/>
        </w:rPr>
        <w:t xml:space="preserve"> Ana Mesić</w:t>
      </w:r>
    </w:p>
    <w:p w14:paraId="333113A7" w14:textId="77777777" w:rsidR="00F90C66" w:rsidRPr="003A6134" w:rsidRDefault="00F90C66" w:rsidP="005F32AD">
      <w:pPr>
        <w:spacing w:after="0" w:line="360" w:lineRule="auto"/>
        <w:rPr>
          <w:rFonts w:ascii="Bookman Old Style" w:hAnsi="Bookman Old Style"/>
          <w:b/>
          <w:i/>
          <w:color w:val="000000"/>
          <w:sz w:val="23"/>
          <w:szCs w:val="23"/>
        </w:rPr>
      </w:pPr>
    </w:p>
    <w:p w14:paraId="7CCBCEB2" w14:textId="77777777" w:rsidR="00E62BF0" w:rsidRPr="003A6134" w:rsidRDefault="00E62BF0" w:rsidP="005F32AD">
      <w:pPr>
        <w:spacing w:after="0" w:line="360" w:lineRule="auto"/>
        <w:rPr>
          <w:rFonts w:ascii="Bookman Old Style" w:hAnsi="Bookman Old Style"/>
          <w:b/>
          <w:i/>
          <w:color w:val="000000"/>
          <w:sz w:val="23"/>
          <w:szCs w:val="23"/>
        </w:rPr>
      </w:pPr>
    </w:p>
    <w:p w14:paraId="31C58B7C" w14:textId="77777777" w:rsidR="003D1962" w:rsidRPr="003A6134" w:rsidRDefault="003D1962" w:rsidP="005F32AD">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lastRenderedPageBreak/>
        <w:t xml:space="preserve">Kurikulumsko područje:Prirodoslovno, društveno-humanističko, zdravlje, sigurnost i zaštita okoliša, građanski odgoj (Geografija) </w:t>
      </w:r>
    </w:p>
    <w:p w14:paraId="0284E19A" w14:textId="005A9E45" w:rsidR="003D1962" w:rsidRPr="003A6134" w:rsidRDefault="007549C2" w:rsidP="005F32AD">
      <w:pPr>
        <w:spacing w:after="0" w:line="360" w:lineRule="auto"/>
        <w:rPr>
          <w:rFonts w:ascii="Bookman Old Style" w:hAnsi="Bookman Old Style"/>
          <w:color w:val="000000"/>
          <w:sz w:val="23"/>
          <w:szCs w:val="23"/>
        </w:rPr>
      </w:pPr>
      <w:r>
        <w:rPr>
          <w:rFonts w:ascii="Bookman Old Style" w:hAnsi="Bookman Old Style"/>
          <w:b/>
          <w:color w:val="000000"/>
          <w:sz w:val="23"/>
          <w:szCs w:val="23"/>
        </w:rPr>
        <w:t>1.Ciklus</w:t>
      </w:r>
      <w:r w:rsidR="003D1962" w:rsidRPr="003A6134">
        <w:rPr>
          <w:rFonts w:ascii="Bookman Old Style" w:hAnsi="Bookman Old Style"/>
          <w:b/>
          <w:color w:val="000000"/>
          <w:sz w:val="23"/>
          <w:szCs w:val="23"/>
        </w:rPr>
        <w:t>:</w:t>
      </w:r>
      <w:r>
        <w:rPr>
          <w:rFonts w:ascii="Bookman Old Style" w:hAnsi="Bookman Old Style"/>
          <w:b/>
          <w:color w:val="000000"/>
          <w:sz w:val="23"/>
          <w:szCs w:val="23"/>
        </w:rPr>
        <w:t xml:space="preserve"> </w:t>
      </w:r>
      <w:r w:rsidR="003D1962" w:rsidRPr="003A6134">
        <w:rPr>
          <w:rFonts w:ascii="Bookman Old Style" w:hAnsi="Bookman Old Style"/>
          <w:color w:val="000000"/>
          <w:sz w:val="23"/>
          <w:szCs w:val="23"/>
        </w:rPr>
        <w:t>osmi razred</w:t>
      </w:r>
    </w:p>
    <w:p w14:paraId="3ECF8459" w14:textId="77777777" w:rsidR="003D1962" w:rsidRPr="003A6134" w:rsidRDefault="000A0FA8" w:rsidP="005F32AD">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2. </w:t>
      </w:r>
      <w:r w:rsidR="003D1962" w:rsidRPr="003A6134">
        <w:rPr>
          <w:rFonts w:ascii="Bookman Old Style" w:hAnsi="Bookman Old Style"/>
          <w:b/>
          <w:i/>
          <w:color w:val="000000"/>
          <w:sz w:val="23"/>
          <w:szCs w:val="23"/>
        </w:rPr>
        <w:t xml:space="preserve">Cilj 1. </w:t>
      </w:r>
      <w:r w:rsidR="003D1962" w:rsidRPr="003A6134">
        <w:rPr>
          <w:rFonts w:ascii="Bookman Old Style" w:hAnsi="Bookman Old Style"/>
          <w:color w:val="000000"/>
          <w:sz w:val="23"/>
          <w:szCs w:val="23"/>
        </w:rPr>
        <w:t>objasniti prirodno-geografske karakteristike Like kao turističkog odredišta</w:t>
      </w:r>
    </w:p>
    <w:p w14:paraId="3A15150A" w14:textId="77777777" w:rsidR="003D1962" w:rsidRPr="003A6134" w:rsidRDefault="000A0FA8"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p>
    <w:p w14:paraId="55D4EEC8" w14:textId="77777777" w:rsidR="003D1962"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i/>
          <w:color w:val="000000"/>
          <w:sz w:val="23"/>
          <w:szCs w:val="23"/>
          <w:lang w:val="hr-HR"/>
        </w:rPr>
      </w:pPr>
      <w:r w:rsidRPr="003A6134">
        <w:rPr>
          <w:rFonts w:ascii="Bookman Old Style" w:hAnsi="Bookman Old Style"/>
          <w:color w:val="000000"/>
          <w:sz w:val="23"/>
          <w:szCs w:val="23"/>
          <w:lang w:val="hr-HR"/>
        </w:rPr>
        <w:t>Učenici će moći prepoznati i imenovati prirodu i kulturnu baštinu Like te prepoznati i istaknuti važnost vapnenačkih stijena za krški reljef</w:t>
      </w:r>
    </w:p>
    <w:p w14:paraId="64D959CD" w14:textId="77777777" w:rsidR="003D1962" w:rsidRPr="003A6134" w:rsidRDefault="000A0FA8"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i/>
          <w:color w:val="000000"/>
          <w:sz w:val="23"/>
          <w:szCs w:val="23"/>
          <w:lang w:val="hr-HR"/>
        </w:rPr>
      </w:pPr>
      <w:r w:rsidRPr="003A6134">
        <w:rPr>
          <w:rFonts w:ascii="Bookman Old Style" w:hAnsi="Bookman Old Style"/>
          <w:b/>
          <w:i/>
          <w:color w:val="000000"/>
          <w:sz w:val="23"/>
          <w:szCs w:val="23"/>
          <w:lang w:val="hr-HR"/>
        </w:rPr>
        <w:t xml:space="preserve">4. </w:t>
      </w:r>
      <w:r w:rsidR="003D1962" w:rsidRPr="003A6134">
        <w:rPr>
          <w:rFonts w:ascii="Bookman Old Style" w:hAnsi="Bookman Old Style"/>
          <w:b/>
          <w:i/>
          <w:color w:val="000000"/>
          <w:sz w:val="23"/>
          <w:szCs w:val="23"/>
          <w:lang w:val="hr-HR"/>
        </w:rPr>
        <w:t>Očekivani ishodi/postignuća</w:t>
      </w:r>
      <w:r w:rsidR="003D1962" w:rsidRPr="003A6134">
        <w:rPr>
          <w:rFonts w:ascii="Bookman Old Style" w:hAnsi="Bookman Old Style"/>
          <w:color w:val="000000"/>
          <w:sz w:val="23"/>
          <w:szCs w:val="23"/>
          <w:lang w:val="hr-HR"/>
        </w:rPr>
        <w:t>:</w:t>
      </w:r>
    </w:p>
    <w:p w14:paraId="015703F0" w14:textId="77777777" w:rsidR="003D1962" w:rsidRPr="003A6134" w:rsidRDefault="003D1962" w:rsidP="005F32AD">
      <w:pPr>
        <w:pStyle w:val="ListParagraph"/>
        <w:numPr>
          <w:ilvl w:val="0"/>
          <w:numId w:val="6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nabrojiti prirodnu i kulturnu baštinu Like</w:t>
      </w:r>
    </w:p>
    <w:p w14:paraId="023EC856" w14:textId="77777777" w:rsidR="003D1962" w:rsidRPr="003A6134" w:rsidRDefault="003D1962" w:rsidP="005F32AD">
      <w:pPr>
        <w:pStyle w:val="ListParagraph"/>
        <w:numPr>
          <w:ilvl w:val="0"/>
          <w:numId w:val="6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razvijati kartografsku pismenost</w:t>
      </w:r>
    </w:p>
    <w:p w14:paraId="3D983CEC" w14:textId="77777777" w:rsidR="003D1962" w:rsidRPr="003A6134" w:rsidRDefault="003D1962" w:rsidP="005F32AD">
      <w:pPr>
        <w:pStyle w:val="ListParagraph"/>
        <w:numPr>
          <w:ilvl w:val="0"/>
          <w:numId w:val="6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razlikovati vrste stijena u krškom području</w:t>
      </w:r>
    </w:p>
    <w:p w14:paraId="1465F91F" w14:textId="77777777" w:rsidR="003D1962" w:rsidRPr="003A6134" w:rsidRDefault="000A0FA8" w:rsidP="005F32AD">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5. </w:t>
      </w:r>
      <w:r w:rsidR="003D1962" w:rsidRPr="003A6134">
        <w:rPr>
          <w:rFonts w:ascii="Bookman Old Style" w:hAnsi="Bookman Old Style"/>
          <w:b/>
          <w:i/>
          <w:color w:val="000000"/>
          <w:sz w:val="23"/>
          <w:szCs w:val="23"/>
        </w:rPr>
        <w:t>Način realizacije:</w:t>
      </w:r>
    </w:p>
    <w:p w14:paraId="2712DB27" w14:textId="77777777" w:rsidR="003D1962" w:rsidRPr="003A6134" w:rsidRDefault="003D1962" w:rsidP="005F32AD">
      <w:pPr>
        <w:pStyle w:val="ListParagraph"/>
        <w:numPr>
          <w:ilvl w:val="0"/>
          <w:numId w:val="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Oblik:</w:t>
      </w:r>
      <w:r w:rsidRPr="003A6134">
        <w:rPr>
          <w:rFonts w:ascii="Bookman Old Style" w:hAnsi="Bookman Old Style"/>
          <w:color w:val="000000"/>
          <w:sz w:val="23"/>
          <w:szCs w:val="23"/>
        </w:rPr>
        <w:t>redovna nastava</w:t>
      </w:r>
      <w:r w:rsidR="00917185">
        <w:rPr>
          <w:rFonts w:ascii="Bookman Old Style" w:hAnsi="Bookman Old Style"/>
          <w:color w:val="000000"/>
          <w:sz w:val="23"/>
          <w:szCs w:val="23"/>
        </w:rPr>
        <w:t xml:space="preserve"> </w:t>
      </w:r>
      <w:r w:rsidR="00F90C66" w:rsidRPr="003A6134">
        <w:rPr>
          <w:rFonts w:ascii="Bookman Old Style" w:hAnsi="Bookman Old Style"/>
          <w:color w:val="000000"/>
          <w:sz w:val="23"/>
          <w:szCs w:val="23"/>
        </w:rPr>
        <w:t>geografije</w:t>
      </w:r>
    </w:p>
    <w:p w14:paraId="196E262F" w14:textId="77777777" w:rsidR="003D1962" w:rsidRPr="003A6134" w:rsidRDefault="003D1962" w:rsidP="005F32AD">
      <w:pPr>
        <w:pStyle w:val="ListParagraph"/>
        <w:numPr>
          <w:ilvl w:val="0"/>
          <w:numId w:val="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 xml:space="preserve">učenici, učitelji </w:t>
      </w:r>
    </w:p>
    <w:p w14:paraId="31BBA9B3" w14:textId="77777777" w:rsidR="003D1962" w:rsidRPr="003A6134" w:rsidRDefault="003D1962" w:rsidP="005F32AD">
      <w:pPr>
        <w:pStyle w:val="ListParagraph"/>
        <w:numPr>
          <w:ilvl w:val="0"/>
          <w:numId w:val="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 xml:space="preserve">što rade učenici): </w:t>
      </w:r>
    </w:p>
    <w:p w14:paraId="0769FC97" w14:textId="77777777" w:rsidR="003D1962" w:rsidRPr="003A6134" w:rsidRDefault="003D1962" w:rsidP="005F32AD">
      <w:pPr>
        <w:pStyle w:val="ListParagraph"/>
        <w:numPr>
          <w:ilvl w:val="0"/>
          <w:numId w:val="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Prikupljanje i obrada podataka, grafički prikaz podataka, izrada power point prezentacija</w:t>
      </w:r>
    </w:p>
    <w:p w14:paraId="080BE80D" w14:textId="77777777" w:rsidR="003D1962" w:rsidRPr="003A6134" w:rsidRDefault="003D1962" w:rsidP="005F32AD">
      <w:pPr>
        <w:pStyle w:val="ListParagraph"/>
        <w:numPr>
          <w:ilvl w:val="0"/>
          <w:numId w:val="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(što rade učitelji): </w:t>
      </w:r>
    </w:p>
    <w:p w14:paraId="4BD2013B" w14:textId="77777777" w:rsidR="003D1962" w:rsidRPr="003A6134" w:rsidRDefault="003D1962" w:rsidP="005F32AD">
      <w:pPr>
        <w:pStyle w:val="ListParagraph"/>
        <w:numPr>
          <w:ilvl w:val="0"/>
          <w:numId w:val="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color w:val="000000"/>
          <w:sz w:val="23"/>
          <w:szCs w:val="23"/>
        </w:rPr>
        <w:t>Daje smjernice učenicima, pomaže u prikupljanju podataka za izrada samostalnog rada</w:t>
      </w:r>
    </w:p>
    <w:p w14:paraId="7B6E4A24" w14:textId="72DB78DF" w:rsidR="003D1962" w:rsidRPr="007549C2" w:rsidRDefault="003D1962" w:rsidP="005F32AD">
      <w:pPr>
        <w:pStyle w:val="ListParagraph"/>
        <w:numPr>
          <w:ilvl w:val="0"/>
          <w:numId w:val="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mjesec dana</w:t>
      </w:r>
      <w:r w:rsidR="00917185">
        <w:rPr>
          <w:rFonts w:ascii="Bookman Old Style" w:hAnsi="Bookman Old Style"/>
          <w:color w:val="000000"/>
          <w:sz w:val="23"/>
          <w:szCs w:val="23"/>
        </w:rPr>
        <w:t>,</w:t>
      </w:r>
      <w:r w:rsidR="00F90C66" w:rsidRPr="003A6134">
        <w:rPr>
          <w:rFonts w:ascii="Bookman Old Style" w:hAnsi="Bookman Old Style"/>
          <w:color w:val="000000"/>
          <w:sz w:val="23"/>
          <w:szCs w:val="23"/>
        </w:rPr>
        <w:t>8 sati</w:t>
      </w:r>
      <w:r w:rsidR="000A0FA8" w:rsidRPr="007549C2">
        <w:rPr>
          <w:rFonts w:ascii="Bookman Old Style" w:hAnsi="Bookman Old Style"/>
          <w:b/>
          <w:i/>
          <w:color w:val="FF0000"/>
          <w:sz w:val="23"/>
          <w:szCs w:val="23"/>
        </w:rPr>
        <w:tab/>
      </w:r>
    </w:p>
    <w:p w14:paraId="511F4E19" w14:textId="77777777" w:rsidR="003D1962" w:rsidRPr="003A6134" w:rsidRDefault="000A0FA8"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color w:val="000000"/>
          <w:sz w:val="23"/>
          <w:szCs w:val="23"/>
          <w:lang w:val="hr-HR"/>
        </w:rPr>
      </w:pPr>
      <w:r w:rsidRPr="003A6134">
        <w:rPr>
          <w:rFonts w:ascii="Bookman Old Style" w:hAnsi="Bookman Old Style"/>
          <w:b/>
          <w:i/>
          <w:color w:val="000000"/>
          <w:sz w:val="23"/>
          <w:szCs w:val="23"/>
          <w:lang w:val="hr-HR"/>
        </w:rPr>
        <w:t xml:space="preserve">6. </w:t>
      </w:r>
      <w:r w:rsidR="003D1962" w:rsidRPr="003A6134">
        <w:rPr>
          <w:rFonts w:ascii="Bookman Old Style" w:hAnsi="Bookman Old Style"/>
          <w:b/>
          <w:i/>
          <w:color w:val="000000"/>
          <w:sz w:val="23"/>
          <w:szCs w:val="23"/>
          <w:lang w:val="hr-HR"/>
        </w:rPr>
        <w:t>Potrebni resursi/moguće teškoće</w:t>
      </w:r>
      <w:r w:rsidR="003D1962" w:rsidRPr="003A6134">
        <w:rPr>
          <w:rFonts w:ascii="Bookman Old Style" w:hAnsi="Bookman Old Style"/>
          <w:b/>
          <w:color w:val="000000"/>
          <w:sz w:val="23"/>
          <w:szCs w:val="23"/>
          <w:lang w:val="hr-HR"/>
        </w:rPr>
        <w:t xml:space="preserve">: </w:t>
      </w:r>
    </w:p>
    <w:p w14:paraId="3903FB36" w14:textId="77777777" w:rsidR="003D1962"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dostupnost internetu, gradskoj i školskoj knjižnici, Državnom zavodu za statistiku (internet) Državnom hidrometeorološkom zavodu (internet)</w:t>
      </w:r>
    </w:p>
    <w:p w14:paraId="68C91032" w14:textId="77777777" w:rsidR="000A0FA8"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-fotoaparat, </w:t>
      </w:r>
      <w:r w:rsidR="000A0FA8" w:rsidRPr="003A6134">
        <w:rPr>
          <w:rFonts w:ascii="Bookman Old Style" w:hAnsi="Bookman Old Style"/>
          <w:color w:val="000000"/>
          <w:sz w:val="23"/>
          <w:szCs w:val="23"/>
          <w:lang w:val="hr-HR"/>
        </w:rPr>
        <w:t>računalo, printer, toner, papir</w:t>
      </w:r>
    </w:p>
    <w:p w14:paraId="047F363E" w14:textId="77777777" w:rsidR="003D1962" w:rsidRPr="003A6134" w:rsidRDefault="000A0FA8"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color w:val="000000"/>
          <w:sz w:val="23"/>
          <w:szCs w:val="23"/>
          <w:lang w:val="hr-HR"/>
        </w:rPr>
        <w:t xml:space="preserve">7. </w:t>
      </w:r>
      <w:r w:rsidR="003D1962" w:rsidRPr="003A6134">
        <w:rPr>
          <w:rFonts w:ascii="Bookman Old Style" w:hAnsi="Bookman Old Style"/>
          <w:b/>
          <w:i/>
          <w:color w:val="000000"/>
          <w:sz w:val="23"/>
          <w:szCs w:val="23"/>
        </w:rPr>
        <w:t>Način praćenja i provjere ishoda/postignuća:</w:t>
      </w:r>
    </w:p>
    <w:p w14:paraId="1F50A777" w14:textId="77777777" w:rsidR="000A0FA8" w:rsidRPr="003A6134" w:rsidRDefault="003D1962" w:rsidP="005F32AD">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usmeno i pismeno pr</w:t>
      </w:r>
      <w:r w:rsidR="000A0FA8" w:rsidRPr="003A6134">
        <w:rPr>
          <w:rFonts w:ascii="Bookman Old Style" w:hAnsi="Bookman Old Style"/>
          <w:color w:val="000000"/>
          <w:sz w:val="23"/>
          <w:szCs w:val="23"/>
        </w:rPr>
        <w:t>ovjeravanje znanja, referati</w:t>
      </w:r>
    </w:p>
    <w:p w14:paraId="743549E2" w14:textId="77777777" w:rsidR="003D1962" w:rsidRPr="003A6134" w:rsidRDefault="000A0FA8" w:rsidP="005F32AD">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8. </w:t>
      </w:r>
      <w:r w:rsidR="003D1962" w:rsidRPr="003A6134">
        <w:rPr>
          <w:rFonts w:ascii="Bookman Old Style" w:hAnsi="Bookman Old Style"/>
          <w:b/>
          <w:i/>
          <w:color w:val="000000"/>
          <w:sz w:val="23"/>
          <w:szCs w:val="23"/>
        </w:rPr>
        <w:t>Odgovorne osobe:</w:t>
      </w:r>
      <w:r w:rsidR="003D1962" w:rsidRPr="003A6134">
        <w:rPr>
          <w:rFonts w:ascii="Bookman Old Style" w:hAnsi="Bookman Old Style"/>
          <w:color w:val="000000"/>
          <w:sz w:val="23"/>
          <w:szCs w:val="23"/>
        </w:rPr>
        <w:t>Karmela Bušljeta Butković, Ana Mesić</w:t>
      </w:r>
    </w:p>
    <w:p w14:paraId="3B605225" w14:textId="77777777" w:rsidR="003D1962" w:rsidRPr="003A6134" w:rsidRDefault="003D1962" w:rsidP="005F32AD">
      <w:pPr>
        <w:spacing w:after="0"/>
        <w:jc w:val="both"/>
        <w:rPr>
          <w:rFonts w:ascii="Bookman Old Style" w:hAnsi="Bookman Old Style"/>
          <w:color w:val="000000"/>
          <w:sz w:val="23"/>
          <w:szCs w:val="23"/>
        </w:rPr>
      </w:pPr>
    </w:p>
    <w:p w14:paraId="793C36C5" w14:textId="77777777" w:rsidR="003D1962" w:rsidRPr="003A6134" w:rsidRDefault="003D1962" w:rsidP="005F32AD">
      <w:pPr>
        <w:spacing w:after="0"/>
        <w:jc w:val="both"/>
        <w:rPr>
          <w:rFonts w:ascii="Bookman Old Style" w:hAnsi="Bookman Old Style"/>
          <w:color w:val="000000"/>
          <w:sz w:val="23"/>
          <w:szCs w:val="23"/>
        </w:rPr>
      </w:pPr>
    </w:p>
    <w:p w14:paraId="160E21E6" w14:textId="77777777" w:rsidR="003D1962" w:rsidRDefault="003D1962" w:rsidP="005F32AD">
      <w:pPr>
        <w:spacing w:after="0"/>
        <w:jc w:val="both"/>
        <w:rPr>
          <w:rFonts w:ascii="Bookman Old Style" w:hAnsi="Bookman Old Style"/>
          <w:color w:val="000000"/>
          <w:sz w:val="23"/>
          <w:szCs w:val="23"/>
        </w:rPr>
      </w:pPr>
    </w:p>
    <w:p w14:paraId="2F7667DA" w14:textId="77777777" w:rsidR="007549C2" w:rsidRDefault="007549C2" w:rsidP="005F32AD">
      <w:pPr>
        <w:spacing w:after="0"/>
        <w:jc w:val="both"/>
        <w:rPr>
          <w:rFonts w:ascii="Bookman Old Style" w:hAnsi="Bookman Old Style"/>
          <w:color w:val="000000"/>
          <w:sz w:val="23"/>
          <w:szCs w:val="23"/>
        </w:rPr>
      </w:pPr>
    </w:p>
    <w:p w14:paraId="6C7AE52B" w14:textId="77777777" w:rsidR="007549C2" w:rsidRDefault="007549C2" w:rsidP="005F32AD">
      <w:pPr>
        <w:spacing w:after="0"/>
        <w:jc w:val="both"/>
        <w:rPr>
          <w:rFonts w:ascii="Bookman Old Style" w:hAnsi="Bookman Old Style"/>
          <w:color w:val="000000"/>
          <w:sz w:val="23"/>
          <w:szCs w:val="23"/>
        </w:rPr>
      </w:pPr>
    </w:p>
    <w:p w14:paraId="41B69C15" w14:textId="77777777" w:rsidR="007549C2" w:rsidRDefault="007549C2" w:rsidP="005F32AD">
      <w:pPr>
        <w:spacing w:after="0"/>
        <w:jc w:val="both"/>
        <w:rPr>
          <w:rFonts w:ascii="Bookman Old Style" w:hAnsi="Bookman Old Style"/>
          <w:color w:val="000000"/>
          <w:sz w:val="23"/>
          <w:szCs w:val="23"/>
        </w:rPr>
      </w:pPr>
    </w:p>
    <w:p w14:paraId="158E960B" w14:textId="77777777" w:rsidR="007549C2" w:rsidRDefault="007549C2" w:rsidP="005F32AD">
      <w:pPr>
        <w:spacing w:after="0"/>
        <w:jc w:val="both"/>
        <w:rPr>
          <w:rFonts w:ascii="Bookman Old Style" w:hAnsi="Bookman Old Style"/>
          <w:color w:val="000000"/>
          <w:sz w:val="23"/>
          <w:szCs w:val="23"/>
        </w:rPr>
      </w:pPr>
    </w:p>
    <w:p w14:paraId="1A1ED141" w14:textId="77777777" w:rsidR="007549C2" w:rsidRPr="003A6134" w:rsidRDefault="007549C2" w:rsidP="005F32AD">
      <w:pPr>
        <w:spacing w:after="0"/>
        <w:jc w:val="both"/>
        <w:rPr>
          <w:rFonts w:ascii="Bookman Old Style" w:hAnsi="Bookman Old Style"/>
          <w:color w:val="000000"/>
          <w:sz w:val="23"/>
          <w:szCs w:val="23"/>
        </w:rPr>
      </w:pPr>
    </w:p>
    <w:p w14:paraId="3737319F" w14:textId="77777777" w:rsidR="00E80A4F" w:rsidRPr="003A6134" w:rsidRDefault="00E80A4F" w:rsidP="005F32AD">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lastRenderedPageBreak/>
        <w:t>Kurikulumsko područje: prirodoslovno  -  Mladi uzgajivači</w:t>
      </w:r>
    </w:p>
    <w:p w14:paraId="5B777C06" w14:textId="77777777" w:rsidR="00E80A4F" w:rsidRPr="003A6134" w:rsidRDefault="00E80A4F" w:rsidP="005F32AD">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1.Ciklus (razred): 1., 2., 3. i 4. razredi</w:t>
      </w:r>
      <w:r w:rsidR="00DA2EF1" w:rsidRPr="003A6134">
        <w:rPr>
          <w:rFonts w:ascii="Bookman Old Style" w:hAnsi="Bookman Old Style"/>
          <w:b/>
          <w:color w:val="000000"/>
          <w:sz w:val="23"/>
          <w:szCs w:val="23"/>
        </w:rPr>
        <w:t xml:space="preserve"> i Eko škola</w:t>
      </w:r>
    </w:p>
    <w:p w14:paraId="11DDD52A" w14:textId="664E36F5" w:rsidR="00E80A4F" w:rsidRPr="003A6134" w:rsidRDefault="00E80A4F"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2.</w:t>
      </w:r>
      <w:r w:rsidR="007549C2">
        <w:rPr>
          <w:rFonts w:ascii="Bookman Old Style" w:hAnsi="Bookman Old Style"/>
          <w:b/>
          <w:i/>
          <w:color w:val="000000"/>
          <w:sz w:val="23"/>
          <w:szCs w:val="23"/>
        </w:rPr>
        <w:t xml:space="preserve"> </w:t>
      </w:r>
      <w:r w:rsidRPr="003A6134">
        <w:rPr>
          <w:rFonts w:ascii="Bookman Old Style" w:hAnsi="Bookman Old Style"/>
          <w:b/>
          <w:i/>
          <w:color w:val="000000"/>
          <w:sz w:val="23"/>
          <w:szCs w:val="23"/>
        </w:rPr>
        <w:t xml:space="preserve">Cilj 1.: </w:t>
      </w:r>
      <w:r w:rsidRPr="003A6134">
        <w:rPr>
          <w:rFonts w:ascii="Bookman Old Style" w:hAnsi="Bookman Old Style"/>
          <w:color w:val="000000"/>
          <w:sz w:val="23"/>
          <w:szCs w:val="23"/>
        </w:rPr>
        <w:t>Uzgojiti krumpir</w:t>
      </w:r>
    </w:p>
    <w:p w14:paraId="06475DB7" w14:textId="619F3C67" w:rsidR="00E80A4F" w:rsidRPr="00DC2ED4" w:rsidRDefault="00E80A4F" w:rsidP="005F32AD">
      <w:pPr>
        <w:spacing w:line="360" w:lineRule="auto"/>
        <w:rPr>
          <w:rFonts w:ascii="Bookman Old Style" w:hAnsi="Bookman Old Style"/>
          <w:color w:val="000000"/>
          <w:sz w:val="23"/>
          <w:szCs w:val="23"/>
        </w:rPr>
      </w:pPr>
      <w:r w:rsidRPr="00DC2ED4">
        <w:rPr>
          <w:rFonts w:ascii="Bookman Old Style" w:hAnsi="Bookman Old Style"/>
          <w:b/>
          <w:i/>
          <w:color w:val="000000"/>
          <w:sz w:val="23"/>
          <w:szCs w:val="23"/>
        </w:rPr>
        <w:t>3.</w:t>
      </w:r>
      <w:r w:rsidR="007549C2">
        <w:rPr>
          <w:rFonts w:ascii="Bookman Old Style" w:hAnsi="Bookman Old Style"/>
          <w:b/>
          <w:i/>
          <w:color w:val="000000"/>
          <w:sz w:val="23"/>
          <w:szCs w:val="23"/>
        </w:rPr>
        <w:t xml:space="preserve"> </w:t>
      </w:r>
      <w:r w:rsidRPr="00DC2ED4">
        <w:rPr>
          <w:rFonts w:ascii="Bookman Old Style" w:hAnsi="Bookman Old Style"/>
          <w:b/>
          <w:i/>
          <w:color w:val="000000"/>
          <w:sz w:val="23"/>
          <w:szCs w:val="23"/>
        </w:rPr>
        <w:t>Obrazloženje cilja</w:t>
      </w:r>
      <w:r w:rsidRPr="00DC2ED4">
        <w:rPr>
          <w:rFonts w:ascii="Bookman Old Style" w:hAnsi="Bookman Old Style"/>
          <w:b/>
          <w:color w:val="000000"/>
          <w:sz w:val="23"/>
          <w:szCs w:val="23"/>
        </w:rPr>
        <w:t>:</w:t>
      </w:r>
      <w:r w:rsidRPr="00DC2ED4">
        <w:rPr>
          <w:rFonts w:ascii="Bookman Old Style" w:hAnsi="Bookman Old Style"/>
          <w:color w:val="000000"/>
          <w:sz w:val="23"/>
          <w:szCs w:val="23"/>
        </w:rPr>
        <w:t xml:space="preserve"> Učenici upoznaju načine pomoću kojih pripremamo tlo prije same sadnje biljke ( gnojenje, oranje, tanjiranje i frezanje postupci su koji prethode sadnji krumpira ). Zatim slijedi sadnja krumpira . Naredno vrijeme njiva se obilazi, štiti se od nametnika te ako </w:t>
      </w:r>
      <w:r w:rsidR="00C13092" w:rsidRPr="00DC2ED4">
        <w:rPr>
          <w:rFonts w:ascii="Bookman Old Style" w:hAnsi="Bookman Old Style"/>
          <w:color w:val="000000"/>
          <w:sz w:val="23"/>
          <w:szCs w:val="23"/>
        </w:rPr>
        <w:t>s</w:t>
      </w:r>
      <w:r w:rsidRPr="00DC2ED4">
        <w:rPr>
          <w:rFonts w:ascii="Bookman Old Style" w:hAnsi="Bookman Old Style"/>
          <w:color w:val="000000"/>
          <w:sz w:val="23"/>
          <w:szCs w:val="23"/>
        </w:rPr>
        <w:t>e pojave nametnici na prirodan način štiti se biljka od njih ( učenici upoznaju da se uz pomoć odstajale koprive u vodi na nekoliko dana nametnici mogu riješiti sa biljke bez štetnih pesticida ). Nakon odrađenog vremena, ručno se kosi trava kao i biljka te su krumpiri spremni za berbu. Slijedi branje finalnog proizvoda. Dakle, kroz razne procese obrade tla učenici dolaze do finalnog proizvoda- krumpira.</w:t>
      </w:r>
    </w:p>
    <w:p w14:paraId="7AE2E475" w14:textId="59D1F26D" w:rsidR="00E80A4F" w:rsidRPr="003A6134" w:rsidRDefault="00E80A4F"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4.</w:t>
      </w:r>
      <w:r w:rsidR="007549C2">
        <w:rPr>
          <w:rFonts w:ascii="Bookman Old Style" w:hAnsi="Bookman Old Style"/>
          <w:b/>
          <w:i/>
          <w:color w:val="000000"/>
          <w:sz w:val="23"/>
          <w:szCs w:val="23"/>
        </w:rPr>
        <w:t xml:space="preserve"> </w:t>
      </w:r>
      <w:r w:rsidRPr="003A6134">
        <w:rPr>
          <w:rFonts w:ascii="Bookman Old Style" w:hAnsi="Bookman Old Style"/>
          <w:b/>
          <w:i/>
          <w:color w:val="000000"/>
          <w:sz w:val="23"/>
          <w:szCs w:val="23"/>
        </w:rPr>
        <w:t>Očekivani ishodi/postignuća</w:t>
      </w:r>
      <w:r w:rsidRPr="003A6134">
        <w:rPr>
          <w:rFonts w:ascii="Bookman Old Style" w:hAnsi="Bookman Old Style"/>
          <w:color w:val="000000"/>
          <w:sz w:val="23"/>
          <w:szCs w:val="23"/>
        </w:rPr>
        <w:t xml:space="preserve">: </w:t>
      </w:r>
    </w:p>
    <w:p w14:paraId="6D63586F" w14:textId="77777777" w:rsidR="00E80A4F" w:rsidRPr="003A6134" w:rsidRDefault="00E80A4F" w:rsidP="007E61D1">
      <w:pPr>
        <w:numPr>
          <w:ilvl w:val="0"/>
          <w:numId w:val="151"/>
        </w:numPr>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aktivno sudjelovati u sadnji ( ručno i uz pomoć mehanizacije)</w:t>
      </w:r>
    </w:p>
    <w:p w14:paraId="174484F3" w14:textId="77777777" w:rsidR="00E80A4F" w:rsidRPr="003A6134" w:rsidRDefault="00E80A4F" w:rsidP="007E61D1">
      <w:pPr>
        <w:numPr>
          <w:ilvl w:val="0"/>
          <w:numId w:val="151"/>
        </w:numPr>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promatrati, odrediti i bilježiti ključne značajke u samom procesu uzgoja krumpira</w:t>
      </w:r>
    </w:p>
    <w:p w14:paraId="3AAD2409" w14:textId="77777777" w:rsidR="00E80A4F" w:rsidRPr="003A6134" w:rsidRDefault="00E80A4F" w:rsidP="007E61D1">
      <w:pPr>
        <w:numPr>
          <w:ilvl w:val="0"/>
          <w:numId w:val="151"/>
        </w:numPr>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prepoznati moguće opasnosti i primjeniti odgovarajuće mjere zaštite od bolesti i nametnika</w:t>
      </w:r>
    </w:p>
    <w:p w14:paraId="1F4C4B3B" w14:textId="77777777" w:rsidR="00E80A4F" w:rsidRPr="003A6134" w:rsidRDefault="00E80A4F" w:rsidP="007E61D1">
      <w:pPr>
        <w:numPr>
          <w:ilvl w:val="0"/>
          <w:numId w:val="151"/>
        </w:numPr>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opisati sadržaj provedenog promatranja ili izvedenog procesa</w:t>
      </w:r>
    </w:p>
    <w:p w14:paraId="4CEEE7BB" w14:textId="77777777" w:rsidR="00E80A4F" w:rsidRPr="003A6134" w:rsidRDefault="00E80A4F" w:rsidP="007E61D1">
      <w:pPr>
        <w:numPr>
          <w:ilvl w:val="0"/>
          <w:numId w:val="151"/>
        </w:numPr>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donesti jasan i utemeljen zaključak o samom procesu u kojem su sudjelovali</w:t>
      </w:r>
    </w:p>
    <w:p w14:paraId="2BB1BA4D" w14:textId="2C518022" w:rsidR="00DC2ED4" w:rsidRPr="007549C2" w:rsidRDefault="00E80A4F" w:rsidP="007E61D1">
      <w:pPr>
        <w:numPr>
          <w:ilvl w:val="0"/>
          <w:numId w:val="151"/>
        </w:numPr>
        <w:spacing w:before="240" w:after="0" w:line="360" w:lineRule="auto"/>
        <w:contextualSpacing/>
        <w:jc w:val="both"/>
        <w:rPr>
          <w:rFonts w:ascii="Bookman Old Style" w:hAnsi="Bookman Old Style"/>
          <w:color w:val="000000"/>
          <w:sz w:val="23"/>
          <w:szCs w:val="23"/>
        </w:rPr>
      </w:pPr>
      <w:r w:rsidRPr="003A6134">
        <w:rPr>
          <w:rFonts w:ascii="Bookman Old Style" w:hAnsi="Bookman Old Style"/>
          <w:color w:val="000000"/>
          <w:sz w:val="23"/>
          <w:szCs w:val="23"/>
        </w:rPr>
        <w:t>usvojiti znanja potrebna za očuvanje prirode, odgovorno se odnositi prema upotrebi prirodnih bogatstava</w:t>
      </w:r>
    </w:p>
    <w:p w14:paraId="5C44E5DA" w14:textId="0E186B1D" w:rsidR="00E80A4F" w:rsidRPr="003A6134" w:rsidRDefault="00E80A4F" w:rsidP="005F32AD">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5.</w:t>
      </w:r>
      <w:r w:rsidR="007549C2">
        <w:rPr>
          <w:rFonts w:ascii="Bookman Old Style" w:hAnsi="Bookman Old Style"/>
          <w:b/>
          <w:i/>
          <w:color w:val="000000"/>
          <w:sz w:val="23"/>
          <w:szCs w:val="23"/>
        </w:rPr>
        <w:t xml:space="preserve"> </w:t>
      </w:r>
      <w:r w:rsidRPr="003A6134">
        <w:rPr>
          <w:rFonts w:ascii="Bookman Old Style" w:hAnsi="Bookman Old Style"/>
          <w:b/>
          <w:i/>
          <w:color w:val="000000"/>
          <w:sz w:val="23"/>
          <w:szCs w:val="23"/>
        </w:rPr>
        <w:t>Način realizacije:</w:t>
      </w:r>
    </w:p>
    <w:p w14:paraId="5A32B9C8" w14:textId="77777777" w:rsidR="00E80A4F" w:rsidRPr="003A6134" w:rsidRDefault="00E80A4F" w:rsidP="005F32AD">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color w:val="000000"/>
          <w:sz w:val="23"/>
          <w:szCs w:val="23"/>
        </w:rPr>
        <w:t>redovna nastava (u sklopu predmeta Prirode i društva)</w:t>
      </w:r>
    </w:p>
    <w:p w14:paraId="670E0279" w14:textId="77777777" w:rsidR="00E80A4F" w:rsidRPr="003A6134" w:rsidRDefault="00E80A4F" w:rsidP="005F32AD">
      <w:pPr>
        <w:spacing w:before="120" w:after="0" w:line="360" w:lineRule="auto"/>
        <w:ind w:left="1429"/>
        <w:contextualSpacing/>
        <w:rPr>
          <w:rFonts w:ascii="Bookman Old Style" w:hAnsi="Bookman Old Style"/>
          <w:color w:val="000000"/>
          <w:sz w:val="23"/>
          <w:szCs w:val="23"/>
        </w:rPr>
      </w:pPr>
      <w:r w:rsidRPr="003A6134">
        <w:rPr>
          <w:rFonts w:ascii="Bookman Old Style" w:hAnsi="Bookman Old Style"/>
          <w:color w:val="000000"/>
          <w:sz w:val="23"/>
          <w:szCs w:val="23"/>
        </w:rPr>
        <w:t xml:space="preserve">Tijekom prvog polugodišta vizualnim putem (slike, poljoprivredne emisije o uzgoju krumpira, članci) prikazivati postupke obrade tla, kako pripremiti tlo za sadnju, sami čin sadnje te daljnja obrada koja vodi do finalnog proizvoda, tj. krumpira). </w:t>
      </w:r>
    </w:p>
    <w:p w14:paraId="1F81CD7A" w14:textId="77777777" w:rsidR="00E80A4F" w:rsidRPr="003A6134" w:rsidRDefault="00E80A4F" w:rsidP="005F32AD">
      <w:pPr>
        <w:spacing w:before="120" w:after="0" w:line="360" w:lineRule="auto"/>
        <w:ind w:left="1429"/>
        <w:contextualSpacing/>
        <w:rPr>
          <w:rFonts w:ascii="Bookman Old Style" w:hAnsi="Bookman Old Style"/>
          <w:color w:val="000000"/>
          <w:sz w:val="23"/>
          <w:szCs w:val="23"/>
        </w:rPr>
      </w:pPr>
      <w:r w:rsidRPr="003A6134">
        <w:rPr>
          <w:rFonts w:ascii="Bookman Old Style" w:hAnsi="Bookman Old Style"/>
          <w:color w:val="000000"/>
          <w:sz w:val="23"/>
          <w:szCs w:val="23"/>
        </w:rPr>
        <w:t>Tijekom drugog polugodišta kroz redovnu nastavu obavljat ćemo radove na polju, tj. jedan sat tjedno iz prirode i društva odvijat će se na polju)…..(izvanučionička nastava)</w:t>
      </w:r>
    </w:p>
    <w:p w14:paraId="51B47BEA" w14:textId="77777777" w:rsidR="00E80A4F" w:rsidRPr="003A6134" w:rsidRDefault="00E80A4F" w:rsidP="005F32AD">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učenici i učitelji</w:t>
      </w:r>
    </w:p>
    <w:p w14:paraId="14029B80" w14:textId="77777777" w:rsidR="00E80A4F" w:rsidRPr="003A6134" w:rsidRDefault="00E80A4F" w:rsidP="005F32AD">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w:t>
      </w:r>
      <w:r w:rsidRPr="003A6134">
        <w:rPr>
          <w:rFonts w:ascii="Bookman Old Style" w:hAnsi="Bookman Old Style"/>
          <w:color w:val="000000"/>
          <w:sz w:val="23"/>
          <w:szCs w:val="23"/>
        </w:rPr>
        <w:t xml:space="preserve">obrada tla ( jesensko duboko oranje, proljetno tanjiranje, frezanje, gnojenje i sadnja), promatranje rasta biljke ( </w:t>
      </w:r>
      <w:r w:rsidRPr="003A6134">
        <w:rPr>
          <w:rFonts w:ascii="Bookman Old Style" w:hAnsi="Bookman Old Style"/>
          <w:color w:val="000000"/>
          <w:sz w:val="23"/>
          <w:szCs w:val="23"/>
        </w:rPr>
        <w:lastRenderedPageBreak/>
        <w:t>bilježenje potrebnog vremenskog perioda od sadnje do nicanja), zaštita od bolesti i nametnika ( ručno ubiranje zlatice, kiseljenje koprive i špricanje krumpira)</w:t>
      </w:r>
    </w:p>
    <w:p w14:paraId="431428A9" w14:textId="77777777" w:rsidR="00E80A4F" w:rsidRPr="003A6134" w:rsidRDefault="00E80A4F" w:rsidP="005F32AD">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color w:val="000000"/>
          <w:sz w:val="23"/>
          <w:szCs w:val="23"/>
        </w:rPr>
        <w:t>metoda usmenog izlaganja, metoda demonstracije</w:t>
      </w:r>
    </w:p>
    <w:p w14:paraId="7768A6D8" w14:textId="77777777" w:rsidR="00E80A4F" w:rsidRPr="003A6134" w:rsidRDefault="00E80A4F" w:rsidP="005F32AD">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 xml:space="preserve">od 4.do 9. mjeseca </w:t>
      </w:r>
    </w:p>
    <w:p w14:paraId="04D5A94E" w14:textId="77777777" w:rsidR="00E80A4F" w:rsidRPr="003A6134" w:rsidRDefault="00E80A4F" w:rsidP="005F32AD">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Broj sati: </w:t>
      </w:r>
      <w:r w:rsidRPr="003A6134">
        <w:rPr>
          <w:rFonts w:ascii="Bookman Old Style" w:hAnsi="Bookman Old Style"/>
          <w:i/>
          <w:color w:val="000000"/>
          <w:sz w:val="23"/>
          <w:szCs w:val="23"/>
        </w:rPr>
        <w:t>12</w:t>
      </w:r>
    </w:p>
    <w:p w14:paraId="13CCBA21" w14:textId="4DAD70EB" w:rsidR="00DC2ED4" w:rsidRDefault="00E80A4F" w:rsidP="005F32AD">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6.</w:t>
      </w:r>
      <w:r w:rsidR="007549C2">
        <w:rPr>
          <w:rFonts w:ascii="Bookman Old Style" w:hAnsi="Bookman Old Style"/>
          <w:b/>
          <w:i/>
          <w:color w:val="000000"/>
          <w:sz w:val="23"/>
          <w:szCs w:val="23"/>
        </w:rPr>
        <w:t xml:space="preserve"> </w:t>
      </w:r>
      <w:r w:rsidRPr="003A6134">
        <w:rPr>
          <w:rFonts w:ascii="Bookman Old Style" w:hAnsi="Bookman Old Style"/>
          <w:b/>
          <w:i/>
          <w:color w:val="000000"/>
          <w:sz w:val="23"/>
          <w:szCs w:val="23"/>
        </w:rPr>
        <w:t>Potrebni resursi/moguće teškoće</w:t>
      </w:r>
      <w:r w:rsidRPr="003A6134">
        <w:rPr>
          <w:rFonts w:ascii="Bookman Old Style" w:hAnsi="Bookman Old Style"/>
          <w:b/>
          <w:color w:val="000000"/>
          <w:sz w:val="23"/>
          <w:szCs w:val="23"/>
        </w:rPr>
        <w:t xml:space="preserve">: </w:t>
      </w:r>
    </w:p>
    <w:p w14:paraId="300D3E95" w14:textId="77777777" w:rsidR="00E80A4F" w:rsidRPr="003A6134" w:rsidRDefault="00DC2ED4" w:rsidP="005F32AD">
      <w:pPr>
        <w:spacing w:after="0" w:line="360" w:lineRule="auto"/>
        <w:ind w:firstLine="709"/>
        <w:rPr>
          <w:rFonts w:ascii="Bookman Old Style" w:hAnsi="Bookman Old Style"/>
          <w:color w:val="000000"/>
          <w:sz w:val="23"/>
          <w:szCs w:val="23"/>
        </w:rPr>
      </w:pPr>
      <w:r>
        <w:rPr>
          <w:rFonts w:ascii="Bookman Old Style" w:hAnsi="Bookman Old Style"/>
          <w:b/>
          <w:color w:val="000000"/>
          <w:sz w:val="23"/>
          <w:szCs w:val="23"/>
        </w:rPr>
        <w:t xml:space="preserve">- </w:t>
      </w:r>
      <w:r w:rsidR="00E80A4F" w:rsidRPr="003A6134">
        <w:rPr>
          <w:rFonts w:ascii="Bookman Old Style" w:hAnsi="Bookman Old Style"/>
          <w:color w:val="000000"/>
          <w:sz w:val="23"/>
          <w:szCs w:val="23"/>
        </w:rPr>
        <w:t>sjeme, poljoprivredni strojevi i alat</w:t>
      </w:r>
    </w:p>
    <w:p w14:paraId="0726B59F" w14:textId="77777777" w:rsidR="00E80A4F" w:rsidRPr="003A6134" w:rsidRDefault="00DC2ED4" w:rsidP="005F32AD">
      <w:pPr>
        <w:spacing w:after="0" w:line="360" w:lineRule="auto"/>
        <w:ind w:firstLine="709"/>
        <w:rPr>
          <w:rFonts w:ascii="Bookman Old Style" w:hAnsi="Bookman Old Style"/>
          <w:color w:val="000000"/>
          <w:sz w:val="23"/>
          <w:szCs w:val="23"/>
        </w:rPr>
      </w:pPr>
      <w:r>
        <w:rPr>
          <w:rFonts w:ascii="Bookman Old Style" w:hAnsi="Bookman Old Style"/>
          <w:i/>
          <w:color w:val="000000"/>
          <w:sz w:val="23"/>
          <w:szCs w:val="23"/>
        </w:rPr>
        <w:t>- m</w:t>
      </w:r>
      <w:r w:rsidR="00E80A4F" w:rsidRPr="003A6134">
        <w:rPr>
          <w:rFonts w:ascii="Bookman Old Style" w:hAnsi="Bookman Old Style"/>
          <w:i/>
          <w:color w:val="000000"/>
          <w:sz w:val="23"/>
          <w:szCs w:val="23"/>
        </w:rPr>
        <w:t>oguće teškoće</w:t>
      </w:r>
      <w:r w:rsidR="00E80A4F" w:rsidRPr="003A6134">
        <w:rPr>
          <w:rFonts w:ascii="Bookman Old Style" w:hAnsi="Bookman Old Style"/>
          <w:color w:val="000000"/>
          <w:sz w:val="23"/>
          <w:szCs w:val="23"/>
        </w:rPr>
        <w:t>: vremenske neprilike i kvar na strojevima i alatima</w:t>
      </w:r>
    </w:p>
    <w:p w14:paraId="73123FEB" w14:textId="11D1B5AD" w:rsidR="00DC2ED4" w:rsidRDefault="00E80A4F" w:rsidP="005F32AD">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7.</w:t>
      </w:r>
      <w:r w:rsidR="007549C2">
        <w:rPr>
          <w:rFonts w:ascii="Bookman Old Style" w:hAnsi="Bookman Old Style"/>
          <w:b/>
          <w:i/>
          <w:color w:val="000000"/>
          <w:sz w:val="23"/>
          <w:szCs w:val="23"/>
        </w:rPr>
        <w:t xml:space="preserve"> </w:t>
      </w:r>
      <w:r w:rsidRPr="003A6134">
        <w:rPr>
          <w:rFonts w:ascii="Bookman Old Style" w:hAnsi="Bookman Old Style"/>
          <w:b/>
          <w:i/>
          <w:color w:val="000000"/>
          <w:sz w:val="23"/>
          <w:szCs w:val="23"/>
        </w:rPr>
        <w:t xml:space="preserve">Način praćenja i provjere ishoda/postignuća: </w:t>
      </w:r>
    </w:p>
    <w:p w14:paraId="1E2B0C31" w14:textId="77777777" w:rsidR="00E80A4F" w:rsidRPr="003A6134" w:rsidRDefault="00DC2ED4" w:rsidP="005F32AD">
      <w:pPr>
        <w:spacing w:after="0" w:line="360" w:lineRule="auto"/>
        <w:ind w:firstLine="709"/>
        <w:rPr>
          <w:rFonts w:ascii="Bookman Old Style" w:hAnsi="Bookman Old Style"/>
          <w:color w:val="000000"/>
          <w:sz w:val="23"/>
          <w:szCs w:val="23"/>
          <w:lang w:val="de-DE"/>
        </w:rPr>
      </w:pPr>
      <w:r>
        <w:rPr>
          <w:rFonts w:ascii="Bookman Old Style" w:hAnsi="Bookman Old Style"/>
          <w:b/>
          <w:i/>
          <w:color w:val="000000"/>
          <w:sz w:val="23"/>
          <w:szCs w:val="23"/>
        </w:rPr>
        <w:t xml:space="preserve">- </w:t>
      </w:r>
      <w:r w:rsidR="00E80A4F" w:rsidRPr="003A6134">
        <w:rPr>
          <w:rFonts w:ascii="Bookman Old Style" w:hAnsi="Bookman Old Style"/>
          <w:color w:val="000000"/>
          <w:sz w:val="23"/>
          <w:szCs w:val="23"/>
          <w:lang w:val="de-DE"/>
        </w:rPr>
        <w:t>nastavni listići, crteži, dokumentacija, fotografije, video snimka</w:t>
      </w:r>
    </w:p>
    <w:p w14:paraId="747F63FA" w14:textId="35335A35" w:rsidR="00E80A4F" w:rsidRPr="003A6134" w:rsidRDefault="00E80A4F" w:rsidP="005F32AD">
      <w:pPr>
        <w:spacing w:after="0" w:line="360" w:lineRule="auto"/>
        <w:rPr>
          <w:rFonts w:ascii="Bookman Old Style" w:hAnsi="Bookman Old Style"/>
          <w:i/>
          <w:color w:val="000000"/>
          <w:sz w:val="23"/>
          <w:szCs w:val="23"/>
        </w:rPr>
      </w:pPr>
      <w:r w:rsidRPr="003A6134">
        <w:rPr>
          <w:rFonts w:ascii="Bookman Old Style" w:hAnsi="Bookman Old Style"/>
          <w:b/>
          <w:i/>
          <w:color w:val="000000"/>
          <w:sz w:val="23"/>
          <w:szCs w:val="23"/>
        </w:rPr>
        <w:t>8.</w:t>
      </w:r>
      <w:r w:rsidR="007549C2">
        <w:rPr>
          <w:rFonts w:ascii="Bookman Old Style" w:hAnsi="Bookman Old Style"/>
          <w:b/>
          <w:i/>
          <w:color w:val="000000"/>
          <w:sz w:val="23"/>
          <w:szCs w:val="23"/>
        </w:rPr>
        <w:t xml:space="preserve"> </w:t>
      </w:r>
      <w:r w:rsidRPr="003A6134">
        <w:rPr>
          <w:rFonts w:ascii="Bookman Old Style" w:hAnsi="Bookman Old Style"/>
          <w:b/>
          <w:i/>
          <w:color w:val="000000"/>
          <w:sz w:val="23"/>
          <w:szCs w:val="23"/>
        </w:rPr>
        <w:t>Odgovorne osobe:</w:t>
      </w:r>
      <w:r w:rsidRPr="003A6134">
        <w:rPr>
          <w:rFonts w:ascii="Bookman Old Style" w:hAnsi="Bookman Old Style"/>
          <w:color w:val="000000"/>
          <w:sz w:val="23"/>
          <w:szCs w:val="23"/>
        </w:rPr>
        <w:t>Ivica Franić, Anamarija Asić, Božena Svetić Mataij</w:t>
      </w:r>
      <w:r w:rsidR="00541647">
        <w:rPr>
          <w:rFonts w:ascii="Bookman Old Style" w:hAnsi="Bookman Old Style"/>
          <w:color w:val="000000"/>
          <w:sz w:val="23"/>
          <w:szCs w:val="23"/>
        </w:rPr>
        <w:t>a, Ana Ivanetić</w:t>
      </w:r>
      <w:r w:rsidR="00DA2EF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Pajo Lisac</w:t>
      </w:r>
      <w:r w:rsidR="00DA2EF1" w:rsidRPr="003A6134">
        <w:rPr>
          <w:rFonts w:ascii="Bookman Old Style" w:hAnsi="Bookman Old Style"/>
          <w:color w:val="000000"/>
          <w:sz w:val="23"/>
          <w:szCs w:val="23"/>
        </w:rPr>
        <w:t>, Enisa Abramović,  Antonija Rosandić</w:t>
      </w:r>
    </w:p>
    <w:p w14:paraId="562B6627" w14:textId="77777777" w:rsidR="00523368" w:rsidRDefault="00523368" w:rsidP="005F32AD">
      <w:pPr>
        <w:spacing w:after="0" w:line="360" w:lineRule="auto"/>
        <w:rPr>
          <w:rFonts w:ascii="Bookman Old Style" w:hAnsi="Bookman Old Style"/>
          <w:sz w:val="23"/>
          <w:szCs w:val="23"/>
        </w:rPr>
      </w:pPr>
    </w:p>
    <w:p w14:paraId="59FADB94" w14:textId="77777777" w:rsidR="00523368" w:rsidRDefault="00523368" w:rsidP="005F32AD">
      <w:pPr>
        <w:spacing w:after="0" w:line="360" w:lineRule="auto"/>
        <w:rPr>
          <w:rFonts w:ascii="Bookman Old Style" w:hAnsi="Bookman Old Style"/>
          <w:sz w:val="23"/>
          <w:szCs w:val="23"/>
        </w:rPr>
      </w:pPr>
    </w:p>
    <w:p w14:paraId="34DD2EBC" w14:textId="77777777" w:rsidR="007549C2" w:rsidRDefault="007549C2" w:rsidP="005F32AD">
      <w:pPr>
        <w:spacing w:after="0" w:line="360" w:lineRule="auto"/>
        <w:rPr>
          <w:rFonts w:ascii="Bookman Old Style" w:hAnsi="Bookman Old Style"/>
          <w:sz w:val="23"/>
          <w:szCs w:val="23"/>
        </w:rPr>
      </w:pPr>
    </w:p>
    <w:p w14:paraId="2456AAAE" w14:textId="77777777" w:rsidR="007549C2" w:rsidRDefault="007549C2" w:rsidP="005F32AD">
      <w:pPr>
        <w:spacing w:after="0" w:line="360" w:lineRule="auto"/>
        <w:rPr>
          <w:rFonts w:ascii="Bookman Old Style" w:hAnsi="Bookman Old Style"/>
          <w:sz w:val="23"/>
          <w:szCs w:val="23"/>
        </w:rPr>
      </w:pPr>
    </w:p>
    <w:p w14:paraId="07C6AECF" w14:textId="77777777" w:rsidR="003522D5" w:rsidRPr="003A6134" w:rsidRDefault="003522D5" w:rsidP="005F32AD">
      <w:pPr>
        <w:spacing w:after="0" w:line="360" w:lineRule="auto"/>
        <w:rPr>
          <w:rFonts w:ascii="Bookman Old Style" w:hAnsi="Bookman Old Style"/>
          <w:sz w:val="23"/>
          <w:szCs w:val="23"/>
        </w:rPr>
      </w:pPr>
      <w:r w:rsidRPr="003A6134">
        <w:rPr>
          <w:rFonts w:ascii="Bookman Old Style" w:hAnsi="Bookman Old Style"/>
          <w:sz w:val="23"/>
          <w:szCs w:val="23"/>
        </w:rPr>
        <w:t>Kurikulumsko područje:  prirodoslovno</w:t>
      </w:r>
    </w:p>
    <w:p w14:paraId="6C2D0035" w14:textId="77777777" w:rsidR="003522D5" w:rsidRPr="00523368" w:rsidRDefault="003522D5" w:rsidP="005F32AD">
      <w:pPr>
        <w:spacing w:after="0" w:line="360" w:lineRule="auto"/>
        <w:rPr>
          <w:rFonts w:ascii="Bookman Old Style" w:hAnsi="Bookman Old Style"/>
          <w:sz w:val="23"/>
          <w:szCs w:val="23"/>
        </w:rPr>
      </w:pPr>
      <w:r w:rsidRPr="003A6134">
        <w:rPr>
          <w:rFonts w:ascii="Bookman Old Style" w:hAnsi="Bookman Old Style"/>
          <w:b/>
          <w:sz w:val="23"/>
          <w:szCs w:val="23"/>
        </w:rPr>
        <w:t>1.Ciklus (razred):</w:t>
      </w:r>
      <w:r w:rsidRPr="00523368">
        <w:rPr>
          <w:rFonts w:ascii="Bookman Old Style" w:hAnsi="Bookman Old Style"/>
          <w:sz w:val="23"/>
          <w:szCs w:val="23"/>
        </w:rPr>
        <w:t>1.- 4.</w:t>
      </w:r>
    </w:p>
    <w:p w14:paraId="156DD643" w14:textId="77777777" w:rsidR="003522D5" w:rsidRPr="003A6134" w:rsidRDefault="003522D5" w:rsidP="005F32AD">
      <w:pPr>
        <w:spacing w:line="360" w:lineRule="auto"/>
        <w:rPr>
          <w:rFonts w:ascii="Bookman Old Style" w:hAnsi="Bookman Old Style"/>
          <w:sz w:val="23"/>
          <w:szCs w:val="23"/>
        </w:rPr>
      </w:pPr>
      <w:r w:rsidRPr="003A6134">
        <w:rPr>
          <w:rFonts w:ascii="Bookman Old Style" w:hAnsi="Bookman Old Style"/>
          <w:b/>
          <w:i/>
          <w:sz w:val="23"/>
          <w:szCs w:val="23"/>
        </w:rPr>
        <w:t xml:space="preserve">2. Cilj: </w:t>
      </w:r>
      <w:r w:rsidRPr="003A6134">
        <w:rPr>
          <w:rFonts w:ascii="Bookman Old Style" w:hAnsi="Bookman Old Style"/>
          <w:sz w:val="23"/>
          <w:szCs w:val="23"/>
        </w:rPr>
        <w:t xml:space="preserve">razvijanje ekološke svijesti, </w:t>
      </w:r>
      <w:r w:rsidRPr="003A6134">
        <w:rPr>
          <w:rFonts w:ascii="Bookman Old Style" w:hAnsi="Bookman Old Style"/>
          <w:color w:val="231F20"/>
          <w:sz w:val="23"/>
          <w:szCs w:val="23"/>
          <w:lang w:eastAsia="hr-HR"/>
        </w:rPr>
        <w:t xml:space="preserve">pojačati skrb i brigu učenika  za  sigurnost  okoliša. Potrebno je uključiti lokalnu zajednicu u projekte zaštite te potaknuti zaštitu okoliša i izvan škole – djelovanje na lokalno stanovništvo. </w:t>
      </w:r>
      <w:r w:rsidRPr="003A6134">
        <w:rPr>
          <w:rFonts w:ascii="Bookman Old Style" w:hAnsi="Bookman Old Style"/>
          <w:sz w:val="23"/>
          <w:szCs w:val="23"/>
        </w:rPr>
        <w:t>Ciljevi su štednja, očuvanje biološke raznolikosti, obogaćivanje spoznaja o prirodi, a sve to pruža veliko zadovoljstvo. Ljepota prirode, velebitska raskoš očarava s 2 250 biljnih vrsta pomaže učenicima pri izgradnji pravilnog stava i odnosa  prema prirodi. Upoznavanje riječnog korita, lijeve i desne obale i životne zajednice rijeke.</w:t>
      </w:r>
    </w:p>
    <w:p w14:paraId="31C1761F" w14:textId="77777777" w:rsidR="00523368" w:rsidRDefault="003522D5"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00523368">
        <w:rPr>
          <w:rFonts w:ascii="Bookman Old Style" w:hAnsi="Bookman Old Style"/>
          <w:i/>
          <w:sz w:val="23"/>
          <w:szCs w:val="23"/>
        </w:rPr>
        <w:t xml:space="preserve">): </w:t>
      </w:r>
      <w:r w:rsidRPr="003A6134">
        <w:rPr>
          <w:rFonts w:ascii="Bookman Old Style" w:hAnsi="Bookman Old Style"/>
          <w:sz w:val="23"/>
          <w:szCs w:val="23"/>
        </w:rPr>
        <w:t xml:space="preserve"> poznavanje prirodnih zakonitosti, upoznavanje samoniklih ljekovitih biljaka, skupljanje papira i plastike, zdrava prehrana, kultura stanovanja, meteorološke promjene, međusobna po</w:t>
      </w:r>
      <w:r w:rsidR="00523368">
        <w:rPr>
          <w:rFonts w:ascii="Bookman Old Style" w:hAnsi="Bookman Old Style"/>
          <w:sz w:val="23"/>
          <w:szCs w:val="23"/>
        </w:rPr>
        <w:t>vezanost žive i nežive prirode.</w:t>
      </w:r>
    </w:p>
    <w:p w14:paraId="65DD5C6D" w14:textId="77777777" w:rsidR="003522D5" w:rsidRPr="00523368" w:rsidRDefault="00523368" w:rsidP="005F32AD">
      <w:pPr>
        <w:spacing w:after="0" w:line="360" w:lineRule="auto"/>
        <w:rPr>
          <w:rFonts w:ascii="Bookman Old Style" w:hAnsi="Bookman Old Style"/>
          <w:sz w:val="23"/>
          <w:szCs w:val="23"/>
        </w:rPr>
      </w:pPr>
      <w:r w:rsidRPr="00523368">
        <w:rPr>
          <w:rFonts w:ascii="Bookman Old Style" w:hAnsi="Bookman Old Style"/>
          <w:b/>
          <w:sz w:val="23"/>
          <w:szCs w:val="23"/>
        </w:rPr>
        <w:t>4.</w:t>
      </w:r>
      <w:r w:rsidR="003522D5" w:rsidRPr="003A6134">
        <w:rPr>
          <w:rFonts w:ascii="Bookman Old Style" w:hAnsi="Bookman Old Style"/>
          <w:b/>
          <w:i/>
          <w:sz w:val="23"/>
          <w:szCs w:val="23"/>
        </w:rPr>
        <w:t>Očekivani ishodi/postignuća</w:t>
      </w:r>
      <w:r w:rsidR="003522D5" w:rsidRPr="003A6134">
        <w:rPr>
          <w:rFonts w:ascii="Bookman Old Style" w:hAnsi="Bookman Old Style"/>
          <w:sz w:val="23"/>
          <w:szCs w:val="23"/>
        </w:rPr>
        <w:t>: (</w:t>
      </w:r>
      <w:r w:rsidR="003522D5" w:rsidRPr="003A6134">
        <w:rPr>
          <w:rFonts w:ascii="Bookman Old Style" w:hAnsi="Bookman Old Style"/>
          <w:i/>
          <w:sz w:val="23"/>
          <w:szCs w:val="23"/>
        </w:rPr>
        <w:t>Učenik će moći:)</w:t>
      </w:r>
    </w:p>
    <w:p w14:paraId="782FA147"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Posjet rijeci Novčici i hranjenje divljih pataka</w:t>
      </w:r>
    </w:p>
    <w:p w14:paraId="564B1F45"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Učenici će pripravljati napitke od  biljaka</w:t>
      </w:r>
    </w:p>
    <w:p w14:paraId="1AFB8B49"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Prešat će biljke</w:t>
      </w:r>
    </w:p>
    <w:p w14:paraId="3F1B349B"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lastRenderedPageBreak/>
        <w:t xml:space="preserve">Zadovoljstvo boravka u prirodi </w:t>
      </w:r>
    </w:p>
    <w:p w14:paraId="11BDE3EC"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Usvajanje novih znanja, vještina i navika</w:t>
      </w:r>
    </w:p>
    <w:p w14:paraId="3CDD7E65"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Očuvanje bio raznolikosti</w:t>
      </w:r>
    </w:p>
    <w:p w14:paraId="1846C23C"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Primjena znanja u svakodnevnom životu</w:t>
      </w:r>
    </w:p>
    <w:p w14:paraId="6D962D98"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Poticanje suradničkog odnosa</w:t>
      </w:r>
    </w:p>
    <w:p w14:paraId="35600A18"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Izmjenjivanje iskustava</w:t>
      </w:r>
    </w:p>
    <w:p w14:paraId="40700785" w14:textId="77777777" w:rsidR="003522D5" w:rsidRPr="003A6134" w:rsidRDefault="003522D5" w:rsidP="005F32AD">
      <w:pPr>
        <w:numPr>
          <w:ilvl w:val="0"/>
          <w:numId w:val="79"/>
        </w:numPr>
        <w:spacing w:after="0" w:line="360" w:lineRule="auto"/>
        <w:rPr>
          <w:rFonts w:ascii="Bookman Old Style" w:hAnsi="Bookman Old Style"/>
          <w:sz w:val="23"/>
          <w:szCs w:val="23"/>
        </w:rPr>
      </w:pPr>
      <w:r w:rsidRPr="003A6134">
        <w:rPr>
          <w:rFonts w:ascii="Bookman Old Style" w:hAnsi="Bookman Old Style"/>
          <w:sz w:val="23"/>
          <w:szCs w:val="23"/>
        </w:rPr>
        <w:t>Suradnja s lokalnom zajednicom</w:t>
      </w:r>
    </w:p>
    <w:p w14:paraId="24DD5A20" w14:textId="77777777" w:rsidR="003522D5" w:rsidRPr="003A6134" w:rsidRDefault="003522D5" w:rsidP="005F32AD">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14:paraId="5AD74B2D" w14:textId="77777777" w:rsidR="003522D5" w:rsidRPr="003A6134" w:rsidRDefault="003522D5" w:rsidP="005F32AD">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izvannastavna Ekološka grupa</w:t>
      </w:r>
    </w:p>
    <w:p w14:paraId="106BD71D" w14:textId="77777777" w:rsidR="003522D5" w:rsidRPr="003A6134" w:rsidRDefault="003522D5" w:rsidP="005F32AD">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učiteljica</w:t>
      </w:r>
    </w:p>
    <w:p w14:paraId="14283E3E" w14:textId="77777777" w:rsidR="003522D5" w:rsidRPr="003A6134" w:rsidRDefault="003522D5" w:rsidP="005F32AD">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p>
    <w:p w14:paraId="66E887AB"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Prikupljanje plodova iz vrtova i voćnjaka</w:t>
      </w:r>
    </w:p>
    <w:p w14:paraId="01A99F57"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Prikupljanje materijala za izradu kućice za ptice</w:t>
      </w:r>
    </w:p>
    <w:p w14:paraId="63527584"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Prikupljanje sjemenki za ptice</w:t>
      </w:r>
    </w:p>
    <w:p w14:paraId="6D732989"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Smještanje kućice za ptice u školsko dvorište</w:t>
      </w:r>
    </w:p>
    <w:p w14:paraId="760D573D"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Promatranje, spremanje i sušenje ljekovitih biljaka.</w:t>
      </w:r>
    </w:p>
    <w:p w14:paraId="78D8C3B5"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Upoznavanje s kalendarom branja</w:t>
      </w:r>
    </w:p>
    <w:p w14:paraId="2ED8DD08"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29"/>
        <w:rPr>
          <w:rFonts w:ascii="Bookman Old Style" w:hAnsi="Bookman Old Style"/>
          <w:sz w:val="23"/>
          <w:szCs w:val="23"/>
        </w:rPr>
      </w:pPr>
      <w:r w:rsidRPr="003A6134">
        <w:rPr>
          <w:rFonts w:ascii="Bookman Old Style" w:hAnsi="Bookman Old Style"/>
          <w:sz w:val="23"/>
          <w:szCs w:val="23"/>
        </w:rPr>
        <w:t>Upoznavanje staništa (ubiranje 1/3 samo s jednog staništa)</w:t>
      </w:r>
    </w:p>
    <w:p w14:paraId="50A4537F"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29"/>
        <w:rPr>
          <w:rFonts w:ascii="Bookman Old Style" w:hAnsi="Bookman Old Style"/>
          <w:sz w:val="23"/>
          <w:szCs w:val="23"/>
        </w:rPr>
      </w:pPr>
      <w:r w:rsidRPr="003A6134">
        <w:rPr>
          <w:rFonts w:ascii="Bookman Old Style" w:hAnsi="Bookman Old Style"/>
          <w:sz w:val="23"/>
          <w:szCs w:val="23"/>
        </w:rPr>
        <w:t>Promatranje i razlikovanje biljaka jednih od drugih</w:t>
      </w:r>
    </w:p>
    <w:p w14:paraId="4B2415F0"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29"/>
        <w:rPr>
          <w:rFonts w:ascii="Bookman Old Style" w:hAnsi="Bookman Old Style"/>
          <w:sz w:val="23"/>
          <w:szCs w:val="23"/>
        </w:rPr>
      </w:pPr>
      <w:r w:rsidRPr="003A6134">
        <w:rPr>
          <w:rFonts w:ascii="Bookman Old Style" w:hAnsi="Bookman Old Style"/>
          <w:sz w:val="23"/>
          <w:szCs w:val="23"/>
        </w:rPr>
        <w:t>Branje daleko od prometnica</w:t>
      </w:r>
    </w:p>
    <w:p w14:paraId="426A7A1E"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29"/>
        <w:rPr>
          <w:rFonts w:ascii="Bookman Old Style" w:hAnsi="Bookman Old Style"/>
          <w:sz w:val="23"/>
          <w:szCs w:val="23"/>
        </w:rPr>
      </w:pPr>
      <w:r w:rsidRPr="003A6134">
        <w:rPr>
          <w:rFonts w:ascii="Bookman Old Style" w:hAnsi="Bookman Old Style"/>
          <w:sz w:val="23"/>
          <w:szCs w:val="23"/>
        </w:rPr>
        <w:t>Upoznavanje 5 biljnih vrsta i njihove namjene (bazga, kopriva, maslačak, majčina dušica i hajdučica)</w:t>
      </w:r>
    </w:p>
    <w:p w14:paraId="09DBBA40"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29"/>
        <w:rPr>
          <w:rFonts w:ascii="Bookman Old Style" w:hAnsi="Bookman Old Style"/>
          <w:sz w:val="23"/>
          <w:szCs w:val="23"/>
        </w:rPr>
      </w:pPr>
      <w:r w:rsidRPr="003A6134">
        <w:rPr>
          <w:rFonts w:ascii="Bookman Old Style" w:hAnsi="Bookman Old Style"/>
          <w:sz w:val="23"/>
          <w:szCs w:val="23"/>
        </w:rPr>
        <w:t>Skupljanje biljaka</w:t>
      </w:r>
    </w:p>
    <w:p w14:paraId="4D84EB90"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069"/>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Promatranja, objašnjavanja, demonstracije</w:t>
      </w:r>
    </w:p>
    <w:p w14:paraId="7F4DC3A2" w14:textId="77777777" w:rsidR="003522D5" w:rsidRPr="003A6134" w:rsidRDefault="003522D5" w:rsidP="005F32AD">
      <w:pPr>
        <w:pStyle w:val="ListParagraph"/>
        <w:numPr>
          <w:ilvl w:val="0"/>
          <w:numId w:val="8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FF0000"/>
          <w:sz w:val="23"/>
          <w:szCs w:val="23"/>
        </w:rPr>
      </w:pPr>
      <w:r w:rsidRPr="003A6134">
        <w:rPr>
          <w:rFonts w:ascii="Bookman Old Style" w:hAnsi="Bookman Old Style"/>
          <w:b/>
          <w:i/>
          <w:sz w:val="23"/>
          <w:szCs w:val="23"/>
        </w:rPr>
        <w:t xml:space="preserve">Trajanje izvedbe: </w:t>
      </w:r>
      <w:r w:rsidR="00FF1B6C">
        <w:rPr>
          <w:rFonts w:ascii="Bookman Old Style" w:hAnsi="Bookman Old Style"/>
          <w:sz w:val="23"/>
          <w:szCs w:val="23"/>
        </w:rPr>
        <w:t>tijekom školske godine 2016./2017</w:t>
      </w:r>
      <w:r w:rsidRPr="003A6134">
        <w:rPr>
          <w:rFonts w:ascii="Bookman Old Style" w:hAnsi="Bookman Old Style"/>
          <w:sz w:val="23"/>
          <w:szCs w:val="23"/>
        </w:rPr>
        <w:t xml:space="preserve">. (35 nastavnih sati) </w:t>
      </w:r>
    </w:p>
    <w:p w14:paraId="65571343" w14:textId="77777777" w:rsidR="003522D5" w:rsidRPr="003A6134" w:rsidRDefault="003522D5" w:rsidP="007E61D1">
      <w:pPr>
        <w:pStyle w:val="ListParagraph"/>
        <w:numPr>
          <w:ilvl w:val="0"/>
          <w:numId w:val="15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w:t>
      </w:r>
    </w:p>
    <w:p w14:paraId="588AE374" w14:textId="77777777" w:rsidR="003522D5" w:rsidRPr="003A6134" w:rsidRDefault="003522D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360"/>
        <w:rPr>
          <w:rFonts w:ascii="Bookman Old Style" w:hAnsi="Bookman Old Style"/>
          <w:sz w:val="23"/>
          <w:szCs w:val="23"/>
        </w:rPr>
      </w:pPr>
      <w:r w:rsidRPr="003A6134">
        <w:rPr>
          <w:rFonts w:ascii="Bookman Old Style" w:hAnsi="Bookman Old Style"/>
          <w:b/>
          <w:i/>
          <w:sz w:val="23"/>
          <w:szCs w:val="23"/>
        </w:rPr>
        <w:tab/>
      </w:r>
      <w:r w:rsidRPr="003A6134">
        <w:rPr>
          <w:rFonts w:ascii="Bookman Old Style" w:hAnsi="Bookman Old Style"/>
          <w:sz w:val="23"/>
          <w:szCs w:val="23"/>
        </w:rPr>
        <w:t>-škare, mreže, staklenke, drveni oblici, ljepilo, bijeli papir</w:t>
      </w:r>
    </w:p>
    <w:p w14:paraId="6344CB7B" w14:textId="77777777" w:rsidR="003522D5" w:rsidRPr="003A6134" w:rsidRDefault="003522D5"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7. Način praćenja i provjere ishoda/postignuća:</w:t>
      </w:r>
    </w:p>
    <w:p w14:paraId="613F0E90" w14:textId="77777777" w:rsidR="003522D5" w:rsidRPr="003A6134" w:rsidRDefault="003522D5" w:rsidP="005F32AD">
      <w:pPr>
        <w:spacing w:after="0" w:line="360" w:lineRule="auto"/>
        <w:ind w:firstLine="709"/>
        <w:rPr>
          <w:rFonts w:ascii="Bookman Old Style" w:hAnsi="Bookman Old Style"/>
          <w:b/>
          <w:i/>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anketiranje, mišljenje učenika o radu, diskusije</w:t>
      </w:r>
    </w:p>
    <w:p w14:paraId="4B1EA532" w14:textId="77777777" w:rsidR="003522D5" w:rsidRPr="003A6134" w:rsidRDefault="003522D5" w:rsidP="005F32AD">
      <w:pPr>
        <w:spacing w:after="0" w:line="360" w:lineRule="auto"/>
        <w:rPr>
          <w:rFonts w:ascii="Bookman Old Style" w:hAnsi="Bookman Old Style"/>
          <w:i/>
          <w:sz w:val="23"/>
          <w:szCs w:val="23"/>
        </w:rPr>
      </w:pPr>
      <w:r w:rsidRPr="003A6134">
        <w:rPr>
          <w:rFonts w:ascii="Bookman Old Style" w:hAnsi="Bookman Old Style"/>
          <w:b/>
          <w:sz w:val="23"/>
          <w:szCs w:val="23"/>
        </w:rPr>
        <w:t>8.</w:t>
      </w:r>
      <w:r w:rsidRPr="003A6134">
        <w:rPr>
          <w:rFonts w:ascii="Bookman Old Style" w:hAnsi="Bookman Old Style"/>
          <w:b/>
          <w:i/>
          <w:sz w:val="23"/>
          <w:szCs w:val="23"/>
        </w:rPr>
        <w:t xml:space="preserve">Odgovorne osobe: </w:t>
      </w:r>
      <w:r w:rsidRPr="003A6134">
        <w:rPr>
          <w:rFonts w:ascii="Bookman Old Style" w:hAnsi="Bookman Old Style"/>
          <w:sz w:val="23"/>
          <w:szCs w:val="23"/>
        </w:rPr>
        <w:t>učenici i učiteljica Kata Milković</w:t>
      </w:r>
    </w:p>
    <w:p w14:paraId="71B444CE" w14:textId="77777777" w:rsidR="00E80A4F" w:rsidRPr="003A6134" w:rsidRDefault="00E80A4F" w:rsidP="005F32AD">
      <w:pPr>
        <w:contextualSpacing/>
        <w:rPr>
          <w:rFonts w:ascii="Bookman Old Style" w:hAnsi="Bookman Old Style"/>
          <w:sz w:val="23"/>
          <w:szCs w:val="23"/>
        </w:rPr>
      </w:pPr>
    </w:p>
    <w:p w14:paraId="2BC08447" w14:textId="77777777" w:rsidR="004215CF" w:rsidRDefault="004215CF" w:rsidP="005F32AD">
      <w:pPr>
        <w:spacing w:after="0" w:line="360" w:lineRule="auto"/>
        <w:rPr>
          <w:rFonts w:ascii="Bookman Old Style" w:hAnsi="Bookman Old Style"/>
          <w:sz w:val="23"/>
          <w:szCs w:val="23"/>
        </w:rPr>
      </w:pPr>
    </w:p>
    <w:p w14:paraId="139F71EF" w14:textId="77777777" w:rsidR="003D1962" w:rsidRPr="003A6134" w:rsidRDefault="00C40FE8" w:rsidP="005F32AD">
      <w:pPr>
        <w:pStyle w:val="Heading1"/>
        <w:rPr>
          <w:rFonts w:ascii="Bookman Old Style" w:hAnsi="Bookman Old Style"/>
          <w:sz w:val="23"/>
          <w:szCs w:val="23"/>
        </w:rPr>
      </w:pPr>
      <w:bookmarkStart w:id="34" w:name="_Toc399715695"/>
      <w:bookmarkStart w:id="35" w:name="_Toc399763484"/>
      <w:bookmarkStart w:id="36" w:name="_Toc463089002"/>
      <w:r w:rsidRPr="003A6134">
        <w:rPr>
          <w:rFonts w:ascii="Bookman Old Style" w:hAnsi="Bookman Old Style"/>
          <w:sz w:val="23"/>
          <w:szCs w:val="23"/>
        </w:rPr>
        <w:lastRenderedPageBreak/>
        <w:t>TJ</w:t>
      </w:r>
      <w:r w:rsidR="003D1962" w:rsidRPr="003A6134">
        <w:rPr>
          <w:rFonts w:ascii="Bookman Old Style" w:hAnsi="Bookman Old Style"/>
          <w:sz w:val="23"/>
          <w:szCs w:val="23"/>
        </w:rPr>
        <w:t>ELESNO I ZDRAVSTVENO:</w:t>
      </w:r>
      <w:bookmarkEnd w:id="34"/>
      <w:bookmarkEnd w:id="35"/>
      <w:bookmarkEnd w:id="36"/>
    </w:p>
    <w:p w14:paraId="66E2A501" w14:textId="77777777" w:rsidR="003D1962" w:rsidRPr="003A6134" w:rsidRDefault="003D1962" w:rsidP="005F32AD">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tjelesno i zdravstveno,građanski odgoj i obrazovanje</w:t>
      </w:r>
    </w:p>
    <w:p w14:paraId="1FE106A2" w14:textId="77777777" w:rsidR="003D1962" w:rsidRPr="003A6134" w:rsidRDefault="00234075" w:rsidP="005F32AD">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Ciklus (razred</w:t>
      </w:r>
      <w:r w:rsidR="003D1962" w:rsidRPr="003A6134">
        <w:rPr>
          <w:rFonts w:ascii="Bookman Old Style" w:hAnsi="Bookman Old Style"/>
          <w:color w:val="0D0D0D"/>
          <w:sz w:val="23"/>
          <w:szCs w:val="23"/>
        </w:rPr>
        <w:t>): 5 i 8. razredi</w:t>
      </w:r>
    </w:p>
    <w:p w14:paraId="16C84494" w14:textId="77777777" w:rsidR="003D1962" w:rsidRPr="003A6134" w:rsidRDefault="00234075"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Usvajanjeosnovnih motoričkih znanja,sposobnosti i pravila košarkaške igre</w:t>
      </w:r>
    </w:p>
    <w:p w14:paraId="1BFB9F6F" w14:textId="77777777" w:rsidR="003D1962" w:rsidRPr="003A6134" w:rsidRDefault="00234075"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b/>
          <w:i/>
          <w:color w:val="0D0D0D"/>
          <w:sz w:val="23"/>
          <w:szCs w:val="23"/>
        </w:rPr>
        <w:t xml:space="preserve">Obrazloženje cilja </w:t>
      </w:r>
      <w:r w:rsidR="003D1962" w:rsidRPr="003A6134">
        <w:rPr>
          <w:rFonts w:ascii="Bookman Old Style" w:hAnsi="Bookman Old Style"/>
          <w:i/>
          <w:color w:val="0D0D0D"/>
          <w:sz w:val="23"/>
          <w:szCs w:val="23"/>
        </w:rPr>
        <w:t>(povezan s potrebama, interesima učenika i vrijednostima ŠK):</w:t>
      </w:r>
      <w:r w:rsidR="003D1962" w:rsidRPr="003A6134">
        <w:rPr>
          <w:rFonts w:ascii="Bookman Old Style" w:hAnsi="Bookman Old Style"/>
          <w:color w:val="0D0D0D"/>
          <w:sz w:val="23"/>
          <w:szCs w:val="23"/>
        </w:rPr>
        <w:t>Motivirati djecu za ovu sportsku granu kroz različite košarkaške sadržaje,uvažavajući potrebe i interese učenika,te postepeno ih uključiti u sustav natjecanja.</w:t>
      </w:r>
    </w:p>
    <w:p w14:paraId="1F202B9C" w14:textId="77777777" w:rsidR="003D1962" w:rsidRPr="003A6134" w:rsidRDefault="00234075"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w:t>
      </w:r>
      <w:r w:rsidR="003D1962" w:rsidRPr="003A6134">
        <w:rPr>
          <w:rFonts w:ascii="Bookman Old Style" w:hAnsi="Bookman Old Style"/>
          <w:i/>
          <w:color w:val="0D0D0D"/>
          <w:sz w:val="23"/>
          <w:szCs w:val="23"/>
        </w:rPr>
        <w:t>Učenik će moći:)</w:t>
      </w:r>
    </w:p>
    <w:p w14:paraId="3035C1AF" w14:textId="77777777" w:rsidR="003D1962" w:rsidRPr="003A6134" w:rsidRDefault="003D1962" w:rsidP="005F32AD">
      <w:pPr>
        <w:pStyle w:val="ListParagraph"/>
        <w:numPr>
          <w:ilvl w:val="0"/>
          <w:numId w:val="6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Usvojiti osnovna motorička gibanja košarkaške igre</w:t>
      </w:r>
    </w:p>
    <w:p w14:paraId="19543164" w14:textId="77777777" w:rsidR="003D1962" w:rsidRPr="003A6134" w:rsidRDefault="003D1962" w:rsidP="005F32AD">
      <w:pPr>
        <w:pStyle w:val="ListParagraph"/>
        <w:numPr>
          <w:ilvl w:val="0"/>
          <w:numId w:val="6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Usvojiti pravila igre,natjecati se</w:t>
      </w:r>
    </w:p>
    <w:p w14:paraId="4DF7827F" w14:textId="77777777" w:rsidR="003D1962" w:rsidRPr="003A6134" w:rsidRDefault="003D1962" w:rsidP="005F32AD">
      <w:pPr>
        <w:pStyle w:val="ListParagraph"/>
        <w:numPr>
          <w:ilvl w:val="0"/>
          <w:numId w:val="6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Koristiti košarku kao vid zabave u slobodno vrijeme</w:t>
      </w:r>
    </w:p>
    <w:p w14:paraId="2B5632AE" w14:textId="77777777" w:rsidR="003D1962" w:rsidRPr="003A6134" w:rsidRDefault="00234075" w:rsidP="005F32AD">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14:paraId="24E3104F" w14:textId="77777777" w:rsidR="003D1962" w:rsidRPr="003A6134" w:rsidRDefault="003D1962" w:rsidP="005F32AD">
      <w:pPr>
        <w:pStyle w:val="ListParagraph"/>
        <w:numPr>
          <w:ilvl w:val="0"/>
          <w:numId w:val="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Oblik</w:t>
      </w:r>
      <w:r w:rsidRPr="003A6134">
        <w:rPr>
          <w:rFonts w:ascii="Bookman Old Style" w:hAnsi="Bookman Old Style"/>
          <w:i/>
          <w:color w:val="0D0D0D"/>
          <w:sz w:val="23"/>
          <w:szCs w:val="23"/>
        </w:rPr>
        <w:t xml:space="preserve">: </w:t>
      </w:r>
      <w:r w:rsidRPr="003A6134">
        <w:rPr>
          <w:rFonts w:ascii="Bookman Old Style" w:hAnsi="Bookman Old Style"/>
          <w:color w:val="0D0D0D"/>
          <w:sz w:val="23"/>
          <w:szCs w:val="23"/>
        </w:rPr>
        <w:t>izvannastavneaktivnosti</w:t>
      </w:r>
      <w:r w:rsidR="0064352D" w:rsidRPr="003A6134">
        <w:rPr>
          <w:rFonts w:ascii="Bookman Old Style" w:hAnsi="Bookman Old Style"/>
          <w:color w:val="0D0D0D"/>
          <w:sz w:val="23"/>
          <w:szCs w:val="23"/>
        </w:rPr>
        <w:t>- košarka</w:t>
      </w:r>
    </w:p>
    <w:p w14:paraId="35F56B09" w14:textId="77777777" w:rsidR="003D1962" w:rsidRPr="003A6134" w:rsidRDefault="003D1962" w:rsidP="005F32AD">
      <w:pPr>
        <w:pStyle w:val="ListParagraph"/>
        <w:numPr>
          <w:ilvl w:val="0"/>
          <w:numId w:val="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nastavnici</w:t>
      </w:r>
    </w:p>
    <w:p w14:paraId="231804EC" w14:textId="77777777" w:rsidR="003D1962" w:rsidRPr="003A6134" w:rsidRDefault="003D1962" w:rsidP="005F32AD">
      <w:pPr>
        <w:pStyle w:val="ListParagraph"/>
        <w:numPr>
          <w:ilvl w:val="0"/>
          <w:numId w:val="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00234075" w:rsidRPr="003A6134">
        <w:rPr>
          <w:rFonts w:ascii="Bookman Old Style" w:hAnsi="Bookman Old Style"/>
          <w:b/>
          <w:i/>
          <w:color w:val="0D0D0D"/>
          <w:sz w:val="23"/>
          <w:szCs w:val="23"/>
        </w:rPr>
        <w:t>:</w:t>
      </w:r>
    </w:p>
    <w:p w14:paraId="6B81A49A" w14:textId="77777777" w:rsidR="003D1962"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40"/>
        <w:jc w:val="left"/>
        <w:rPr>
          <w:rFonts w:ascii="Bookman Old Style" w:hAnsi="Bookman Old Style"/>
          <w:color w:val="0D0D0D"/>
          <w:sz w:val="23"/>
          <w:szCs w:val="23"/>
        </w:rPr>
      </w:pPr>
      <w:r w:rsidRPr="003A6134">
        <w:rPr>
          <w:rFonts w:ascii="Bookman Old Style" w:hAnsi="Bookman Old Style"/>
          <w:color w:val="0D0D0D"/>
          <w:sz w:val="23"/>
          <w:szCs w:val="23"/>
        </w:rPr>
        <w:t>Kroz usvajanje i usavršavanje motoričkih gibanja,kao i upoznavanje s pravilima ,približiti se samoj realizaciji košarkaške igre</w:t>
      </w:r>
    </w:p>
    <w:p w14:paraId="6794A419" w14:textId="77777777" w:rsidR="003D1962" w:rsidRPr="003A6134" w:rsidRDefault="003D1962" w:rsidP="005F32AD">
      <w:pPr>
        <w:pStyle w:val="ListParagraph"/>
        <w:numPr>
          <w:ilvl w:val="0"/>
          <w:numId w:val="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p>
    <w:p w14:paraId="4C685289" w14:textId="77777777" w:rsidR="003D1962" w:rsidRPr="003A6134" w:rsidRDefault="003D1962"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40"/>
        <w:jc w:val="left"/>
        <w:rPr>
          <w:rFonts w:ascii="Bookman Old Style" w:hAnsi="Bookman Old Style"/>
          <w:color w:val="0D0D0D"/>
          <w:sz w:val="23"/>
          <w:szCs w:val="23"/>
        </w:rPr>
      </w:pPr>
      <w:r w:rsidRPr="003A6134">
        <w:rPr>
          <w:rFonts w:ascii="Bookman Old Style" w:hAnsi="Bookman Old Style"/>
          <w:color w:val="0D0D0D"/>
          <w:sz w:val="23"/>
          <w:szCs w:val="23"/>
        </w:rPr>
        <w:t>Metode usmenog izlaganja,demonstracije,postavljanja i rješavanja različitih motoričkih gibanja</w:t>
      </w:r>
    </w:p>
    <w:p w14:paraId="59332A7C" w14:textId="77777777" w:rsidR="003D1962" w:rsidRPr="003A6134" w:rsidRDefault="003D1962" w:rsidP="005F32AD">
      <w:pPr>
        <w:pStyle w:val="ListParagraph"/>
        <w:numPr>
          <w:ilvl w:val="0"/>
          <w:numId w:val="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2 sata tjedno,t</w:t>
      </w:r>
      <w:r w:rsidR="0064352D" w:rsidRPr="003A6134">
        <w:rPr>
          <w:rFonts w:ascii="Bookman Old Style" w:hAnsi="Bookman Old Style"/>
          <w:color w:val="0D0D0D"/>
          <w:sz w:val="23"/>
          <w:szCs w:val="23"/>
        </w:rPr>
        <w:t>ije</w:t>
      </w:r>
      <w:r w:rsidRPr="003A6134">
        <w:rPr>
          <w:rFonts w:ascii="Bookman Old Style" w:hAnsi="Bookman Old Style"/>
          <w:color w:val="0D0D0D"/>
          <w:sz w:val="23"/>
          <w:szCs w:val="23"/>
        </w:rPr>
        <w:t>kom školske godine</w:t>
      </w:r>
      <w:r w:rsidR="0064352D" w:rsidRPr="003A6134">
        <w:rPr>
          <w:rFonts w:ascii="Bookman Old Style" w:hAnsi="Bookman Old Style"/>
          <w:color w:val="0D0D0D"/>
          <w:sz w:val="23"/>
          <w:szCs w:val="23"/>
        </w:rPr>
        <w:t>– 70 sati.</w:t>
      </w:r>
    </w:p>
    <w:p w14:paraId="1AF1B349" w14:textId="77777777" w:rsidR="003D1962" w:rsidRPr="003A6134" w:rsidRDefault="00234075"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6. </w:t>
      </w:r>
      <w:r w:rsidR="003D1962" w:rsidRPr="003A6134">
        <w:rPr>
          <w:rFonts w:ascii="Bookman Old Style" w:hAnsi="Bookman Old Style"/>
          <w:b/>
          <w:i/>
          <w:color w:val="0D0D0D"/>
          <w:sz w:val="23"/>
          <w:szCs w:val="23"/>
        </w:rPr>
        <w:t>Potrebni resursi/moguće teškoće</w:t>
      </w:r>
      <w:r w:rsidR="003D1962" w:rsidRPr="003A6134">
        <w:rPr>
          <w:rFonts w:ascii="Bookman Old Style" w:hAnsi="Bookman Old Style"/>
          <w:b/>
          <w:color w:val="0D0D0D"/>
          <w:sz w:val="23"/>
          <w:szCs w:val="23"/>
        </w:rPr>
        <w:t xml:space="preserve">: </w:t>
      </w:r>
      <w:r w:rsidR="003D1962" w:rsidRPr="003A6134">
        <w:rPr>
          <w:rFonts w:ascii="Bookman Old Style" w:hAnsi="Bookman Old Style"/>
          <w:color w:val="0D0D0D"/>
          <w:sz w:val="23"/>
          <w:szCs w:val="23"/>
        </w:rPr>
        <w:t>Literatura,košarkaški rekviziti i pomagala potrebna za provedbu zadanih sadržaja,materijalni uvjeti</w:t>
      </w:r>
      <w:r w:rsidRPr="003A6134">
        <w:rPr>
          <w:rFonts w:ascii="Bookman Old Style" w:hAnsi="Bookman Old Style"/>
          <w:color w:val="0D0D0D"/>
          <w:sz w:val="23"/>
          <w:szCs w:val="23"/>
        </w:rPr>
        <w:t xml:space="preserve"> rada</w:t>
      </w:r>
    </w:p>
    <w:p w14:paraId="4577C200" w14:textId="77777777" w:rsidR="003D1962" w:rsidRPr="003A6134" w:rsidRDefault="00234075" w:rsidP="005F32AD">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Način praćenja i provjere ishoda/postignuća:</w:t>
      </w:r>
    </w:p>
    <w:p w14:paraId="1E5A429C" w14:textId="77777777" w:rsidR="003D1962" w:rsidRPr="003A6134" w:rsidRDefault="003D1962" w:rsidP="005F32AD">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Tijekom razrednih, školskih, županijskih, međužupanijskih natjecanja,kao i kroz stupanj usvojenosti provedenih mot</w:t>
      </w:r>
      <w:r w:rsidR="00234075" w:rsidRPr="003A6134">
        <w:rPr>
          <w:rFonts w:ascii="Bookman Old Style" w:hAnsi="Bookman Old Style"/>
          <w:color w:val="0D0D0D"/>
          <w:sz w:val="23"/>
          <w:szCs w:val="23"/>
        </w:rPr>
        <w:t xml:space="preserve">oričkih košarkaških elemenata. </w:t>
      </w:r>
    </w:p>
    <w:p w14:paraId="07BA0E87" w14:textId="77777777" w:rsidR="003D1962" w:rsidRPr="003A6134" w:rsidRDefault="00234075" w:rsidP="005F32AD">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8. </w:t>
      </w:r>
      <w:r w:rsidR="003D1962" w:rsidRPr="003A6134">
        <w:rPr>
          <w:rFonts w:ascii="Bookman Old Style" w:hAnsi="Bookman Old Style"/>
          <w:b/>
          <w:i/>
          <w:color w:val="0D0D0D"/>
          <w:sz w:val="23"/>
          <w:szCs w:val="23"/>
        </w:rPr>
        <w:t>Odgovorne osobe</w:t>
      </w:r>
      <w:r w:rsidR="004016DE">
        <w:rPr>
          <w:rFonts w:ascii="Bookman Old Style" w:hAnsi="Bookman Old Style"/>
          <w:b/>
          <w:i/>
          <w:color w:val="0D0D0D"/>
          <w:sz w:val="23"/>
          <w:szCs w:val="23"/>
        </w:rPr>
        <w:t xml:space="preserve"> :</w:t>
      </w:r>
      <w:r w:rsidR="004016DE">
        <w:rPr>
          <w:rFonts w:ascii="Bookman Old Style" w:hAnsi="Bookman Old Style"/>
          <w:color w:val="0D0D0D"/>
          <w:sz w:val="23"/>
          <w:szCs w:val="23"/>
        </w:rPr>
        <w:t xml:space="preserve">učitelj </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Damir Vujnović</w:t>
      </w:r>
    </w:p>
    <w:p w14:paraId="07CBF8D5" w14:textId="77777777" w:rsidR="002A3D18" w:rsidRDefault="002A3D18" w:rsidP="005F32AD">
      <w:pPr>
        <w:spacing w:after="0" w:line="360" w:lineRule="auto"/>
        <w:rPr>
          <w:rFonts w:ascii="Bookman Old Style" w:hAnsi="Bookman Old Style"/>
          <w:b/>
          <w:i/>
          <w:color w:val="0D0D0D"/>
          <w:sz w:val="23"/>
          <w:szCs w:val="23"/>
        </w:rPr>
      </w:pPr>
    </w:p>
    <w:p w14:paraId="3715C82A" w14:textId="77777777" w:rsidR="00F21055" w:rsidRDefault="00F21055" w:rsidP="005F32AD">
      <w:pPr>
        <w:spacing w:after="0" w:line="360" w:lineRule="auto"/>
        <w:rPr>
          <w:rFonts w:ascii="Bookman Old Style" w:hAnsi="Bookman Old Style"/>
          <w:b/>
          <w:i/>
          <w:color w:val="0D0D0D"/>
          <w:sz w:val="23"/>
          <w:szCs w:val="23"/>
        </w:rPr>
      </w:pPr>
    </w:p>
    <w:p w14:paraId="3D15681B" w14:textId="77777777" w:rsidR="002314CD" w:rsidRDefault="002314CD" w:rsidP="005F32AD">
      <w:pPr>
        <w:spacing w:after="0" w:line="360" w:lineRule="auto"/>
        <w:rPr>
          <w:rFonts w:ascii="Bookman Old Style" w:hAnsi="Bookman Old Style"/>
          <w:b/>
          <w:i/>
          <w:color w:val="0D0D0D"/>
          <w:sz w:val="23"/>
          <w:szCs w:val="23"/>
        </w:rPr>
      </w:pPr>
    </w:p>
    <w:p w14:paraId="79479751" w14:textId="77777777" w:rsidR="002314CD" w:rsidRDefault="002314CD" w:rsidP="005F32AD">
      <w:pPr>
        <w:spacing w:after="0" w:line="360" w:lineRule="auto"/>
        <w:rPr>
          <w:rFonts w:ascii="Bookman Old Style" w:hAnsi="Bookman Old Style"/>
          <w:b/>
          <w:i/>
          <w:color w:val="0D0D0D"/>
          <w:sz w:val="23"/>
          <w:szCs w:val="23"/>
        </w:rPr>
      </w:pPr>
    </w:p>
    <w:p w14:paraId="4A84F184" w14:textId="77777777" w:rsidR="002314CD" w:rsidRDefault="002314CD" w:rsidP="005F32AD">
      <w:pPr>
        <w:spacing w:after="0" w:line="360" w:lineRule="auto"/>
        <w:rPr>
          <w:rFonts w:ascii="Bookman Old Style" w:hAnsi="Bookman Old Style"/>
          <w:b/>
          <w:i/>
          <w:color w:val="0D0D0D"/>
          <w:sz w:val="23"/>
          <w:szCs w:val="23"/>
        </w:rPr>
      </w:pPr>
    </w:p>
    <w:p w14:paraId="59ACC35B" w14:textId="77777777" w:rsidR="004016DE" w:rsidRPr="003A6134" w:rsidRDefault="004016DE" w:rsidP="005F32AD">
      <w:pPr>
        <w:spacing w:after="0" w:line="360" w:lineRule="auto"/>
        <w:rPr>
          <w:rFonts w:ascii="Bookman Old Style" w:hAnsi="Bookman Old Style"/>
          <w:b/>
          <w:i/>
          <w:color w:val="0D0D0D"/>
          <w:sz w:val="23"/>
          <w:szCs w:val="23"/>
        </w:rPr>
      </w:pPr>
    </w:p>
    <w:p w14:paraId="53CF5A91" w14:textId="77777777" w:rsidR="002A3D18" w:rsidRPr="003A6134" w:rsidRDefault="002A3D18" w:rsidP="005F32AD">
      <w:pPr>
        <w:spacing w:line="360" w:lineRule="auto"/>
        <w:contextualSpacing/>
        <w:rPr>
          <w:rFonts w:ascii="Bookman Old Style" w:hAnsi="Bookman Old Style"/>
          <w:b/>
          <w:sz w:val="23"/>
          <w:szCs w:val="23"/>
        </w:rPr>
      </w:pPr>
      <w:r w:rsidRPr="003A6134">
        <w:rPr>
          <w:rFonts w:ascii="Bookman Old Style" w:hAnsi="Bookman Old Style"/>
          <w:sz w:val="23"/>
          <w:szCs w:val="23"/>
        </w:rPr>
        <w:lastRenderedPageBreak/>
        <w:t xml:space="preserve">Kurikulumsko područje: </w:t>
      </w:r>
      <w:r w:rsidR="004016DE" w:rsidRPr="003A6134">
        <w:rPr>
          <w:rFonts w:ascii="Bookman Old Style" w:hAnsi="Bookman Old Style"/>
          <w:color w:val="0D0D0D"/>
          <w:sz w:val="23"/>
          <w:szCs w:val="23"/>
        </w:rPr>
        <w:t>tjelesno i zdravstveno</w:t>
      </w:r>
      <w:r w:rsidR="004016DE" w:rsidRPr="00F21055">
        <w:rPr>
          <w:rFonts w:ascii="Bookman Old Style" w:hAnsi="Bookman Old Style"/>
          <w:sz w:val="23"/>
          <w:szCs w:val="23"/>
        </w:rPr>
        <w:t xml:space="preserve"> </w:t>
      </w:r>
      <w:r w:rsidR="004016DE">
        <w:rPr>
          <w:rFonts w:ascii="Bookman Old Style" w:hAnsi="Bookman Old Style"/>
          <w:sz w:val="23"/>
          <w:szCs w:val="23"/>
        </w:rPr>
        <w:t>,</w:t>
      </w:r>
      <w:r w:rsidR="004016DE" w:rsidRPr="004016DE">
        <w:rPr>
          <w:rFonts w:ascii="Bookman Old Style" w:hAnsi="Bookman Old Style"/>
          <w:color w:val="0D0D0D"/>
          <w:sz w:val="23"/>
          <w:szCs w:val="23"/>
        </w:rPr>
        <w:t xml:space="preserve"> </w:t>
      </w:r>
      <w:r w:rsidR="004016DE" w:rsidRPr="003A6134">
        <w:rPr>
          <w:rFonts w:ascii="Bookman Old Style" w:hAnsi="Bookman Old Style"/>
          <w:color w:val="0D0D0D"/>
          <w:sz w:val="23"/>
          <w:szCs w:val="23"/>
        </w:rPr>
        <w:t>građanski odgoj i obrazovanje</w:t>
      </w:r>
      <w:r w:rsidR="004016DE">
        <w:rPr>
          <w:rFonts w:ascii="Bookman Old Style" w:hAnsi="Bookman Old Style"/>
          <w:color w:val="0D0D0D"/>
          <w:sz w:val="23"/>
          <w:szCs w:val="23"/>
        </w:rPr>
        <w:t>,osobni i socijalni razvoj</w:t>
      </w:r>
    </w:p>
    <w:p w14:paraId="5D2228E2" w14:textId="77777777" w:rsidR="002314CD" w:rsidRDefault="002A3D18" w:rsidP="007E61D1">
      <w:pPr>
        <w:numPr>
          <w:ilvl w:val="0"/>
          <w:numId w:val="183"/>
        </w:numPr>
        <w:spacing w:after="0" w:line="360" w:lineRule="auto"/>
        <w:ind w:left="284" w:hanging="284"/>
        <w:contextualSpacing/>
        <w:jc w:val="both"/>
        <w:rPr>
          <w:rFonts w:ascii="Bookman Old Style" w:hAnsi="Bookman Old Style"/>
          <w:sz w:val="23"/>
          <w:szCs w:val="23"/>
        </w:rPr>
      </w:pPr>
      <w:r w:rsidRPr="003A6134">
        <w:rPr>
          <w:rFonts w:ascii="Bookman Old Style" w:hAnsi="Bookman Old Style"/>
          <w:b/>
          <w:sz w:val="23"/>
          <w:szCs w:val="23"/>
        </w:rPr>
        <w:t xml:space="preserve">Ciklus (razred): </w:t>
      </w:r>
      <w:r w:rsidRPr="00F21055">
        <w:rPr>
          <w:rFonts w:ascii="Bookman Old Style" w:hAnsi="Bookman Old Style"/>
          <w:sz w:val="23"/>
          <w:szCs w:val="23"/>
        </w:rPr>
        <w:t>5-8 razredi</w:t>
      </w:r>
    </w:p>
    <w:p w14:paraId="075E1518" w14:textId="77777777" w:rsidR="002314CD" w:rsidRDefault="002A3D18" w:rsidP="007E61D1">
      <w:pPr>
        <w:numPr>
          <w:ilvl w:val="0"/>
          <w:numId w:val="183"/>
        </w:numPr>
        <w:spacing w:after="0" w:line="360" w:lineRule="auto"/>
        <w:ind w:left="284" w:hanging="284"/>
        <w:contextualSpacing/>
        <w:jc w:val="both"/>
        <w:rPr>
          <w:rFonts w:ascii="Bookman Old Style" w:hAnsi="Bookman Old Style"/>
          <w:sz w:val="23"/>
          <w:szCs w:val="23"/>
        </w:rPr>
      </w:pPr>
      <w:r w:rsidRPr="002314CD">
        <w:rPr>
          <w:rFonts w:ascii="Bookman Old Style" w:hAnsi="Bookman Old Style"/>
          <w:b/>
          <w:i/>
          <w:sz w:val="23"/>
          <w:szCs w:val="23"/>
        </w:rPr>
        <w:t xml:space="preserve">Cilj 1. </w:t>
      </w:r>
      <w:r w:rsidRPr="002314CD">
        <w:rPr>
          <w:rFonts w:ascii="Bookman Old Style" w:hAnsi="Bookman Old Style"/>
          <w:sz w:val="23"/>
          <w:szCs w:val="23"/>
        </w:rPr>
        <w:t xml:space="preserve">Uključivanje što većeg broja djece u izvannastavne aktivnosti u svrhu zadovoljavanja osnovnih bioloških potreba za kretanjem kao i interesa učenika za spomenutu sportsku granu </w:t>
      </w:r>
    </w:p>
    <w:p w14:paraId="06DF7124" w14:textId="3F5BF237" w:rsidR="002A3D18" w:rsidRPr="002314CD" w:rsidRDefault="002A3D18" w:rsidP="007E61D1">
      <w:pPr>
        <w:numPr>
          <w:ilvl w:val="0"/>
          <w:numId w:val="183"/>
        </w:numPr>
        <w:spacing w:after="0" w:line="360" w:lineRule="auto"/>
        <w:ind w:left="284" w:hanging="284"/>
        <w:contextualSpacing/>
        <w:jc w:val="both"/>
        <w:rPr>
          <w:rFonts w:ascii="Bookman Old Style" w:hAnsi="Bookman Old Style"/>
          <w:sz w:val="23"/>
          <w:szCs w:val="23"/>
        </w:rPr>
      </w:pPr>
      <w:r w:rsidRPr="002314CD">
        <w:rPr>
          <w:rFonts w:ascii="Bookman Old Style" w:hAnsi="Bookman Old Style"/>
          <w:b/>
          <w:i/>
          <w:sz w:val="23"/>
          <w:szCs w:val="23"/>
        </w:rPr>
        <w:t xml:space="preserve">Obrazloženje cilja: </w:t>
      </w:r>
      <w:r w:rsidRPr="002314CD">
        <w:rPr>
          <w:rFonts w:ascii="Bookman Old Style" w:hAnsi="Bookman Old Style"/>
          <w:i/>
          <w:sz w:val="23"/>
          <w:szCs w:val="23"/>
        </w:rPr>
        <w:t>(povezan s potrebama, interesima učenika i vrijednostima ŠK):</w:t>
      </w:r>
    </w:p>
    <w:p w14:paraId="45043750" w14:textId="77777777" w:rsidR="002A3D18" w:rsidRPr="003A6134" w:rsidRDefault="002A3D18" w:rsidP="005F32AD">
      <w:pPr>
        <w:spacing w:line="360" w:lineRule="auto"/>
        <w:contextualSpacing/>
        <w:rPr>
          <w:rFonts w:ascii="Bookman Old Style" w:hAnsi="Bookman Old Style"/>
          <w:sz w:val="23"/>
          <w:szCs w:val="23"/>
        </w:rPr>
      </w:pPr>
      <w:r w:rsidRPr="003A6134">
        <w:rPr>
          <w:rFonts w:ascii="Bookman Old Style" w:hAnsi="Bookman Old Style"/>
          <w:sz w:val="23"/>
          <w:szCs w:val="23"/>
        </w:rPr>
        <w:t>-zadovoljiti interes za sportsku igru</w:t>
      </w:r>
    </w:p>
    <w:p w14:paraId="4DCACB9B" w14:textId="77777777" w:rsidR="002A3D18" w:rsidRPr="003A6134" w:rsidRDefault="002A3D18" w:rsidP="005F32AD">
      <w:pPr>
        <w:spacing w:line="360" w:lineRule="auto"/>
        <w:contextualSpacing/>
        <w:rPr>
          <w:rFonts w:ascii="Bookman Old Style" w:hAnsi="Bookman Old Style"/>
          <w:sz w:val="23"/>
          <w:szCs w:val="23"/>
        </w:rPr>
      </w:pPr>
      <w:r w:rsidRPr="003A6134">
        <w:rPr>
          <w:rFonts w:ascii="Bookman Old Style" w:hAnsi="Bookman Old Style"/>
          <w:sz w:val="23"/>
          <w:szCs w:val="23"/>
        </w:rPr>
        <w:t>-razvijanje većeg broja motoričkih sposobnosti</w:t>
      </w:r>
    </w:p>
    <w:p w14:paraId="77F1E773" w14:textId="77777777" w:rsidR="002A3D18" w:rsidRPr="003A6134" w:rsidRDefault="002A3D18" w:rsidP="005F32AD">
      <w:pPr>
        <w:spacing w:line="360" w:lineRule="auto"/>
        <w:contextualSpacing/>
        <w:rPr>
          <w:rFonts w:ascii="Bookman Old Style" w:hAnsi="Bookman Old Style"/>
          <w:sz w:val="23"/>
          <w:szCs w:val="23"/>
        </w:rPr>
      </w:pPr>
      <w:r w:rsidRPr="003A6134">
        <w:rPr>
          <w:rFonts w:ascii="Bookman Old Style" w:hAnsi="Bookman Old Style"/>
          <w:sz w:val="23"/>
          <w:szCs w:val="23"/>
        </w:rPr>
        <w:t>-stjecanje osnovnih motoričkih znanja i vještina,te njihova primjena u samoj igri</w:t>
      </w:r>
    </w:p>
    <w:p w14:paraId="78FD9362" w14:textId="77777777" w:rsidR="002314CD" w:rsidRDefault="002A3D18" w:rsidP="002314CD">
      <w:pPr>
        <w:spacing w:line="360" w:lineRule="auto"/>
        <w:contextualSpacing/>
        <w:rPr>
          <w:rFonts w:ascii="Bookman Old Style" w:hAnsi="Bookman Old Style"/>
          <w:sz w:val="23"/>
          <w:szCs w:val="23"/>
        </w:rPr>
      </w:pPr>
      <w:r w:rsidRPr="003A6134">
        <w:rPr>
          <w:rFonts w:ascii="Bookman Old Style" w:hAnsi="Bookman Old Style"/>
          <w:sz w:val="23"/>
          <w:szCs w:val="23"/>
        </w:rPr>
        <w:t>- socijalizacija učenika i odgov</w:t>
      </w:r>
      <w:r w:rsidR="002314CD">
        <w:rPr>
          <w:rFonts w:ascii="Bookman Old Style" w:hAnsi="Bookman Old Style"/>
          <w:sz w:val="23"/>
          <w:szCs w:val="23"/>
        </w:rPr>
        <w:t>ornost prema pripadajućoj grupi</w:t>
      </w:r>
    </w:p>
    <w:p w14:paraId="0F7A7C28" w14:textId="73439E07" w:rsidR="002A3D18" w:rsidRPr="003A6134" w:rsidRDefault="002314CD" w:rsidP="002314CD">
      <w:pPr>
        <w:spacing w:line="360" w:lineRule="auto"/>
        <w:contextualSpacing/>
        <w:rPr>
          <w:rFonts w:ascii="Bookman Old Style" w:hAnsi="Bookman Old Style"/>
          <w:sz w:val="23"/>
          <w:szCs w:val="23"/>
        </w:rPr>
      </w:pPr>
      <w:r w:rsidRPr="002314CD">
        <w:rPr>
          <w:rFonts w:ascii="Bookman Old Style" w:hAnsi="Bookman Old Style"/>
          <w:b/>
          <w:sz w:val="23"/>
          <w:szCs w:val="23"/>
        </w:rPr>
        <w:t>4.</w:t>
      </w:r>
      <w:r>
        <w:rPr>
          <w:rFonts w:ascii="Bookman Old Style" w:hAnsi="Bookman Old Style"/>
          <w:sz w:val="23"/>
          <w:szCs w:val="23"/>
        </w:rPr>
        <w:t xml:space="preserve"> </w:t>
      </w:r>
      <w:r w:rsidR="002A3D18" w:rsidRPr="003A6134">
        <w:rPr>
          <w:rFonts w:ascii="Bookman Old Style" w:hAnsi="Bookman Old Style"/>
          <w:b/>
          <w:i/>
          <w:sz w:val="23"/>
          <w:szCs w:val="23"/>
        </w:rPr>
        <w:t>Očekivani ishodi/postignuća</w:t>
      </w:r>
      <w:r w:rsidR="002A3D18" w:rsidRPr="003A6134">
        <w:rPr>
          <w:rFonts w:ascii="Bookman Old Style" w:hAnsi="Bookman Old Style"/>
          <w:sz w:val="23"/>
          <w:szCs w:val="23"/>
        </w:rPr>
        <w:t>: (</w:t>
      </w:r>
      <w:r w:rsidR="002A3D18" w:rsidRPr="003A6134">
        <w:rPr>
          <w:rFonts w:ascii="Bookman Old Style" w:hAnsi="Bookman Old Style"/>
          <w:i/>
          <w:sz w:val="23"/>
          <w:szCs w:val="23"/>
        </w:rPr>
        <w:t>Učenik će moći:)</w:t>
      </w:r>
    </w:p>
    <w:p w14:paraId="68F9D229" w14:textId="11263974" w:rsidR="002A3D18" w:rsidRPr="003A6134" w:rsidRDefault="002A3D18"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 xml:space="preserve"> ostvariti osnovne spoznaje o pravilima igre</w:t>
      </w:r>
    </w:p>
    <w:p w14:paraId="5300619C" w14:textId="0276CA2C" w:rsidR="002A3D18" w:rsidRPr="003A6134" w:rsidRDefault="002A3D18"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 xml:space="preserve"> primjena određenog broja elemenata same igre</w:t>
      </w:r>
    </w:p>
    <w:p w14:paraId="2A55C82F" w14:textId="02ACFE4F" w:rsidR="002A3D18" w:rsidRPr="002314CD" w:rsidRDefault="002A3D18"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 xml:space="preserve"> praćenje vlastitog napretka kroz treninge i samo natjecanje</w:t>
      </w:r>
    </w:p>
    <w:p w14:paraId="37ED8A97" w14:textId="02E88142" w:rsidR="002A3D18" w:rsidRPr="00F21055" w:rsidRDefault="007E0C23" w:rsidP="007E0C23">
      <w:pPr>
        <w:spacing w:after="0" w:line="360" w:lineRule="auto"/>
        <w:contextualSpacing/>
        <w:jc w:val="both"/>
        <w:rPr>
          <w:rFonts w:ascii="Bookman Old Style" w:hAnsi="Bookman Old Style"/>
          <w:b/>
          <w:sz w:val="23"/>
          <w:szCs w:val="23"/>
        </w:rPr>
      </w:pPr>
      <w:r>
        <w:rPr>
          <w:rFonts w:ascii="Bookman Old Style" w:hAnsi="Bookman Old Style"/>
          <w:b/>
          <w:i/>
          <w:sz w:val="23"/>
          <w:szCs w:val="23"/>
        </w:rPr>
        <w:t xml:space="preserve">5. </w:t>
      </w:r>
      <w:r w:rsidR="002A3D18" w:rsidRPr="00F21055">
        <w:rPr>
          <w:rFonts w:ascii="Bookman Old Style" w:hAnsi="Bookman Old Style"/>
          <w:b/>
          <w:i/>
          <w:sz w:val="23"/>
          <w:szCs w:val="23"/>
        </w:rPr>
        <w:t>Način realizacije:</w:t>
      </w:r>
    </w:p>
    <w:p w14:paraId="2EEAA2B1" w14:textId="77777777" w:rsidR="002A3D18" w:rsidRPr="003A6134" w:rsidRDefault="002A3D18"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4"/>
        <w:jc w:val="left"/>
        <w:rPr>
          <w:rFonts w:ascii="Bookman Old Style" w:hAnsi="Bookman Old Style"/>
          <w:sz w:val="23"/>
          <w:szCs w:val="23"/>
          <w:lang w:val="hr-HR"/>
        </w:rPr>
      </w:pPr>
      <w:r w:rsidRPr="007E0C23">
        <w:rPr>
          <w:rFonts w:ascii="Bookman Old Style" w:hAnsi="Bookman Old Style"/>
          <w:b/>
          <w:i/>
          <w:sz w:val="23"/>
          <w:szCs w:val="23"/>
          <w:lang w:val="hr-HR"/>
        </w:rPr>
        <w:t>Oblik:</w:t>
      </w:r>
      <w:r w:rsidRPr="003A6134">
        <w:rPr>
          <w:rFonts w:ascii="Bookman Old Style" w:hAnsi="Bookman Old Style"/>
          <w:i/>
          <w:sz w:val="23"/>
          <w:szCs w:val="23"/>
          <w:lang w:val="hr-HR"/>
        </w:rPr>
        <w:t xml:space="preserve"> Kroz treninge u navedenim terminima</w:t>
      </w:r>
    </w:p>
    <w:p w14:paraId="7A701FFD" w14:textId="77777777" w:rsidR="002A3D18" w:rsidRPr="003A6134" w:rsidRDefault="002A3D18"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4"/>
        <w:jc w:val="left"/>
        <w:rPr>
          <w:rFonts w:ascii="Bookman Old Style" w:hAnsi="Bookman Old Style"/>
          <w:sz w:val="23"/>
          <w:szCs w:val="23"/>
          <w:lang w:val="hr-HR"/>
        </w:rPr>
      </w:pPr>
      <w:r w:rsidRPr="007E0C23">
        <w:rPr>
          <w:rFonts w:ascii="Bookman Old Style" w:hAnsi="Bookman Old Style"/>
          <w:b/>
          <w:i/>
          <w:sz w:val="23"/>
          <w:szCs w:val="23"/>
          <w:lang w:val="hr-HR"/>
        </w:rPr>
        <w:t>Sudionici</w:t>
      </w:r>
      <w:r w:rsidRPr="007E0C23">
        <w:rPr>
          <w:rFonts w:ascii="Bookman Old Style" w:hAnsi="Bookman Old Style"/>
          <w:b/>
          <w:sz w:val="23"/>
          <w:szCs w:val="23"/>
          <w:lang w:val="hr-HR"/>
        </w:rPr>
        <w:t>:</w:t>
      </w:r>
      <w:r w:rsidRPr="003A6134">
        <w:rPr>
          <w:rFonts w:ascii="Bookman Old Style" w:hAnsi="Bookman Old Style"/>
          <w:sz w:val="23"/>
          <w:szCs w:val="23"/>
          <w:lang w:val="hr-HR"/>
        </w:rPr>
        <w:t xml:space="preserve"> Učenici-učitelji</w:t>
      </w:r>
    </w:p>
    <w:p w14:paraId="3A8815E3" w14:textId="4F1E55E3" w:rsidR="002A3D18" w:rsidRPr="003A6134" w:rsidRDefault="002A3D18"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4"/>
        <w:jc w:val="left"/>
        <w:rPr>
          <w:rFonts w:ascii="Bookman Old Style" w:hAnsi="Bookman Old Style"/>
          <w:sz w:val="23"/>
          <w:szCs w:val="23"/>
          <w:lang w:val="hr-HR"/>
        </w:rPr>
      </w:pPr>
      <w:r w:rsidRPr="007E0C23">
        <w:rPr>
          <w:rFonts w:ascii="Bookman Old Style" w:hAnsi="Bookman Old Style"/>
          <w:b/>
          <w:i/>
          <w:sz w:val="23"/>
          <w:szCs w:val="23"/>
          <w:lang w:val="hr-HR"/>
        </w:rPr>
        <w:t>Načini učenja</w:t>
      </w:r>
      <w:r w:rsidRPr="007E0C23">
        <w:rPr>
          <w:rFonts w:ascii="Bookman Old Style" w:hAnsi="Bookman Old Style"/>
          <w:b/>
          <w:sz w:val="23"/>
          <w:szCs w:val="23"/>
          <w:lang w:val="hr-HR"/>
        </w:rPr>
        <w:t xml:space="preserve"> (</w:t>
      </w:r>
      <w:r w:rsidRPr="007E0C23">
        <w:rPr>
          <w:rFonts w:ascii="Bookman Old Style" w:hAnsi="Bookman Old Style"/>
          <w:b/>
          <w:i/>
          <w:sz w:val="23"/>
          <w:szCs w:val="23"/>
          <w:lang w:val="hr-HR"/>
        </w:rPr>
        <w:t>što rade učenici):</w:t>
      </w:r>
      <w:r w:rsidR="007E0C23">
        <w:rPr>
          <w:rFonts w:ascii="Bookman Old Style" w:hAnsi="Bookman Old Style"/>
          <w:i/>
          <w:sz w:val="23"/>
          <w:szCs w:val="23"/>
          <w:lang w:val="hr-HR"/>
        </w:rPr>
        <w:t xml:space="preserve"> </w:t>
      </w:r>
      <w:r w:rsidRPr="003A6134">
        <w:rPr>
          <w:rFonts w:ascii="Bookman Old Style" w:hAnsi="Bookman Old Style"/>
          <w:i/>
          <w:sz w:val="23"/>
          <w:szCs w:val="23"/>
          <w:lang w:val="hr-HR"/>
        </w:rPr>
        <w:t>St</w:t>
      </w:r>
      <w:r w:rsidR="007E0C23">
        <w:rPr>
          <w:rFonts w:ascii="Bookman Old Style" w:hAnsi="Bookman Old Style"/>
          <w:i/>
          <w:sz w:val="23"/>
          <w:szCs w:val="23"/>
          <w:lang w:val="hr-HR"/>
        </w:rPr>
        <w:t>andardno-ponavljajuće vježbanje</w:t>
      </w:r>
      <w:r w:rsidRPr="003A6134">
        <w:rPr>
          <w:rFonts w:ascii="Bookman Old Style" w:hAnsi="Bookman Old Style"/>
          <w:i/>
          <w:sz w:val="23"/>
          <w:szCs w:val="23"/>
          <w:lang w:val="hr-HR"/>
        </w:rPr>
        <w:t>,</w:t>
      </w:r>
      <w:r w:rsidR="007E0C23">
        <w:rPr>
          <w:rFonts w:ascii="Bookman Old Style" w:hAnsi="Bookman Old Style"/>
          <w:i/>
          <w:sz w:val="23"/>
          <w:szCs w:val="23"/>
          <w:lang w:val="hr-HR"/>
        </w:rPr>
        <w:t xml:space="preserve"> </w:t>
      </w:r>
      <w:r w:rsidRPr="003A6134">
        <w:rPr>
          <w:rFonts w:ascii="Bookman Old Style" w:hAnsi="Bookman Old Style"/>
          <w:i/>
          <w:sz w:val="23"/>
          <w:szCs w:val="23"/>
          <w:lang w:val="hr-HR"/>
        </w:rPr>
        <w:t>sintetička i analitička metoda vježbanja</w:t>
      </w:r>
    </w:p>
    <w:p w14:paraId="11BC6B60" w14:textId="77777777" w:rsidR="002A3D18" w:rsidRPr="003A6134" w:rsidRDefault="002A3D18"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4"/>
        <w:jc w:val="left"/>
        <w:rPr>
          <w:rFonts w:ascii="Bookman Old Style" w:hAnsi="Bookman Old Style"/>
          <w:i/>
          <w:sz w:val="23"/>
          <w:szCs w:val="23"/>
          <w:lang w:val="hr-HR"/>
        </w:rPr>
      </w:pPr>
      <w:r w:rsidRPr="007E0C23">
        <w:rPr>
          <w:rFonts w:ascii="Bookman Old Style" w:hAnsi="Bookman Old Style"/>
          <w:b/>
          <w:i/>
          <w:sz w:val="23"/>
          <w:szCs w:val="23"/>
          <w:lang w:val="hr-HR"/>
        </w:rPr>
        <w:t>Metode poučavanja</w:t>
      </w:r>
      <w:r w:rsidRPr="007E0C23">
        <w:rPr>
          <w:rFonts w:ascii="Bookman Old Style" w:hAnsi="Bookman Old Style"/>
          <w:b/>
          <w:sz w:val="23"/>
          <w:szCs w:val="23"/>
          <w:lang w:val="hr-HR"/>
        </w:rPr>
        <w:t xml:space="preserve"> (</w:t>
      </w:r>
      <w:r w:rsidRPr="007E0C23">
        <w:rPr>
          <w:rFonts w:ascii="Bookman Old Style" w:hAnsi="Bookman Old Style"/>
          <w:b/>
          <w:i/>
          <w:sz w:val="23"/>
          <w:szCs w:val="23"/>
          <w:lang w:val="hr-HR"/>
        </w:rPr>
        <w:t>što rade učitelji</w:t>
      </w:r>
      <w:r w:rsidRPr="007E0C23">
        <w:rPr>
          <w:rFonts w:ascii="Bookman Old Style" w:hAnsi="Bookman Old Style"/>
          <w:b/>
          <w:sz w:val="23"/>
          <w:szCs w:val="23"/>
          <w:lang w:val="hr-HR"/>
        </w:rPr>
        <w:t>):</w:t>
      </w:r>
      <w:r w:rsidRPr="003A6134">
        <w:rPr>
          <w:rFonts w:ascii="Bookman Old Style" w:hAnsi="Bookman Old Style"/>
          <w:sz w:val="23"/>
          <w:szCs w:val="23"/>
          <w:lang w:val="hr-HR"/>
        </w:rPr>
        <w:t xml:space="preserve"> Metoda usmenog izlaganja,demonstracija,sintetička i analitička metoda vježbanja,metoda vježbanja,situaciona metoda</w:t>
      </w:r>
    </w:p>
    <w:p w14:paraId="0470076A" w14:textId="59D1B676" w:rsidR="002A3D18" w:rsidRPr="003A6134" w:rsidRDefault="002A3D18"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4"/>
        <w:jc w:val="left"/>
        <w:rPr>
          <w:rFonts w:ascii="Bookman Old Style" w:hAnsi="Bookman Old Style"/>
          <w:i/>
          <w:sz w:val="23"/>
          <w:szCs w:val="23"/>
          <w:lang w:val="hr-HR"/>
        </w:rPr>
      </w:pPr>
      <w:r w:rsidRPr="007E0C23">
        <w:rPr>
          <w:rFonts w:ascii="Bookman Old Style" w:hAnsi="Bookman Old Style"/>
          <w:b/>
          <w:i/>
          <w:sz w:val="23"/>
          <w:szCs w:val="23"/>
          <w:lang w:val="hr-HR"/>
        </w:rPr>
        <w:t>Trajanje izvedbe:</w:t>
      </w:r>
      <w:r w:rsidRPr="003A6134">
        <w:rPr>
          <w:rFonts w:ascii="Bookman Old Style" w:hAnsi="Bookman Old Style"/>
          <w:i/>
          <w:sz w:val="23"/>
          <w:szCs w:val="23"/>
          <w:lang w:val="hr-HR"/>
        </w:rPr>
        <w:t xml:space="preserve"> </w:t>
      </w:r>
      <w:r w:rsidRPr="003A6134">
        <w:rPr>
          <w:rFonts w:ascii="Bookman Old Style" w:hAnsi="Bookman Old Style"/>
          <w:sz w:val="23"/>
          <w:szCs w:val="23"/>
          <w:lang w:val="hr-HR"/>
        </w:rPr>
        <w:t>Jedan školski sat tj</w:t>
      </w:r>
      <w:r w:rsidR="001C557F">
        <w:rPr>
          <w:rFonts w:ascii="Bookman Old Style" w:hAnsi="Bookman Old Style"/>
          <w:sz w:val="23"/>
          <w:szCs w:val="23"/>
          <w:lang w:val="hr-HR"/>
        </w:rPr>
        <w:t>edno tijekom školske godine 2016/2017</w:t>
      </w:r>
    </w:p>
    <w:p w14:paraId="58D91033" w14:textId="2CB384A3" w:rsidR="00F21055" w:rsidRPr="00F21055" w:rsidRDefault="007E0C23" w:rsidP="007E0C23">
      <w:pPr>
        <w:spacing w:after="0" w:line="360" w:lineRule="auto"/>
        <w:contextualSpacing/>
        <w:rPr>
          <w:rFonts w:ascii="Bookman Old Style" w:hAnsi="Bookman Old Style"/>
          <w:b/>
          <w:sz w:val="23"/>
          <w:szCs w:val="23"/>
        </w:rPr>
      </w:pPr>
      <w:r>
        <w:rPr>
          <w:rFonts w:ascii="Bookman Old Style" w:hAnsi="Bookman Old Style"/>
          <w:b/>
          <w:i/>
          <w:sz w:val="23"/>
          <w:szCs w:val="23"/>
        </w:rPr>
        <w:t xml:space="preserve">6. </w:t>
      </w:r>
      <w:r w:rsidR="002A3D18" w:rsidRPr="00F21055">
        <w:rPr>
          <w:rFonts w:ascii="Bookman Old Style" w:hAnsi="Bookman Old Style"/>
          <w:b/>
          <w:i/>
          <w:sz w:val="23"/>
          <w:szCs w:val="23"/>
        </w:rPr>
        <w:t>Potrebni resursi/moguće teškoće</w:t>
      </w:r>
      <w:r w:rsidR="002A3D18" w:rsidRPr="00F21055">
        <w:rPr>
          <w:rFonts w:ascii="Bookman Old Style" w:hAnsi="Bookman Old Style"/>
          <w:b/>
          <w:sz w:val="23"/>
          <w:szCs w:val="23"/>
        </w:rPr>
        <w:t xml:space="preserve">: </w:t>
      </w:r>
    </w:p>
    <w:p w14:paraId="1A4F5231" w14:textId="77777777" w:rsidR="002A3D18" w:rsidRPr="003A6134" w:rsidRDefault="00F21055" w:rsidP="005F32AD">
      <w:pPr>
        <w:spacing w:after="0" w:line="360" w:lineRule="auto"/>
        <w:ind w:firstLine="709"/>
        <w:contextualSpacing/>
        <w:rPr>
          <w:rFonts w:ascii="Bookman Old Style" w:hAnsi="Bookman Old Style"/>
          <w:sz w:val="23"/>
          <w:szCs w:val="23"/>
        </w:rPr>
      </w:pPr>
      <w:r w:rsidRPr="00F21055">
        <w:rPr>
          <w:rFonts w:ascii="Bookman Old Style" w:hAnsi="Bookman Old Style"/>
          <w:sz w:val="23"/>
          <w:szCs w:val="23"/>
        </w:rPr>
        <w:t>-</w:t>
      </w:r>
      <w:r w:rsidR="002A3D18" w:rsidRPr="003A6134">
        <w:rPr>
          <w:rFonts w:ascii="Bookman Old Style" w:hAnsi="Bookman Old Style"/>
          <w:sz w:val="23"/>
          <w:szCs w:val="23"/>
        </w:rPr>
        <w:t xml:space="preserve">Sportska dvorana,sportski rekviziti,stolovi za stolni tenis  </w:t>
      </w:r>
    </w:p>
    <w:p w14:paraId="7010D739" w14:textId="7DF43BE1" w:rsidR="002A3D18" w:rsidRPr="003A6134" w:rsidRDefault="007E0C23" w:rsidP="007E0C23">
      <w:pPr>
        <w:spacing w:after="0" w:line="360" w:lineRule="auto"/>
        <w:contextualSpacing/>
        <w:rPr>
          <w:rFonts w:ascii="Bookman Old Style" w:hAnsi="Bookman Old Style"/>
          <w:i/>
          <w:sz w:val="23"/>
          <w:szCs w:val="23"/>
        </w:rPr>
      </w:pPr>
      <w:r>
        <w:rPr>
          <w:rFonts w:ascii="Bookman Old Style" w:hAnsi="Bookman Old Style"/>
          <w:b/>
          <w:i/>
          <w:sz w:val="23"/>
          <w:szCs w:val="23"/>
        </w:rPr>
        <w:t xml:space="preserve">7. </w:t>
      </w:r>
      <w:r w:rsidR="002A3D18" w:rsidRPr="00F21055">
        <w:rPr>
          <w:rFonts w:ascii="Bookman Old Style" w:hAnsi="Bookman Old Style"/>
          <w:b/>
          <w:i/>
          <w:sz w:val="23"/>
          <w:szCs w:val="23"/>
        </w:rPr>
        <w:t>Način praćenja i provjere ishoda/postignuća:</w:t>
      </w:r>
      <w:r w:rsidR="002A3D18" w:rsidRPr="003A6134">
        <w:rPr>
          <w:rFonts w:ascii="Bookman Old Style" w:hAnsi="Bookman Old Style"/>
          <w:i/>
          <w:sz w:val="23"/>
          <w:szCs w:val="23"/>
        </w:rPr>
        <w:t xml:space="preserve"> Tijekom školskih,</w:t>
      </w:r>
      <w:r>
        <w:rPr>
          <w:rFonts w:ascii="Bookman Old Style" w:hAnsi="Bookman Old Style"/>
          <w:i/>
          <w:sz w:val="23"/>
          <w:szCs w:val="23"/>
        </w:rPr>
        <w:t xml:space="preserve"> </w:t>
      </w:r>
      <w:r w:rsidR="002A3D18" w:rsidRPr="003A6134">
        <w:rPr>
          <w:rFonts w:ascii="Bookman Old Style" w:hAnsi="Bookman Old Style"/>
          <w:i/>
          <w:sz w:val="23"/>
          <w:szCs w:val="23"/>
        </w:rPr>
        <w:t>županijskih,</w:t>
      </w:r>
      <w:r>
        <w:rPr>
          <w:rFonts w:ascii="Bookman Old Style" w:hAnsi="Bookman Old Style"/>
          <w:i/>
          <w:sz w:val="23"/>
          <w:szCs w:val="23"/>
        </w:rPr>
        <w:t xml:space="preserve"> </w:t>
      </w:r>
      <w:r w:rsidR="002A3D18" w:rsidRPr="003A6134">
        <w:rPr>
          <w:rFonts w:ascii="Bookman Old Style" w:hAnsi="Bookman Old Style"/>
          <w:i/>
          <w:sz w:val="23"/>
          <w:szCs w:val="23"/>
        </w:rPr>
        <w:t>međužupanijskih natjecanja</w:t>
      </w:r>
    </w:p>
    <w:p w14:paraId="511D931A" w14:textId="1DAA0F57" w:rsidR="002A3D18" w:rsidRPr="003A6134" w:rsidRDefault="007E0C23" w:rsidP="007E0C23">
      <w:pPr>
        <w:spacing w:after="0" w:line="360" w:lineRule="auto"/>
        <w:contextualSpacing/>
        <w:rPr>
          <w:rFonts w:ascii="Bookman Old Style" w:hAnsi="Bookman Old Style"/>
          <w:i/>
          <w:sz w:val="23"/>
          <w:szCs w:val="23"/>
        </w:rPr>
      </w:pPr>
      <w:r>
        <w:rPr>
          <w:rFonts w:ascii="Bookman Old Style" w:hAnsi="Bookman Old Style"/>
          <w:b/>
          <w:i/>
          <w:sz w:val="23"/>
          <w:szCs w:val="23"/>
        </w:rPr>
        <w:t xml:space="preserve">8. </w:t>
      </w:r>
      <w:r w:rsidR="002A3D18" w:rsidRPr="00F21055">
        <w:rPr>
          <w:rFonts w:ascii="Bookman Old Style" w:hAnsi="Bookman Old Style"/>
          <w:b/>
          <w:i/>
          <w:sz w:val="23"/>
          <w:szCs w:val="23"/>
        </w:rPr>
        <w:t>Odgovorne osobe:</w:t>
      </w:r>
      <w:r w:rsidR="002A3D18" w:rsidRPr="003A6134">
        <w:rPr>
          <w:rFonts w:ascii="Bookman Old Style" w:hAnsi="Bookman Old Style"/>
          <w:sz w:val="23"/>
          <w:szCs w:val="23"/>
        </w:rPr>
        <w:t xml:space="preserve">  </w:t>
      </w:r>
      <w:r w:rsidR="004016DE">
        <w:rPr>
          <w:rFonts w:ascii="Bookman Old Style" w:hAnsi="Bookman Old Style"/>
          <w:sz w:val="23"/>
          <w:szCs w:val="23"/>
        </w:rPr>
        <w:t xml:space="preserve">učitelj </w:t>
      </w:r>
      <w:r w:rsidR="002A3D18" w:rsidRPr="003A6134">
        <w:rPr>
          <w:rFonts w:ascii="Bookman Old Style" w:hAnsi="Bookman Old Style"/>
          <w:sz w:val="23"/>
          <w:szCs w:val="23"/>
        </w:rPr>
        <w:t>Vujnović Damir</w:t>
      </w:r>
    </w:p>
    <w:p w14:paraId="76A12DC6" w14:textId="77777777" w:rsidR="00234075" w:rsidRPr="003A6134" w:rsidRDefault="00234075" w:rsidP="005F32AD">
      <w:pPr>
        <w:spacing w:after="0" w:line="360" w:lineRule="auto"/>
        <w:jc w:val="both"/>
        <w:rPr>
          <w:rFonts w:ascii="Bookman Old Style" w:hAnsi="Bookman Old Style"/>
          <w:color w:val="0D0D0D"/>
          <w:sz w:val="23"/>
          <w:szCs w:val="23"/>
        </w:rPr>
      </w:pPr>
    </w:p>
    <w:p w14:paraId="20660343" w14:textId="77777777" w:rsidR="003D1962" w:rsidRDefault="003D1962" w:rsidP="005F32AD">
      <w:pPr>
        <w:spacing w:after="0" w:line="360" w:lineRule="auto"/>
        <w:jc w:val="both"/>
        <w:rPr>
          <w:rFonts w:ascii="Bookman Old Style" w:hAnsi="Bookman Old Style"/>
          <w:color w:val="0D0D0D"/>
          <w:sz w:val="23"/>
          <w:szCs w:val="23"/>
        </w:rPr>
      </w:pPr>
    </w:p>
    <w:p w14:paraId="5D51B444" w14:textId="77777777" w:rsidR="007E0C23" w:rsidRDefault="007E0C23" w:rsidP="005F32AD">
      <w:pPr>
        <w:spacing w:after="0" w:line="360" w:lineRule="auto"/>
        <w:jc w:val="both"/>
        <w:rPr>
          <w:rFonts w:ascii="Bookman Old Style" w:hAnsi="Bookman Old Style"/>
          <w:color w:val="0D0D0D"/>
          <w:sz w:val="23"/>
          <w:szCs w:val="23"/>
        </w:rPr>
      </w:pPr>
    </w:p>
    <w:p w14:paraId="227D8805" w14:textId="77777777" w:rsidR="007E0C23" w:rsidRPr="003A6134" w:rsidRDefault="007E0C23" w:rsidP="005F32AD">
      <w:pPr>
        <w:spacing w:after="0" w:line="360" w:lineRule="auto"/>
        <w:jc w:val="both"/>
        <w:rPr>
          <w:rFonts w:ascii="Bookman Old Style" w:hAnsi="Bookman Old Style"/>
          <w:color w:val="0D0D0D"/>
          <w:sz w:val="23"/>
          <w:szCs w:val="23"/>
        </w:rPr>
      </w:pPr>
    </w:p>
    <w:p w14:paraId="0497DE69"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t>Kurikulumsko područje: tjelesno i zdravstveno</w:t>
      </w:r>
    </w:p>
    <w:p w14:paraId="513C170B" w14:textId="77777777" w:rsidR="003D1962" w:rsidRPr="003A6134" w:rsidRDefault="00234075" w:rsidP="005F32AD">
      <w:pPr>
        <w:spacing w:after="0" w:line="360" w:lineRule="auto"/>
        <w:rPr>
          <w:rFonts w:ascii="Bookman Old Style" w:hAnsi="Bookman Old Style"/>
          <w:b/>
          <w:sz w:val="23"/>
          <w:szCs w:val="23"/>
        </w:rPr>
      </w:pPr>
      <w:r w:rsidRPr="003A6134">
        <w:rPr>
          <w:rFonts w:ascii="Bookman Old Style" w:hAnsi="Bookman Old Style"/>
          <w:b/>
          <w:sz w:val="23"/>
          <w:szCs w:val="23"/>
        </w:rPr>
        <w:lastRenderedPageBreak/>
        <w:t xml:space="preserve">1. </w:t>
      </w:r>
      <w:r w:rsidR="003D1962" w:rsidRPr="003A6134">
        <w:rPr>
          <w:rFonts w:ascii="Bookman Old Style" w:hAnsi="Bookman Old Style"/>
          <w:b/>
          <w:sz w:val="23"/>
          <w:szCs w:val="23"/>
        </w:rPr>
        <w:t xml:space="preserve">Ciklus (razred): </w:t>
      </w:r>
      <w:r w:rsidR="003D1962" w:rsidRPr="003A6134">
        <w:rPr>
          <w:rFonts w:ascii="Bookman Old Style" w:hAnsi="Bookman Old Style"/>
          <w:color w:val="000000"/>
          <w:sz w:val="23"/>
          <w:szCs w:val="23"/>
        </w:rPr>
        <w:t>5</w:t>
      </w:r>
      <w:r w:rsidR="000918BC" w:rsidRPr="003A6134">
        <w:rPr>
          <w:rFonts w:ascii="Bookman Old Style" w:hAnsi="Bookman Old Style"/>
          <w:color w:val="000000"/>
          <w:sz w:val="23"/>
          <w:szCs w:val="23"/>
        </w:rPr>
        <w:t>.</w:t>
      </w:r>
      <w:r w:rsidR="003D1962" w:rsidRPr="003A6134">
        <w:rPr>
          <w:rFonts w:ascii="Bookman Old Style" w:hAnsi="Bookman Old Style"/>
          <w:color w:val="000000"/>
          <w:sz w:val="23"/>
          <w:szCs w:val="23"/>
        </w:rPr>
        <w:t>-8</w:t>
      </w:r>
      <w:r w:rsidR="000918BC" w:rsidRPr="003A6134">
        <w:rPr>
          <w:rFonts w:ascii="Bookman Old Style" w:hAnsi="Bookman Old Style"/>
          <w:color w:val="000000"/>
          <w:sz w:val="23"/>
          <w:szCs w:val="23"/>
        </w:rPr>
        <w:t>.</w:t>
      </w:r>
      <w:r w:rsidR="003D1962" w:rsidRPr="003A6134">
        <w:rPr>
          <w:rFonts w:ascii="Bookman Old Style" w:hAnsi="Bookman Old Style"/>
          <w:sz w:val="23"/>
          <w:szCs w:val="23"/>
        </w:rPr>
        <w:t xml:space="preserve"> razredi</w:t>
      </w:r>
    </w:p>
    <w:p w14:paraId="094CE3FB" w14:textId="201B45F6" w:rsidR="003D1962" w:rsidRPr="003A6134" w:rsidRDefault="003D1962" w:rsidP="005F32AD">
      <w:pPr>
        <w:spacing w:after="0" w:line="360" w:lineRule="auto"/>
        <w:rPr>
          <w:rFonts w:ascii="Bookman Old Style" w:hAnsi="Bookman Old Style"/>
          <w:color w:val="FF0000"/>
          <w:sz w:val="23"/>
          <w:szCs w:val="23"/>
        </w:rPr>
      </w:pPr>
      <w:r w:rsidRPr="003A6134">
        <w:rPr>
          <w:rFonts w:ascii="Bookman Old Style" w:hAnsi="Bookman Old Style"/>
          <w:b/>
          <w:sz w:val="23"/>
          <w:szCs w:val="23"/>
        </w:rPr>
        <w:t>2.</w:t>
      </w:r>
      <w:r w:rsidR="007E0C23">
        <w:rPr>
          <w:rFonts w:ascii="Bookman Old Style" w:hAnsi="Bookman Old Style"/>
          <w:b/>
          <w:sz w:val="23"/>
          <w:szCs w:val="23"/>
        </w:rPr>
        <w:t xml:space="preserve"> </w:t>
      </w:r>
      <w:r w:rsidRPr="00F21055">
        <w:rPr>
          <w:rFonts w:ascii="Bookman Old Style" w:hAnsi="Bookman Old Style"/>
          <w:b/>
          <w:i/>
          <w:sz w:val="23"/>
          <w:szCs w:val="23"/>
        </w:rPr>
        <w:t>Cilj 1</w:t>
      </w:r>
      <w:r w:rsidRPr="003A6134">
        <w:rPr>
          <w:rFonts w:ascii="Bookman Old Style" w:hAnsi="Bookman Old Style"/>
          <w:sz w:val="23"/>
          <w:szCs w:val="23"/>
        </w:rPr>
        <w:t xml:space="preserve">. </w:t>
      </w:r>
      <w:r w:rsidRPr="00F21055">
        <w:rPr>
          <w:rFonts w:ascii="Bookman Old Style" w:hAnsi="Bookman Old Style"/>
          <w:sz w:val="23"/>
          <w:szCs w:val="23"/>
        </w:rPr>
        <w:t>Prezentacija</w:t>
      </w:r>
      <w:r w:rsidRPr="00F21055">
        <w:rPr>
          <w:rFonts w:ascii="Bookman Old Style" w:hAnsi="Bookman Old Style"/>
          <w:i/>
          <w:sz w:val="23"/>
          <w:szCs w:val="23"/>
        </w:rPr>
        <w:t>,</w:t>
      </w:r>
      <w:r w:rsidRPr="003A6134">
        <w:rPr>
          <w:rFonts w:ascii="Bookman Old Style" w:hAnsi="Bookman Old Style"/>
          <w:sz w:val="23"/>
          <w:szCs w:val="23"/>
        </w:rPr>
        <w:t>demonstracija i učenje starih ličkih sportova</w:t>
      </w:r>
    </w:p>
    <w:p w14:paraId="65D2C5A2" w14:textId="5157C189"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3.</w:t>
      </w:r>
      <w:r w:rsidR="007E0C23">
        <w:rPr>
          <w:rFonts w:ascii="Bookman Old Style" w:hAnsi="Bookman Old Style"/>
          <w:b/>
          <w:i/>
          <w:sz w:val="23"/>
          <w:szCs w:val="23"/>
        </w:rPr>
        <w:t xml:space="preserve"> </w:t>
      </w:r>
      <w:r w:rsidRPr="003A6134">
        <w:rPr>
          <w:rFonts w:ascii="Bookman Old Style" w:hAnsi="Bookman Old Style"/>
          <w:b/>
          <w:i/>
          <w:sz w:val="23"/>
          <w:szCs w:val="23"/>
        </w:rPr>
        <w:t xml:space="preserve">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Stjecanje osnovnih znanja o starim ličkim sportovima kao preteči današnjih modernih sportskih disciplina (povlačenje konopa,bacanje kamena s ramena,navlačenje štapa-klička, kozanje )</w:t>
      </w:r>
    </w:p>
    <w:p w14:paraId="61F4D38E" w14:textId="2EA89670"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4.</w:t>
      </w:r>
      <w:r w:rsidR="007E0C23">
        <w:rPr>
          <w:rFonts w:ascii="Bookman Old Style" w:hAnsi="Bookman Old Style"/>
          <w:b/>
          <w:i/>
          <w:sz w:val="23"/>
          <w:szCs w:val="23"/>
        </w:rPr>
        <w:t xml:space="preserve"> </w:t>
      </w: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0864EA85" w14:textId="77777777" w:rsidR="003D1962" w:rsidRPr="003A6134" w:rsidRDefault="003D1962" w:rsidP="005F32AD">
      <w:pPr>
        <w:pStyle w:val="ListParagraph"/>
        <w:numPr>
          <w:ilvl w:val="0"/>
          <w:numId w:val="7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Usvojiti pravila igre</w:t>
      </w:r>
    </w:p>
    <w:p w14:paraId="2285B46E" w14:textId="77777777" w:rsidR="003D1962" w:rsidRPr="003A6134" w:rsidRDefault="003D1962" w:rsidP="005F32AD">
      <w:pPr>
        <w:pStyle w:val="ListParagraph"/>
        <w:numPr>
          <w:ilvl w:val="0"/>
          <w:numId w:val="7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Natjecati se</w:t>
      </w:r>
    </w:p>
    <w:p w14:paraId="7E6797B4" w14:textId="77777777" w:rsidR="003D1962" w:rsidRPr="003A6134" w:rsidRDefault="003D1962" w:rsidP="005F32AD">
      <w:pPr>
        <w:pStyle w:val="ListParagraph"/>
        <w:numPr>
          <w:ilvl w:val="0"/>
          <w:numId w:val="7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Koristiti igre u slobodno vrijeme kao vid zabave</w:t>
      </w:r>
    </w:p>
    <w:p w14:paraId="6733D9FC" w14:textId="14A00F39" w:rsidR="003D1962"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5.</w:t>
      </w:r>
      <w:r w:rsidR="007E0C23">
        <w:rPr>
          <w:rFonts w:ascii="Bookman Old Style" w:hAnsi="Bookman Old Style"/>
          <w:b/>
          <w:i/>
          <w:sz w:val="23"/>
          <w:szCs w:val="23"/>
        </w:rPr>
        <w:t xml:space="preserve"> </w:t>
      </w:r>
      <w:r w:rsidRPr="003A6134">
        <w:rPr>
          <w:rFonts w:ascii="Bookman Old Style" w:hAnsi="Bookman Old Style"/>
          <w:b/>
          <w:i/>
          <w:sz w:val="23"/>
          <w:szCs w:val="23"/>
        </w:rPr>
        <w:t>Način realizacije:</w:t>
      </w:r>
    </w:p>
    <w:p w14:paraId="4B3E93A7" w14:textId="77777777" w:rsidR="003D1962" w:rsidRPr="003A6134" w:rsidRDefault="003D1962" w:rsidP="005F32AD">
      <w:pPr>
        <w:pStyle w:val="ListParagraph"/>
        <w:numPr>
          <w:ilvl w:val="0"/>
          <w:numId w:val="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Oblik:</w:t>
      </w:r>
      <w:r w:rsidRPr="003A6134">
        <w:rPr>
          <w:rFonts w:ascii="Bookman Old Style" w:hAnsi="Bookman Old Style"/>
          <w:sz w:val="23"/>
          <w:szCs w:val="23"/>
        </w:rPr>
        <w:t xml:space="preserve"> redovn</w:t>
      </w:r>
      <w:r w:rsidR="00097006" w:rsidRPr="003A6134">
        <w:rPr>
          <w:rFonts w:ascii="Bookman Old Style" w:hAnsi="Bookman Old Style"/>
          <w:sz w:val="23"/>
          <w:szCs w:val="23"/>
        </w:rPr>
        <w:t>a</w:t>
      </w:r>
      <w:r w:rsidRPr="003A6134">
        <w:rPr>
          <w:rFonts w:ascii="Bookman Old Style" w:hAnsi="Bookman Old Style"/>
          <w:sz w:val="23"/>
          <w:szCs w:val="23"/>
        </w:rPr>
        <w:t xml:space="preserve"> nastav</w:t>
      </w:r>
      <w:r w:rsidR="00097006" w:rsidRPr="003A6134">
        <w:rPr>
          <w:rFonts w:ascii="Bookman Old Style" w:hAnsi="Bookman Old Style"/>
          <w:sz w:val="23"/>
          <w:szCs w:val="23"/>
        </w:rPr>
        <w:t>a–</w:t>
      </w:r>
      <w:r w:rsidR="0064352D" w:rsidRPr="003A6134">
        <w:rPr>
          <w:rFonts w:ascii="Bookman Old Style" w:hAnsi="Bookman Old Style"/>
          <w:sz w:val="23"/>
          <w:szCs w:val="23"/>
        </w:rPr>
        <w:t xml:space="preserve"> tje</w:t>
      </w:r>
      <w:r w:rsidR="00097006" w:rsidRPr="003A6134">
        <w:rPr>
          <w:rFonts w:ascii="Bookman Old Style" w:hAnsi="Bookman Old Style"/>
          <w:sz w:val="23"/>
          <w:szCs w:val="23"/>
        </w:rPr>
        <w:t>lesno zdravstvena kultura</w:t>
      </w:r>
    </w:p>
    <w:p w14:paraId="3AB35837" w14:textId="77777777" w:rsidR="003D1962" w:rsidRPr="003A6134" w:rsidRDefault="003D1962" w:rsidP="005F32AD">
      <w:pPr>
        <w:pStyle w:val="ListParagraph"/>
        <w:numPr>
          <w:ilvl w:val="0"/>
          <w:numId w:val="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i učitelji</w:t>
      </w:r>
      <w:r w:rsidR="00097006" w:rsidRPr="003A6134">
        <w:rPr>
          <w:rFonts w:ascii="Bookman Old Style" w:hAnsi="Bookman Old Style"/>
          <w:sz w:val="23"/>
          <w:szCs w:val="23"/>
        </w:rPr>
        <w:t xml:space="preserve"> (Damir Vujnović,Darko Vukić)</w:t>
      </w:r>
    </w:p>
    <w:p w14:paraId="0D4C1B10" w14:textId="77777777" w:rsidR="003D1962" w:rsidRPr="003A6134" w:rsidRDefault="003D1962" w:rsidP="005F32AD">
      <w:pPr>
        <w:pStyle w:val="ListParagraph"/>
        <w:numPr>
          <w:ilvl w:val="0"/>
          <w:numId w:val="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 </w:t>
      </w:r>
      <w:r w:rsidRPr="003A6134">
        <w:rPr>
          <w:rFonts w:ascii="Bookman Old Style" w:hAnsi="Bookman Old Style"/>
          <w:sz w:val="23"/>
          <w:szCs w:val="23"/>
        </w:rPr>
        <w:t>Dobivaju informacije o postanku igara i vremenu odvijanja.Usvajaju tehniku izvođenja i natječu se</w:t>
      </w:r>
    </w:p>
    <w:p w14:paraId="3BB6E990" w14:textId="77777777" w:rsidR="003D1962" w:rsidRPr="003A6134" w:rsidRDefault="003D1962" w:rsidP="005F32AD">
      <w:pPr>
        <w:pStyle w:val="ListParagraph"/>
        <w:numPr>
          <w:ilvl w:val="0"/>
          <w:numId w:val="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Metode usmenog izlaganja,demonstracije i usavršavanja motoričkog gibanja</w:t>
      </w:r>
    </w:p>
    <w:p w14:paraId="732B0E5A" w14:textId="77777777" w:rsidR="003D1962" w:rsidRPr="003A6134" w:rsidRDefault="003D1962" w:rsidP="005F32AD">
      <w:pPr>
        <w:pStyle w:val="ListParagraph"/>
        <w:numPr>
          <w:ilvl w:val="0"/>
          <w:numId w:val="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Trajanje izvedbe</w:t>
      </w:r>
      <w:r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4 i 5</w:t>
      </w:r>
      <w:r w:rsidR="001E08AF" w:rsidRPr="003A6134">
        <w:rPr>
          <w:rFonts w:ascii="Bookman Old Style" w:hAnsi="Bookman Old Style"/>
          <w:sz w:val="23"/>
          <w:szCs w:val="23"/>
        </w:rPr>
        <w:t xml:space="preserve"> mjesec 2015</w:t>
      </w:r>
      <w:r w:rsidR="00E71831" w:rsidRPr="003A6134">
        <w:rPr>
          <w:rFonts w:ascii="Bookman Old Style" w:hAnsi="Bookman Old Style"/>
          <w:sz w:val="23"/>
          <w:szCs w:val="23"/>
        </w:rPr>
        <w:t>.</w:t>
      </w:r>
      <w:r w:rsidR="001E08AF" w:rsidRPr="003A6134">
        <w:rPr>
          <w:rFonts w:ascii="Bookman Old Style" w:hAnsi="Bookman Old Style"/>
          <w:sz w:val="23"/>
          <w:szCs w:val="23"/>
        </w:rPr>
        <w:t>/</w:t>
      </w:r>
      <w:r w:rsidR="00E71831" w:rsidRPr="003A6134">
        <w:rPr>
          <w:rFonts w:ascii="Bookman Old Style" w:hAnsi="Bookman Old Style"/>
          <w:sz w:val="23"/>
          <w:szCs w:val="23"/>
        </w:rPr>
        <w:t>20</w:t>
      </w:r>
      <w:r w:rsidR="001E08AF" w:rsidRPr="003A6134">
        <w:rPr>
          <w:rFonts w:ascii="Bookman Old Style" w:hAnsi="Bookman Old Style"/>
          <w:sz w:val="23"/>
          <w:szCs w:val="23"/>
        </w:rPr>
        <w:t>16</w:t>
      </w:r>
      <w:r w:rsidR="00560670" w:rsidRPr="003A6134">
        <w:rPr>
          <w:rFonts w:ascii="Bookman Old Style" w:hAnsi="Bookman Old Style"/>
          <w:sz w:val="23"/>
          <w:szCs w:val="23"/>
        </w:rPr>
        <w:t>.</w:t>
      </w:r>
      <w:r w:rsidRPr="003A6134">
        <w:rPr>
          <w:rFonts w:ascii="Bookman Old Style" w:hAnsi="Bookman Old Style"/>
          <w:sz w:val="23"/>
          <w:szCs w:val="23"/>
        </w:rPr>
        <w:t>,kroz satove redovne nastave</w:t>
      </w:r>
      <w:r w:rsidR="00097006" w:rsidRPr="003A6134">
        <w:rPr>
          <w:rFonts w:ascii="Bookman Old Style" w:hAnsi="Bookman Old Style"/>
          <w:sz w:val="23"/>
          <w:szCs w:val="23"/>
        </w:rPr>
        <w:t>,</w:t>
      </w:r>
      <w:r w:rsidR="00097006" w:rsidRPr="003A6134">
        <w:rPr>
          <w:rFonts w:ascii="Bookman Old Style" w:hAnsi="Bookman Old Style"/>
          <w:color w:val="000000"/>
          <w:sz w:val="23"/>
          <w:szCs w:val="23"/>
        </w:rPr>
        <w:t xml:space="preserve">10 </w:t>
      </w:r>
      <w:r w:rsidR="000C51FB" w:rsidRPr="003A6134">
        <w:rPr>
          <w:rFonts w:ascii="Bookman Old Style" w:hAnsi="Bookman Old Style"/>
          <w:color w:val="000000"/>
          <w:sz w:val="23"/>
          <w:szCs w:val="23"/>
        </w:rPr>
        <w:t>sati</w:t>
      </w:r>
      <w:r w:rsidR="00097006" w:rsidRPr="003A6134">
        <w:rPr>
          <w:rFonts w:ascii="Bookman Old Style" w:hAnsi="Bookman Old Style"/>
          <w:color w:val="000000"/>
          <w:sz w:val="23"/>
          <w:szCs w:val="23"/>
        </w:rPr>
        <w:t>.</w:t>
      </w:r>
    </w:p>
    <w:p w14:paraId="55D2991E" w14:textId="5B74AA96" w:rsidR="00F21055" w:rsidRDefault="003D1962" w:rsidP="005F32AD">
      <w:pPr>
        <w:spacing w:after="0" w:line="360" w:lineRule="auto"/>
        <w:rPr>
          <w:rFonts w:ascii="Bookman Old Style" w:hAnsi="Bookman Old Style"/>
          <w:b/>
          <w:sz w:val="23"/>
          <w:szCs w:val="23"/>
        </w:rPr>
      </w:pPr>
      <w:r w:rsidRPr="003A6134">
        <w:rPr>
          <w:rFonts w:ascii="Bookman Old Style" w:hAnsi="Bookman Old Style"/>
          <w:b/>
          <w:i/>
          <w:sz w:val="23"/>
          <w:szCs w:val="23"/>
        </w:rPr>
        <w:t>6.</w:t>
      </w:r>
      <w:r w:rsidR="007E0C23">
        <w:rPr>
          <w:rFonts w:ascii="Bookman Old Style" w:hAnsi="Bookman Old Style"/>
          <w:b/>
          <w:i/>
          <w:sz w:val="23"/>
          <w:szCs w:val="23"/>
        </w:rPr>
        <w:t xml:space="preserve"> </w:t>
      </w:r>
      <w:r w:rsidRPr="003A6134">
        <w:rPr>
          <w:rFonts w:ascii="Bookman Old Style" w:hAnsi="Bookman Old Style"/>
          <w:b/>
          <w:i/>
          <w:sz w:val="23"/>
          <w:szCs w:val="23"/>
        </w:rPr>
        <w:t>Potrebni resursi/moguće teškoće</w:t>
      </w:r>
      <w:r w:rsidRPr="003A6134">
        <w:rPr>
          <w:rFonts w:ascii="Bookman Old Style" w:hAnsi="Bookman Old Style"/>
          <w:b/>
          <w:sz w:val="23"/>
          <w:szCs w:val="23"/>
        </w:rPr>
        <w:t>:</w:t>
      </w:r>
    </w:p>
    <w:p w14:paraId="0B48E8A5" w14:textId="77777777" w:rsidR="00F21055" w:rsidRDefault="00F21055" w:rsidP="005F32AD">
      <w:pPr>
        <w:spacing w:after="0" w:line="360" w:lineRule="auto"/>
        <w:ind w:firstLine="709"/>
        <w:rPr>
          <w:rFonts w:ascii="Bookman Old Style" w:hAnsi="Bookman Old Style"/>
          <w:sz w:val="23"/>
          <w:szCs w:val="23"/>
        </w:rPr>
      </w:pPr>
      <w:r>
        <w:rPr>
          <w:rFonts w:ascii="Bookman Old Style" w:hAnsi="Bookman Old Style"/>
          <w:sz w:val="23"/>
          <w:szCs w:val="23"/>
        </w:rPr>
        <w:t>- l</w:t>
      </w:r>
      <w:r w:rsidR="003D1962" w:rsidRPr="003A6134">
        <w:rPr>
          <w:rFonts w:ascii="Bookman Old Style" w:hAnsi="Bookman Old Style"/>
          <w:sz w:val="23"/>
          <w:szCs w:val="23"/>
        </w:rPr>
        <w:t>iteratura,rekviziti i pomagala za proved</w:t>
      </w:r>
      <w:r>
        <w:rPr>
          <w:rFonts w:ascii="Bookman Old Style" w:hAnsi="Bookman Old Style"/>
          <w:sz w:val="23"/>
          <w:szCs w:val="23"/>
        </w:rPr>
        <w:t>bu igre, vremenski i materijalni</w:t>
      </w:r>
    </w:p>
    <w:p w14:paraId="0711C621" w14:textId="77777777" w:rsidR="003D1962" w:rsidRPr="003A6134" w:rsidRDefault="003D1962" w:rsidP="005F32AD">
      <w:pPr>
        <w:spacing w:after="0" w:line="360" w:lineRule="auto"/>
        <w:ind w:firstLine="709"/>
        <w:rPr>
          <w:rFonts w:ascii="Bookman Old Style" w:hAnsi="Bookman Old Style"/>
          <w:sz w:val="23"/>
          <w:szCs w:val="23"/>
        </w:rPr>
      </w:pPr>
      <w:r w:rsidRPr="003A6134">
        <w:rPr>
          <w:rFonts w:ascii="Bookman Old Style" w:hAnsi="Bookman Old Style"/>
          <w:sz w:val="23"/>
          <w:szCs w:val="23"/>
        </w:rPr>
        <w:t>uvijeti</w:t>
      </w:r>
    </w:p>
    <w:p w14:paraId="4FEA9EB4" w14:textId="25C13521" w:rsidR="00F21055" w:rsidRDefault="003D1962"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7.</w:t>
      </w:r>
      <w:r w:rsidR="007E0C23">
        <w:rPr>
          <w:rFonts w:ascii="Bookman Old Style" w:hAnsi="Bookman Old Style"/>
          <w:b/>
          <w:i/>
          <w:sz w:val="23"/>
          <w:szCs w:val="23"/>
        </w:rPr>
        <w:t xml:space="preserve"> </w:t>
      </w:r>
      <w:r w:rsidRPr="003A6134">
        <w:rPr>
          <w:rFonts w:ascii="Bookman Old Style" w:hAnsi="Bookman Old Style"/>
          <w:b/>
          <w:i/>
          <w:sz w:val="23"/>
          <w:szCs w:val="23"/>
        </w:rPr>
        <w:t xml:space="preserve">Način praćenja i provjere ishoda/postignuća: </w:t>
      </w:r>
    </w:p>
    <w:p w14:paraId="76D73A80" w14:textId="77777777" w:rsidR="00F21055" w:rsidRDefault="00F21055" w:rsidP="005F32AD">
      <w:pPr>
        <w:spacing w:after="0" w:line="360" w:lineRule="auto"/>
        <w:ind w:firstLine="709"/>
        <w:rPr>
          <w:rFonts w:ascii="Bookman Old Style" w:hAnsi="Bookman Old Style"/>
          <w:sz w:val="23"/>
          <w:szCs w:val="23"/>
        </w:rPr>
      </w:pPr>
      <w:r>
        <w:rPr>
          <w:rFonts w:ascii="Bookman Old Style" w:hAnsi="Bookman Old Style"/>
          <w:sz w:val="23"/>
          <w:szCs w:val="23"/>
        </w:rPr>
        <w:t>- p</w:t>
      </w:r>
      <w:r w:rsidR="003D1962" w:rsidRPr="003A6134">
        <w:rPr>
          <w:rFonts w:ascii="Bookman Old Style" w:hAnsi="Bookman Old Style"/>
          <w:sz w:val="23"/>
          <w:szCs w:val="23"/>
        </w:rPr>
        <w:t>rovjere putem natjecanja, kroz</w:t>
      </w:r>
      <w:r>
        <w:rPr>
          <w:rFonts w:ascii="Bookman Old Style" w:hAnsi="Bookman Old Style"/>
          <w:sz w:val="23"/>
          <w:szCs w:val="23"/>
        </w:rPr>
        <w:t xml:space="preserve"> stupanj usvojenosti motoričkih</w:t>
      </w:r>
    </w:p>
    <w:p w14:paraId="39EC3BE8" w14:textId="77777777" w:rsidR="00F21055" w:rsidRDefault="003D1962" w:rsidP="005F32AD">
      <w:pPr>
        <w:spacing w:after="0" w:line="360" w:lineRule="auto"/>
        <w:ind w:firstLine="709"/>
        <w:rPr>
          <w:rFonts w:ascii="Bookman Old Style" w:hAnsi="Bookman Old Style"/>
          <w:color w:val="000000"/>
          <w:sz w:val="23"/>
          <w:szCs w:val="23"/>
        </w:rPr>
      </w:pPr>
      <w:r w:rsidRPr="003A6134">
        <w:rPr>
          <w:rFonts w:ascii="Bookman Old Style" w:hAnsi="Bookman Old Style"/>
          <w:sz w:val="23"/>
          <w:szCs w:val="23"/>
        </w:rPr>
        <w:t>gibanja,kao i motiviranošću učenika za ponuđeni sadržaj</w:t>
      </w:r>
      <w:r w:rsidR="00097006" w:rsidRPr="003A6134">
        <w:rPr>
          <w:rFonts w:ascii="Bookman Old Style" w:hAnsi="Bookman Old Style"/>
          <w:sz w:val="23"/>
          <w:szCs w:val="23"/>
        </w:rPr>
        <w:t>,</w:t>
      </w:r>
      <w:r w:rsidR="00F21055">
        <w:rPr>
          <w:rFonts w:ascii="Bookman Old Style" w:hAnsi="Bookman Old Style"/>
          <w:color w:val="000000"/>
          <w:sz w:val="23"/>
          <w:szCs w:val="23"/>
        </w:rPr>
        <w:t>prezentacija u</w:t>
      </w:r>
    </w:p>
    <w:p w14:paraId="36C3136A" w14:textId="77777777" w:rsidR="003D1962" w:rsidRPr="003A6134" w:rsidRDefault="000C51FB" w:rsidP="005F32AD">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sklopu Dana škole</w:t>
      </w:r>
    </w:p>
    <w:p w14:paraId="74CCA511" w14:textId="001FF767" w:rsidR="00234075"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8.</w:t>
      </w:r>
      <w:r w:rsidR="007E0C23">
        <w:rPr>
          <w:rFonts w:ascii="Bookman Old Style" w:hAnsi="Bookman Old Style"/>
          <w:b/>
          <w:i/>
          <w:sz w:val="23"/>
          <w:szCs w:val="23"/>
        </w:rPr>
        <w:t xml:space="preserve"> </w:t>
      </w:r>
      <w:r w:rsidRPr="003A6134">
        <w:rPr>
          <w:rFonts w:ascii="Bookman Old Style" w:hAnsi="Bookman Old Style"/>
          <w:b/>
          <w:i/>
          <w:sz w:val="23"/>
          <w:szCs w:val="23"/>
        </w:rPr>
        <w:t>Odgovorne osobe:</w:t>
      </w:r>
      <w:r w:rsidR="004016DE" w:rsidRPr="000E0BCA">
        <w:rPr>
          <w:rFonts w:ascii="Bookman Old Style" w:hAnsi="Bookman Old Style"/>
          <w:sz w:val="23"/>
          <w:szCs w:val="23"/>
        </w:rPr>
        <w:t>učitelji</w:t>
      </w:r>
      <w:r w:rsidR="004016DE">
        <w:rPr>
          <w:rFonts w:ascii="Bookman Old Style" w:hAnsi="Bookman Old Style"/>
          <w:b/>
          <w:i/>
          <w:sz w:val="23"/>
          <w:szCs w:val="23"/>
        </w:rPr>
        <w:t xml:space="preserve"> </w:t>
      </w:r>
      <w:r w:rsidRPr="003A6134">
        <w:rPr>
          <w:rFonts w:ascii="Bookman Old Style" w:hAnsi="Bookman Old Style"/>
          <w:sz w:val="23"/>
          <w:szCs w:val="23"/>
        </w:rPr>
        <w:t>Damir Vujnović,Darko Vukić</w:t>
      </w:r>
    </w:p>
    <w:p w14:paraId="69E57C07" w14:textId="77777777" w:rsidR="00234075" w:rsidRPr="003A6134" w:rsidRDefault="00234075" w:rsidP="005F32AD">
      <w:pPr>
        <w:spacing w:after="0" w:line="360" w:lineRule="auto"/>
        <w:jc w:val="both"/>
        <w:rPr>
          <w:rFonts w:ascii="Bookman Old Style" w:hAnsi="Bookman Old Style"/>
          <w:sz w:val="23"/>
          <w:szCs w:val="23"/>
        </w:rPr>
      </w:pPr>
    </w:p>
    <w:p w14:paraId="23D40651" w14:textId="77777777" w:rsidR="00234075" w:rsidRDefault="00234075" w:rsidP="005F32AD">
      <w:pPr>
        <w:spacing w:after="0" w:line="360" w:lineRule="auto"/>
        <w:jc w:val="both"/>
        <w:rPr>
          <w:rFonts w:ascii="Bookman Old Style" w:hAnsi="Bookman Old Style"/>
          <w:sz w:val="23"/>
          <w:szCs w:val="23"/>
        </w:rPr>
      </w:pPr>
    </w:p>
    <w:p w14:paraId="180308E0" w14:textId="77777777" w:rsidR="00137A65" w:rsidRDefault="00137A65" w:rsidP="005F32AD">
      <w:pPr>
        <w:spacing w:after="0" w:line="360" w:lineRule="auto"/>
        <w:jc w:val="both"/>
        <w:rPr>
          <w:rFonts w:ascii="Bookman Old Style" w:hAnsi="Bookman Old Style"/>
          <w:sz w:val="23"/>
          <w:szCs w:val="23"/>
        </w:rPr>
      </w:pPr>
    </w:p>
    <w:p w14:paraId="6562D7AC" w14:textId="77777777" w:rsidR="007E0C23" w:rsidRPr="003A6134" w:rsidRDefault="007E0C23" w:rsidP="005F32AD">
      <w:pPr>
        <w:spacing w:after="0" w:line="360" w:lineRule="auto"/>
        <w:jc w:val="both"/>
        <w:rPr>
          <w:rFonts w:ascii="Bookman Old Style" w:hAnsi="Bookman Old Style"/>
          <w:sz w:val="23"/>
          <w:szCs w:val="23"/>
        </w:rPr>
      </w:pPr>
    </w:p>
    <w:p w14:paraId="47783CBC" w14:textId="77777777" w:rsidR="003D1962" w:rsidRPr="003A6134" w:rsidRDefault="003D1962" w:rsidP="005F32AD">
      <w:pPr>
        <w:spacing w:after="0" w:line="360" w:lineRule="auto"/>
        <w:rPr>
          <w:rFonts w:ascii="Bookman Old Style" w:hAnsi="Bookman Old Style"/>
          <w:b/>
          <w:sz w:val="23"/>
          <w:szCs w:val="23"/>
        </w:rPr>
      </w:pPr>
      <w:r w:rsidRPr="003A6134">
        <w:rPr>
          <w:rFonts w:ascii="Bookman Old Style" w:hAnsi="Bookman Old Style"/>
          <w:sz w:val="23"/>
          <w:szCs w:val="23"/>
        </w:rPr>
        <w:t xml:space="preserve">Kurikulumsko  područje: Tjelesno i zdravstveno </w:t>
      </w:r>
    </w:p>
    <w:p w14:paraId="6ABEDD73" w14:textId="77777777" w:rsidR="003D1962" w:rsidRPr="003A6134" w:rsidRDefault="00234075" w:rsidP="005F32AD">
      <w:pPr>
        <w:spacing w:after="0" w:line="360" w:lineRule="auto"/>
        <w:rPr>
          <w:rFonts w:ascii="Bookman Old Style" w:hAnsi="Bookman Old Style"/>
          <w:b/>
          <w:color w:val="FF0000"/>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w:t>
      </w:r>
      <w:r w:rsidR="003D1962" w:rsidRPr="003A6134">
        <w:rPr>
          <w:rFonts w:ascii="Bookman Old Style" w:hAnsi="Bookman Old Style"/>
          <w:b/>
          <w:color w:val="000000"/>
          <w:sz w:val="23"/>
          <w:szCs w:val="23"/>
        </w:rPr>
        <w:t xml:space="preserve">): </w:t>
      </w:r>
      <w:r w:rsidR="00097006" w:rsidRPr="003A6134">
        <w:rPr>
          <w:rFonts w:ascii="Bookman Old Style" w:hAnsi="Bookman Old Style"/>
          <w:b/>
          <w:color w:val="000000"/>
          <w:sz w:val="23"/>
          <w:szCs w:val="23"/>
        </w:rPr>
        <w:t>6</w:t>
      </w:r>
      <w:r w:rsidR="00B85D90" w:rsidRPr="003A6134">
        <w:rPr>
          <w:rFonts w:ascii="Bookman Old Style" w:hAnsi="Bookman Old Style"/>
          <w:b/>
          <w:color w:val="000000"/>
          <w:sz w:val="23"/>
          <w:szCs w:val="23"/>
        </w:rPr>
        <w:t>.</w:t>
      </w:r>
      <w:r w:rsidR="00097006" w:rsidRPr="003A6134">
        <w:rPr>
          <w:rFonts w:ascii="Bookman Old Style" w:hAnsi="Bookman Old Style"/>
          <w:b/>
          <w:color w:val="000000"/>
          <w:sz w:val="23"/>
          <w:szCs w:val="23"/>
        </w:rPr>
        <w:t>,7</w:t>
      </w:r>
      <w:r w:rsidR="00B85D90" w:rsidRPr="003A6134">
        <w:rPr>
          <w:rFonts w:ascii="Bookman Old Style" w:hAnsi="Bookman Old Style"/>
          <w:b/>
          <w:color w:val="000000"/>
          <w:sz w:val="23"/>
          <w:szCs w:val="23"/>
        </w:rPr>
        <w:t>.</w:t>
      </w:r>
      <w:r w:rsidR="00097006" w:rsidRPr="003A6134">
        <w:rPr>
          <w:rFonts w:ascii="Bookman Old Style" w:hAnsi="Bookman Old Style"/>
          <w:b/>
          <w:color w:val="000000"/>
          <w:sz w:val="23"/>
          <w:szCs w:val="23"/>
        </w:rPr>
        <w:t>,</w:t>
      </w:r>
      <w:r w:rsidR="003D1962" w:rsidRPr="003A6134">
        <w:rPr>
          <w:rFonts w:ascii="Bookman Old Style" w:hAnsi="Bookman Old Style"/>
          <w:b/>
          <w:color w:val="000000"/>
          <w:sz w:val="23"/>
          <w:szCs w:val="23"/>
        </w:rPr>
        <w:t>8</w:t>
      </w:r>
      <w:r w:rsidR="00097006" w:rsidRPr="003A6134">
        <w:rPr>
          <w:rFonts w:ascii="Bookman Old Style" w:hAnsi="Bookman Old Style"/>
          <w:b/>
          <w:color w:val="000000"/>
          <w:sz w:val="23"/>
          <w:szCs w:val="23"/>
        </w:rPr>
        <w:t>.</w:t>
      </w:r>
    </w:p>
    <w:p w14:paraId="374266DC" w14:textId="77777777" w:rsidR="003D1962" w:rsidRPr="003A6134" w:rsidRDefault="00234075" w:rsidP="005F32AD">
      <w:pPr>
        <w:spacing w:after="0" w:line="360" w:lineRule="auto"/>
        <w:rPr>
          <w:rFonts w:ascii="Bookman Old Style" w:hAnsi="Bookman Old Style"/>
          <w:sz w:val="23"/>
          <w:szCs w:val="23"/>
        </w:rPr>
      </w:pPr>
      <w:r w:rsidRPr="003A6134">
        <w:rPr>
          <w:rFonts w:ascii="Bookman Old Style" w:hAnsi="Bookman Old Style"/>
          <w:b/>
          <w:i/>
          <w:sz w:val="23"/>
          <w:szCs w:val="23"/>
        </w:rPr>
        <w:t>2. Cilj 1</w:t>
      </w:r>
      <w:r w:rsidR="003D1962" w:rsidRPr="003A6134">
        <w:rPr>
          <w:rFonts w:ascii="Bookman Old Style" w:hAnsi="Bookman Old Style"/>
          <w:b/>
          <w:i/>
          <w:sz w:val="23"/>
          <w:szCs w:val="23"/>
        </w:rPr>
        <w:t xml:space="preserve">: </w:t>
      </w:r>
      <w:r w:rsidR="003D1962" w:rsidRPr="003A6134">
        <w:rPr>
          <w:rFonts w:ascii="Bookman Old Style" w:hAnsi="Bookman Old Style"/>
          <w:sz w:val="23"/>
          <w:szCs w:val="23"/>
        </w:rPr>
        <w:t>Uključivanje što većeg broja djece,osobito talentiranih,u izvannastavne aktivnosti u svrhu zadovoljenja povećanih potreba za tjelesnim vježbanjem</w:t>
      </w:r>
    </w:p>
    <w:p w14:paraId="0970D6D9" w14:textId="77777777" w:rsidR="003D1962" w:rsidRPr="003A6134" w:rsidRDefault="00234075"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s="Andalus"/>
          <w:color w:val="262626"/>
          <w:sz w:val="23"/>
          <w:szCs w:val="23"/>
        </w:rPr>
      </w:pPr>
      <w:r w:rsidRPr="003A6134">
        <w:rPr>
          <w:rFonts w:ascii="Bookman Old Style" w:hAnsi="Bookman Old Style"/>
          <w:b/>
          <w:i/>
          <w:sz w:val="23"/>
          <w:szCs w:val="23"/>
          <w:lang w:val="hr-HR"/>
        </w:rPr>
        <w:lastRenderedPageBreak/>
        <w:t>3. O</w:t>
      </w:r>
      <w:r w:rsidR="003D1962" w:rsidRPr="003A6134">
        <w:rPr>
          <w:rFonts w:ascii="Bookman Old Style" w:hAnsi="Bookman Old Style"/>
          <w:b/>
          <w:i/>
          <w:sz w:val="23"/>
          <w:szCs w:val="23"/>
          <w:lang w:val="hr-HR"/>
        </w:rPr>
        <w:t>brazloženje cilja</w:t>
      </w:r>
      <w:r w:rsidRPr="003A6134">
        <w:rPr>
          <w:rFonts w:ascii="Bookman Old Style" w:hAnsi="Bookman Old Style"/>
          <w:b/>
          <w:i/>
          <w:sz w:val="23"/>
          <w:szCs w:val="23"/>
          <w:lang w:val="hr-HR"/>
        </w:rPr>
        <w:t xml:space="preserve">: </w:t>
      </w:r>
      <w:r w:rsidR="003D1962" w:rsidRPr="003A6134">
        <w:rPr>
          <w:rFonts w:ascii="Bookman Old Style" w:hAnsi="Bookman Old Style" w:cs="Andalus"/>
          <w:color w:val="262626"/>
          <w:sz w:val="23"/>
          <w:szCs w:val="23"/>
        </w:rPr>
        <w:t>zadovoljiti one interese učenika u području sporta koje tijekom nastavne godine ne mogu zadovoljiti</w:t>
      </w:r>
      <w:r w:rsidRPr="003A6134">
        <w:rPr>
          <w:rFonts w:ascii="Bookman Old Style" w:hAnsi="Bookman Old Style" w:cs="Andalus"/>
          <w:color w:val="262626"/>
          <w:sz w:val="23"/>
          <w:szCs w:val="23"/>
        </w:rPr>
        <w:t xml:space="preserve">, </w:t>
      </w:r>
      <w:r w:rsidR="003D1962" w:rsidRPr="003A6134">
        <w:rPr>
          <w:rFonts w:ascii="Bookman Old Style" w:hAnsi="Bookman Old Style" w:cs="Andalus"/>
          <w:color w:val="262626"/>
          <w:sz w:val="23"/>
          <w:szCs w:val="23"/>
        </w:rPr>
        <w:t>omogućiti svim učenicima,a posebno onim nadarenima da razviju svoje sposobnosti do objektivno mogućih granica</w:t>
      </w:r>
      <w:r w:rsidRPr="003A6134">
        <w:rPr>
          <w:rFonts w:ascii="Bookman Old Style" w:hAnsi="Bookman Old Style" w:cs="Andalus"/>
          <w:color w:val="262626"/>
          <w:sz w:val="23"/>
          <w:szCs w:val="23"/>
        </w:rPr>
        <w:t xml:space="preserve">, </w:t>
      </w:r>
      <w:r w:rsidR="003D1962" w:rsidRPr="003A6134">
        <w:rPr>
          <w:rFonts w:ascii="Bookman Old Style" w:hAnsi="Bookman Old Style" w:cs="Andalus"/>
          <w:color w:val="262626"/>
          <w:sz w:val="23"/>
          <w:szCs w:val="23"/>
        </w:rPr>
        <w:t>stjecanje osnovnih i naprednih znanja i vještina iz odabrane sportske igre</w:t>
      </w:r>
      <w:r w:rsidRPr="003A6134">
        <w:rPr>
          <w:rFonts w:ascii="Bookman Old Style" w:hAnsi="Bookman Old Style" w:cs="Andalus"/>
          <w:color w:val="262626"/>
          <w:sz w:val="23"/>
          <w:szCs w:val="23"/>
        </w:rPr>
        <w:t>, u</w:t>
      </w:r>
      <w:r w:rsidR="003D1962" w:rsidRPr="003A6134">
        <w:rPr>
          <w:rFonts w:ascii="Bookman Old Style" w:hAnsi="Bookman Old Style" w:cs="Andalus"/>
          <w:color w:val="262626"/>
          <w:sz w:val="23"/>
          <w:szCs w:val="23"/>
        </w:rPr>
        <w:t>ključiti učenike u rad ššk. i na taj način razvijati organizatorske sposobnosti kod istih</w:t>
      </w:r>
    </w:p>
    <w:p w14:paraId="48EEFCE7" w14:textId="77777777" w:rsidR="003D1962" w:rsidRPr="003A6134" w:rsidRDefault="00234075"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xml:space="preserve">: </w:t>
      </w:r>
    </w:p>
    <w:p w14:paraId="1368FAFE" w14:textId="77777777" w:rsidR="003D1962" w:rsidRPr="003A6134" w:rsidRDefault="003D1962" w:rsidP="005F32AD">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poznavanje pravila sportske igre</w:t>
      </w:r>
    </w:p>
    <w:p w14:paraId="3D71AA48" w14:textId="77777777" w:rsidR="003D1962" w:rsidRPr="003A6134" w:rsidRDefault="003D1962" w:rsidP="005F32AD">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samostalno sudjelovati u igri kao dio ekipe</w:t>
      </w:r>
    </w:p>
    <w:p w14:paraId="4C9E54FC" w14:textId="77777777" w:rsidR="003D1962" w:rsidRPr="003A6134" w:rsidRDefault="003D1962" w:rsidP="005F32AD">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pratiti vlastiti napredak kroz treninge te školska i županijska natjecanja</w:t>
      </w:r>
    </w:p>
    <w:p w14:paraId="712F36AA" w14:textId="77777777" w:rsidR="003D1962" w:rsidRPr="003A6134" w:rsidRDefault="00234075" w:rsidP="005F32AD">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003D1962" w:rsidRPr="003A6134">
        <w:rPr>
          <w:rFonts w:ascii="Bookman Old Style" w:hAnsi="Bookman Old Style"/>
          <w:b/>
          <w:i/>
          <w:sz w:val="23"/>
          <w:szCs w:val="23"/>
        </w:rPr>
        <w:t>Način realizacije:</w:t>
      </w:r>
    </w:p>
    <w:p w14:paraId="3B50FFE9" w14:textId="77777777" w:rsidR="003D1962" w:rsidRPr="003A6134" w:rsidRDefault="003D1962"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FF0000"/>
          <w:sz w:val="23"/>
          <w:szCs w:val="23"/>
        </w:rPr>
      </w:pPr>
      <w:r w:rsidRPr="003A6134">
        <w:rPr>
          <w:rFonts w:ascii="Bookman Old Style" w:hAnsi="Bookman Old Style"/>
          <w:b/>
          <w:i/>
          <w:sz w:val="23"/>
          <w:szCs w:val="23"/>
        </w:rPr>
        <w:t xml:space="preserve">Oblik: </w:t>
      </w:r>
      <w:r w:rsidR="00995293" w:rsidRPr="003A6134">
        <w:rPr>
          <w:rFonts w:ascii="Bookman Old Style" w:hAnsi="Bookman Old Style"/>
          <w:i/>
          <w:sz w:val="23"/>
          <w:szCs w:val="23"/>
        </w:rPr>
        <w:t>Izvannastavna aktivnost - odbojka</w:t>
      </w:r>
    </w:p>
    <w:p w14:paraId="2D7653B4" w14:textId="77777777" w:rsidR="003D1962" w:rsidRPr="003A6134" w:rsidRDefault="003D1962"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 i učenici</w:t>
      </w:r>
    </w:p>
    <w:p w14:paraId="2F75F3DD" w14:textId="77777777" w:rsidR="003D1962" w:rsidRPr="003A6134" w:rsidRDefault="003D1962"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sz w:val="23"/>
          <w:szCs w:val="23"/>
        </w:rPr>
        <w:t>Sintetičkim i analitičkim metodama učenja</w:t>
      </w:r>
    </w:p>
    <w:p w14:paraId="5B192619" w14:textId="77777777" w:rsidR="003D1962" w:rsidRPr="003A6134" w:rsidRDefault="003D1962"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i/>
          <w:sz w:val="23"/>
          <w:szCs w:val="23"/>
        </w:rPr>
      </w:pPr>
      <w:r w:rsidRPr="003A6134">
        <w:rPr>
          <w:rFonts w:ascii="Bookman Old Style" w:hAnsi="Bookman Old Style"/>
          <w:b/>
          <w:i/>
          <w:sz w:val="23"/>
          <w:szCs w:val="23"/>
        </w:rPr>
        <w:t>Metode poučavanja:</w:t>
      </w:r>
      <w:r w:rsidR="00234075" w:rsidRPr="003A6134">
        <w:rPr>
          <w:rFonts w:ascii="Bookman Old Style" w:hAnsi="Bookman Old Style"/>
          <w:sz w:val="23"/>
          <w:szCs w:val="23"/>
        </w:rPr>
        <w:t xml:space="preserve">Metoda usmenog izlaganja, </w:t>
      </w:r>
      <w:r w:rsidRPr="003A6134">
        <w:rPr>
          <w:rFonts w:ascii="Bookman Old Style" w:hAnsi="Bookman Old Style"/>
          <w:sz w:val="23"/>
          <w:szCs w:val="23"/>
        </w:rPr>
        <w:t>metoda demonstracije,metoda postavljanja i riješavanja motoričkih zadataka,metode vježbanja</w:t>
      </w:r>
    </w:p>
    <w:p w14:paraId="6ED76B7D" w14:textId="77777777" w:rsidR="003D1962" w:rsidRPr="003A6134" w:rsidRDefault="003D1962"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color w:val="FF0000"/>
          <w:sz w:val="23"/>
          <w:szCs w:val="23"/>
        </w:rPr>
      </w:pPr>
      <w:r w:rsidRPr="003A6134">
        <w:rPr>
          <w:rFonts w:ascii="Bookman Old Style" w:hAnsi="Bookman Old Style"/>
          <w:b/>
          <w:i/>
          <w:sz w:val="23"/>
          <w:szCs w:val="23"/>
        </w:rPr>
        <w:t xml:space="preserve">Trajanje izvedbe: </w:t>
      </w:r>
      <w:r w:rsidR="00361A5B">
        <w:rPr>
          <w:rFonts w:ascii="Bookman Old Style" w:hAnsi="Bookman Old Style"/>
          <w:sz w:val="23"/>
          <w:szCs w:val="23"/>
        </w:rPr>
        <w:t>Šk.godina 2016</w:t>
      </w:r>
      <w:r w:rsidR="00E71831" w:rsidRPr="003A6134">
        <w:rPr>
          <w:rFonts w:ascii="Bookman Old Style" w:hAnsi="Bookman Old Style"/>
          <w:sz w:val="23"/>
          <w:szCs w:val="23"/>
        </w:rPr>
        <w:t>.</w:t>
      </w:r>
      <w:r w:rsidR="00560670" w:rsidRPr="003A6134">
        <w:rPr>
          <w:rFonts w:ascii="Bookman Old Style" w:hAnsi="Bookman Old Style"/>
          <w:sz w:val="23"/>
          <w:szCs w:val="23"/>
        </w:rPr>
        <w:t>/</w:t>
      </w:r>
      <w:r w:rsidR="00E71831" w:rsidRPr="003A6134">
        <w:rPr>
          <w:rFonts w:ascii="Bookman Old Style" w:hAnsi="Bookman Old Style"/>
          <w:sz w:val="23"/>
          <w:szCs w:val="23"/>
        </w:rPr>
        <w:t>20</w:t>
      </w:r>
      <w:r w:rsidR="00361A5B">
        <w:rPr>
          <w:rFonts w:ascii="Bookman Old Style" w:hAnsi="Bookman Old Style"/>
          <w:sz w:val="23"/>
          <w:szCs w:val="23"/>
        </w:rPr>
        <w:t>17</w:t>
      </w:r>
      <w:r w:rsidR="00560670" w:rsidRPr="003A6134">
        <w:rPr>
          <w:rFonts w:ascii="Bookman Old Style" w:hAnsi="Bookman Old Style"/>
          <w:sz w:val="23"/>
          <w:szCs w:val="23"/>
        </w:rPr>
        <w:t>.</w:t>
      </w:r>
      <w:r w:rsidR="00995293" w:rsidRPr="003A6134">
        <w:rPr>
          <w:rFonts w:ascii="Bookman Old Style" w:hAnsi="Bookman Old Style"/>
          <w:sz w:val="23"/>
          <w:szCs w:val="23"/>
        </w:rPr>
        <w:t xml:space="preserve"> – 35 sati</w:t>
      </w:r>
    </w:p>
    <w:p w14:paraId="59439584" w14:textId="77777777" w:rsidR="00F21055" w:rsidRDefault="00255DD4" w:rsidP="005F32AD">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14:paraId="10CBD394" w14:textId="77777777" w:rsidR="00F21055" w:rsidRDefault="00F21055" w:rsidP="005F32AD">
      <w:pPr>
        <w:spacing w:after="0" w:line="360" w:lineRule="auto"/>
        <w:ind w:firstLine="709"/>
        <w:rPr>
          <w:rFonts w:ascii="Bookman Old Style" w:hAnsi="Bookman Old Style"/>
          <w:sz w:val="23"/>
          <w:szCs w:val="23"/>
        </w:rPr>
      </w:pPr>
      <w:r>
        <w:rPr>
          <w:rFonts w:ascii="Bookman Old Style" w:hAnsi="Bookman Old Style"/>
          <w:sz w:val="23"/>
          <w:szCs w:val="23"/>
        </w:rPr>
        <w:t>- a</w:t>
      </w:r>
      <w:r w:rsidR="003D1962" w:rsidRPr="003A6134">
        <w:rPr>
          <w:rFonts w:ascii="Bookman Old Style" w:hAnsi="Bookman Old Style"/>
          <w:sz w:val="23"/>
          <w:szCs w:val="23"/>
        </w:rPr>
        <w:t>dekvatna sportska dvorana za odvijanje spor</w:t>
      </w:r>
      <w:r>
        <w:rPr>
          <w:rFonts w:ascii="Bookman Old Style" w:hAnsi="Bookman Old Style"/>
          <w:sz w:val="23"/>
          <w:szCs w:val="23"/>
        </w:rPr>
        <w:t>tske aktivnosti,razni rekviziti</w:t>
      </w:r>
    </w:p>
    <w:p w14:paraId="76809A72" w14:textId="77777777" w:rsidR="003D1962" w:rsidRPr="003A6134" w:rsidRDefault="003D1962" w:rsidP="005F32AD">
      <w:pPr>
        <w:spacing w:after="0" w:line="360" w:lineRule="auto"/>
        <w:ind w:firstLine="709"/>
        <w:rPr>
          <w:rFonts w:ascii="Bookman Old Style" w:hAnsi="Bookman Old Style"/>
          <w:sz w:val="23"/>
          <w:szCs w:val="23"/>
        </w:rPr>
      </w:pPr>
      <w:r w:rsidRPr="003A6134">
        <w:rPr>
          <w:rFonts w:ascii="Bookman Old Style" w:hAnsi="Bookman Old Style"/>
          <w:sz w:val="23"/>
          <w:szCs w:val="23"/>
        </w:rPr>
        <w:t>(lopte,čunjevi,stalci …)</w:t>
      </w:r>
    </w:p>
    <w:p w14:paraId="3EB204C5" w14:textId="77777777" w:rsidR="00F21055" w:rsidRDefault="00255DD4"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7. N</w:t>
      </w:r>
      <w:r w:rsidR="003D1962" w:rsidRPr="003A6134">
        <w:rPr>
          <w:rFonts w:ascii="Bookman Old Style" w:hAnsi="Bookman Old Style"/>
          <w:b/>
          <w:i/>
          <w:sz w:val="23"/>
          <w:szCs w:val="23"/>
        </w:rPr>
        <w:t xml:space="preserve">ačin praćenja i provjere ishoda/postignuća: </w:t>
      </w:r>
    </w:p>
    <w:p w14:paraId="4E6DCF0F" w14:textId="77777777" w:rsidR="003D1962" w:rsidRPr="003A6134" w:rsidRDefault="00F21055" w:rsidP="005F32AD">
      <w:pPr>
        <w:spacing w:after="0" w:line="360" w:lineRule="auto"/>
        <w:ind w:firstLine="709"/>
        <w:rPr>
          <w:rFonts w:ascii="Bookman Old Style" w:hAnsi="Bookman Old Style"/>
          <w:sz w:val="23"/>
          <w:szCs w:val="23"/>
        </w:rPr>
      </w:pPr>
      <w:r>
        <w:rPr>
          <w:rFonts w:ascii="Bookman Old Style" w:hAnsi="Bookman Old Style"/>
          <w:sz w:val="23"/>
          <w:szCs w:val="23"/>
        </w:rPr>
        <w:t>- k</w:t>
      </w:r>
      <w:r w:rsidR="003D1962" w:rsidRPr="003A6134">
        <w:rPr>
          <w:rFonts w:ascii="Bookman Old Style" w:hAnsi="Bookman Old Style"/>
          <w:sz w:val="23"/>
          <w:szCs w:val="23"/>
        </w:rPr>
        <w:t>roz športska natjecanja (školska,županijska,međužupanijska,državna)</w:t>
      </w:r>
    </w:p>
    <w:p w14:paraId="65AD55F4" w14:textId="77777777" w:rsidR="003D1962" w:rsidRPr="003A6134" w:rsidRDefault="00255DD4" w:rsidP="005F32AD">
      <w:pPr>
        <w:spacing w:after="0" w:line="360" w:lineRule="auto"/>
        <w:rPr>
          <w:rFonts w:ascii="Bookman Old Style" w:hAnsi="Bookman Old Style"/>
          <w:b/>
          <w:i/>
          <w:sz w:val="23"/>
          <w:szCs w:val="23"/>
          <w:lang w:val="en-GB"/>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137A65">
        <w:rPr>
          <w:rFonts w:ascii="Bookman Old Style" w:hAnsi="Bookman Old Style"/>
          <w:b/>
          <w:i/>
          <w:sz w:val="23"/>
          <w:szCs w:val="23"/>
        </w:rPr>
        <w:t xml:space="preserve"> </w:t>
      </w:r>
      <w:r w:rsidR="00137A65">
        <w:rPr>
          <w:rFonts w:ascii="Bookman Old Style" w:hAnsi="Bookman Old Style"/>
          <w:sz w:val="23"/>
          <w:szCs w:val="23"/>
        </w:rPr>
        <w:t>učitelj</w:t>
      </w:r>
      <w:r w:rsidR="003D1962" w:rsidRPr="003A6134">
        <w:rPr>
          <w:rFonts w:ascii="Bookman Old Style" w:hAnsi="Bookman Old Style"/>
          <w:sz w:val="23"/>
          <w:szCs w:val="23"/>
        </w:rPr>
        <w:t xml:space="preserve"> Darko Vukić</w:t>
      </w:r>
    </w:p>
    <w:p w14:paraId="45C753DF" w14:textId="77777777" w:rsidR="00255DD4" w:rsidRPr="003A6134" w:rsidRDefault="00255DD4" w:rsidP="005F32AD">
      <w:pPr>
        <w:contextualSpacing/>
        <w:rPr>
          <w:rFonts w:ascii="Bookman Old Style" w:hAnsi="Bookman Old Style"/>
          <w:sz w:val="23"/>
          <w:szCs w:val="23"/>
        </w:rPr>
      </w:pPr>
    </w:p>
    <w:p w14:paraId="0AE970E0" w14:textId="77777777" w:rsidR="00D73970" w:rsidRPr="003A6134" w:rsidRDefault="00D73970" w:rsidP="005F32AD">
      <w:pPr>
        <w:contextualSpacing/>
        <w:rPr>
          <w:rFonts w:ascii="Bookman Old Style" w:hAnsi="Bookman Old Style"/>
          <w:sz w:val="23"/>
          <w:szCs w:val="23"/>
        </w:rPr>
      </w:pPr>
    </w:p>
    <w:p w14:paraId="389BF334" w14:textId="77777777" w:rsidR="00255DD4" w:rsidRDefault="00255DD4" w:rsidP="005F32AD">
      <w:pPr>
        <w:contextualSpacing/>
        <w:rPr>
          <w:rFonts w:ascii="Bookman Old Style" w:hAnsi="Bookman Old Style"/>
          <w:sz w:val="23"/>
          <w:szCs w:val="23"/>
        </w:rPr>
      </w:pPr>
    </w:p>
    <w:p w14:paraId="1BF8D69A" w14:textId="77777777" w:rsidR="007E0C23" w:rsidRPr="003A6134" w:rsidRDefault="007E0C23" w:rsidP="005F32AD">
      <w:pPr>
        <w:contextualSpacing/>
        <w:rPr>
          <w:rFonts w:ascii="Bookman Old Style" w:hAnsi="Bookman Old Style"/>
          <w:sz w:val="23"/>
          <w:szCs w:val="23"/>
        </w:rPr>
      </w:pPr>
    </w:p>
    <w:p w14:paraId="51CDE3B6" w14:textId="77777777" w:rsidR="00255DD4" w:rsidRPr="003A6134" w:rsidRDefault="00255DD4" w:rsidP="005F32AD">
      <w:pPr>
        <w:spacing w:after="0" w:line="360" w:lineRule="auto"/>
        <w:contextualSpacing/>
        <w:rPr>
          <w:rFonts w:ascii="Bookman Old Style" w:hAnsi="Bookman Old Style"/>
          <w:b/>
          <w:sz w:val="23"/>
          <w:szCs w:val="23"/>
        </w:rPr>
      </w:pPr>
      <w:r w:rsidRPr="003A6134">
        <w:rPr>
          <w:rFonts w:ascii="Bookman Old Style" w:hAnsi="Bookman Old Style"/>
          <w:sz w:val="23"/>
          <w:szCs w:val="23"/>
        </w:rPr>
        <w:t xml:space="preserve">Kurikulumsko  područje: Tjelesno i zdravstveno </w:t>
      </w:r>
    </w:p>
    <w:p w14:paraId="62A5A471" w14:textId="77777777" w:rsidR="00255DD4" w:rsidRPr="003A6134" w:rsidRDefault="00255DD4" w:rsidP="005F32AD">
      <w:pPr>
        <w:spacing w:after="0" w:line="360" w:lineRule="auto"/>
        <w:contextualSpacing/>
        <w:jc w:val="both"/>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5</w:t>
      </w:r>
      <w:r w:rsidR="00B85D90" w:rsidRPr="003A6134">
        <w:rPr>
          <w:rFonts w:ascii="Bookman Old Style" w:hAnsi="Bookman Old Style"/>
          <w:sz w:val="23"/>
          <w:szCs w:val="23"/>
        </w:rPr>
        <w:t>.</w:t>
      </w:r>
      <w:r w:rsidRPr="003A6134">
        <w:rPr>
          <w:rFonts w:ascii="Bookman Old Style" w:hAnsi="Bookman Old Style"/>
          <w:sz w:val="23"/>
          <w:szCs w:val="23"/>
        </w:rPr>
        <w:t>-8</w:t>
      </w:r>
      <w:r w:rsidR="00B85D90" w:rsidRPr="003A6134">
        <w:rPr>
          <w:rFonts w:ascii="Bookman Old Style" w:hAnsi="Bookman Old Style"/>
          <w:sz w:val="23"/>
          <w:szCs w:val="23"/>
        </w:rPr>
        <w:t>.</w:t>
      </w:r>
    </w:p>
    <w:p w14:paraId="07A26F67" w14:textId="77777777" w:rsidR="00255DD4" w:rsidRPr="003A6134" w:rsidRDefault="00255DD4" w:rsidP="005F32AD">
      <w:pPr>
        <w:spacing w:after="0" w:line="360" w:lineRule="auto"/>
        <w:contextualSpacing/>
        <w:rPr>
          <w:rFonts w:ascii="Bookman Old Style" w:hAnsi="Bookman Old Style"/>
          <w:sz w:val="23"/>
          <w:szCs w:val="23"/>
        </w:rPr>
      </w:pPr>
      <w:r w:rsidRPr="003A6134">
        <w:rPr>
          <w:rFonts w:ascii="Bookman Old Style" w:hAnsi="Bookman Old Style"/>
          <w:b/>
          <w:i/>
          <w:sz w:val="23"/>
          <w:szCs w:val="23"/>
        </w:rPr>
        <w:t>2. Cilj 1</w:t>
      </w:r>
      <w:r w:rsidRPr="003A6134">
        <w:rPr>
          <w:rFonts w:ascii="Bookman Old Style" w:hAnsi="Bookman Old Style"/>
          <w:sz w:val="23"/>
          <w:szCs w:val="23"/>
        </w:rPr>
        <w:t>. Uključivanje što većeg broja djece,osobito talentiranih,u izvannastavne aktivnosti u svrhu zadovoljenja povećanih potreba za tjelesnim vježbanjem</w:t>
      </w:r>
    </w:p>
    <w:p w14:paraId="7D98688E" w14:textId="77777777" w:rsidR="00255DD4" w:rsidRPr="003A6134" w:rsidRDefault="00255DD4"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color w:val="262626"/>
          <w:sz w:val="23"/>
          <w:szCs w:val="23"/>
        </w:rPr>
      </w:pPr>
      <w:r w:rsidRPr="003A6134">
        <w:rPr>
          <w:rFonts w:ascii="Bookman Old Style" w:hAnsi="Bookman Old Style"/>
          <w:b/>
          <w:i/>
          <w:sz w:val="23"/>
          <w:szCs w:val="23"/>
          <w:lang w:val="hr-HR"/>
        </w:rPr>
        <w:t xml:space="preserve">3. Obrazloženje cilja: </w:t>
      </w:r>
      <w:r w:rsidRPr="003A6134">
        <w:rPr>
          <w:rFonts w:ascii="Bookman Old Style" w:hAnsi="Bookman Old Style"/>
          <w:color w:val="262626"/>
          <w:sz w:val="23"/>
          <w:szCs w:val="23"/>
        </w:rPr>
        <w:t xml:space="preserve">zadovoljiti one interese učenika u području sporta koje tijekom nastavne godine ne mogu zadovoljiti, omogućiti svim učenicima,a posebno onim nadarenima da razviju svoje sposobnosti do objektivno mogućih granica, stjecanje osnovnih i naprednih znanja i vještina iz odabrane sportske igre, </w:t>
      </w:r>
      <w:r w:rsidRPr="003A6134">
        <w:rPr>
          <w:rFonts w:ascii="Bookman Old Style" w:hAnsi="Bookman Old Style"/>
          <w:color w:val="262626"/>
          <w:sz w:val="23"/>
          <w:szCs w:val="23"/>
        </w:rPr>
        <w:lastRenderedPageBreak/>
        <w:t>uključiti učenike u rad ššk. i na taj način razvijati organizatorske sposobnosti kod istih</w:t>
      </w:r>
      <w:r w:rsidR="00097006" w:rsidRPr="003A6134">
        <w:rPr>
          <w:rFonts w:ascii="Bookman Old Style" w:hAnsi="Bookman Old Style"/>
          <w:color w:val="262626"/>
          <w:sz w:val="23"/>
          <w:szCs w:val="23"/>
        </w:rPr>
        <w:t>,polučiti što bolji rezultat na natjecanjima(gradsko,županijsko,državno)</w:t>
      </w:r>
    </w:p>
    <w:p w14:paraId="5AEFFAE2" w14:textId="77777777" w:rsidR="00255DD4" w:rsidRPr="003A6134" w:rsidRDefault="00255DD4" w:rsidP="005F32AD">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xml:space="preserve">: </w:t>
      </w:r>
    </w:p>
    <w:p w14:paraId="43788E23" w14:textId="77777777" w:rsidR="00255DD4" w:rsidRPr="003A6134" w:rsidRDefault="00255DD4" w:rsidP="007E0C23">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3A6134">
        <w:rPr>
          <w:rFonts w:ascii="Bookman Old Style" w:hAnsi="Bookman Old Style"/>
          <w:sz w:val="23"/>
          <w:szCs w:val="23"/>
        </w:rPr>
        <w:t>poznavanje pravila sportske igre</w:t>
      </w:r>
    </w:p>
    <w:p w14:paraId="02F1ACFC" w14:textId="77777777" w:rsidR="00255DD4" w:rsidRPr="003A6134" w:rsidRDefault="00255DD4" w:rsidP="007E0C23">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3A6134">
        <w:rPr>
          <w:rFonts w:ascii="Bookman Old Style" w:hAnsi="Bookman Old Style"/>
          <w:sz w:val="23"/>
          <w:szCs w:val="23"/>
        </w:rPr>
        <w:t>samostalno sudjelovati u igri kao dio ekipe</w:t>
      </w:r>
    </w:p>
    <w:p w14:paraId="0C85F1FA" w14:textId="77777777" w:rsidR="00255DD4" w:rsidRPr="003A6134" w:rsidRDefault="00255DD4" w:rsidP="007E0C23">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3A6134">
        <w:rPr>
          <w:rFonts w:ascii="Bookman Old Style" w:hAnsi="Bookman Old Style"/>
          <w:sz w:val="23"/>
          <w:szCs w:val="23"/>
        </w:rPr>
        <w:t>pratiti vlastiti napredak kroz treninge te školska i županijska</w:t>
      </w:r>
    </w:p>
    <w:p w14:paraId="09A0C0AB" w14:textId="77777777" w:rsidR="00255DD4" w:rsidRPr="003A6134" w:rsidRDefault="00255DD4" w:rsidP="005F32AD">
      <w:pPr>
        <w:spacing w:after="0" w:line="360" w:lineRule="auto"/>
        <w:ind w:left="927"/>
        <w:rPr>
          <w:rFonts w:ascii="Bookman Old Style" w:hAnsi="Bookman Old Style"/>
          <w:sz w:val="23"/>
          <w:szCs w:val="23"/>
        </w:rPr>
      </w:pPr>
      <w:r w:rsidRPr="003A6134">
        <w:rPr>
          <w:rFonts w:ascii="Bookman Old Style" w:hAnsi="Bookman Old Style"/>
          <w:sz w:val="23"/>
          <w:szCs w:val="23"/>
        </w:rPr>
        <w:t>natjecanja</w:t>
      </w:r>
    </w:p>
    <w:p w14:paraId="770C171B" w14:textId="77777777" w:rsidR="00255DD4" w:rsidRPr="003A6134" w:rsidRDefault="00255DD4" w:rsidP="005F32AD">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Pr="003A6134">
        <w:rPr>
          <w:rFonts w:ascii="Bookman Old Style" w:hAnsi="Bookman Old Style"/>
          <w:b/>
          <w:i/>
          <w:sz w:val="23"/>
          <w:szCs w:val="23"/>
        </w:rPr>
        <w:t>Način realizacije:</w:t>
      </w:r>
    </w:p>
    <w:p w14:paraId="48071E6A" w14:textId="77777777" w:rsidR="007E0C23" w:rsidRDefault="00255DD4" w:rsidP="005F32AD">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3A6134">
        <w:rPr>
          <w:rFonts w:ascii="Bookman Old Style" w:hAnsi="Bookman Old Style"/>
          <w:b/>
          <w:i/>
          <w:sz w:val="23"/>
          <w:szCs w:val="23"/>
        </w:rPr>
        <w:t xml:space="preserve">Oblik: </w:t>
      </w:r>
      <w:r w:rsidR="00097006" w:rsidRPr="003A6134">
        <w:rPr>
          <w:rFonts w:ascii="Bookman Old Style" w:hAnsi="Bookman Old Style"/>
          <w:sz w:val="23"/>
          <w:szCs w:val="23"/>
        </w:rPr>
        <w:t>Izvannastavna aktivnost-nogometna grupa</w:t>
      </w:r>
    </w:p>
    <w:p w14:paraId="061388A4" w14:textId="5426B11B" w:rsidR="00255DD4" w:rsidRPr="007E0C23" w:rsidRDefault="00255DD4" w:rsidP="005F32AD">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7E0C23">
        <w:rPr>
          <w:rFonts w:ascii="Bookman Old Style" w:hAnsi="Bookman Old Style"/>
          <w:b/>
          <w:i/>
          <w:sz w:val="23"/>
          <w:szCs w:val="23"/>
        </w:rPr>
        <w:t>Sudionici</w:t>
      </w:r>
      <w:r w:rsidRPr="007E0C23">
        <w:rPr>
          <w:rFonts w:ascii="Bookman Old Style" w:hAnsi="Bookman Old Style"/>
          <w:b/>
          <w:sz w:val="23"/>
          <w:szCs w:val="23"/>
        </w:rPr>
        <w:t xml:space="preserve">: </w:t>
      </w:r>
      <w:r w:rsidR="00097006" w:rsidRPr="007E0C23">
        <w:rPr>
          <w:rFonts w:ascii="Bookman Old Style" w:hAnsi="Bookman Old Style"/>
          <w:sz w:val="23"/>
          <w:szCs w:val="23"/>
        </w:rPr>
        <w:t xml:space="preserve">Učitelj Darko Vukić </w:t>
      </w:r>
      <w:r w:rsidRPr="007E0C23">
        <w:rPr>
          <w:rFonts w:ascii="Bookman Old Style" w:hAnsi="Bookman Old Style"/>
          <w:sz w:val="23"/>
          <w:szCs w:val="23"/>
        </w:rPr>
        <w:t>i učenici</w:t>
      </w:r>
    </w:p>
    <w:p w14:paraId="366DB114" w14:textId="77777777" w:rsidR="00255DD4" w:rsidRPr="003A6134" w:rsidRDefault="00255DD4" w:rsidP="007E0C23">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sz w:val="23"/>
          <w:szCs w:val="23"/>
        </w:rPr>
        <w:t xml:space="preserve">: Sintetičkim i analitičkim metodama učenja </w:t>
      </w:r>
    </w:p>
    <w:p w14:paraId="292F1A45" w14:textId="77777777" w:rsidR="00255DD4" w:rsidRPr="003A6134" w:rsidRDefault="00B85D90" w:rsidP="007E0C23">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i/>
          <w:sz w:val="23"/>
          <w:szCs w:val="23"/>
        </w:rPr>
      </w:pPr>
      <w:r w:rsidRPr="003A6134">
        <w:rPr>
          <w:rFonts w:ascii="Bookman Old Style" w:hAnsi="Bookman Old Style"/>
          <w:b/>
          <w:i/>
          <w:sz w:val="23"/>
          <w:szCs w:val="23"/>
        </w:rPr>
        <w:t>Metode</w:t>
      </w:r>
      <w:r w:rsidR="00137A65">
        <w:rPr>
          <w:rFonts w:ascii="Bookman Old Style" w:hAnsi="Bookman Old Style"/>
          <w:b/>
          <w:i/>
          <w:sz w:val="23"/>
          <w:szCs w:val="23"/>
        </w:rPr>
        <w:t xml:space="preserve"> </w:t>
      </w:r>
      <w:r w:rsidR="00255DD4" w:rsidRPr="003A6134">
        <w:rPr>
          <w:rFonts w:ascii="Bookman Old Style" w:hAnsi="Bookman Old Style"/>
          <w:b/>
          <w:i/>
          <w:sz w:val="23"/>
          <w:szCs w:val="23"/>
        </w:rPr>
        <w:t>poučavanja:</w:t>
      </w:r>
      <w:r w:rsidR="00255DD4" w:rsidRPr="003A6134">
        <w:rPr>
          <w:rFonts w:ascii="Bookman Old Style" w:hAnsi="Bookman Old Style"/>
          <w:sz w:val="23"/>
          <w:szCs w:val="23"/>
        </w:rPr>
        <w:t>Metoda usmenog izlagan</w:t>
      </w:r>
      <w:r w:rsidR="00137A65">
        <w:rPr>
          <w:rFonts w:ascii="Bookman Old Style" w:hAnsi="Bookman Old Style"/>
          <w:sz w:val="23"/>
          <w:szCs w:val="23"/>
        </w:rPr>
        <w:t xml:space="preserve">ja, metoda demonstracije,metoda </w:t>
      </w:r>
      <w:r w:rsidR="00255DD4" w:rsidRPr="003A6134">
        <w:rPr>
          <w:rFonts w:ascii="Bookman Old Style" w:hAnsi="Bookman Old Style"/>
          <w:sz w:val="23"/>
          <w:szCs w:val="23"/>
        </w:rPr>
        <w:t>postavljanja i riješavanja motoričkih zadataka,metode vježbanja</w:t>
      </w:r>
    </w:p>
    <w:p w14:paraId="0F0F7FEB" w14:textId="77777777" w:rsidR="00255DD4" w:rsidRPr="003A6134" w:rsidRDefault="00255DD4" w:rsidP="007E0C23">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i/>
          <w:sz w:val="23"/>
          <w:szCs w:val="23"/>
        </w:rPr>
      </w:pPr>
      <w:r w:rsidRPr="003A6134">
        <w:rPr>
          <w:rFonts w:ascii="Bookman Old Style" w:hAnsi="Bookman Old Style"/>
          <w:b/>
          <w:i/>
          <w:sz w:val="23"/>
          <w:szCs w:val="23"/>
        </w:rPr>
        <w:t xml:space="preserve">Trajanje izvedbe: </w:t>
      </w:r>
      <w:r w:rsidR="00137A65">
        <w:rPr>
          <w:rFonts w:ascii="Bookman Old Style" w:hAnsi="Bookman Old Style"/>
          <w:sz w:val="23"/>
          <w:szCs w:val="23"/>
        </w:rPr>
        <w:t>5.</w:t>
      </w:r>
      <w:r w:rsidR="00361A5B">
        <w:rPr>
          <w:rFonts w:ascii="Bookman Old Style" w:hAnsi="Bookman Old Style"/>
          <w:sz w:val="23"/>
          <w:szCs w:val="23"/>
        </w:rPr>
        <w:t>9.2016</w:t>
      </w:r>
      <w:r w:rsidRPr="003A6134">
        <w:rPr>
          <w:rFonts w:ascii="Bookman Old Style" w:hAnsi="Bookman Old Style"/>
          <w:sz w:val="23"/>
          <w:szCs w:val="23"/>
        </w:rPr>
        <w:t>.</w:t>
      </w:r>
      <w:r w:rsidR="00137A65">
        <w:rPr>
          <w:rFonts w:ascii="Bookman Old Style" w:hAnsi="Bookman Old Style"/>
          <w:sz w:val="23"/>
          <w:szCs w:val="23"/>
        </w:rPr>
        <w:t xml:space="preserve"> – 14.</w:t>
      </w:r>
      <w:r w:rsidR="00361A5B">
        <w:rPr>
          <w:rFonts w:ascii="Bookman Old Style" w:hAnsi="Bookman Old Style"/>
          <w:sz w:val="23"/>
          <w:szCs w:val="23"/>
        </w:rPr>
        <w:t>6.2017</w:t>
      </w:r>
      <w:r w:rsidRPr="003A6134">
        <w:rPr>
          <w:rFonts w:ascii="Bookman Old Style" w:hAnsi="Bookman Old Style"/>
          <w:sz w:val="23"/>
          <w:szCs w:val="23"/>
        </w:rPr>
        <w:t>.</w:t>
      </w:r>
      <w:r w:rsidR="00995293" w:rsidRPr="003A6134">
        <w:rPr>
          <w:rFonts w:ascii="Bookman Old Style" w:hAnsi="Bookman Old Style"/>
          <w:sz w:val="23"/>
          <w:szCs w:val="23"/>
        </w:rPr>
        <w:t xml:space="preserve"> -35</w:t>
      </w:r>
      <w:r w:rsidR="00C170D0" w:rsidRPr="003A6134">
        <w:rPr>
          <w:rFonts w:ascii="Bookman Old Style" w:hAnsi="Bookman Old Style"/>
          <w:sz w:val="23"/>
          <w:szCs w:val="23"/>
        </w:rPr>
        <w:t xml:space="preserve"> sati</w:t>
      </w:r>
    </w:p>
    <w:p w14:paraId="60AB0C59" w14:textId="77777777" w:rsidR="00F21055" w:rsidRDefault="00255DD4" w:rsidP="005F32AD">
      <w:pPr>
        <w:spacing w:after="0" w:line="360" w:lineRule="auto"/>
        <w:contextualSpacing/>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14:paraId="1D059218" w14:textId="77777777" w:rsidR="00255DD4" w:rsidRPr="003A6134" w:rsidRDefault="00F21055" w:rsidP="005F32AD">
      <w:pPr>
        <w:spacing w:after="0" w:line="360" w:lineRule="auto"/>
        <w:ind w:firstLine="709"/>
        <w:contextualSpacing/>
        <w:rPr>
          <w:rFonts w:ascii="Bookman Old Style" w:hAnsi="Bookman Old Style"/>
          <w:sz w:val="23"/>
          <w:szCs w:val="23"/>
        </w:rPr>
      </w:pPr>
      <w:r>
        <w:rPr>
          <w:rFonts w:ascii="Bookman Old Style" w:hAnsi="Bookman Old Style"/>
          <w:sz w:val="23"/>
          <w:szCs w:val="23"/>
        </w:rPr>
        <w:t>- a</w:t>
      </w:r>
      <w:r w:rsidR="00255DD4" w:rsidRPr="003A6134">
        <w:rPr>
          <w:rFonts w:ascii="Bookman Old Style" w:hAnsi="Bookman Old Style"/>
          <w:sz w:val="23"/>
          <w:szCs w:val="23"/>
        </w:rPr>
        <w:t>dekvatna sportska dvorana za odvijanje sportske aktivnosti,razni rekviziti (lopte,čunjevi,stalci …)</w:t>
      </w:r>
    </w:p>
    <w:p w14:paraId="79C25B70" w14:textId="77777777" w:rsidR="00F21055" w:rsidRDefault="00255DD4" w:rsidP="005F32AD">
      <w:pPr>
        <w:spacing w:after="0" w:line="360" w:lineRule="auto"/>
        <w:contextualSpacing/>
        <w:rPr>
          <w:rFonts w:ascii="Bookman Old Style" w:hAnsi="Bookman Old Style"/>
          <w:sz w:val="23"/>
          <w:szCs w:val="23"/>
        </w:rPr>
      </w:pPr>
      <w:r w:rsidRPr="003A6134">
        <w:rPr>
          <w:rFonts w:ascii="Bookman Old Style" w:hAnsi="Bookman Old Style"/>
          <w:b/>
          <w:i/>
          <w:sz w:val="23"/>
          <w:szCs w:val="23"/>
        </w:rPr>
        <w:t>7. Način praćenja i provjere ishoda/postignuća</w:t>
      </w:r>
      <w:r w:rsidRPr="003A6134">
        <w:rPr>
          <w:rFonts w:ascii="Bookman Old Style" w:hAnsi="Bookman Old Style"/>
          <w:sz w:val="23"/>
          <w:szCs w:val="23"/>
        </w:rPr>
        <w:t xml:space="preserve">: </w:t>
      </w:r>
    </w:p>
    <w:p w14:paraId="303AC4C9" w14:textId="77777777" w:rsidR="00255DD4" w:rsidRPr="003A6134" w:rsidRDefault="00F21055" w:rsidP="005F32AD">
      <w:pPr>
        <w:spacing w:after="0" w:line="360" w:lineRule="auto"/>
        <w:ind w:firstLine="709"/>
        <w:contextualSpacing/>
        <w:rPr>
          <w:rFonts w:ascii="Bookman Old Style" w:hAnsi="Bookman Old Style"/>
          <w:sz w:val="23"/>
          <w:szCs w:val="23"/>
        </w:rPr>
      </w:pPr>
      <w:r>
        <w:rPr>
          <w:rFonts w:ascii="Bookman Old Style" w:hAnsi="Bookman Old Style"/>
          <w:sz w:val="23"/>
          <w:szCs w:val="23"/>
        </w:rPr>
        <w:t>- k</w:t>
      </w:r>
      <w:r w:rsidR="00255DD4" w:rsidRPr="003A6134">
        <w:rPr>
          <w:rFonts w:ascii="Bookman Old Style" w:hAnsi="Bookman Old Style"/>
          <w:sz w:val="23"/>
          <w:szCs w:val="23"/>
        </w:rPr>
        <w:t>roz športska natjecanja (školska,županijska,međužupanijska,državna)</w:t>
      </w:r>
    </w:p>
    <w:p w14:paraId="599C187A" w14:textId="77777777" w:rsidR="00255DD4" w:rsidRPr="003A6134" w:rsidRDefault="00255DD4" w:rsidP="005F32AD">
      <w:pPr>
        <w:spacing w:after="0" w:line="360" w:lineRule="auto"/>
        <w:contextualSpacing/>
        <w:rPr>
          <w:rFonts w:ascii="Bookman Old Style" w:hAnsi="Bookman Old Style"/>
          <w:sz w:val="23"/>
          <w:szCs w:val="23"/>
        </w:rPr>
      </w:pPr>
      <w:r w:rsidRPr="003A6134">
        <w:rPr>
          <w:rFonts w:ascii="Bookman Old Style" w:hAnsi="Bookman Old Style"/>
          <w:b/>
          <w:i/>
          <w:sz w:val="23"/>
          <w:szCs w:val="23"/>
        </w:rPr>
        <w:t>8. Odgovorne osobe:</w:t>
      </w:r>
      <w:r w:rsidR="00B85D90" w:rsidRPr="00137A65">
        <w:rPr>
          <w:rFonts w:ascii="Bookman Old Style" w:hAnsi="Bookman Old Style"/>
          <w:sz w:val="23"/>
          <w:szCs w:val="23"/>
        </w:rPr>
        <w:t>učitelj</w:t>
      </w:r>
      <w:r w:rsidRPr="003A6134">
        <w:rPr>
          <w:rFonts w:ascii="Bookman Old Style" w:hAnsi="Bookman Old Style"/>
          <w:i/>
          <w:sz w:val="23"/>
          <w:szCs w:val="23"/>
        </w:rPr>
        <w:t xml:space="preserve"> t</w:t>
      </w:r>
      <w:r w:rsidRPr="003A6134">
        <w:rPr>
          <w:rFonts w:ascii="Bookman Old Style" w:hAnsi="Bookman Old Style"/>
          <w:sz w:val="23"/>
          <w:szCs w:val="23"/>
        </w:rPr>
        <w:t>zk, Darko Vukić</w:t>
      </w:r>
    </w:p>
    <w:p w14:paraId="5463E8C5" w14:textId="77777777" w:rsidR="006C7508" w:rsidRPr="003A6134" w:rsidRDefault="006C7508" w:rsidP="005F32AD">
      <w:pPr>
        <w:spacing w:after="0" w:line="360" w:lineRule="auto"/>
        <w:contextualSpacing/>
        <w:rPr>
          <w:rFonts w:ascii="Bookman Old Style" w:hAnsi="Bookman Old Style"/>
          <w:sz w:val="23"/>
          <w:szCs w:val="23"/>
        </w:rPr>
      </w:pPr>
    </w:p>
    <w:p w14:paraId="17E5AF5A" w14:textId="77777777" w:rsidR="006C7508" w:rsidRDefault="006C7508" w:rsidP="005F32AD">
      <w:pPr>
        <w:spacing w:after="0" w:line="360" w:lineRule="auto"/>
        <w:contextualSpacing/>
        <w:rPr>
          <w:rFonts w:ascii="Bookman Old Style" w:hAnsi="Bookman Old Style"/>
          <w:sz w:val="23"/>
          <w:szCs w:val="23"/>
        </w:rPr>
      </w:pPr>
    </w:p>
    <w:p w14:paraId="570C1C6A" w14:textId="77777777" w:rsidR="00352399" w:rsidRDefault="00352399" w:rsidP="005F32AD">
      <w:pPr>
        <w:spacing w:after="0" w:line="360" w:lineRule="auto"/>
        <w:contextualSpacing/>
        <w:rPr>
          <w:rFonts w:ascii="Bookman Old Style" w:hAnsi="Bookman Old Style"/>
          <w:sz w:val="23"/>
          <w:szCs w:val="23"/>
        </w:rPr>
      </w:pPr>
    </w:p>
    <w:p w14:paraId="06AAEE32" w14:textId="77777777" w:rsidR="00352399" w:rsidRPr="003A6134" w:rsidRDefault="00352399" w:rsidP="005F32AD">
      <w:pPr>
        <w:spacing w:after="0" w:line="360" w:lineRule="auto"/>
        <w:contextualSpacing/>
        <w:rPr>
          <w:rFonts w:ascii="Bookman Old Style" w:hAnsi="Bookman Old Style"/>
          <w:sz w:val="23"/>
          <w:szCs w:val="23"/>
        </w:rPr>
      </w:pPr>
    </w:p>
    <w:p w14:paraId="6184C4BE" w14:textId="77777777" w:rsidR="006C7508" w:rsidRPr="003A6134" w:rsidRDefault="006C7508" w:rsidP="005F32AD">
      <w:pPr>
        <w:spacing w:after="0" w:line="360" w:lineRule="auto"/>
        <w:rPr>
          <w:rFonts w:ascii="Bookman Old Style" w:hAnsi="Bookman Old Style"/>
          <w:b/>
          <w:sz w:val="23"/>
          <w:szCs w:val="23"/>
        </w:rPr>
      </w:pPr>
      <w:r w:rsidRPr="003A6134">
        <w:rPr>
          <w:rFonts w:ascii="Bookman Old Style" w:hAnsi="Bookman Old Style"/>
          <w:sz w:val="23"/>
          <w:szCs w:val="23"/>
        </w:rPr>
        <w:t xml:space="preserve">Kurikulumsko  područje: Tjelesno i zdravstveno </w:t>
      </w:r>
    </w:p>
    <w:p w14:paraId="3D7C9DF1" w14:textId="77777777" w:rsidR="006C7508" w:rsidRPr="003A6134" w:rsidRDefault="006C7508" w:rsidP="005F32AD">
      <w:pPr>
        <w:spacing w:after="0" w:line="360" w:lineRule="auto"/>
        <w:rPr>
          <w:rFonts w:ascii="Bookman Old Style" w:hAnsi="Bookman Old Style"/>
          <w:b/>
          <w:color w:val="FF0000"/>
          <w:sz w:val="23"/>
          <w:szCs w:val="23"/>
        </w:rPr>
      </w:pPr>
      <w:r w:rsidRPr="003A6134">
        <w:rPr>
          <w:rFonts w:ascii="Bookman Old Style" w:hAnsi="Bookman Old Style"/>
          <w:b/>
          <w:sz w:val="23"/>
          <w:szCs w:val="23"/>
        </w:rPr>
        <w:t>1. Ciklus (razred</w:t>
      </w:r>
      <w:r w:rsidRPr="003A6134">
        <w:rPr>
          <w:rFonts w:ascii="Bookman Old Style" w:hAnsi="Bookman Old Style"/>
          <w:b/>
          <w:color w:val="000000"/>
          <w:sz w:val="23"/>
          <w:szCs w:val="23"/>
        </w:rPr>
        <w:t>): 1. - 4. razreda</w:t>
      </w:r>
    </w:p>
    <w:p w14:paraId="70C3F61F" w14:textId="77777777" w:rsidR="006C7508" w:rsidRPr="003A6134" w:rsidRDefault="006C7508"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Uključivanje što većeg broja djece,osobito talentiranih,u izvannastavne aktivnosti u svrhu zadovoljenja povećanih potreba za tjelesnim vježbanjem</w:t>
      </w:r>
    </w:p>
    <w:p w14:paraId="28C5FFB8" w14:textId="77777777" w:rsidR="006C7508" w:rsidRPr="003A6134" w:rsidRDefault="006C7508"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s="Andalus"/>
          <w:color w:val="262626"/>
          <w:sz w:val="23"/>
          <w:szCs w:val="23"/>
        </w:rPr>
      </w:pPr>
      <w:r w:rsidRPr="003A6134">
        <w:rPr>
          <w:rFonts w:ascii="Bookman Old Style" w:hAnsi="Bookman Old Style"/>
          <w:b/>
          <w:i/>
          <w:sz w:val="23"/>
          <w:szCs w:val="23"/>
          <w:lang w:val="hr-HR"/>
        </w:rPr>
        <w:t xml:space="preserve">3. Obrazloženje cilja: </w:t>
      </w:r>
      <w:r w:rsidRPr="003A6134">
        <w:rPr>
          <w:rFonts w:ascii="Bookman Old Style" w:hAnsi="Bookman Old Style" w:cs="Andalus"/>
          <w:color w:val="262626"/>
          <w:sz w:val="23"/>
          <w:szCs w:val="23"/>
        </w:rPr>
        <w:t xml:space="preserve">zadovoljiti one interese učenika u području sporta koje tijekom nastavne godine ne mogu zadovoljiti, omogućiti svim učenicima,a posebno onim nadarenima da razviju svoje sposobnosti do objektivno mogućih granica, stjecanje osnovnih i naprednih znanja i vještina iz odabrane sportske igre, uključiti učenike u rad ššk. i na taj način razvijati organizatorske sposobnosti kod istih </w:t>
      </w:r>
    </w:p>
    <w:p w14:paraId="4EF00471" w14:textId="77777777" w:rsidR="006C7508" w:rsidRPr="003A6134" w:rsidRDefault="006C7508" w:rsidP="005F32AD">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xml:space="preserve">: </w:t>
      </w:r>
    </w:p>
    <w:p w14:paraId="68E751A5" w14:textId="77777777" w:rsidR="006C7508" w:rsidRPr="003A6134" w:rsidRDefault="006C7508" w:rsidP="005F32AD">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lastRenderedPageBreak/>
        <w:t>poznavanje pravila sportske igre</w:t>
      </w:r>
    </w:p>
    <w:p w14:paraId="0D3404AE" w14:textId="77777777" w:rsidR="006C7508" w:rsidRPr="003A6134" w:rsidRDefault="006C7508" w:rsidP="005F32AD">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samostalno sudjelovati u igri kao dio ekipe</w:t>
      </w:r>
    </w:p>
    <w:p w14:paraId="1FA4439B" w14:textId="77777777" w:rsidR="006C7508" w:rsidRPr="003A6134" w:rsidRDefault="006C7508" w:rsidP="005F32AD">
      <w:pPr>
        <w:pStyle w:val="ListParagraph"/>
        <w:numPr>
          <w:ilvl w:val="0"/>
          <w:numId w:val="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pratiti vlastiti napredak kroz t</w:t>
      </w:r>
      <w:r w:rsidR="00674F40" w:rsidRPr="003A6134">
        <w:rPr>
          <w:rFonts w:ascii="Bookman Old Style" w:hAnsi="Bookman Old Style"/>
          <w:sz w:val="23"/>
          <w:szCs w:val="23"/>
        </w:rPr>
        <w:t xml:space="preserve">reninge te školska </w:t>
      </w:r>
      <w:r w:rsidRPr="003A6134">
        <w:rPr>
          <w:rFonts w:ascii="Bookman Old Style" w:hAnsi="Bookman Old Style"/>
          <w:sz w:val="23"/>
          <w:szCs w:val="23"/>
        </w:rPr>
        <w:t>natjecanja</w:t>
      </w:r>
    </w:p>
    <w:p w14:paraId="7BC25437" w14:textId="77777777" w:rsidR="006C7508" w:rsidRPr="003A6134" w:rsidRDefault="006C7508" w:rsidP="005F32AD">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Pr="003A6134">
        <w:rPr>
          <w:rFonts w:ascii="Bookman Old Style" w:hAnsi="Bookman Old Style"/>
          <w:b/>
          <w:i/>
          <w:sz w:val="23"/>
          <w:szCs w:val="23"/>
        </w:rPr>
        <w:t>Način realizacije:</w:t>
      </w:r>
    </w:p>
    <w:p w14:paraId="6925CA0C" w14:textId="77777777" w:rsidR="006C7508" w:rsidRPr="003A6134" w:rsidRDefault="006C7508"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FF0000"/>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Izvannastavna aktivnost - nogomet</w:t>
      </w:r>
    </w:p>
    <w:p w14:paraId="69C5292A" w14:textId="77777777" w:rsidR="006C7508" w:rsidRPr="003A6134" w:rsidRDefault="006C7508"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Učitelji i učenici</w:t>
      </w:r>
    </w:p>
    <w:p w14:paraId="4BC9254C" w14:textId="77777777" w:rsidR="006C7508" w:rsidRPr="003A6134" w:rsidRDefault="006C7508"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sz w:val="23"/>
          <w:szCs w:val="23"/>
        </w:rPr>
        <w:t>Sintetičkim i analitičkim metodama učenja</w:t>
      </w:r>
    </w:p>
    <w:p w14:paraId="7EA8A3CE" w14:textId="77777777" w:rsidR="006C7508" w:rsidRPr="003A6134" w:rsidRDefault="006C7508"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i/>
          <w:sz w:val="23"/>
          <w:szCs w:val="23"/>
        </w:rPr>
      </w:pPr>
      <w:r w:rsidRPr="003A6134">
        <w:rPr>
          <w:rFonts w:ascii="Bookman Old Style" w:hAnsi="Bookman Old Style"/>
          <w:b/>
          <w:i/>
          <w:sz w:val="23"/>
          <w:szCs w:val="23"/>
        </w:rPr>
        <w:t>Metode poučavanja:</w:t>
      </w:r>
      <w:r w:rsidRPr="003A6134">
        <w:rPr>
          <w:rFonts w:ascii="Bookman Old Style" w:hAnsi="Bookman Old Style"/>
          <w:sz w:val="23"/>
          <w:szCs w:val="23"/>
        </w:rPr>
        <w:t>Metoda usmenog izlaganja, metoda demonstracije,metoda postavljanja i riješavanja motoričkih zadataka,metode vježbanja</w:t>
      </w:r>
    </w:p>
    <w:p w14:paraId="26A115D1" w14:textId="77777777" w:rsidR="006C7508" w:rsidRPr="003A6134" w:rsidRDefault="006C7508" w:rsidP="005F32AD">
      <w:pPr>
        <w:pStyle w:val="ListParagraph"/>
        <w:numPr>
          <w:ilvl w:val="0"/>
          <w:numId w:val="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color w:val="FF0000"/>
          <w:sz w:val="23"/>
          <w:szCs w:val="23"/>
        </w:rPr>
      </w:pPr>
      <w:r w:rsidRPr="003A6134">
        <w:rPr>
          <w:rFonts w:ascii="Bookman Old Style" w:hAnsi="Bookman Old Style"/>
          <w:b/>
          <w:i/>
          <w:sz w:val="23"/>
          <w:szCs w:val="23"/>
        </w:rPr>
        <w:t xml:space="preserve">Trajanje izvedbe: </w:t>
      </w:r>
      <w:r w:rsidR="00361A5B">
        <w:rPr>
          <w:rFonts w:ascii="Bookman Old Style" w:hAnsi="Bookman Old Style"/>
          <w:sz w:val="23"/>
          <w:szCs w:val="23"/>
        </w:rPr>
        <w:t>Šk.godina 2016./2017</w:t>
      </w:r>
      <w:r w:rsidRPr="003A6134">
        <w:rPr>
          <w:rFonts w:ascii="Bookman Old Style" w:hAnsi="Bookman Old Style"/>
          <w:sz w:val="23"/>
          <w:szCs w:val="23"/>
        </w:rPr>
        <w:t>. – 35 sati</w:t>
      </w:r>
    </w:p>
    <w:p w14:paraId="0CCEAFB2" w14:textId="77777777" w:rsidR="00F21055" w:rsidRDefault="006C7508" w:rsidP="005F32AD">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14:paraId="7036FF0D" w14:textId="77777777" w:rsidR="006C7508" w:rsidRPr="003A6134" w:rsidRDefault="00F21055" w:rsidP="005F32AD">
      <w:pPr>
        <w:spacing w:after="0" w:line="360" w:lineRule="auto"/>
        <w:ind w:firstLine="709"/>
        <w:rPr>
          <w:rFonts w:ascii="Bookman Old Style" w:hAnsi="Bookman Old Style"/>
          <w:sz w:val="23"/>
          <w:szCs w:val="23"/>
        </w:rPr>
      </w:pPr>
      <w:r>
        <w:rPr>
          <w:rFonts w:ascii="Bookman Old Style" w:hAnsi="Bookman Old Style"/>
          <w:sz w:val="23"/>
          <w:szCs w:val="23"/>
        </w:rPr>
        <w:t>- a</w:t>
      </w:r>
      <w:r w:rsidR="006C7508" w:rsidRPr="003A6134">
        <w:rPr>
          <w:rFonts w:ascii="Bookman Old Style" w:hAnsi="Bookman Old Style"/>
          <w:sz w:val="23"/>
          <w:szCs w:val="23"/>
        </w:rPr>
        <w:t>dekvatna sportska dvorana za odvijanje sportske aktivnosti,razni rekviziti (lopte,čunjevi,stalci …)</w:t>
      </w:r>
    </w:p>
    <w:p w14:paraId="08E38931" w14:textId="77777777" w:rsidR="00F21055" w:rsidRDefault="006C7508"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Način praćenja i provjere ishoda/postignuća: </w:t>
      </w:r>
    </w:p>
    <w:p w14:paraId="1C12CCD5" w14:textId="77777777" w:rsidR="006C7508" w:rsidRPr="003A6134" w:rsidRDefault="00F21055" w:rsidP="005F32AD">
      <w:pPr>
        <w:spacing w:after="0" w:line="360" w:lineRule="auto"/>
        <w:ind w:firstLine="709"/>
        <w:rPr>
          <w:rFonts w:ascii="Bookman Old Style" w:hAnsi="Bookman Old Style"/>
          <w:sz w:val="23"/>
          <w:szCs w:val="23"/>
        </w:rPr>
      </w:pPr>
      <w:r>
        <w:rPr>
          <w:rFonts w:ascii="Bookman Old Style" w:hAnsi="Bookman Old Style"/>
          <w:sz w:val="23"/>
          <w:szCs w:val="23"/>
        </w:rPr>
        <w:t>- k</w:t>
      </w:r>
      <w:r w:rsidR="006C7508" w:rsidRPr="003A6134">
        <w:rPr>
          <w:rFonts w:ascii="Bookman Old Style" w:hAnsi="Bookman Old Style"/>
          <w:sz w:val="23"/>
          <w:szCs w:val="23"/>
        </w:rPr>
        <w:t>roz</w:t>
      </w:r>
      <w:r w:rsidR="00674F40" w:rsidRPr="003A6134">
        <w:rPr>
          <w:rFonts w:ascii="Bookman Old Style" w:hAnsi="Bookman Old Style"/>
          <w:sz w:val="23"/>
          <w:szCs w:val="23"/>
        </w:rPr>
        <w:t xml:space="preserve"> športska natjecanja </w:t>
      </w:r>
    </w:p>
    <w:p w14:paraId="1848CB6B" w14:textId="77777777" w:rsidR="006C7508" w:rsidRPr="003A6134" w:rsidRDefault="006C7508" w:rsidP="005F32AD">
      <w:pPr>
        <w:spacing w:after="0" w:line="360" w:lineRule="auto"/>
        <w:rPr>
          <w:rFonts w:ascii="Bookman Old Style" w:hAnsi="Bookman Old Style"/>
          <w:b/>
          <w:i/>
          <w:sz w:val="23"/>
          <w:szCs w:val="23"/>
          <w:lang w:val="en-GB"/>
        </w:rPr>
      </w:pPr>
      <w:r w:rsidRPr="003A6134">
        <w:rPr>
          <w:rFonts w:ascii="Bookman Old Style" w:hAnsi="Bookman Old Style"/>
          <w:b/>
          <w:i/>
          <w:sz w:val="23"/>
          <w:szCs w:val="23"/>
        </w:rPr>
        <w:t>8. Odgovorne osobe:</w:t>
      </w:r>
      <w:r w:rsidR="00674F40" w:rsidRPr="003A6134">
        <w:rPr>
          <w:rFonts w:ascii="Bookman Old Style" w:hAnsi="Bookman Old Style"/>
          <w:sz w:val="23"/>
          <w:szCs w:val="23"/>
        </w:rPr>
        <w:t xml:space="preserve"> Ivan Stilnović</w:t>
      </w:r>
    </w:p>
    <w:p w14:paraId="3BB078A6" w14:textId="77777777" w:rsidR="006C7508" w:rsidRPr="003A6134" w:rsidRDefault="006C7508" w:rsidP="005F32AD">
      <w:pPr>
        <w:spacing w:after="0" w:line="360" w:lineRule="auto"/>
        <w:contextualSpacing/>
        <w:rPr>
          <w:rFonts w:ascii="Bookman Old Style" w:hAnsi="Bookman Old Style"/>
          <w:sz w:val="23"/>
          <w:szCs w:val="23"/>
        </w:rPr>
      </w:pPr>
    </w:p>
    <w:p w14:paraId="7C115BA8" w14:textId="77777777" w:rsidR="002E12CF" w:rsidRDefault="002E12CF" w:rsidP="00352399">
      <w:pPr>
        <w:spacing w:after="0" w:line="360" w:lineRule="auto"/>
      </w:pPr>
      <w:bookmarkStart w:id="37" w:name="_Toc399715696"/>
      <w:bookmarkStart w:id="38" w:name="_Toc399763485"/>
    </w:p>
    <w:p w14:paraId="20E28DD8" w14:textId="77777777" w:rsidR="00352399" w:rsidRDefault="00352399" w:rsidP="00352399">
      <w:pPr>
        <w:spacing w:after="0" w:line="360" w:lineRule="auto"/>
      </w:pPr>
    </w:p>
    <w:p w14:paraId="2E6868C4" w14:textId="77777777" w:rsidR="00352399" w:rsidRPr="002E12CF" w:rsidRDefault="00352399" w:rsidP="00352399">
      <w:pPr>
        <w:spacing w:after="0" w:line="360" w:lineRule="auto"/>
      </w:pPr>
    </w:p>
    <w:p w14:paraId="409CE51D" w14:textId="7688041C" w:rsidR="003D1962" w:rsidRPr="003A6134" w:rsidRDefault="00F21055" w:rsidP="00352399">
      <w:pPr>
        <w:pStyle w:val="Heading1"/>
        <w:spacing w:before="0" w:line="360" w:lineRule="auto"/>
        <w:rPr>
          <w:rFonts w:ascii="Bookman Old Style" w:hAnsi="Bookman Old Style"/>
          <w:sz w:val="23"/>
          <w:szCs w:val="23"/>
        </w:rPr>
      </w:pPr>
      <w:bookmarkStart w:id="39" w:name="_Toc463089003"/>
      <w:r>
        <w:rPr>
          <w:rFonts w:ascii="Bookman Old Style" w:hAnsi="Bookman Old Style"/>
          <w:sz w:val="23"/>
          <w:szCs w:val="23"/>
        </w:rPr>
        <w:t>ZDRAVLJE</w:t>
      </w:r>
      <w:r w:rsidR="003D1962" w:rsidRPr="003A6134">
        <w:rPr>
          <w:rFonts w:ascii="Bookman Old Style" w:hAnsi="Bookman Old Style"/>
          <w:sz w:val="23"/>
          <w:szCs w:val="23"/>
        </w:rPr>
        <w:t>,SIGURNOST I ZAŠTITA OKOLIŠA:</w:t>
      </w:r>
      <w:bookmarkEnd w:id="37"/>
      <w:bookmarkEnd w:id="38"/>
      <w:bookmarkEnd w:id="39"/>
    </w:p>
    <w:p w14:paraId="5E0E67F1" w14:textId="77777777" w:rsidR="003D1962" w:rsidRPr="003A6134" w:rsidRDefault="003D1962" w:rsidP="005F32AD">
      <w:pPr>
        <w:spacing w:after="0" w:line="360" w:lineRule="auto"/>
        <w:jc w:val="both"/>
        <w:rPr>
          <w:rFonts w:ascii="Bookman Old Style" w:hAnsi="Bookman Old Style"/>
          <w:color w:val="000000"/>
          <w:sz w:val="23"/>
          <w:szCs w:val="23"/>
        </w:rPr>
      </w:pPr>
      <w:r w:rsidRPr="003A6134">
        <w:rPr>
          <w:rFonts w:ascii="Bookman Old Style" w:hAnsi="Bookman Old Style"/>
          <w:color w:val="000000"/>
          <w:sz w:val="23"/>
          <w:szCs w:val="23"/>
        </w:rPr>
        <w:t>Kurikulumsko područje:zdravlje,sigurnost i zaštita okoliša</w:t>
      </w:r>
    </w:p>
    <w:p w14:paraId="69B683A8" w14:textId="77777777" w:rsidR="003D1962" w:rsidRPr="003A6134" w:rsidRDefault="00501171" w:rsidP="005F32AD">
      <w:pPr>
        <w:spacing w:after="0" w:line="360" w:lineRule="auto"/>
        <w:jc w:val="both"/>
        <w:rPr>
          <w:rFonts w:ascii="Bookman Old Style" w:hAnsi="Bookman Old Style"/>
          <w:color w:val="000000"/>
          <w:sz w:val="23"/>
          <w:szCs w:val="23"/>
        </w:rPr>
      </w:pPr>
      <w:r w:rsidRPr="003A6134">
        <w:rPr>
          <w:rFonts w:ascii="Bookman Old Style" w:hAnsi="Bookman Old Style"/>
          <w:b/>
          <w:color w:val="000000"/>
          <w:sz w:val="23"/>
          <w:szCs w:val="23"/>
        </w:rPr>
        <w:t>1</w:t>
      </w:r>
      <w:r w:rsidR="00255DD4" w:rsidRPr="003A6134">
        <w:rPr>
          <w:rFonts w:ascii="Bookman Old Style" w:hAnsi="Bookman Old Style"/>
          <w:b/>
          <w:color w:val="000000"/>
          <w:sz w:val="23"/>
          <w:szCs w:val="23"/>
        </w:rPr>
        <w:t>. C</w:t>
      </w:r>
      <w:r w:rsidR="003D1962" w:rsidRPr="003A6134">
        <w:rPr>
          <w:rFonts w:ascii="Bookman Old Style" w:hAnsi="Bookman Old Style"/>
          <w:b/>
          <w:color w:val="000000"/>
          <w:sz w:val="23"/>
          <w:szCs w:val="23"/>
        </w:rPr>
        <w:t>iklus (razred): 1.-8.raz.</w:t>
      </w:r>
    </w:p>
    <w:p w14:paraId="19E5AE95" w14:textId="77777777" w:rsidR="003D1962" w:rsidRPr="003A6134" w:rsidRDefault="00501171" w:rsidP="005F32AD">
      <w:pPr>
        <w:spacing w:after="0" w:line="360" w:lineRule="auto"/>
        <w:jc w:val="both"/>
        <w:rPr>
          <w:rFonts w:ascii="Bookman Old Style" w:hAnsi="Bookman Old Style"/>
          <w:color w:val="000000"/>
          <w:sz w:val="23"/>
          <w:szCs w:val="23"/>
        </w:rPr>
      </w:pPr>
      <w:r w:rsidRPr="003A6134">
        <w:rPr>
          <w:rFonts w:ascii="Bookman Old Style" w:hAnsi="Bookman Old Style"/>
          <w:b/>
          <w:i/>
          <w:color w:val="000000"/>
          <w:sz w:val="23"/>
          <w:szCs w:val="23"/>
        </w:rPr>
        <w:t xml:space="preserve">2. </w:t>
      </w:r>
      <w:r w:rsidR="003D1962" w:rsidRPr="003A6134">
        <w:rPr>
          <w:rFonts w:ascii="Bookman Old Style" w:hAnsi="Bookman Old Style"/>
          <w:b/>
          <w:i/>
          <w:color w:val="000000"/>
          <w:sz w:val="23"/>
          <w:szCs w:val="23"/>
        </w:rPr>
        <w:t xml:space="preserve">Cilj: </w:t>
      </w:r>
      <w:r w:rsidR="003D1962" w:rsidRPr="003A6134">
        <w:rPr>
          <w:rFonts w:ascii="Bookman Old Style" w:hAnsi="Bookman Old Style"/>
          <w:color w:val="000000"/>
          <w:sz w:val="23"/>
          <w:szCs w:val="23"/>
        </w:rPr>
        <w:t>razviti svijest o očuvanju prirode i zaštite okoliša</w:t>
      </w:r>
      <w:r w:rsidR="00E16571" w:rsidRPr="003A6134">
        <w:rPr>
          <w:rFonts w:ascii="Bookman Old Style" w:hAnsi="Bookman Old Style"/>
          <w:color w:val="000000"/>
          <w:sz w:val="23"/>
          <w:szCs w:val="23"/>
        </w:rPr>
        <w:t xml:space="preserve"> i zadržati zlatni status Eko škole</w:t>
      </w:r>
    </w:p>
    <w:p w14:paraId="1B6748D9" w14:textId="77777777" w:rsidR="003D1962" w:rsidRPr="003A6134" w:rsidRDefault="00501171" w:rsidP="005F32AD">
      <w:pPr>
        <w:spacing w:after="0" w:line="360" w:lineRule="auto"/>
        <w:jc w:val="both"/>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i/>
          <w:color w:val="000000"/>
          <w:sz w:val="23"/>
          <w:szCs w:val="23"/>
        </w:rPr>
        <w:t>(povezan s potrebama, interesima učenika i vrijednostima ŠK):</w:t>
      </w:r>
      <w:r w:rsidR="003D1962" w:rsidRPr="003A6134">
        <w:rPr>
          <w:rFonts w:ascii="Bookman Old Style" w:hAnsi="Bookman Old Style"/>
          <w:color w:val="000000"/>
          <w:sz w:val="23"/>
          <w:szCs w:val="23"/>
        </w:rPr>
        <w:t>kod učenika će se razvijati svijest o očuvanju prirode, čistog okoliša i zdravlja te važnosti pitke vode za opstanak ljudske vrste i svih živih bića na Zemlji</w:t>
      </w: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poticati učenike na njegovanje kulturne baštine i tradicijskih vrijednosti zavičaja</w:t>
      </w:r>
      <w:r w:rsidR="00E16571" w:rsidRPr="003A6134">
        <w:rPr>
          <w:rFonts w:ascii="Bookman Old Style" w:hAnsi="Bookman Old Style"/>
          <w:color w:val="000000"/>
          <w:sz w:val="23"/>
          <w:szCs w:val="23"/>
        </w:rPr>
        <w:t>.Naša škola je III generacija međunarodnih  Eko škola u Republici Hrvatskoj sa zlatnim statusom.</w:t>
      </w:r>
    </w:p>
    <w:p w14:paraId="64626194" w14:textId="77777777" w:rsidR="003D1962" w:rsidRPr="003A6134" w:rsidRDefault="00501171" w:rsidP="005F32AD">
      <w:pPr>
        <w:spacing w:after="0" w:line="360" w:lineRule="auto"/>
        <w:jc w:val="both"/>
        <w:rPr>
          <w:rFonts w:ascii="Bookman Old Style" w:hAnsi="Bookman Old Style"/>
          <w:color w:val="000000"/>
          <w:sz w:val="23"/>
          <w:szCs w:val="23"/>
        </w:rPr>
      </w:pPr>
      <w:r w:rsidRPr="003A6134">
        <w:rPr>
          <w:rFonts w:ascii="Bookman Old Style" w:hAnsi="Bookman Old Style"/>
          <w:b/>
          <w:i/>
          <w:color w:val="000000"/>
          <w:sz w:val="23"/>
          <w:szCs w:val="23"/>
        </w:rPr>
        <w:t xml:space="preserve">4. </w:t>
      </w:r>
      <w:r w:rsidR="003D1962" w:rsidRPr="003A6134">
        <w:rPr>
          <w:rFonts w:ascii="Bookman Old Style" w:hAnsi="Bookman Old Style"/>
          <w:b/>
          <w:i/>
          <w:color w:val="000000"/>
          <w:sz w:val="23"/>
          <w:szCs w:val="23"/>
        </w:rPr>
        <w:t>Očekivani ishodi/postignuća</w:t>
      </w:r>
      <w:r w:rsidR="003D1962" w:rsidRPr="003A6134">
        <w:rPr>
          <w:rFonts w:ascii="Bookman Old Style" w:hAnsi="Bookman Old Style"/>
          <w:color w:val="000000"/>
          <w:sz w:val="23"/>
          <w:szCs w:val="23"/>
        </w:rPr>
        <w:t>: (</w:t>
      </w:r>
      <w:r w:rsidR="003D1962" w:rsidRPr="003A6134">
        <w:rPr>
          <w:rFonts w:ascii="Bookman Old Style" w:hAnsi="Bookman Old Style"/>
          <w:i/>
          <w:color w:val="000000"/>
          <w:sz w:val="23"/>
          <w:szCs w:val="23"/>
        </w:rPr>
        <w:t>Učenik će moći:)</w:t>
      </w:r>
    </w:p>
    <w:p w14:paraId="2D46662D" w14:textId="77777777" w:rsidR="003D1962" w:rsidRPr="003A6134" w:rsidRDefault="003D1962" w:rsidP="005F32AD">
      <w:pPr>
        <w:pStyle w:val="ListParagraph"/>
        <w:numPr>
          <w:ilvl w:val="0"/>
          <w:numId w:val="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sz w:val="23"/>
          <w:szCs w:val="23"/>
        </w:rPr>
      </w:pPr>
      <w:r w:rsidRPr="003A6134">
        <w:rPr>
          <w:rFonts w:ascii="Bookman Old Style" w:hAnsi="Bookman Old Style"/>
          <w:color w:val="000000"/>
          <w:sz w:val="23"/>
          <w:szCs w:val="23"/>
        </w:rPr>
        <w:t>Učenici će razviti svijest o očuvanju prirode</w:t>
      </w:r>
      <w:r w:rsidR="00582894" w:rsidRPr="003A6134">
        <w:rPr>
          <w:rFonts w:ascii="Bookman Old Style" w:hAnsi="Bookman Old Style"/>
          <w:color w:val="000000"/>
          <w:sz w:val="23"/>
          <w:szCs w:val="23"/>
        </w:rPr>
        <w:t xml:space="preserve"> (učenik će se ponašati u skladu s očuvanjem prirode) </w:t>
      </w:r>
    </w:p>
    <w:p w14:paraId="00CA860C" w14:textId="77777777" w:rsidR="003D1962" w:rsidRPr="003A6134" w:rsidRDefault="003D1962" w:rsidP="005F32AD">
      <w:pPr>
        <w:pStyle w:val="ListParagraph"/>
        <w:numPr>
          <w:ilvl w:val="0"/>
          <w:numId w:val="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sz w:val="23"/>
          <w:szCs w:val="23"/>
        </w:rPr>
      </w:pPr>
      <w:r w:rsidRPr="003A6134">
        <w:rPr>
          <w:rFonts w:ascii="Bookman Old Style" w:hAnsi="Bookman Old Style"/>
          <w:color w:val="000000"/>
          <w:sz w:val="23"/>
          <w:szCs w:val="23"/>
        </w:rPr>
        <w:lastRenderedPageBreak/>
        <w:t>Razviti svijest o potrebi racionalne potrošnje vode i zaštite čiste vode</w:t>
      </w:r>
      <w:r w:rsidR="00582894" w:rsidRPr="003A6134">
        <w:rPr>
          <w:rFonts w:ascii="Bookman Old Style" w:hAnsi="Bookman Old Style"/>
          <w:color w:val="000000"/>
          <w:sz w:val="23"/>
          <w:szCs w:val="23"/>
        </w:rPr>
        <w:t>(učenika će znati pravilno koristiti resurse pitke vode –zatvaranje slavine dok peremo zube,zatvaranje slavine u potpunosti kao i pravilnu zaštitu pitke vode(ne zagađivati prirodne izvore)</w:t>
      </w:r>
    </w:p>
    <w:p w14:paraId="74852896" w14:textId="77777777" w:rsidR="003D1962" w:rsidRPr="003A6134" w:rsidRDefault="003D1962" w:rsidP="005F32AD">
      <w:pPr>
        <w:pStyle w:val="ListParagraph"/>
        <w:numPr>
          <w:ilvl w:val="0"/>
          <w:numId w:val="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sz w:val="23"/>
          <w:szCs w:val="23"/>
        </w:rPr>
      </w:pPr>
      <w:r w:rsidRPr="003A6134">
        <w:rPr>
          <w:rFonts w:ascii="Bookman Old Style" w:hAnsi="Bookman Old Style"/>
          <w:color w:val="000000"/>
          <w:sz w:val="23"/>
          <w:szCs w:val="23"/>
        </w:rPr>
        <w:t>Razviti će odgovoran odnos prema zdravlju,sigurnosti i zaštiti okoliša</w:t>
      </w:r>
      <w:r w:rsidR="00582894" w:rsidRPr="003A6134">
        <w:rPr>
          <w:rFonts w:ascii="Bookman Old Style" w:hAnsi="Bookman Old Style"/>
          <w:color w:val="000000"/>
          <w:sz w:val="23"/>
          <w:szCs w:val="23"/>
        </w:rPr>
        <w:t>(učenika će moći prepoznati različite vrste otpada te ih  razvrstavati u zakonom regulirane spremnike na postojećim  zelenim otocima.</w:t>
      </w:r>
    </w:p>
    <w:p w14:paraId="33730578" w14:textId="77777777" w:rsidR="003D1962" w:rsidRPr="003A6134" w:rsidRDefault="003D1962" w:rsidP="005F32AD">
      <w:pPr>
        <w:pStyle w:val="ListParagraph"/>
        <w:numPr>
          <w:ilvl w:val="0"/>
          <w:numId w:val="7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sz w:val="23"/>
          <w:szCs w:val="23"/>
        </w:rPr>
      </w:pPr>
      <w:r w:rsidRPr="003A6134">
        <w:rPr>
          <w:rFonts w:ascii="Bookman Old Style" w:hAnsi="Bookman Old Style"/>
          <w:color w:val="000000"/>
          <w:sz w:val="23"/>
          <w:szCs w:val="23"/>
        </w:rPr>
        <w:t>Njegovat će kulturnu baštinu i tradicijske vrijednosti</w:t>
      </w:r>
      <w:r w:rsidR="00582894" w:rsidRPr="003A6134">
        <w:rPr>
          <w:rFonts w:ascii="Bookman Old Style" w:hAnsi="Bookman Old Style"/>
          <w:color w:val="000000"/>
          <w:sz w:val="23"/>
          <w:szCs w:val="23"/>
        </w:rPr>
        <w:t>(učenika će s ponosom nositi tradicionalnu ličku nošnju i znati vrijednosti koje nošnja promovira.</w:t>
      </w:r>
    </w:p>
    <w:p w14:paraId="5EA59F17" w14:textId="77777777" w:rsidR="003D1962" w:rsidRPr="003A6134" w:rsidRDefault="00501171" w:rsidP="005F32AD">
      <w:pPr>
        <w:spacing w:after="0" w:line="360" w:lineRule="auto"/>
        <w:jc w:val="both"/>
        <w:rPr>
          <w:rFonts w:ascii="Bookman Old Style" w:hAnsi="Bookman Old Style"/>
          <w:b/>
          <w:color w:val="000000"/>
          <w:sz w:val="23"/>
          <w:szCs w:val="23"/>
        </w:rPr>
      </w:pPr>
      <w:r w:rsidRPr="003A6134">
        <w:rPr>
          <w:rFonts w:ascii="Bookman Old Style" w:hAnsi="Bookman Old Style"/>
          <w:b/>
          <w:i/>
          <w:color w:val="000000"/>
          <w:sz w:val="23"/>
          <w:szCs w:val="23"/>
        </w:rPr>
        <w:t xml:space="preserve">5. </w:t>
      </w:r>
      <w:r w:rsidR="003D1962" w:rsidRPr="003A6134">
        <w:rPr>
          <w:rFonts w:ascii="Bookman Old Style" w:hAnsi="Bookman Old Style"/>
          <w:b/>
          <w:i/>
          <w:color w:val="000000"/>
          <w:sz w:val="23"/>
          <w:szCs w:val="23"/>
        </w:rPr>
        <w:t>Način realizacije:</w:t>
      </w:r>
    </w:p>
    <w:p w14:paraId="12D50EAC" w14:textId="77777777" w:rsidR="003D1962" w:rsidRPr="003A6134" w:rsidRDefault="003D1962" w:rsidP="005F32AD">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color w:val="000000"/>
          <w:sz w:val="23"/>
          <w:szCs w:val="23"/>
        </w:rPr>
        <w:t>projekt Eko-škola</w:t>
      </w:r>
    </w:p>
    <w:p w14:paraId="12A0A3BF" w14:textId="77777777" w:rsidR="003D1962" w:rsidRPr="003A6134" w:rsidRDefault="003D1962" w:rsidP="005F32AD">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učenici i nastavnici od 1.-8.razreda,učeničke Eko-patrole,Eko-grupa i tehničko osoblje škole</w:t>
      </w:r>
    </w:p>
    <w:p w14:paraId="37B67FE6" w14:textId="77777777" w:rsidR="003D1962" w:rsidRPr="003A6134" w:rsidRDefault="003D1962" w:rsidP="005F32AD">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r w:rsidR="00501171"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zbrinjavaju otpad iz prostorija škole(papir,plastika,staklo)</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uređuju školski okoliš</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pregledavaju vodomjer u školi</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uređuju panoe</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pripremaju se za Eko kviz</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izrađuju web stranicu</w:t>
      </w:r>
      <w:r w:rsidR="00582894" w:rsidRPr="003A6134">
        <w:rPr>
          <w:rFonts w:ascii="Bookman Old Style" w:hAnsi="Bookman Old Style"/>
          <w:color w:val="000000"/>
          <w:sz w:val="23"/>
          <w:szCs w:val="23"/>
        </w:rPr>
        <w:t>,surađuju s lokalnom zajednicom(PD Željezničar,LEA(Lička ekološka akcija,Grad Gospić) u raznim akcijama ekološkog karaktera</w:t>
      </w:r>
    </w:p>
    <w:p w14:paraId="6F556628" w14:textId="77777777" w:rsidR="003D1962" w:rsidRPr="003A6134" w:rsidRDefault="003D1962" w:rsidP="005F32AD">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sustavno educiraju učenike iz područja ekologije</w:t>
      </w:r>
      <w:r w:rsidR="00501171"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izrađuju web stranicu</w:t>
      </w:r>
    </w:p>
    <w:p w14:paraId="3A3CF0F0" w14:textId="77777777" w:rsidR="003D1962" w:rsidRPr="003A6134" w:rsidRDefault="003D1962" w:rsidP="005F32AD">
      <w:pPr>
        <w:pStyle w:val="ListParagraph"/>
        <w:numPr>
          <w:ilvl w:val="0"/>
          <w:numId w:val="7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009A0E01">
        <w:rPr>
          <w:rFonts w:ascii="Bookman Old Style" w:hAnsi="Bookman Old Style"/>
          <w:color w:val="000000"/>
          <w:sz w:val="23"/>
          <w:szCs w:val="23"/>
        </w:rPr>
        <w:t>šk. god. 2016./2017</w:t>
      </w:r>
      <w:r w:rsidRPr="003A6134">
        <w:rPr>
          <w:rFonts w:ascii="Bookman Old Style" w:hAnsi="Bookman Old Style"/>
          <w:color w:val="000000"/>
          <w:sz w:val="23"/>
          <w:szCs w:val="23"/>
        </w:rPr>
        <w:t>.</w:t>
      </w:r>
    </w:p>
    <w:p w14:paraId="4EF3E9F3" w14:textId="77777777" w:rsidR="00501171" w:rsidRPr="003A6134" w:rsidRDefault="00501171" w:rsidP="005F32AD">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6. </w:t>
      </w:r>
      <w:r w:rsidR="003D1962" w:rsidRPr="003A6134">
        <w:rPr>
          <w:rFonts w:ascii="Bookman Old Style" w:hAnsi="Bookman Old Style"/>
          <w:b/>
          <w:i/>
          <w:color w:val="000000"/>
          <w:sz w:val="23"/>
          <w:szCs w:val="23"/>
        </w:rPr>
        <w:t>Potrebni resursi/moguće teškoće</w:t>
      </w:r>
      <w:r w:rsidR="003D1962" w:rsidRPr="003A6134">
        <w:rPr>
          <w:rFonts w:ascii="Bookman Old Style" w:hAnsi="Bookman Old Style"/>
          <w:b/>
          <w:color w:val="000000"/>
          <w:sz w:val="23"/>
          <w:szCs w:val="23"/>
        </w:rPr>
        <w:t>:</w:t>
      </w:r>
    </w:p>
    <w:p w14:paraId="7E62E30B" w14:textId="77777777" w:rsidR="003D1962" w:rsidRPr="003A6134" w:rsidRDefault="00501171" w:rsidP="005F32AD">
      <w:pPr>
        <w:spacing w:after="0" w:line="360" w:lineRule="auto"/>
        <w:ind w:firstLine="709"/>
        <w:rPr>
          <w:rFonts w:ascii="Bookman Old Style" w:hAnsi="Bookman Old Style"/>
          <w:b/>
          <w:color w:val="000000"/>
          <w:sz w:val="23"/>
          <w:szCs w:val="23"/>
        </w:rPr>
      </w:pPr>
      <w:r w:rsidRPr="003A6134">
        <w:rPr>
          <w:rFonts w:ascii="Bookman Old Style" w:hAnsi="Bookman Old Style"/>
          <w:b/>
          <w:color w:val="000000"/>
          <w:sz w:val="23"/>
          <w:szCs w:val="23"/>
        </w:rPr>
        <w:t xml:space="preserve">- </w:t>
      </w:r>
      <w:r w:rsidR="003D1962" w:rsidRPr="003A6134">
        <w:rPr>
          <w:rFonts w:ascii="Bookman Old Style" w:hAnsi="Bookman Old Style"/>
          <w:color w:val="000000"/>
          <w:sz w:val="23"/>
          <w:szCs w:val="23"/>
        </w:rPr>
        <w:t>učenici,učitelji,roditelji,ravnatelj,tehničko osoblje,školski liječnik,PD“Željezničar“,Ek</w:t>
      </w:r>
      <w:r w:rsidRPr="003A6134">
        <w:rPr>
          <w:rFonts w:ascii="Bookman Old Style" w:hAnsi="Bookman Old Style"/>
          <w:color w:val="000000"/>
          <w:sz w:val="23"/>
          <w:szCs w:val="23"/>
        </w:rPr>
        <w:t>o-udruga Lea, lokalna zajednica/</w:t>
      </w:r>
      <w:r w:rsidR="003D1962" w:rsidRPr="003A6134">
        <w:rPr>
          <w:rFonts w:ascii="Bookman Old Style" w:hAnsi="Bookman Old Style"/>
          <w:color w:val="000000"/>
          <w:sz w:val="23"/>
          <w:szCs w:val="23"/>
        </w:rPr>
        <w:t>alat,materijalna sredstva</w:t>
      </w:r>
    </w:p>
    <w:p w14:paraId="32AD200C" w14:textId="77777777" w:rsidR="003D1962" w:rsidRPr="003A6134" w:rsidRDefault="00501171" w:rsidP="005F32AD">
      <w:pPr>
        <w:spacing w:after="0" w:line="360" w:lineRule="auto"/>
        <w:jc w:val="both"/>
        <w:rPr>
          <w:rFonts w:ascii="Bookman Old Style" w:hAnsi="Bookman Old Style"/>
          <w:b/>
          <w:i/>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14:paraId="36B33A5C" w14:textId="77777777" w:rsidR="003D1962" w:rsidRPr="003A6134" w:rsidRDefault="003D1962" w:rsidP="005F32AD">
      <w:pPr>
        <w:spacing w:after="0" w:line="360" w:lineRule="auto"/>
        <w:ind w:firstLine="709"/>
        <w:jc w:val="both"/>
        <w:rPr>
          <w:rFonts w:ascii="Bookman Old Style" w:eastAsia="Times New Roman" w:hAnsi="Bookman Old Style"/>
          <w:color w:val="000000"/>
          <w:sz w:val="23"/>
          <w:szCs w:val="23"/>
          <w:lang w:val="en-GB" w:eastAsia="en-GB"/>
        </w:rPr>
      </w:pPr>
      <w:r w:rsidRPr="003A6134">
        <w:rPr>
          <w:rFonts w:ascii="Bookman Old Style" w:eastAsia="Times New Roman" w:hAnsi="Bookman Old Style"/>
          <w:color w:val="000000"/>
          <w:sz w:val="23"/>
          <w:szCs w:val="23"/>
          <w:lang w:val="en-GB" w:eastAsia="en-GB"/>
        </w:rPr>
        <w:t>-izrada web stranice</w:t>
      </w:r>
      <w:r w:rsidR="00501171" w:rsidRPr="003A6134">
        <w:rPr>
          <w:rFonts w:ascii="Bookman Old Style" w:eastAsia="Times New Roman" w:hAnsi="Bookman Old Style"/>
          <w:color w:val="000000"/>
          <w:sz w:val="23"/>
          <w:szCs w:val="23"/>
          <w:lang w:val="en-GB" w:eastAsia="en-GB"/>
        </w:rPr>
        <w:t xml:space="preserve">, </w:t>
      </w:r>
      <w:r w:rsidRPr="003A6134">
        <w:rPr>
          <w:rFonts w:ascii="Bookman Old Style" w:eastAsia="Times New Roman" w:hAnsi="Bookman Old Style"/>
          <w:color w:val="000000"/>
          <w:sz w:val="23"/>
          <w:szCs w:val="23"/>
          <w:lang w:val="en-GB" w:eastAsia="en-GB"/>
        </w:rPr>
        <w:t>praćenje eko zbivanja tekstom i slikom</w:t>
      </w:r>
      <w:r w:rsidR="00501171" w:rsidRPr="003A6134">
        <w:rPr>
          <w:rFonts w:ascii="Bookman Old Style" w:eastAsia="Times New Roman" w:hAnsi="Bookman Old Style"/>
          <w:color w:val="000000"/>
          <w:sz w:val="23"/>
          <w:szCs w:val="23"/>
          <w:lang w:val="en-GB" w:eastAsia="en-GB"/>
        </w:rPr>
        <w:t xml:space="preserve">, </w:t>
      </w:r>
      <w:r w:rsidRPr="003A6134">
        <w:rPr>
          <w:rFonts w:ascii="Bookman Old Style" w:eastAsia="Times New Roman" w:hAnsi="Bookman Old Style"/>
          <w:color w:val="000000"/>
          <w:sz w:val="23"/>
          <w:szCs w:val="23"/>
          <w:lang w:val="en-GB" w:eastAsia="en-GB"/>
        </w:rPr>
        <w:t>fotografski zapis</w:t>
      </w:r>
      <w:r w:rsidR="00501171" w:rsidRPr="003A6134">
        <w:rPr>
          <w:rFonts w:ascii="Bookman Old Style" w:eastAsia="Times New Roman" w:hAnsi="Bookman Old Style"/>
          <w:color w:val="000000"/>
          <w:sz w:val="23"/>
          <w:szCs w:val="23"/>
          <w:lang w:val="en-GB" w:eastAsia="en-GB"/>
        </w:rPr>
        <w:t xml:space="preserve">, </w:t>
      </w:r>
      <w:r w:rsidRPr="003A6134">
        <w:rPr>
          <w:rFonts w:ascii="Bookman Old Style" w:eastAsia="Times New Roman" w:hAnsi="Bookman Old Style"/>
          <w:color w:val="000000"/>
          <w:sz w:val="23"/>
          <w:szCs w:val="23"/>
          <w:lang w:val="en-GB" w:eastAsia="en-GB"/>
        </w:rPr>
        <w:t>uspješnost učenika na Eko-kvizu</w:t>
      </w:r>
    </w:p>
    <w:p w14:paraId="14D2B8A3" w14:textId="77777777" w:rsidR="003D1962" w:rsidRPr="003A6134" w:rsidRDefault="00501171" w:rsidP="005F32AD">
      <w:pPr>
        <w:spacing w:after="0" w:line="360" w:lineRule="auto"/>
        <w:jc w:val="both"/>
        <w:rPr>
          <w:rFonts w:ascii="Bookman Old Style" w:hAnsi="Bookman Old Style"/>
          <w:color w:val="000000"/>
          <w:sz w:val="23"/>
          <w:szCs w:val="23"/>
        </w:rPr>
      </w:pPr>
      <w:r w:rsidRPr="003A6134">
        <w:rPr>
          <w:rFonts w:ascii="Bookman Old Style" w:hAnsi="Bookman Old Style"/>
          <w:b/>
          <w:i/>
          <w:color w:val="000000"/>
          <w:sz w:val="23"/>
          <w:szCs w:val="23"/>
        </w:rPr>
        <w:t xml:space="preserve">8. </w:t>
      </w:r>
      <w:r w:rsidR="003D1962" w:rsidRPr="003A6134">
        <w:rPr>
          <w:rFonts w:ascii="Bookman Old Style" w:hAnsi="Bookman Old Style"/>
          <w:b/>
          <w:i/>
          <w:color w:val="000000"/>
          <w:sz w:val="23"/>
          <w:szCs w:val="23"/>
        </w:rPr>
        <w:t>Odgovorne osobe:</w:t>
      </w:r>
      <w:r w:rsidR="003D1962" w:rsidRPr="003A6134">
        <w:rPr>
          <w:rFonts w:ascii="Bookman Old Style" w:hAnsi="Bookman Old Style"/>
          <w:color w:val="000000"/>
          <w:sz w:val="23"/>
          <w:szCs w:val="23"/>
        </w:rPr>
        <w:t>svi</w:t>
      </w:r>
      <w:r w:rsidR="00137A65">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učenici, učitelji i tehničko osoblje naše škole</w:t>
      </w:r>
    </w:p>
    <w:p w14:paraId="7301F730" w14:textId="77777777" w:rsidR="00D73970" w:rsidRPr="003A6134" w:rsidRDefault="00D73970" w:rsidP="005F32AD">
      <w:pPr>
        <w:spacing w:after="0" w:line="360" w:lineRule="auto"/>
        <w:rPr>
          <w:rFonts w:ascii="Bookman Old Style" w:hAnsi="Bookman Old Style"/>
          <w:color w:val="000000"/>
          <w:sz w:val="23"/>
          <w:szCs w:val="23"/>
        </w:rPr>
      </w:pPr>
    </w:p>
    <w:p w14:paraId="2D74F290" w14:textId="77777777" w:rsidR="00D73970" w:rsidRDefault="00D73970" w:rsidP="005F32AD">
      <w:pPr>
        <w:spacing w:after="0" w:line="360" w:lineRule="auto"/>
        <w:rPr>
          <w:rFonts w:ascii="Bookman Old Style" w:hAnsi="Bookman Old Style"/>
          <w:sz w:val="23"/>
          <w:szCs w:val="23"/>
        </w:rPr>
      </w:pPr>
    </w:p>
    <w:p w14:paraId="7A8A372E" w14:textId="77777777" w:rsidR="00AD7716" w:rsidRDefault="00AD7716" w:rsidP="005F32AD">
      <w:pPr>
        <w:spacing w:after="0" w:line="360" w:lineRule="auto"/>
        <w:rPr>
          <w:rFonts w:ascii="Bookman Old Style" w:hAnsi="Bookman Old Style"/>
          <w:sz w:val="23"/>
          <w:szCs w:val="23"/>
        </w:rPr>
      </w:pPr>
    </w:p>
    <w:p w14:paraId="2373DABF" w14:textId="77777777" w:rsidR="00AD7716" w:rsidRDefault="00AD7716" w:rsidP="005F32AD">
      <w:pPr>
        <w:spacing w:after="0" w:line="360" w:lineRule="auto"/>
        <w:rPr>
          <w:rFonts w:ascii="Bookman Old Style" w:hAnsi="Bookman Old Style"/>
          <w:sz w:val="23"/>
          <w:szCs w:val="23"/>
        </w:rPr>
      </w:pPr>
    </w:p>
    <w:p w14:paraId="20C052E3" w14:textId="20B5872F" w:rsidR="003D1962" w:rsidRPr="003A6134" w:rsidRDefault="003D1962" w:rsidP="005F32AD">
      <w:pPr>
        <w:contextualSpacing/>
        <w:rPr>
          <w:rFonts w:ascii="Bookman Old Style" w:eastAsia="Times New Roman" w:hAnsi="Bookman Old Style"/>
          <w:b/>
          <w:bCs/>
          <w:color w:val="365F91"/>
          <w:sz w:val="23"/>
          <w:szCs w:val="23"/>
        </w:rPr>
      </w:pPr>
      <w:bookmarkStart w:id="40" w:name="_Toc399715698"/>
      <w:bookmarkStart w:id="41" w:name="_Toc399763487"/>
      <w:r w:rsidRPr="003A6134">
        <w:rPr>
          <w:rFonts w:ascii="Bookman Old Style" w:eastAsia="Times New Roman" w:hAnsi="Bookman Old Style"/>
          <w:b/>
          <w:bCs/>
          <w:color w:val="365F91"/>
          <w:sz w:val="23"/>
          <w:szCs w:val="23"/>
        </w:rPr>
        <w:lastRenderedPageBreak/>
        <w:t>TEHNIČKO I INFORMATIČKO:</w:t>
      </w:r>
      <w:bookmarkEnd w:id="40"/>
      <w:bookmarkEnd w:id="41"/>
    </w:p>
    <w:p w14:paraId="0D38A0F7" w14:textId="77777777" w:rsidR="00A50CCC" w:rsidRPr="003A6134" w:rsidRDefault="00A50CCC" w:rsidP="005F32AD">
      <w:pPr>
        <w:contextualSpacing/>
        <w:rPr>
          <w:rFonts w:ascii="Bookman Old Style" w:hAnsi="Bookman Old Style"/>
          <w:b/>
          <w:color w:val="365F91"/>
          <w:sz w:val="23"/>
          <w:szCs w:val="23"/>
        </w:rPr>
      </w:pPr>
    </w:p>
    <w:p w14:paraId="5083D6AE" w14:textId="77777777" w:rsidR="00F379C9" w:rsidRPr="003A6134" w:rsidRDefault="003D1962" w:rsidP="005F32AD">
      <w:pPr>
        <w:spacing w:after="0" w:line="360" w:lineRule="auto"/>
        <w:jc w:val="both"/>
        <w:rPr>
          <w:rFonts w:ascii="Bookman Old Style" w:hAnsi="Bookman Old Style"/>
          <w:sz w:val="23"/>
          <w:szCs w:val="23"/>
        </w:rPr>
      </w:pPr>
      <w:r w:rsidRPr="003A6134">
        <w:rPr>
          <w:rFonts w:ascii="Bookman Old Style" w:hAnsi="Bookman Old Style"/>
          <w:sz w:val="23"/>
          <w:szCs w:val="23"/>
        </w:rPr>
        <w:t xml:space="preserve">Kurikulumsko područje: tehničko i informatičko </w:t>
      </w:r>
    </w:p>
    <w:p w14:paraId="6CCFBED4" w14:textId="77777777" w:rsidR="003D1962" w:rsidRPr="003A6134" w:rsidRDefault="00F379C9" w:rsidP="005F32AD">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5.- 8.r.</w:t>
      </w:r>
    </w:p>
    <w:p w14:paraId="78D8C140" w14:textId="77777777" w:rsidR="003D1962" w:rsidRPr="003A6134" w:rsidRDefault="003D1962" w:rsidP="005F32AD">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Cilj 1. </w:t>
      </w:r>
      <w:r w:rsidRPr="003A6134">
        <w:rPr>
          <w:rFonts w:ascii="Bookman Old Style" w:hAnsi="Bookman Old Style"/>
          <w:sz w:val="23"/>
          <w:szCs w:val="23"/>
          <w:lang w:val="hr-HR"/>
        </w:rPr>
        <w:t>Usvojiti osnovna znanja o najvažnijim i najpoznatijim patentima Nikole Tesle</w:t>
      </w:r>
    </w:p>
    <w:p w14:paraId="2E7AA65E" w14:textId="77777777" w:rsidR="003D1962" w:rsidRPr="003A6134" w:rsidRDefault="003D1962" w:rsidP="005F32AD">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sz w:val="23"/>
          <w:szCs w:val="23"/>
          <w:lang w:val="hr-HR"/>
        </w:rPr>
      </w:pPr>
      <w:r w:rsidRPr="003A6134">
        <w:rPr>
          <w:rFonts w:ascii="Bookman Old Style" w:hAnsi="Bookman Old Style"/>
          <w:b/>
          <w:i/>
          <w:sz w:val="23"/>
          <w:szCs w:val="23"/>
          <w:lang w:val="hr-HR"/>
        </w:rPr>
        <w:t xml:space="preserve">Obrazloženje cilja </w:t>
      </w:r>
      <w:r w:rsidRPr="003A6134">
        <w:rPr>
          <w:rFonts w:ascii="Bookman Old Style" w:hAnsi="Bookman Old Style"/>
          <w:i/>
          <w:sz w:val="23"/>
          <w:szCs w:val="23"/>
          <w:lang w:val="hr-HR"/>
        </w:rPr>
        <w:t>(povezan s potrebama, interesima učenika i vrijednostima ŠK):</w:t>
      </w:r>
      <w:r w:rsidRPr="003A6134">
        <w:rPr>
          <w:rFonts w:ascii="Bookman Old Style" w:hAnsi="Bookman Old Style"/>
          <w:sz w:val="23"/>
          <w:szCs w:val="23"/>
          <w:lang w:val="hr-HR"/>
        </w:rPr>
        <w:t>Upoznati učenike s prenošenjem električne energije žičanim i bežičnim putem, upoznati Tesline patente: magnetska indukcija, generatori, oscilatorni transformator, Teslina zavojnica; priprema učenika za natjecanje.</w:t>
      </w:r>
    </w:p>
    <w:p w14:paraId="324D3034" w14:textId="77777777" w:rsidR="003D1962" w:rsidRPr="003A6134" w:rsidRDefault="003D1962" w:rsidP="005F32AD">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sz w:val="23"/>
          <w:szCs w:val="23"/>
        </w:rPr>
      </w:pPr>
      <w:r w:rsidRPr="003A6134">
        <w:rPr>
          <w:rFonts w:ascii="Bookman Old Style" w:hAnsi="Bookman Old Style"/>
          <w:b/>
          <w:i/>
          <w:sz w:val="23"/>
          <w:szCs w:val="23"/>
        </w:rPr>
        <w:t>Očekivani ishodi/</w:t>
      </w:r>
      <w:r w:rsidRPr="003A6134">
        <w:rPr>
          <w:rFonts w:ascii="Bookman Old Style" w:hAnsi="Bookman Old Style"/>
          <w:b/>
          <w:sz w:val="23"/>
          <w:szCs w:val="23"/>
        </w:rPr>
        <w:t>postignuća</w:t>
      </w:r>
      <w:r w:rsidRPr="003A6134">
        <w:rPr>
          <w:rFonts w:ascii="Bookman Old Style" w:hAnsi="Bookman Old Style"/>
          <w:sz w:val="23"/>
          <w:szCs w:val="23"/>
        </w:rPr>
        <w:t>: (Učenik će moći:)</w:t>
      </w:r>
    </w:p>
    <w:p w14:paraId="563EFC60" w14:textId="77777777" w:rsidR="003D1962" w:rsidRPr="003A6134" w:rsidRDefault="003D1962" w:rsidP="005F32A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sz w:val="23"/>
          <w:szCs w:val="23"/>
        </w:rPr>
      </w:pPr>
      <w:r w:rsidRPr="003A6134">
        <w:rPr>
          <w:rFonts w:ascii="Bookman Old Style" w:hAnsi="Bookman Old Style"/>
          <w:sz w:val="23"/>
          <w:szCs w:val="23"/>
        </w:rPr>
        <w:t>Prepoznati osnovne razlike između generatora i elektromotora</w:t>
      </w:r>
    </w:p>
    <w:p w14:paraId="4964E5A3" w14:textId="77777777" w:rsidR="003D1962" w:rsidRPr="003A6134" w:rsidRDefault="003D1962" w:rsidP="005F32A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sz w:val="23"/>
          <w:szCs w:val="23"/>
        </w:rPr>
      </w:pPr>
      <w:r w:rsidRPr="003A6134">
        <w:rPr>
          <w:rFonts w:ascii="Bookman Old Style" w:hAnsi="Bookman Old Style"/>
          <w:sz w:val="23"/>
          <w:szCs w:val="23"/>
        </w:rPr>
        <w:t>Spoznati ulogu transformatora u e. sklopovima</w:t>
      </w:r>
    </w:p>
    <w:p w14:paraId="3ECA743C" w14:textId="77777777" w:rsidR="003D1962" w:rsidRPr="003A6134" w:rsidRDefault="003D1962" w:rsidP="005F32A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sz w:val="23"/>
          <w:szCs w:val="23"/>
        </w:rPr>
      </w:pPr>
      <w:r w:rsidRPr="003A6134">
        <w:rPr>
          <w:rFonts w:ascii="Bookman Old Style" w:hAnsi="Bookman Old Style"/>
          <w:sz w:val="23"/>
          <w:szCs w:val="23"/>
        </w:rPr>
        <w:t>Uočiti vezu između Tesline zavojnice i magnetske indukcije</w:t>
      </w:r>
    </w:p>
    <w:p w14:paraId="77D9E95A" w14:textId="77777777" w:rsidR="003D1962" w:rsidRPr="003A6134" w:rsidRDefault="003D1962" w:rsidP="005F32AD">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sz w:val="23"/>
          <w:szCs w:val="23"/>
        </w:rPr>
      </w:pPr>
      <w:r w:rsidRPr="003A6134">
        <w:rPr>
          <w:rFonts w:ascii="Bookman Old Style" w:hAnsi="Bookman Old Style"/>
          <w:b/>
          <w:i/>
          <w:sz w:val="23"/>
          <w:szCs w:val="23"/>
        </w:rPr>
        <w:t>Način realizacije:</w:t>
      </w:r>
    </w:p>
    <w:p w14:paraId="7DDA0D70" w14:textId="77777777" w:rsidR="003D1962" w:rsidRPr="003A6134" w:rsidRDefault="003D1962"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 xml:space="preserve">izvannastavna aktivnost </w:t>
      </w:r>
      <w:r w:rsidR="0095747D" w:rsidRPr="003A6134">
        <w:rPr>
          <w:rFonts w:ascii="Bookman Old Style" w:hAnsi="Bookman Old Style"/>
          <w:sz w:val="23"/>
          <w:szCs w:val="23"/>
        </w:rPr>
        <w:t>-</w:t>
      </w:r>
      <w:r w:rsidRPr="003A6134">
        <w:rPr>
          <w:rFonts w:ascii="Bookman Old Style" w:hAnsi="Bookman Old Style"/>
          <w:sz w:val="23"/>
          <w:szCs w:val="23"/>
        </w:rPr>
        <w:t xml:space="preserve">Mladi tehničari </w:t>
      </w:r>
    </w:p>
    <w:p w14:paraId="314289AF" w14:textId="77777777" w:rsidR="003D1962" w:rsidRPr="003A6134" w:rsidRDefault="003D1962"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14:paraId="60A8CC20" w14:textId="77777777" w:rsidR="003D1962" w:rsidRPr="003A6134" w:rsidRDefault="003D1962"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F379C9" w:rsidRPr="003A6134">
        <w:rPr>
          <w:rFonts w:ascii="Bookman Old Style" w:hAnsi="Bookman Old Style"/>
          <w:b/>
          <w:i/>
          <w:sz w:val="23"/>
          <w:szCs w:val="23"/>
        </w:rPr>
        <w:t xml:space="preserve">: </w:t>
      </w:r>
      <w:r w:rsidRPr="003A6134">
        <w:rPr>
          <w:rFonts w:ascii="Bookman Old Style" w:hAnsi="Bookman Old Style"/>
          <w:sz w:val="23"/>
          <w:szCs w:val="23"/>
        </w:rPr>
        <w:t>individualni rad, grupni rad, proučavanje literature, izrada vježbi</w:t>
      </w:r>
    </w:p>
    <w:p w14:paraId="46ABC164" w14:textId="77777777" w:rsidR="003D1962" w:rsidRPr="003A6134" w:rsidRDefault="003D1962"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demonstracija te izrada vježbi</w:t>
      </w:r>
    </w:p>
    <w:p w14:paraId="4626E408" w14:textId="77777777" w:rsidR="003D1962" w:rsidRPr="003A6134" w:rsidRDefault="003D1962"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B90CF3" w:rsidRPr="003A6134">
        <w:rPr>
          <w:rFonts w:ascii="Bookman Old Style" w:hAnsi="Bookman Old Style"/>
          <w:sz w:val="23"/>
          <w:szCs w:val="23"/>
        </w:rPr>
        <w:t xml:space="preserve"> 201</w:t>
      </w:r>
      <w:r w:rsidR="00137A65">
        <w:rPr>
          <w:rFonts w:ascii="Bookman Old Style" w:hAnsi="Bookman Old Style"/>
          <w:sz w:val="23"/>
          <w:szCs w:val="23"/>
        </w:rPr>
        <w:t>6</w:t>
      </w:r>
      <w:r w:rsidR="00B90CF3" w:rsidRPr="003A6134">
        <w:rPr>
          <w:rFonts w:ascii="Bookman Old Style" w:hAnsi="Bookman Old Style"/>
          <w:sz w:val="23"/>
          <w:szCs w:val="23"/>
        </w:rPr>
        <w:t>./201</w:t>
      </w:r>
      <w:r w:rsidR="00137A65">
        <w:rPr>
          <w:rFonts w:ascii="Bookman Old Style" w:hAnsi="Bookman Old Style"/>
          <w:sz w:val="23"/>
          <w:szCs w:val="23"/>
        </w:rPr>
        <w:t>7</w:t>
      </w:r>
      <w:r w:rsidR="00B90CF3" w:rsidRPr="003A6134">
        <w:rPr>
          <w:rFonts w:ascii="Bookman Old Style" w:hAnsi="Bookman Old Style"/>
          <w:sz w:val="23"/>
          <w:szCs w:val="23"/>
        </w:rPr>
        <w:t>.</w:t>
      </w:r>
      <w:r w:rsidRPr="003A6134">
        <w:rPr>
          <w:rFonts w:ascii="Bookman Old Style" w:hAnsi="Bookman Old Style"/>
          <w:sz w:val="23"/>
          <w:szCs w:val="23"/>
        </w:rPr>
        <w:t xml:space="preserve"> u trajanju </w:t>
      </w:r>
      <w:r w:rsidR="00E507C0" w:rsidRPr="003A6134">
        <w:rPr>
          <w:rFonts w:ascii="Bookman Old Style" w:hAnsi="Bookman Old Style"/>
          <w:sz w:val="23"/>
          <w:szCs w:val="23"/>
        </w:rPr>
        <w:t>8</w:t>
      </w:r>
      <w:r w:rsidRPr="003A6134">
        <w:rPr>
          <w:rFonts w:ascii="Bookman Old Style" w:hAnsi="Bookman Old Style"/>
          <w:sz w:val="23"/>
          <w:szCs w:val="23"/>
        </w:rPr>
        <w:t xml:space="preserve"> nastavn</w:t>
      </w:r>
      <w:r w:rsidR="00E507C0" w:rsidRPr="003A6134">
        <w:rPr>
          <w:rFonts w:ascii="Bookman Old Style" w:hAnsi="Bookman Old Style"/>
          <w:sz w:val="23"/>
          <w:szCs w:val="23"/>
        </w:rPr>
        <w:t>ih</w:t>
      </w:r>
      <w:r w:rsidRPr="003A6134">
        <w:rPr>
          <w:rFonts w:ascii="Bookman Old Style" w:hAnsi="Bookman Old Style"/>
          <w:sz w:val="23"/>
          <w:szCs w:val="23"/>
        </w:rPr>
        <w:t xml:space="preserve"> sat</w:t>
      </w:r>
      <w:r w:rsidR="00E507C0" w:rsidRPr="003A6134">
        <w:rPr>
          <w:rFonts w:ascii="Bookman Old Style" w:hAnsi="Bookman Old Style"/>
          <w:sz w:val="23"/>
          <w:szCs w:val="23"/>
        </w:rPr>
        <w:t>i</w:t>
      </w:r>
    </w:p>
    <w:p w14:paraId="5D06E46A" w14:textId="77777777" w:rsidR="00CF658F" w:rsidRDefault="003D1962" w:rsidP="005F32AD">
      <w:pPr>
        <w:spacing w:after="0" w:line="360" w:lineRule="auto"/>
        <w:jc w:val="both"/>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14:paraId="6C75AAB8" w14:textId="77777777" w:rsidR="00CF658F" w:rsidRDefault="00CF658F" w:rsidP="005F32AD">
      <w:pPr>
        <w:spacing w:after="0" w:line="360" w:lineRule="auto"/>
        <w:ind w:firstLine="709"/>
        <w:jc w:val="both"/>
        <w:rPr>
          <w:rFonts w:ascii="Bookman Old Style" w:hAnsi="Bookman Old Style"/>
          <w:sz w:val="23"/>
          <w:szCs w:val="23"/>
        </w:rPr>
      </w:pPr>
      <w:r>
        <w:rPr>
          <w:rFonts w:ascii="Bookman Old Style" w:hAnsi="Bookman Old Style"/>
          <w:b/>
          <w:sz w:val="23"/>
          <w:szCs w:val="23"/>
        </w:rPr>
        <w:t xml:space="preserve">- </w:t>
      </w:r>
      <w:r w:rsidR="003D1962" w:rsidRPr="003A6134">
        <w:rPr>
          <w:rFonts w:ascii="Bookman Old Style" w:hAnsi="Bookman Old Style"/>
          <w:sz w:val="23"/>
          <w:szCs w:val="23"/>
        </w:rPr>
        <w:t>literatura, razni materijali za izradu vje</w:t>
      </w:r>
      <w:r>
        <w:rPr>
          <w:rFonts w:ascii="Bookman Old Style" w:hAnsi="Bookman Old Style"/>
          <w:sz w:val="23"/>
          <w:szCs w:val="23"/>
        </w:rPr>
        <w:t>žbi; moguće teškoće financijske</w:t>
      </w:r>
    </w:p>
    <w:p w14:paraId="79234A7A" w14:textId="77777777" w:rsidR="003D1962" w:rsidRPr="003A6134" w:rsidRDefault="003D1962" w:rsidP="005F32AD">
      <w:pPr>
        <w:spacing w:after="0" w:line="360" w:lineRule="auto"/>
        <w:ind w:firstLine="709"/>
        <w:jc w:val="both"/>
        <w:rPr>
          <w:rFonts w:ascii="Bookman Old Style" w:hAnsi="Bookman Old Style"/>
          <w:sz w:val="23"/>
          <w:szCs w:val="23"/>
        </w:rPr>
      </w:pPr>
      <w:r w:rsidRPr="003A6134">
        <w:rPr>
          <w:rFonts w:ascii="Bookman Old Style" w:hAnsi="Bookman Old Style"/>
          <w:sz w:val="23"/>
          <w:szCs w:val="23"/>
        </w:rPr>
        <w:t>prirode za nabavku materijala i alata</w:t>
      </w:r>
    </w:p>
    <w:p w14:paraId="59ED316A" w14:textId="77777777" w:rsidR="00CF658F" w:rsidRDefault="003D1962" w:rsidP="005F32AD">
      <w:pPr>
        <w:spacing w:after="0" w:line="360" w:lineRule="auto"/>
        <w:jc w:val="both"/>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14:paraId="7B8D9C86" w14:textId="77777777" w:rsidR="003D1962" w:rsidRPr="003A6134" w:rsidRDefault="00CF658F" w:rsidP="005F32AD">
      <w:pPr>
        <w:spacing w:after="0" w:line="360" w:lineRule="auto"/>
        <w:ind w:firstLine="709"/>
        <w:jc w:val="both"/>
        <w:rPr>
          <w:rFonts w:ascii="Bookman Old Style" w:hAnsi="Bookman Old Style"/>
          <w:sz w:val="23"/>
          <w:szCs w:val="23"/>
        </w:rPr>
      </w:pPr>
      <w:r>
        <w:rPr>
          <w:rFonts w:ascii="Bookman Old Style" w:hAnsi="Bookman Old Style"/>
          <w:b/>
          <w:i/>
          <w:sz w:val="23"/>
          <w:szCs w:val="23"/>
        </w:rPr>
        <w:t xml:space="preserve">- </w:t>
      </w:r>
      <w:r w:rsidR="00F379C9" w:rsidRPr="003A6134">
        <w:rPr>
          <w:rFonts w:ascii="Bookman Old Style" w:hAnsi="Bookman Old Style"/>
          <w:sz w:val="23"/>
          <w:szCs w:val="23"/>
        </w:rPr>
        <w:t>radionice, vježbe</w:t>
      </w:r>
      <w:r w:rsidR="003D1962" w:rsidRPr="003A6134">
        <w:rPr>
          <w:rFonts w:ascii="Bookman Old Style" w:hAnsi="Bookman Old Style"/>
          <w:sz w:val="23"/>
          <w:szCs w:val="23"/>
        </w:rPr>
        <w:t>, ppt. prezentacija</w:t>
      </w:r>
    </w:p>
    <w:p w14:paraId="02BACBE7" w14:textId="6F0FD589" w:rsidR="00F379C9" w:rsidRPr="003A6134" w:rsidRDefault="003D1962" w:rsidP="005F32AD">
      <w:pPr>
        <w:spacing w:after="0" w:line="360" w:lineRule="auto"/>
        <w:jc w:val="both"/>
        <w:rPr>
          <w:rFonts w:ascii="Bookman Old Style" w:hAnsi="Bookman Old Style"/>
          <w:sz w:val="23"/>
          <w:szCs w:val="23"/>
        </w:rPr>
      </w:pPr>
      <w:r w:rsidRPr="003A6134">
        <w:rPr>
          <w:rFonts w:ascii="Bookman Old Style" w:hAnsi="Bookman Old Style"/>
          <w:b/>
          <w:i/>
          <w:sz w:val="23"/>
          <w:szCs w:val="23"/>
        </w:rPr>
        <w:t>8.Odgovorne osobe:</w:t>
      </w:r>
      <w:r w:rsidR="0080099B">
        <w:rPr>
          <w:rFonts w:ascii="Bookman Old Style" w:hAnsi="Bookman Old Style"/>
          <w:b/>
          <w:i/>
          <w:sz w:val="23"/>
          <w:szCs w:val="23"/>
        </w:rPr>
        <w:t xml:space="preserve"> </w:t>
      </w:r>
      <w:r w:rsidRPr="003A6134">
        <w:rPr>
          <w:rFonts w:ascii="Bookman Old Style" w:hAnsi="Bookman Old Style"/>
          <w:sz w:val="23"/>
          <w:szCs w:val="23"/>
        </w:rPr>
        <w:t>učitelj tehničke kulture Željko Uzela</w:t>
      </w:r>
      <w:r w:rsidR="00B90CF3" w:rsidRPr="003A6134">
        <w:rPr>
          <w:rFonts w:ascii="Bookman Old Style" w:hAnsi="Bookman Old Style"/>
          <w:sz w:val="23"/>
          <w:szCs w:val="23"/>
        </w:rPr>
        <w:t>c</w:t>
      </w:r>
    </w:p>
    <w:p w14:paraId="532CFCE9" w14:textId="77777777" w:rsidR="00F379C9" w:rsidRDefault="00F379C9" w:rsidP="005F32AD">
      <w:pPr>
        <w:spacing w:after="0" w:line="360" w:lineRule="auto"/>
        <w:jc w:val="both"/>
        <w:rPr>
          <w:rFonts w:ascii="Bookman Old Style" w:hAnsi="Bookman Old Style"/>
          <w:sz w:val="23"/>
          <w:szCs w:val="23"/>
        </w:rPr>
      </w:pPr>
    </w:p>
    <w:p w14:paraId="4D7FE334" w14:textId="77777777" w:rsidR="0080099B" w:rsidRDefault="0080099B" w:rsidP="005F32AD">
      <w:pPr>
        <w:spacing w:after="0" w:line="360" w:lineRule="auto"/>
        <w:jc w:val="both"/>
        <w:rPr>
          <w:rFonts w:ascii="Bookman Old Style" w:hAnsi="Bookman Old Style"/>
          <w:sz w:val="23"/>
          <w:szCs w:val="23"/>
        </w:rPr>
      </w:pPr>
    </w:p>
    <w:p w14:paraId="3E3C143D" w14:textId="77777777" w:rsidR="0080099B" w:rsidRDefault="0080099B" w:rsidP="005F32AD">
      <w:pPr>
        <w:spacing w:after="0" w:line="360" w:lineRule="auto"/>
        <w:jc w:val="both"/>
        <w:rPr>
          <w:rFonts w:ascii="Bookman Old Style" w:hAnsi="Bookman Old Style"/>
          <w:sz w:val="23"/>
          <w:szCs w:val="23"/>
        </w:rPr>
      </w:pPr>
    </w:p>
    <w:p w14:paraId="21E1338A" w14:textId="77777777" w:rsidR="0080099B" w:rsidRDefault="0080099B" w:rsidP="005F32AD">
      <w:pPr>
        <w:spacing w:after="0" w:line="360" w:lineRule="auto"/>
        <w:jc w:val="both"/>
        <w:rPr>
          <w:rFonts w:ascii="Bookman Old Style" w:hAnsi="Bookman Old Style"/>
          <w:sz w:val="23"/>
          <w:szCs w:val="23"/>
        </w:rPr>
      </w:pPr>
    </w:p>
    <w:p w14:paraId="578304A1" w14:textId="77777777" w:rsidR="0080099B" w:rsidRDefault="0080099B" w:rsidP="005F32AD">
      <w:pPr>
        <w:spacing w:after="0" w:line="360" w:lineRule="auto"/>
        <w:jc w:val="both"/>
        <w:rPr>
          <w:rFonts w:ascii="Bookman Old Style" w:hAnsi="Bookman Old Style"/>
          <w:sz w:val="23"/>
          <w:szCs w:val="23"/>
        </w:rPr>
      </w:pPr>
    </w:p>
    <w:p w14:paraId="585589FA" w14:textId="77777777" w:rsidR="0080099B" w:rsidRPr="003A6134" w:rsidRDefault="0080099B" w:rsidP="005F32AD">
      <w:pPr>
        <w:spacing w:after="0" w:line="360" w:lineRule="auto"/>
        <w:jc w:val="both"/>
        <w:rPr>
          <w:rFonts w:ascii="Bookman Old Style" w:hAnsi="Bookman Old Style"/>
          <w:sz w:val="23"/>
          <w:szCs w:val="23"/>
        </w:rPr>
      </w:pPr>
    </w:p>
    <w:p w14:paraId="7FEF65FD" w14:textId="77777777" w:rsidR="00F379C9" w:rsidRPr="003A6134" w:rsidRDefault="00F379C9" w:rsidP="005F32AD">
      <w:pPr>
        <w:spacing w:after="0" w:line="360" w:lineRule="auto"/>
        <w:jc w:val="both"/>
        <w:rPr>
          <w:rFonts w:ascii="Bookman Old Style" w:hAnsi="Bookman Old Style"/>
          <w:color w:val="FF0000"/>
          <w:sz w:val="23"/>
          <w:szCs w:val="23"/>
        </w:rPr>
      </w:pPr>
    </w:p>
    <w:p w14:paraId="1E28889C" w14:textId="77777777"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sz w:val="23"/>
          <w:szCs w:val="23"/>
        </w:rPr>
        <w:lastRenderedPageBreak/>
        <w:t xml:space="preserve">Kurikulumsko područje: tehničko i informatičko </w:t>
      </w:r>
    </w:p>
    <w:p w14:paraId="140D7927" w14:textId="77777777" w:rsidR="003D1962" w:rsidRPr="003A6134" w:rsidRDefault="00F379C9" w:rsidP="005F32AD">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563E71" w:rsidRPr="003A6134">
        <w:rPr>
          <w:rFonts w:ascii="Bookman Old Style" w:hAnsi="Bookman Old Style"/>
          <w:b/>
          <w:sz w:val="23"/>
          <w:szCs w:val="23"/>
        </w:rPr>
        <w:t>Ciklus (razred): 5.- 8.</w:t>
      </w:r>
    </w:p>
    <w:p w14:paraId="63ED94A6" w14:textId="77777777" w:rsidR="003D1962" w:rsidRPr="003A6134" w:rsidRDefault="00F379C9"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2. </w:t>
      </w:r>
      <w:r w:rsidR="003D1962" w:rsidRPr="003A6134">
        <w:rPr>
          <w:rFonts w:ascii="Bookman Old Style" w:hAnsi="Bookman Old Style"/>
          <w:b/>
          <w:i/>
          <w:sz w:val="23"/>
          <w:szCs w:val="23"/>
          <w:lang w:val="hr-HR"/>
        </w:rPr>
        <w:t xml:space="preserve">Cilj 1. </w:t>
      </w:r>
      <w:r w:rsidR="003D1962" w:rsidRPr="003A6134">
        <w:rPr>
          <w:rFonts w:ascii="Bookman Old Style" w:hAnsi="Bookman Old Style"/>
          <w:sz w:val="23"/>
          <w:szCs w:val="23"/>
          <w:lang w:val="hr-HR"/>
        </w:rPr>
        <w:t>Usvojiti osnovna znanja o najvažnijim i najpoznatijim patentima Nikole Tesle</w:t>
      </w:r>
    </w:p>
    <w:p w14:paraId="2C6C8916" w14:textId="77777777" w:rsidR="003D1962" w:rsidRPr="003A6134" w:rsidRDefault="00F379C9" w:rsidP="005F32A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3. </w:t>
      </w:r>
      <w:r w:rsidR="003D1962" w:rsidRPr="003A6134">
        <w:rPr>
          <w:rFonts w:ascii="Bookman Old Style" w:hAnsi="Bookman Old Style"/>
          <w:b/>
          <w:i/>
          <w:sz w:val="23"/>
          <w:szCs w:val="23"/>
          <w:lang w:val="hr-HR"/>
        </w:rPr>
        <w:t xml:space="preserve">Obrazloženje cilja </w:t>
      </w:r>
      <w:r w:rsidR="003D1962" w:rsidRPr="003A6134">
        <w:rPr>
          <w:rFonts w:ascii="Bookman Old Style" w:hAnsi="Bookman Old Style"/>
          <w:i/>
          <w:sz w:val="23"/>
          <w:szCs w:val="23"/>
          <w:lang w:val="hr-HR"/>
        </w:rPr>
        <w:t>(povezan s potrebama, interesima učenika i vrijednostima ŠK):</w:t>
      </w:r>
      <w:r w:rsidR="003D1962" w:rsidRPr="003A6134">
        <w:rPr>
          <w:rFonts w:ascii="Bookman Old Style" w:hAnsi="Bookman Old Style"/>
          <w:sz w:val="23"/>
          <w:szCs w:val="23"/>
          <w:lang w:val="hr-HR"/>
        </w:rPr>
        <w:t>Upoznati učenike s prenošenjem električne energije žičanim i bežičnim putem, upoznati Tesline patente: magnetska indukcija, generatori, oscilatorni transformator, Teslina zavojnica; povezati s ostalim nastavnim sadržajima.</w:t>
      </w:r>
    </w:p>
    <w:p w14:paraId="5AD3D03B" w14:textId="77777777" w:rsidR="003D1962" w:rsidRPr="003A6134" w:rsidRDefault="00F379C9" w:rsidP="005F32AD">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w:t>
      </w:r>
      <w:r w:rsidR="003D1962" w:rsidRPr="003A6134">
        <w:rPr>
          <w:rFonts w:ascii="Bookman Old Style" w:hAnsi="Bookman Old Style"/>
          <w:b/>
          <w:sz w:val="23"/>
          <w:szCs w:val="23"/>
        </w:rPr>
        <w:t>postignuća</w:t>
      </w:r>
      <w:r w:rsidR="003D1962" w:rsidRPr="003A6134">
        <w:rPr>
          <w:rFonts w:ascii="Bookman Old Style" w:hAnsi="Bookman Old Style"/>
          <w:sz w:val="23"/>
          <w:szCs w:val="23"/>
        </w:rPr>
        <w:t>: (Učenik će moći:)</w:t>
      </w:r>
    </w:p>
    <w:p w14:paraId="0AE84CF7" w14:textId="77777777" w:rsidR="003D1962" w:rsidRPr="003A6134" w:rsidRDefault="003D1962" w:rsidP="005F32AD">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Prepoznati osnovne razlike između generatora i elektromotora</w:t>
      </w:r>
    </w:p>
    <w:p w14:paraId="0CDD57EE" w14:textId="77777777" w:rsidR="003D1962" w:rsidRPr="003A6134" w:rsidRDefault="003D1962" w:rsidP="005F32AD">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Spoznati ulogu transformatora u e. sklopovima</w:t>
      </w:r>
    </w:p>
    <w:p w14:paraId="228301C8" w14:textId="77777777" w:rsidR="003D1962" w:rsidRPr="003A6134" w:rsidRDefault="003D1962" w:rsidP="005F32AD">
      <w:pPr>
        <w:pStyle w:val="ListParagraph"/>
        <w:numPr>
          <w:ilvl w:val="0"/>
          <w:numId w:val="8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Uočiti vezu između Tesline zavojnice i magnetske indukcije</w:t>
      </w:r>
    </w:p>
    <w:p w14:paraId="16E8119A" w14:textId="77777777" w:rsidR="003D1962" w:rsidRPr="003A6134" w:rsidRDefault="00F379C9" w:rsidP="005F32AD">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14:paraId="5FF80068" w14:textId="77777777" w:rsidR="00E507C0" w:rsidRPr="003A6134" w:rsidRDefault="003D1962" w:rsidP="005F32AD">
      <w:pPr>
        <w:pStyle w:val="ListParagraph"/>
        <w:numPr>
          <w:ilvl w:val="0"/>
          <w:numId w:val="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 xml:space="preserve">redovna nastava </w:t>
      </w:r>
      <w:r w:rsidR="00E507C0" w:rsidRPr="003A6134">
        <w:rPr>
          <w:rFonts w:ascii="Bookman Old Style" w:hAnsi="Bookman Old Style"/>
          <w:sz w:val="23"/>
          <w:szCs w:val="23"/>
        </w:rPr>
        <w:t>– Tehnička kultura</w:t>
      </w:r>
    </w:p>
    <w:p w14:paraId="48349037" w14:textId="77777777" w:rsidR="003D1962" w:rsidRPr="003A6134" w:rsidRDefault="003D1962" w:rsidP="005F32AD">
      <w:pPr>
        <w:pStyle w:val="ListParagraph"/>
        <w:numPr>
          <w:ilvl w:val="0"/>
          <w:numId w:val="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w:t>
      </w:r>
    </w:p>
    <w:p w14:paraId="238D602E" w14:textId="77777777" w:rsidR="003D1962" w:rsidRPr="003A6134" w:rsidRDefault="003D1962" w:rsidP="005F32AD">
      <w:pPr>
        <w:pStyle w:val="ListParagraph"/>
        <w:numPr>
          <w:ilvl w:val="0"/>
          <w:numId w:val="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00F379C9" w:rsidRPr="003A6134">
        <w:rPr>
          <w:rFonts w:ascii="Bookman Old Style" w:hAnsi="Bookman Old Style"/>
          <w:b/>
          <w:i/>
          <w:sz w:val="23"/>
          <w:szCs w:val="23"/>
        </w:rPr>
        <w:t xml:space="preserve">što rade učenici): </w:t>
      </w:r>
      <w:r w:rsidRPr="003A6134">
        <w:rPr>
          <w:rFonts w:ascii="Bookman Old Style" w:hAnsi="Bookman Old Style"/>
          <w:sz w:val="23"/>
          <w:szCs w:val="23"/>
        </w:rPr>
        <w:t>individualni rad, grupni rad, proučavanje literature, izrada vježbi</w:t>
      </w:r>
    </w:p>
    <w:p w14:paraId="01AF8228" w14:textId="77777777" w:rsidR="003D1962" w:rsidRPr="003A6134" w:rsidRDefault="003D1962" w:rsidP="005F32AD">
      <w:pPr>
        <w:pStyle w:val="ListParagraph"/>
        <w:numPr>
          <w:ilvl w:val="0"/>
          <w:numId w:val="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metoda usmenog izlaganja, metoda razgovora, demonstracija te izrada vježbi</w:t>
      </w:r>
    </w:p>
    <w:p w14:paraId="4520E9E9" w14:textId="77777777" w:rsidR="003D1962" w:rsidRPr="003A6134" w:rsidRDefault="003D1962" w:rsidP="005F32AD">
      <w:pPr>
        <w:pStyle w:val="ListParagraph"/>
        <w:numPr>
          <w:ilvl w:val="0"/>
          <w:numId w:val="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tijekom školske godine</w:t>
      </w:r>
      <w:r w:rsidR="00137A65">
        <w:rPr>
          <w:rFonts w:ascii="Bookman Old Style" w:hAnsi="Bookman Old Style"/>
          <w:sz w:val="23"/>
          <w:szCs w:val="23"/>
        </w:rPr>
        <w:t xml:space="preserve"> 2016./2017.</w:t>
      </w:r>
      <w:r w:rsidRPr="003A6134">
        <w:rPr>
          <w:rFonts w:ascii="Bookman Old Style" w:hAnsi="Bookman Old Style"/>
          <w:sz w:val="23"/>
          <w:szCs w:val="23"/>
        </w:rPr>
        <w:t xml:space="preserve"> u trajanju 4 nastavna sata </w:t>
      </w:r>
    </w:p>
    <w:p w14:paraId="1ABA5E06" w14:textId="77777777" w:rsidR="00F379C9"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14:paraId="7AB5D681" w14:textId="77777777" w:rsidR="003D1962" w:rsidRPr="003A6134" w:rsidRDefault="00F379C9" w:rsidP="005F32AD">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literatura, razni materijali za izradu vježbi; moguće teškoće financijske prirode za nabavku materijala i alata</w:t>
      </w:r>
    </w:p>
    <w:p w14:paraId="2CF31A43" w14:textId="77777777" w:rsidR="00F379C9" w:rsidRPr="003A6134" w:rsidRDefault="003D1962" w:rsidP="005F32AD">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7.Način praćenja i provjere ishoda/postignuća: </w:t>
      </w:r>
    </w:p>
    <w:p w14:paraId="05433883" w14:textId="7C48AFE1" w:rsidR="003D1962" w:rsidRPr="003A6134" w:rsidRDefault="00F379C9" w:rsidP="005F32AD">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0034764D">
        <w:rPr>
          <w:rFonts w:ascii="Bookman Old Style" w:hAnsi="Bookman Old Style"/>
          <w:sz w:val="23"/>
          <w:szCs w:val="23"/>
        </w:rPr>
        <w:t>radionice, vježbe</w:t>
      </w:r>
      <w:r w:rsidR="003D1962" w:rsidRPr="003A6134">
        <w:rPr>
          <w:rFonts w:ascii="Bookman Old Style" w:hAnsi="Bookman Old Style"/>
          <w:sz w:val="23"/>
          <w:szCs w:val="23"/>
        </w:rPr>
        <w:t>, ppt. prezentacija</w:t>
      </w:r>
    </w:p>
    <w:p w14:paraId="7EDBA798" w14:textId="363332B2" w:rsidR="003D1962" w:rsidRPr="003A6134" w:rsidRDefault="003D1962" w:rsidP="005F32AD">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34764D">
        <w:rPr>
          <w:rFonts w:ascii="Bookman Old Style" w:hAnsi="Bookman Old Style"/>
          <w:b/>
          <w:i/>
          <w:sz w:val="23"/>
          <w:szCs w:val="23"/>
        </w:rPr>
        <w:t xml:space="preserve"> </w:t>
      </w:r>
      <w:r w:rsidRPr="003A6134">
        <w:rPr>
          <w:rFonts w:ascii="Bookman Old Style" w:hAnsi="Bookman Old Style"/>
          <w:sz w:val="23"/>
          <w:szCs w:val="23"/>
        </w:rPr>
        <w:t>učitelj tehničke kulture Željko Uzelac</w:t>
      </w:r>
    </w:p>
    <w:p w14:paraId="4BB9604A" w14:textId="77777777" w:rsidR="00A06319" w:rsidRPr="003A6134" w:rsidRDefault="00A06319" w:rsidP="005F32AD">
      <w:pPr>
        <w:spacing w:after="0" w:line="360" w:lineRule="auto"/>
        <w:rPr>
          <w:rFonts w:ascii="Bookman Old Style" w:hAnsi="Bookman Old Style"/>
          <w:sz w:val="23"/>
          <w:szCs w:val="23"/>
        </w:rPr>
      </w:pPr>
    </w:p>
    <w:p w14:paraId="21AFCA48" w14:textId="77777777" w:rsidR="00D73970" w:rsidRDefault="00D73970" w:rsidP="005F32AD">
      <w:pPr>
        <w:spacing w:after="0" w:line="360" w:lineRule="auto"/>
        <w:rPr>
          <w:rFonts w:ascii="Bookman Old Style" w:hAnsi="Bookman Old Style"/>
          <w:sz w:val="23"/>
          <w:szCs w:val="23"/>
        </w:rPr>
      </w:pPr>
    </w:p>
    <w:p w14:paraId="649B0E77" w14:textId="77777777" w:rsidR="0080099B" w:rsidRDefault="0080099B" w:rsidP="005F32AD">
      <w:pPr>
        <w:spacing w:after="0" w:line="360" w:lineRule="auto"/>
        <w:rPr>
          <w:rFonts w:ascii="Bookman Old Style" w:hAnsi="Bookman Old Style"/>
          <w:sz w:val="23"/>
          <w:szCs w:val="23"/>
        </w:rPr>
      </w:pPr>
    </w:p>
    <w:p w14:paraId="2B86D27C" w14:textId="77777777" w:rsidR="0080099B" w:rsidRDefault="0080099B" w:rsidP="005F32AD">
      <w:pPr>
        <w:spacing w:after="0" w:line="360" w:lineRule="auto"/>
        <w:rPr>
          <w:rFonts w:ascii="Bookman Old Style" w:hAnsi="Bookman Old Style"/>
          <w:sz w:val="23"/>
          <w:szCs w:val="23"/>
        </w:rPr>
      </w:pPr>
    </w:p>
    <w:p w14:paraId="6E459E0F" w14:textId="77777777" w:rsidR="0080099B" w:rsidRDefault="0080099B" w:rsidP="005F32AD">
      <w:pPr>
        <w:spacing w:after="0" w:line="360" w:lineRule="auto"/>
        <w:rPr>
          <w:rFonts w:ascii="Bookman Old Style" w:hAnsi="Bookman Old Style"/>
          <w:sz w:val="23"/>
          <w:szCs w:val="23"/>
        </w:rPr>
      </w:pPr>
    </w:p>
    <w:p w14:paraId="7FCD9C6F" w14:textId="77777777" w:rsidR="0080099B" w:rsidRDefault="0080099B" w:rsidP="005F32AD">
      <w:pPr>
        <w:spacing w:after="0" w:line="360" w:lineRule="auto"/>
        <w:rPr>
          <w:rFonts w:ascii="Bookman Old Style" w:hAnsi="Bookman Old Style"/>
          <w:sz w:val="23"/>
          <w:szCs w:val="23"/>
        </w:rPr>
      </w:pPr>
    </w:p>
    <w:p w14:paraId="0DF73940" w14:textId="77777777" w:rsidR="0080099B" w:rsidRDefault="0080099B" w:rsidP="005F32AD">
      <w:pPr>
        <w:spacing w:after="0" w:line="360" w:lineRule="auto"/>
        <w:rPr>
          <w:rFonts w:ascii="Bookman Old Style" w:hAnsi="Bookman Old Style"/>
          <w:sz w:val="23"/>
          <w:szCs w:val="23"/>
        </w:rPr>
      </w:pPr>
    </w:p>
    <w:p w14:paraId="605C0784" w14:textId="77777777" w:rsidR="0080099B" w:rsidRDefault="0080099B" w:rsidP="005F32AD">
      <w:pPr>
        <w:spacing w:after="0" w:line="360" w:lineRule="auto"/>
        <w:rPr>
          <w:rFonts w:ascii="Bookman Old Style" w:hAnsi="Bookman Old Style"/>
          <w:sz w:val="23"/>
          <w:szCs w:val="23"/>
        </w:rPr>
      </w:pPr>
    </w:p>
    <w:p w14:paraId="459946CB" w14:textId="77777777" w:rsidR="0080099B" w:rsidRPr="003A6134" w:rsidRDefault="0080099B" w:rsidP="005F32AD">
      <w:pPr>
        <w:spacing w:after="0" w:line="360" w:lineRule="auto"/>
        <w:rPr>
          <w:rFonts w:ascii="Bookman Old Style" w:hAnsi="Bookman Old Style"/>
          <w:sz w:val="23"/>
          <w:szCs w:val="23"/>
        </w:rPr>
      </w:pPr>
    </w:p>
    <w:p w14:paraId="6FEFE600" w14:textId="77777777" w:rsidR="00A06319" w:rsidRPr="000B04CF" w:rsidRDefault="00A06319" w:rsidP="005F32AD">
      <w:pPr>
        <w:spacing w:after="0" w:line="360" w:lineRule="auto"/>
        <w:jc w:val="both"/>
        <w:rPr>
          <w:rFonts w:ascii="Bookman Old Style" w:hAnsi="Bookman Old Style"/>
          <w:color w:val="000000" w:themeColor="text1"/>
          <w:sz w:val="23"/>
          <w:szCs w:val="23"/>
        </w:rPr>
      </w:pPr>
      <w:r w:rsidRPr="000B04CF">
        <w:rPr>
          <w:rFonts w:ascii="Bookman Old Style" w:hAnsi="Bookman Old Style"/>
          <w:color w:val="000000" w:themeColor="text1"/>
          <w:sz w:val="23"/>
          <w:szCs w:val="23"/>
        </w:rPr>
        <w:lastRenderedPageBreak/>
        <w:t xml:space="preserve">Kurikulumsko područje: tehničko i informatičko </w:t>
      </w:r>
    </w:p>
    <w:p w14:paraId="61577087" w14:textId="77777777" w:rsidR="00A06319" w:rsidRPr="000B04CF" w:rsidRDefault="00A06319" w:rsidP="005F32AD">
      <w:pPr>
        <w:spacing w:after="0" w:line="360" w:lineRule="auto"/>
        <w:jc w:val="both"/>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1. Ciklus (razred): 8.r.</w:t>
      </w:r>
    </w:p>
    <w:p w14:paraId="7284E5D9" w14:textId="77777777" w:rsidR="00A06319" w:rsidRPr="000B04CF" w:rsidRDefault="00A06319" w:rsidP="005F32AD">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00000" w:themeColor="text1"/>
          <w:sz w:val="23"/>
          <w:szCs w:val="23"/>
          <w:lang w:val="hr-HR"/>
        </w:rPr>
      </w:pPr>
      <w:r w:rsidRPr="000B04CF">
        <w:rPr>
          <w:rFonts w:ascii="Bookman Old Style" w:hAnsi="Bookman Old Style"/>
          <w:b/>
          <w:i/>
          <w:color w:val="000000" w:themeColor="text1"/>
          <w:sz w:val="23"/>
          <w:szCs w:val="23"/>
          <w:lang w:val="hr-HR"/>
        </w:rPr>
        <w:t xml:space="preserve">Cilj 1. </w:t>
      </w:r>
      <w:r w:rsidRPr="000B04CF">
        <w:rPr>
          <w:rFonts w:ascii="Bookman Old Style" w:hAnsi="Bookman Old Style"/>
          <w:color w:val="000000" w:themeColor="text1"/>
          <w:sz w:val="23"/>
          <w:szCs w:val="23"/>
          <w:lang w:val="hr-HR"/>
        </w:rPr>
        <w:t>Usvojiti osnovna znanja o prometu i prometnim pravilima</w:t>
      </w:r>
    </w:p>
    <w:p w14:paraId="6F72AADE" w14:textId="77777777" w:rsidR="00A06319" w:rsidRPr="000B04CF" w:rsidRDefault="00A06319" w:rsidP="005F32AD">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b/>
          <w:i/>
          <w:color w:val="000000" w:themeColor="text1"/>
          <w:sz w:val="23"/>
          <w:szCs w:val="23"/>
          <w:lang w:val="hr-HR"/>
        </w:rPr>
      </w:pPr>
      <w:r w:rsidRPr="000B04CF">
        <w:rPr>
          <w:rFonts w:ascii="Bookman Old Style" w:hAnsi="Bookman Old Style"/>
          <w:b/>
          <w:i/>
          <w:color w:val="000000" w:themeColor="text1"/>
          <w:sz w:val="23"/>
          <w:szCs w:val="23"/>
          <w:lang w:val="hr-HR"/>
        </w:rPr>
        <w:t xml:space="preserve">Obrazloženje cilja </w:t>
      </w:r>
      <w:r w:rsidRPr="000B04CF">
        <w:rPr>
          <w:rFonts w:ascii="Bookman Old Style" w:hAnsi="Bookman Old Style"/>
          <w:i/>
          <w:color w:val="000000" w:themeColor="text1"/>
          <w:sz w:val="23"/>
          <w:szCs w:val="23"/>
          <w:lang w:val="hr-HR"/>
        </w:rPr>
        <w:t>(povezan s potrebama, interesima učenika i vrijednostima ŠK):</w:t>
      </w:r>
      <w:r w:rsidRPr="000B04CF">
        <w:rPr>
          <w:rFonts w:ascii="Bookman Old Style" w:hAnsi="Bookman Old Style"/>
          <w:color w:val="000000" w:themeColor="text1"/>
          <w:sz w:val="23"/>
          <w:szCs w:val="23"/>
          <w:lang w:val="hr-HR"/>
        </w:rPr>
        <w:t>Upoznati učenike s osnovnim pravilima u prometu i njihovoj primjeni u praksi.</w:t>
      </w:r>
    </w:p>
    <w:p w14:paraId="1D11FC5D" w14:textId="77777777" w:rsidR="00A06319" w:rsidRPr="000B04CF" w:rsidRDefault="00A06319" w:rsidP="005F32AD">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Očekivani ishodi/</w:t>
      </w:r>
      <w:r w:rsidRPr="000B04CF">
        <w:rPr>
          <w:rFonts w:ascii="Bookman Old Style" w:hAnsi="Bookman Old Style"/>
          <w:b/>
          <w:color w:val="000000" w:themeColor="text1"/>
          <w:sz w:val="23"/>
          <w:szCs w:val="23"/>
        </w:rPr>
        <w:t>postignuća</w:t>
      </w:r>
      <w:r w:rsidRPr="000B04CF">
        <w:rPr>
          <w:rFonts w:ascii="Bookman Old Style" w:hAnsi="Bookman Old Style"/>
          <w:color w:val="000000" w:themeColor="text1"/>
          <w:sz w:val="23"/>
          <w:szCs w:val="23"/>
        </w:rPr>
        <w:t>: (Učenik će moći:)</w:t>
      </w:r>
    </w:p>
    <w:p w14:paraId="560B3D0C" w14:textId="77777777" w:rsidR="00A06319" w:rsidRPr="000B04CF" w:rsidRDefault="00A06319" w:rsidP="005F32A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color w:val="000000" w:themeColor="text1"/>
          <w:sz w:val="23"/>
          <w:szCs w:val="23"/>
        </w:rPr>
      </w:pPr>
      <w:r w:rsidRPr="000B04CF">
        <w:rPr>
          <w:rFonts w:ascii="Bookman Old Style" w:hAnsi="Bookman Old Style"/>
          <w:color w:val="000000" w:themeColor="text1"/>
          <w:sz w:val="23"/>
          <w:szCs w:val="23"/>
        </w:rPr>
        <w:t>Teoretski usvojiti prometna pravila</w:t>
      </w:r>
    </w:p>
    <w:p w14:paraId="0831D738" w14:textId="77777777" w:rsidR="00A06319" w:rsidRPr="000B04CF" w:rsidRDefault="00A06319" w:rsidP="005F32A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color w:val="000000" w:themeColor="text1"/>
          <w:sz w:val="23"/>
          <w:szCs w:val="23"/>
        </w:rPr>
      </w:pPr>
      <w:r w:rsidRPr="000B04CF">
        <w:rPr>
          <w:rFonts w:ascii="Bookman Old Style" w:hAnsi="Bookman Old Style"/>
          <w:color w:val="000000" w:themeColor="text1"/>
          <w:sz w:val="23"/>
          <w:szCs w:val="23"/>
        </w:rPr>
        <w:t>Primjeniti u praksi teoretski usvojena pravila</w:t>
      </w:r>
    </w:p>
    <w:p w14:paraId="7B1A3B5C" w14:textId="77777777" w:rsidR="004F2788" w:rsidRPr="000B04CF" w:rsidRDefault="004F2788" w:rsidP="005F32AD">
      <w:pPr>
        <w:pStyle w:val="ListParagraph"/>
        <w:numPr>
          <w:ilvl w:val="0"/>
          <w:numId w:val="8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Bookman Old Style" w:hAnsi="Bookman Old Style"/>
          <w:color w:val="000000" w:themeColor="text1"/>
          <w:sz w:val="23"/>
          <w:szCs w:val="23"/>
        </w:rPr>
      </w:pPr>
      <w:r w:rsidRPr="000B04CF">
        <w:rPr>
          <w:rFonts w:ascii="Bookman Old Style" w:hAnsi="Bookman Old Style"/>
          <w:color w:val="000000" w:themeColor="text1"/>
          <w:sz w:val="23"/>
          <w:szCs w:val="23"/>
        </w:rPr>
        <w:t>Primjereno se ophoditi prema sudionicima u prometu</w:t>
      </w:r>
    </w:p>
    <w:p w14:paraId="38642538" w14:textId="77777777" w:rsidR="00A06319" w:rsidRPr="000B04CF" w:rsidRDefault="00A06319" w:rsidP="005F32AD">
      <w:pPr>
        <w:pStyle w:val="ListParagraph"/>
        <w:numPr>
          <w:ilvl w:val="0"/>
          <w:numId w:val="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color w:val="000000" w:themeColor="text1"/>
          <w:sz w:val="23"/>
          <w:szCs w:val="23"/>
        </w:rPr>
      </w:pPr>
      <w:r w:rsidRPr="000B04CF">
        <w:rPr>
          <w:rFonts w:ascii="Bookman Old Style" w:hAnsi="Bookman Old Style"/>
          <w:b/>
          <w:i/>
          <w:color w:val="000000" w:themeColor="text1"/>
          <w:sz w:val="23"/>
          <w:szCs w:val="23"/>
        </w:rPr>
        <w:t>Način realizacije:</w:t>
      </w:r>
    </w:p>
    <w:p w14:paraId="74F4A54A" w14:textId="77777777" w:rsidR="00A06319" w:rsidRPr="000B04CF" w:rsidRDefault="00A06319"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 xml:space="preserve">Oblik: </w:t>
      </w:r>
      <w:r w:rsidRPr="000B04CF">
        <w:rPr>
          <w:rFonts w:ascii="Bookman Old Style" w:hAnsi="Bookman Old Style"/>
          <w:color w:val="000000" w:themeColor="text1"/>
          <w:sz w:val="23"/>
          <w:szCs w:val="23"/>
        </w:rPr>
        <w:t xml:space="preserve">izvannastavna aktivnost </w:t>
      </w:r>
      <w:r w:rsidR="004F2788" w:rsidRPr="000B04CF">
        <w:rPr>
          <w:rFonts w:ascii="Bookman Old Style" w:hAnsi="Bookman Old Style"/>
          <w:color w:val="000000" w:themeColor="text1"/>
          <w:sz w:val="23"/>
          <w:szCs w:val="23"/>
        </w:rPr>
        <w:t>–Prometni policajci ( učenici)</w:t>
      </w:r>
    </w:p>
    <w:p w14:paraId="687600D1" w14:textId="77777777" w:rsidR="00A06319" w:rsidRPr="000B04CF" w:rsidRDefault="00A06319"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Sudionici</w:t>
      </w:r>
      <w:r w:rsidRPr="000B04CF">
        <w:rPr>
          <w:rFonts w:ascii="Bookman Old Style" w:hAnsi="Bookman Old Style"/>
          <w:b/>
          <w:color w:val="000000" w:themeColor="text1"/>
          <w:sz w:val="23"/>
          <w:szCs w:val="23"/>
        </w:rPr>
        <w:t xml:space="preserve">: </w:t>
      </w:r>
      <w:r w:rsidRPr="000B04CF">
        <w:rPr>
          <w:rFonts w:ascii="Bookman Old Style" w:hAnsi="Bookman Old Style"/>
          <w:color w:val="000000" w:themeColor="text1"/>
          <w:sz w:val="23"/>
          <w:szCs w:val="23"/>
        </w:rPr>
        <w:t>učitelj</w:t>
      </w:r>
      <w:r w:rsidR="004F2788" w:rsidRPr="000B04CF">
        <w:rPr>
          <w:rFonts w:ascii="Bookman Old Style" w:hAnsi="Bookman Old Style"/>
          <w:color w:val="000000" w:themeColor="text1"/>
          <w:sz w:val="23"/>
          <w:szCs w:val="23"/>
        </w:rPr>
        <w:t>,</w:t>
      </w:r>
      <w:r w:rsidRPr="000B04CF">
        <w:rPr>
          <w:rFonts w:ascii="Bookman Old Style" w:hAnsi="Bookman Old Style"/>
          <w:color w:val="000000" w:themeColor="text1"/>
          <w:sz w:val="23"/>
          <w:szCs w:val="23"/>
        </w:rPr>
        <w:t xml:space="preserve"> učenici</w:t>
      </w:r>
      <w:r w:rsidR="004F2788" w:rsidRPr="000B04CF">
        <w:rPr>
          <w:rFonts w:ascii="Bookman Old Style" w:hAnsi="Bookman Old Style"/>
          <w:color w:val="000000" w:themeColor="text1"/>
          <w:sz w:val="23"/>
          <w:szCs w:val="23"/>
        </w:rPr>
        <w:t>, pripadnici MUP-a RH</w:t>
      </w:r>
    </w:p>
    <w:p w14:paraId="120A325D" w14:textId="77777777" w:rsidR="00A06319" w:rsidRPr="000B04CF" w:rsidRDefault="00A06319"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Načini učenja</w:t>
      </w:r>
      <w:r w:rsidRPr="000B04CF">
        <w:rPr>
          <w:rFonts w:ascii="Bookman Old Style" w:hAnsi="Bookman Old Style"/>
          <w:b/>
          <w:color w:val="000000" w:themeColor="text1"/>
          <w:sz w:val="23"/>
          <w:szCs w:val="23"/>
        </w:rPr>
        <w:t xml:space="preserve"> (</w:t>
      </w:r>
      <w:r w:rsidRPr="000B04CF">
        <w:rPr>
          <w:rFonts w:ascii="Bookman Old Style" w:hAnsi="Bookman Old Style"/>
          <w:b/>
          <w:i/>
          <w:color w:val="000000" w:themeColor="text1"/>
          <w:sz w:val="23"/>
          <w:szCs w:val="23"/>
        </w:rPr>
        <w:t xml:space="preserve">što rade učenici): </w:t>
      </w:r>
      <w:r w:rsidRPr="000B04CF">
        <w:rPr>
          <w:rFonts w:ascii="Bookman Old Style" w:hAnsi="Bookman Old Style"/>
          <w:color w:val="000000" w:themeColor="text1"/>
          <w:sz w:val="23"/>
          <w:szCs w:val="23"/>
        </w:rPr>
        <w:t xml:space="preserve">individualni rad, grupni rad, proučavanje literature, </w:t>
      </w:r>
      <w:r w:rsidR="004F2788" w:rsidRPr="000B04CF">
        <w:rPr>
          <w:rFonts w:ascii="Bookman Old Style" w:hAnsi="Bookman Old Style"/>
          <w:color w:val="000000" w:themeColor="text1"/>
          <w:sz w:val="23"/>
          <w:szCs w:val="23"/>
        </w:rPr>
        <w:t>prktične primjena</w:t>
      </w:r>
    </w:p>
    <w:p w14:paraId="2C3AC47F" w14:textId="77777777" w:rsidR="00A06319" w:rsidRPr="000B04CF" w:rsidRDefault="00A06319"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Metode poučavanja</w:t>
      </w:r>
      <w:r w:rsidRPr="000B04CF">
        <w:rPr>
          <w:rFonts w:ascii="Bookman Old Style" w:hAnsi="Bookman Old Style"/>
          <w:b/>
          <w:color w:val="000000" w:themeColor="text1"/>
          <w:sz w:val="23"/>
          <w:szCs w:val="23"/>
        </w:rPr>
        <w:t xml:space="preserve"> (</w:t>
      </w:r>
      <w:r w:rsidRPr="000B04CF">
        <w:rPr>
          <w:rFonts w:ascii="Bookman Old Style" w:hAnsi="Bookman Old Style"/>
          <w:b/>
          <w:i/>
          <w:color w:val="000000" w:themeColor="text1"/>
          <w:sz w:val="23"/>
          <w:szCs w:val="23"/>
        </w:rPr>
        <w:t>što rade učitelji</w:t>
      </w:r>
      <w:r w:rsidRPr="000B04CF">
        <w:rPr>
          <w:rFonts w:ascii="Bookman Old Style" w:hAnsi="Bookman Old Style"/>
          <w:b/>
          <w:color w:val="000000" w:themeColor="text1"/>
          <w:sz w:val="23"/>
          <w:szCs w:val="23"/>
        </w:rPr>
        <w:t xml:space="preserve">): </w:t>
      </w:r>
      <w:r w:rsidRPr="000B04CF">
        <w:rPr>
          <w:rFonts w:ascii="Bookman Old Style" w:hAnsi="Bookman Old Style"/>
          <w:color w:val="000000" w:themeColor="text1"/>
          <w:sz w:val="23"/>
          <w:szCs w:val="23"/>
        </w:rPr>
        <w:t xml:space="preserve">metoda usmenog izlaganja, metoda razgovora, </w:t>
      </w:r>
      <w:r w:rsidR="004F2788" w:rsidRPr="000B04CF">
        <w:rPr>
          <w:rFonts w:ascii="Bookman Old Style" w:hAnsi="Bookman Old Style"/>
          <w:color w:val="000000" w:themeColor="text1"/>
          <w:sz w:val="23"/>
          <w:szCs w:val="23"/>
        </w:rPr>
        <w:t xml:space="preserve">verbalna  i praktična </w:t>
      </w:r>
      <w:r w:rsidRPr="000B04CF">
        <w:rPr>
          <w:rFonts w:ascii="Bookman Old Style" w:hAnsi="Bookman Old Style"/>
          <w:color w:val="000000" w:themeColor="text1"/>
          <w:sz w:val="23"/>
          <w:szCs w:val="23"/>
        </w:rPr>
        <w:t>demonstracija</w:t>
      </w:r>
    </w:p>
    <w:p w14:paraId="65910424" w14:textId="77777777" w:rsidR="00A06319" w:rsidRPr="000B04CF" w:rsidRDefault="00A06319" w:rsidP="005F32AD">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 xml:space="preserve">Trajanje izvedbe: </w:t>
      </w:r>
      <w:r w:rsidRPr="000B04CF">
        <w:rPr>
          <w:rFonts w:ascii="Bookman Old Style" w:hAnsi="Bookman Old Style"/>
          <w:color w:val="000000" w:themeColor="text1"/>
          <w:sz w:val="23"/>
          <w:szCs w:val="23"/>
        </w:rPr>
        <w:t>tijekom školske godine 201</w:t>
      </w:r>
      <w:r w:rsidR="000B04CF" w:rsidRPr="000B04CF">
        <w:rPr>
          <w:rFonts w:ascii="Bookman Old Style" w:hAnsi="Bookman Old Style"/>
          <w:color w:val="000000" w:themeColor="text1"/>
          <w:sz w:val="23"/>
          <w:szCs w:val="23"/>
        </w:rPr>
        <w:t>6</w:t>
      </w:r>
      <w:r w:rsidRPr="000B04CF">
        <w:rPr>
          <w:rFonts w:ascii="Bookman Old Style" w:hAnsi="Bookman Old Style"/>
          <w:color w:val="000000" w:themeColor="text1"/>
          <w:sz w:val="23"/>
          <w:szCs w:val="23"/>
        </w:rPr>
        <w:t>./201</w:t>
      </w:r>
      <w:r w:rsidR="000B04CF" w:rsidRPr="000B04CF">
        <w:rPr>
          <w:rFonts w:ascii="Bookman Old Style" w:hAnsi="Bookman Old Style"/>
          <w:color w:val="000000" w:themeColor="text1"/>
          <w:sz w:val="23"/>
          <w:szCs w:val="23"/>
        </w:rPr>
        <w:t>7</w:t>
      </w:r>
      <w:r w:rsidRPr="000B04CF">
        <w:rPr>
          <w:rFonts w:ascii="Bookman Old Style" w:hAnsi="Bookman Old Style"/>
          <w:color w:val="000000" w:themeColor="text1"/>
          <w:sz w:val="23"/>
          <w:szCs w:val="23"/>
        </w:rPr>
        <w:t xml:space="preserve">.  </w:t>
      </w:r>
    </w:p>
    <w:p w14:paraId="0758C847" w14:textId="77777777" w:rsidR="00CF658F" w:rsidRPr="000B04CF" w:rsidRDefault="00A06319" w:rsidP="005F32AD">
      <w:pPr>
        <w:spacing w:after="0" w:line="360" w:lineRule="auto"/>
        <w:jc w:val="both"/>
        <w:rPr>
          <w:rFonts w:ascii="Bookman Old Style" w:hAnsi="Bookman Old Style"/>
          <w:b/>
          <w:color w:val="000000" w:themeColor="text1"/>
          <w:sz w:val="23"/>
          <w:szCs w:val="23"/>
        </w:rPr>
      </w:pPr>
      <w:r w:rsidRPr="000B04CF">
        <w:rPr>
          <w:rFonts w:ascii="Bookman Old Style" w:hAnsi="Bookman Old Style"/>
          <w:b/>
          <w:i/>
          <w:color w:val="000000" w:themeColor="text1"/>
          <w:sz w:val="23"/>
          <w:szCs w:val="23"/>
        </w:rPr>
        <w:t>6.Potrebni resursi/moguće teškoće</w:t>
      </w:r>
      <w:r w:rsidRPr="000B04CF">
        <w:rPr>
          <w:rFonts w:ascii="Bookman Old Style" w:hAnsi="Bookman Old Style"/>
          <w:b/>
          <w:color w:val="000000" w:themeColor="text1"/>
          <w:sz w:val="23"/>
          <w:szCs w:val="23"/>
        </w:rPr>
        <w:t xml:space="preserve">: </w:t>
      </w:r>
    </w:p>
    <w:p w14:paraId="7407EE2F" w14:textId="77777777" w:rsidR="004F2788" w:rsidRPr="000B04CF" w:rsidRDefault="00CF658F" w:rsidP="005F32AD">
      <w:pPr>
        <w:spacing w:after="0" w:line="360" w:lineRule="auto"/>
        <w:ind w:firstLine="709"/>
        <w:jc w:val="both"/>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 xml:space="preserve">- </w:t>
      </w:r>
      <w:r w:rsidR="00A06319" w:rsidRPr="000B04CF">
        <w:rPr>
          <w:rFonts w:ascii="Bookman Old Style" w:hAnsi="Bookman Old Style"/>
          <w:color w:val="000000" w:themeColor="text1"/>
          <w:sz w:val="23"/>
          <w:szCs w:val="23"/>
        </w:rPr>
        <w:t>literatura,</w:t>
      </w:r>
      <w:r w:rsidR="004F2788" w:rsidRPr="000B04CF">
        <w:rPr>
          <w:rFonts w:ascii="Bookman Old Style" w:hAnsi="Bookman Old Style"/>
          <w:color w:val="000000" w:themeColor="text1"/>
          <w:sz w:val="23"/>
          <w:szCs w:val="23"/>
        </w:rPr>
        <w:t xml:space="preserve"> službena odjeća i obuća </w:t>
      </w:r>
    </w:p>
    <w:p w14:paraId="6F496939" w14:textId="77777777" w:rsidR="00CF658F" w:rsidRPr="000B04CF" w:rsidRDefault="00A06319" w:rsidP="0080099B">
      <w:pPr>
        <w:spacing w:after="0" w:line="360" w:lineRule="auto"/>
        <w:jc w:val="both"/>
        <w:rPr>
          <w:rFonts w:ascii="Bookman Old Style" w:hAnsi="Bookman Old Style"/>
          <w:b/>
          <w:i/>
          <w:color w:val="000000" w:themeColor="text1"/>
          <w:sz w:val="23"/>
          <w:szCs w:val="23"/>
        </w:rPr>
      </w:pPr>
      <w:r w:rsidRPr="000B04CF">
        <w:rPr>
          <w:rFonts w:ascii="Bookman Old Style" w:hAnsi="Bookman Old Style"/>
          <w:b/>
          <w:i/>
          <w:color w:val="000000" w:themeColor="text1"/>
          <w:sz w:val="23"/>
          <w:szCs w:val="23"/>
        </w:rPr>
        <w:t xml:space="preserve">7.Način praćenja i provjere ishoda/postignuća: </w:t>
      </w:r>
    </w:p>
    <w:p w14:paraId="6E569C20" w14:textId="77777777" w:rsidR="00A06319" w:rsidRPr="000B04CF" w:rsidRDefault="00CF658F" w:rsidP="0080099B">
      <w:pPr>
        <w:spacing w:after="0" w:line="360" w:lineRule="auto"/>
        <w:ind w:firstLine="709"/>
        <w:jc w:val="both"/>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 xml:space="preserve">- </w:t>
      </w:r>
      <w:r w:rsidR="00A06319" w:rsidRPr="000B04CF">
        <w:rPr>
          <w:rFonts w:ascii="Bookman Old Style" w:hAnsi="Bookman Old Style"/>
          <w:color w:val="000000" w:themeColor="text1"/>
          <w:sz w:val="23"/>
          <w:szCs w:val="23"/>
        </w:rPr>
        <w:t>radionice, vježbe, ppt. prezentacija</w:t>
      </w:r>
    </w:p>
    <w:p w14:paraId="0BB07189" w14:textId="77777777" w:rsidR="00A06319" w:rsidRPr="000B04CF" w:rsidRDefault="00A06319" w:rsidP="0080099B">
      <w:pPr>
        <w:spacing w:after="0" w:line="360" w:lineRule="auto"/>
        <w:jc w:val="both"/>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 xml:space="preserve">8.Odgovorne osobe: </w:t>
      </w:r>
      <w:r w:rsidRPr="000B04CF">
        <w:rPr>
          <w:rFonts w:ascii="Bookman Old Style" w:hAnsi="Bookman Old Style"/>
          <w:color w:val="000000" w:themeColor="text1"/>
          <w:sz w:val="23"/>
          <w:szCs w:val="23"/>
        </w:rPr>
        <w:t>učitelj tehničke kulture Željko Uzelac</w:t>
      </w:r>
    </w:p>
    <w:p w14:paraId="0B005CA1" w14:textId="77777777" w:rsidR="00F379C9" w:rsidRPr="000B04CF" w:rsidRDefault="00F379C9" w:rsidP="0080099B">
      <w:pPr>
        <w:spacing w:after="0" w:line="360" w:lineRule="auto"/>
        <w:jc w:val="both"/>
        <w:rPr>
          <w:rFonts w:ascii="Bookman Old Style" w:hAnsi="Bookman Old Style"/>
          <w:b/>
          <w:color w:val="000000" w:themeColor="text1"/>
          <w:sz w:val="23"/>
          <w:szCs w:val="23"/>
        </w:rPr>
      </w:pPr>
    </w:p>
    <w:p w14:paraId="27EE4762" w14:textId="77777777" w:rsidR="00A95E85" w:rsidRPr="000B04CF" w:rsidRDefault="00A95E85" w:rsidP="0080099B">
      <w:pPr>
        <w:spacing w:after="0" w:line="360" w:lineRule="auto"/>
        <w:jc w:val="both"/>
        <w:rPr>
          <w:rFonts w:ascii="Bookman Old Style" w:hAnsi="Bookman Old Style"/>
          <w:b/>
          <w:color w:val="000000" w:themeColor="text1"/>
          <w:sz w:val="23"/>
          <w:szCs w:val="23"/>
        </w:rPr>
      </w:pPr>
    </w:p>
    <w:p w14:paraId="7B354B99" w14:textId="77777777" w:rsidR="00137A65" w:rsidRDefault="00137A65" w:rsidP="0080099B">
      <w:pPr>
        <w:pStyle w:val="Heading1"/>
        <w:spacing w:before="0" w:line="360" w:lineRule="auto"/>
        <w:rPr>
          <w:rFonts w:ascii="Bookman Old Style" w:eastAsia="Calibri" w:hAnsi="Bookman Old Style"/>
          <w:bCs w:val="0"/>
          <w:color w:val="FF0000"/>
          <w:sz w:val="23"/>
          <w:szCs w:val="23"/>
        </w:rPr>
      </w:pPr>
      <w:bookmarkStart w:id="42" w:name="_Toc399715699"/>
      <w:bookmarkStart w:id="43" w:name="_Toc399763488"/>
    </w:p>
    <w:p w14:paraId="1A1A6436" w14:textId="77777777" w:rsidR="0080099B" w:rsidRDefault="0080099B" w:rsidP="0080099B">
      <w:pPr>
        <w:pStyle w:val="Heading1"/>
        <w:spacing w:before="0" w:line="360" w:lineRule="auto"/>
        <w:rPr>
          <w:rFonts w:ascii="Bookman Old Style" w:hAnsi="Bookman Old Style"/>
          <w:sz w:val="23"/>
          <w:szCs w:val="23"/>
        </w:rPr>
      </w:pPr>
    </w:p>
    <w:p w14:paraId="46A213FC" w14:textId="77777777" w:rsidR="003D1962" w:rsidRPr="003A6134" w:rsidRDefault="003D1962" w:rsidP="0080099B">
      <w:pPr>
        <w:pStyle w:val="Heading1"/>
        <w:spacing w:before="0" w:line="360" w:lineRule="auto"/>
        <w:rPr>
          <w:rFonts w:ascii="Bookman Old Style" w:hAnsi="Bookman Old Style"/>
          <w:sz w:val="23"/>
          <w:szCs w:val="23"/>
        </w:rPr>
      </w:pPr>
      <w:bookmarkStart w:id="44" w:name="_Toc463089004"/>
      <w:r w:rsidRPr="003A6134">
        <w:rPr>
          <w:rFonts w:ascii="Bookman Old Style" w:hAnsi="Bookman Old Style"/>
          <w:sz w:val="23"/>
          <w:szCs w:val="23"/>
        </w:rPr>
        <w:t>IZBORNA NASTAVA:</w:t>
      </w:r>
      <w:bookmarkEnd w:id="42"/>
      <w:bookmarkEnd w:id="43"/>
      <w:bookmarkEnd w:id="44"/>
    </w:p>
    <w:p w14:paraId="52E5777F" w14:textId="77777777" w:rsidR="001E1DBE" w:rsidRDefault="001E1DBE" w:rsidP="0080099B">
      <w:pPr>
        <w:spacing w:after="0" w:line="360" w:lineRule="auto"/>
        <w:rPr>
          <w:rFonts w:ascii="Bookman Old Style" w:hAnsi="Bookman Old Style"/>
          <w:sz w:val="23"/>
          <w:szCs w:val="23"/>
        </w:rPr>
      </w:pPr>
      <w:r>
        <w:rPr>
          <w:rFonts w:ascii="Bookman Old Style" w:hAnsi="Bookman Old Style"/>
          <w:sz w:val="23"/>
          <w:szCs w:val="23"/>
        </w:rPr>
        <w:t>Kurikulumsko područje: jezično-komunikacijsko (izborna nastava njemačkog jezika)</w:t>
      </w:r>
    </w:p>
    <w:p w14:paraId="482631E1"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sz w:val="23"/>
          <w:szCs w:val="23"/>
        </w:rPr>
        <w:t>1. Ciklus (razred): 4. razred</w:t>
      </w:r>
    </w:p>
    <w:p w14:paraId="7C547068"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b/>
          <w:i/>
          <w:sz w:val="23"/>
          <w:szCs w:val="23"/>
          <w:lang w:val="hr-HR"/>
        </w:rPr>
      </w:pPr>
      <w:r>
        <w:rPr>
          <w:rFonts w:ascii="Bookman Old Style" w:hAnsi="Bookman Old Style"/>
          <w:b/>
          <w:i/>
          <w:sz w:val="23"/>
          <w:szCs w:val="23"/>
          <w:lang w:val="hr-HR"/>
        </w:rPr>
        <w:t xml:space="preserve">2. Ciljevi: </w:t>
      </w:r>
    </w:p>
    <w:p w14:paraId="4E6946A8"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b/>
          <w:i/>
          <w:sz w:val="23"/>
          <w:szCs w:val="23"/>
          <w:lang w:val="hr-HR"/>
        </w:rPr>
        <w:t xml:space="preserve">  -  </w:t>
      </w:r>
      <w:r>
        <w:rPr>
          <w:rFonts w:ascii="Bookman Old Style" w:hAnsi="Bookman Old Style"/>
          <w:sz w:val="23"/>
          <w:szCs w:val="23"/>
          <w:lang w:val="hr-HR"/>
        </w:rPr>
        <w:t>Stjecanje osnova njemačkog jezika i služenje u svakodnevnom životu (aktivno rabiti do 120 leksičkih jedinica)</w:t>
      </w:r>
    </w:p>
    <w:p w14:paraId="37C8850E"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sposobnost slušanja i razumijevanja usmenih poruka </w:t>
      </w:r>
    </w:p>
    <w:p w14:paraId="22A544C0"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jezičnih vještina (slušanje, čitanje, pisanje, govor)</w:t>
      </w:r>
    </w:p>
    <w:p w14:paraId="394B4B59"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lastRenderedPageBreak/>
        <w:t xml:space="preserve">  - sposobnost primjene pravopisnih pravila u pisanju</w:t>
      </w:r>
    </w:p>
    <w:p w14:paraId="189667C2"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receptivnih i produktivnih jezičnih vještina potrebnih za aktivno i         samostalno služenje jezikom</w:t>
      </w:r>
    </w:p>
    <w:p w14:paraId="5D172975"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sposobnost čitanja i razumijevanja riječi, rečenica, tekstova… </w:t>
      </w:r>
    </w:p>
    <w:p w14:paraId="5C9E5F3E"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upoznavanje s kulturom i civilizacijom zemalja njemačkog govornog područja</w:t>
      </w:r>
    </w:p>
    <w:p w14:paraId="452C7C17" w14:textId="1F55217F" w:rsidR="001E1DBE" w:rsidRPr="0080099B"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motiviranje i senzibiliziranje učenika za kulturne sličnosti i različitosti radi razvijanja toleran</w:t>
      </w:r>
      <w:r w:rsidR="0080099B">
        <w:rPr>
          <w:rFonts w:ascii="Bookman Old Style" w:hAnsi="Bookman Old Style"/>
          <w:sz w:val="23"/>
          <w:szCs w:val="23"/>
          <w:lang w:val="hr-HR"/>
        </w:rPr>
        <w:t xml:space="preserve">cije prema drugom i drugačijem </w:t>
      </w:r>
    </w:p>
    <w:p w14:paraId="05AD5441" w14:textId="1FF2BCA9" w:rsidR="001E1DBE" w:rsidRPr="0080099B" w:rsidRDefault="001E1DBE" w:rsidP="0080099B">
      <w:pPr>
        <w:spacing w:after="0" w:line="360" w:lineRule="auto"/>
        <w:jc w:val="both"/>
        <w:rPr>
          <w:rFonts w:ascii="Bookman Old Style" w:hAnsi="Bookman Old Style"/>
          <w:iCs/>
          <w:sz w:val="24"/>
          <w:szCs w:val="24"/>
        </w:rPr>
      </w:pPr>
      <w:r>
        <w:rPr>
          <w:rFonts w:ascii="Bookman Old Style" w:hAnsi="Bookman Old Style"/>
          <w:b/>
          <w:i/>
          <w:sz w:val="23"/>
          <w:szCs w:val="23"/>
        </w:rPr>
        <w:t xml:space="preserve">3. Obrazloženje cilja: </w:t>
      </w:r>
      <w:r>
        <w:rPr>
          <w:rFonts w:ascii="Bookman Old Style" w:hAnsi="Bookman Old Style"/>
          <w:sz w:val="23"/>
          <w:szCs w:val="23"/>
        </w:rPr>
        <w:t xml:space="preserve">osposobiti učenika za temeljnu pisanu i usmenu komunikaciju na stranom jeziku, razviti jezičnu i komunikacijsku kompetenciju potrebnu za služenje stranim jezikom u aktualnom kontekstu </w:t>
      </w:r>
    </w:p>
    <w:p w14:paraId="658600A0"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4. Očekivani ishodi/</w:t>
      </w:r>
      <w:r>
        <w:rPr>
          <w:rFonts w:ascii="Bookman Old Style" w:hAnsi="Bookman Old Style"/>
          <w:b/>
          <w:sz w:val="23"/>
          <w:szCs w:val="23"/>
        </w:rPr>
        <w:t>postignuća</w:t>
      </w:r>
      <w:r>
        <w:rPr>
          <w:rFonts w:ascii="Bookman Old Style" w:hAnsi="Bookman Old Style"/>
          <w:sz w:val="23"/>
          <w:szCs w:val="23"/>
        </w:rPr>
        <w:t>: (Učenik će moći:)</w:t>
      </w:r>
    </w:p>
    <w:p w14:paraId="60D2F11C"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čitati ,pisati riječi i rečenice na njemačkom jeziku</w:t>
      </w:r>
    </w:p>
    <w:p w14:paraId="1778AA19"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odgovarati na pitanja na njemačkom jeziku, razumjeti tekst na njemačkom jeziku,slagati rečenice pravilnom uporabom glagola</w:t>
      </w:r>
    </w:p>
    <w:p w14:paraId="0B223C47"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moći će primijeniti znanje njemačkog jezika u svakodnevnim situacijama  upoznavajući kulturu i civilizaciju zamalja njemačkog govornog područja</w:t>
      </w:r>
    </w:p>
    <w:p w14:paraId="3482FEE4" w14:textId="0D6EC06A" w:rsidR="001E1DBE" w:rsidRPr="0080099B"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 xml:space="preserve">učenici će proširiti vokabular i znati ga koristiti u svakodnevnoj komunikaciji </w:t>
      </w:r>
    </w:p>
    <w:p w14:paraId="20793F48"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i/>
          <w:sz w:val="23"/>
          <w:szCs w:val="23"/>
        </w:rPr>
        <w:t>5. Način realizacije:</w:t>
      </w:r>
    </w:p>
    <w:p w14:paraId="667D6773"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 xml:space="preserve">Oblik: </w:t>
      </w:r>
      <w:r>
        <w:rPr>
          <w:rFonts w:ascii="Bookman Old Style" w:hAnsi="Bookman Old Style"/>
          <w:sz w:val="23"/>
          <w:szCs w:val="23"/>
        </w:rPr>
        <w:t>izborna nastava njemačkog jezika</w:t>
      </w:r>
    </w:p>
    <w:p w14:paraId="73F68CC0"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Sudionici</w:t>
      </w:r>
      <w:r>
        <w:rPr>
          <w:rFonts w:ascii="Bookman Old Style" w:hAnsi="Bookman Old Style"/>
          <w:b/>
          <w:sz w:val="23"/>
          <w:szCs w:val="23"/>
        </w:rPr>
        <w:t xml:space="preserve">: </w:t>
      </w:r>
      <w:r>
        <w:rPr>
          <w:rFonts w:ascii="Bookman Old Style" w:hAnsi="Bookman Old Style"/>
          <w:sz w:val="23"/>
          <w:szCs w:val="23"/>
        </w:rPr>
        <w:t>učitelj i učenici</w:t>
      </w:r>
    </w:p>
    <w:p w14:paraId="5482AA1E"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Načini učenja</w:t>
      </w:r>
      <w:r>
        <w:rPr>
          <w:rFonts w:ascii="Bookman Old Style" w:hAnsi="Bookman Old Style"/>
          <w:b/>
          <w:sz w:val="23"/>
          <w:szCs w:val="23"/>
        </w:rPr>
        <w:t xml:space="preserve"> (</w:t>
      </w:r>
      <w:r>
        <w:rPr>
          <w:rFonts w:ascii="Bookman Old Style" w:hAnsi="Bookman Old Style"/>
          <w:b/>
          <w:i/>
          <w:sz w:val="23"/>
          <w:szCs w:val="23"/>
        </w:rPr>
        <w:t xml:space="preserve">što rade učenici): </w:t>
      </w:r>
      <w:r>
        <w:rPr>
          <w:rFonts w:ascii="Bookman Old Style" w:hAnsi="Bookman Old Style"/>
          <w:sz w:val="23"/>
          <w:szCs w:val="23"/>
        </w:rPr>
        <w:t xml:space="preserve">rad na tekstu (čitanje i pisanje), slušanje, razgovor, učenje kroz igru i dramatizacija teksta </w:t>
      </w:r>
    </w:p>
    <w:p w14:paraId="33C53138"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Metode poučavanja</w:t>
      </w:r>
      <w:r>
        <w:rPr>
          <w:rFonts w:ascii="Bookman Old Style" w:hAnsi="Bookman Old Style"/>
          <w:b/>
          <w:sz w:val="23"/>
          <w:szCs w:val="23"/>
        </w:rPr>
        <w:t xml:space="preserve"> (</w:t>
      </w:r>
      <w:r>
        <w:rPr>
          <w:rFonts w:ascii="Bookman Old Style" w:hAnsi="Bookman Old Style"/>
          <w:b/>
          <w:i/>
          <w:sz w:val="23"/>
          <w:szCs w:val="23"/>
        </w:rPr>
        <w:t>što rade učitelji</w:t>
      </w:r>
      <w:r>
        <w:rPr>
          <w:rFonts w:ascii="Bookman Old Style" w:hAnsi="Bookman Old Style"/>
          <w:b/>
          <w:sz w:val="23"/>
          <w:szCs w:val="23"/>
        </w:rPr>
        <w:t xml:space="preserve">): </w:t>
      </w:r>
      <w:r>
        <w:rPr>
          <w:rFonts w:ascii="Bookman Old Style" w:hAnsi="Bookman Old Style"/>
          <w:sz w:val="23"/>
          <w:szCs w:val="23"/>
        </w:rPr>
        <w:t>frontalni i individualni rad, rad u skupinama, rad u paru</w:t>
      </w:r>
    </w:p>
    <w:p w14:paraId="2EFDEF89"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 xml:space="preserve">Trajanje izvedbe: </w:t>
      </w:r>
      <w:r>
        <w:rPr>
          <w:rFonts w:ascii="Bookman Old Style" w:hAnsi="Bookman Old Style"/>
          <w:sz w:val="23"/>
          <w:szCs w:val="23"/>
        </w:rPr>
        <w:t>šk. godina 2016./2017.-70 sati</w:t>
      </w:r>
    </w:p>
    <w:p w14:paraId="5EDB2B77"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6.Potrebni resursi/moguće teškoće</w:t>
      </w:r>
      <w:r>
        <w:rPr>
          <w:rFonts w:ascii="Bookman Old Style" w:hAnsi="Bookman Old Style"/>
          <w:b/>
          <w:sz w:val="23"/>
          <w:szCs w:val="23"/>
        </w:rPr>
        <w:t xml:space="preserve">: </w:t>
      </w:r>
    </w:p>
    <w:p w14:paraId="191F6620"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sz w:val="23"/>
          <w:szCs w:val="23"/>
        </w:rPr>
        <w:t xml:space="preserve">- udžbenik, radna bilježnica, rječnik njemačkog jezika, dodatni radni, slikovni i ilustrativni materijali </w:t>
      </w:r>
    </w:p>
    <w:p w14:paraId="649D90B2" w14:textId="77777777" w:rsidR="001E1DBE" w:rsidRDefault="001E1DBE" w:rsidP="0080099B">
      <w:pPr>
        <w:spacing w:after="0" w:line="360" w:lineRule="auto"/>
        <w:rPr>
          <w:rFonts w:ascii="Bookman Old Style" w:hAnsi="Bookman Old Style"/>
          <w:b/>
          <w:i/>
          <w:sz w:val="23"/>
          <w:szCs w:val="23"/>
        </w:rPr>
      </w:pPr>
      <w:r>
        <w:rPr>
          <w:rFonts w:ascii="Bookman Old Style" w:hAnsi="Bookman Old Style"/>
          <w:b/>
          <w:i/>
          <w:sz w:val="23"/>
          <w:szCs w:val="23"/>
        </w:rPr>
        <w:t xml:space="preserve">7.Način praćenja i provjere ishoda/postignuća: </w:t>
      </w:r>
    </w:p>
    <w:p w14:paraId="0BC4E9EA"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b/>
          <w:i/>
          <w:sz w:val="23"/>
          <w:szCs w:val="23"/>
        </w:rPr>
        <w:t xml:space="preserve">- </w:t>
      </w:r>
      <w:r>
        <w:rPr>
          <w:rFonts w:ascii="Bookman Old Style" w:hAnsi="Bookman Old Style"/>
          <w:sz w:val="23"/>
          <w:szCs w:val="23"/>
        </w:rPr>
        <w:t>Sustavno praćenje i vrednovanje učeničkih postignuća tijekom cijele nastavne godine. Razine vrednovanja su: usmeno izražavanje, pisano izražavanje, čitanje/slušanje s razumijevanjem, jezične zakonitosti i aktivnost</w:t>
      </w:r>
    </w:p>
    <w:p w14:paraId="1C4E630B"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 xml:space="preserve">8.Odgovorne osobe: </w:t>
      </w:r>
      <w:r>
        <w:rPr>
          <w:rFonts w:ascii="Bookman Old Style" w:hAnsi="Bookman Old Style"/>
          <w:sz w:val="23"/>
          <w:szCs w:val="23"/>
        </w:rPr>
        <w:t>nastavnica njemačkog jezika Anita Lemić Stagličić</w:t>
      </w:r>
    </w:p>
    <w:p w14:paraId="063A56D8" w14:textId="77777777" w:rsidR="001E1DBE" w:rsidRDefault="001E1DBE" w:rsidP="0080099B">
      <w:pPr>
        <w:spacing w:after="0" w:line="360" w:lineRule="auto"/>
      </w:pPr>
    </w:p>
    <w:p w14:paraId="08DC4B14" w14:textId="77777777" w:rsidR="001E1DBE" w:rsidRDefault="001E1DBE" w:rsidP="0080099B">
      <w:pPr>
        <w:spacing w:after="0" w:line="360" w:lineRule="auto"/>
        <w:rPr>
          <w:rFonts w:ascii="Bookman Old Style" w:hAnsi="Bookman Old Style"/>
          <w:sz w:val="23"/>
          <w:szCs w:val="23"/>
        </w:rPr>
      </w:pPr>
      <w:r>
        <w:rPr>
          <w:rFonts w:ascii="Bookman Old Style" w:hAnsi="Bookman Old Style"/>
          <w:sz w:val="23"/>
          <w:szCs w:val="23"/>
        </w:rPr>
        <w:lastRenderedPageBreak/>
        <w:t>Kurikulumsko područje: jezično-komunikacijsko (izborna nastava njemačkog jezika)</w:t>
      </w:r>
    </w:p>
    <w:p w14:paraId="0638EC80"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sz w:val="23"/>
          <w:szCs w:val="23"/>
        </w:rPr>
        <w:t>1. Ciklus (razred): 5. razred</w:t>
      </w:r>
    </w:p>
    <w:p w14:paraId="50D5A0BF"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b/>
          <w:i/>
          <w:sz w:val="23"/>
          <w:szCs w:val="23"/>
          <w:lang w:val="hr-HR"/>
        </w:rPr>
      </w:pPr>
      <w:r>
        <w:rPr>
          <w:rFonts w:ascii="Bookman Old Style" w:hAnsi="Bookman Old Style"/>
          <w:b/>
          <w:i/>
          <w:sz w:val="23"/>
          <w:szCs w:val="23"/>
          <w:lang w:val="hr-HR"/>
        </w:rPr>
        <w:t xml:space="preserve">2. Ciljevi: </w:t>
      </w:r>
    </w:p>
    <w:p w14:paraId="2E84ACB5"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b/>
          <w:i/>
          <w:sz w:val="23"/>
          <w:szCs w:val="23"/>
          <w:lang w:val="hr-HR"/>
        </w:rPr>
        <w:t xml:space="preserve">  -  </w:t>
      </w:r>
      <w:r>
        <w:rPr>
          <w:rFonts w:ascii="Bookman Old Style" w:hAnsi="Bookman Old Style"/>
          <w:sz w:val="23"/>
          <w:szCs w:val="23"/>
          <w:lang w:val="hr-HR"/>
        </w:rPr>
        <w:t xml:space="preserve">Stjecanje osnova njemačkog jezika i služenje u svakodnevnom životu (aktivno rabiti do 220 leksičkih jedinica)  </w:t>
      </w:r>
    </w:p>
    <w:p w14:paraId="32E2761E"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sposobnost slušanja i razumijevanja usmenih poruka </w:t>
      </w:r>
    </w:p>
    <w:p w14:paraId="34DA38FC"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jezičnih vještina (slušanje, čitanje, pisanje, govor)</w:t>
      </w:r>
    </w:p>
    <w:p w14:paraId="32C8FE74"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sposobnost primjene pravopisnih pravila u pisanju</w:t>
      </w:r>
    </w:p>
    <w:p w14:paraId="63D678FD"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receptivnih i produktivnih jezičnih vještina potrebnih za aktivno i         samostalno služenje jezikom</w:t>
      </w:r>
    </w:p>
    <w:p w14:paraId="35EC5B60"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sposobnost čitanja i razumijevanja riječi, rečenica, tekstova… </w:t>
      </w:r>
    </w:p>
    <w:p w14:paraId="477A4711"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upoznavanje s kulturom i civilizacijom zemalja njemačkog govornog područja</w:t>
      </w:r>
    </w:p>
    <w:p w14:paraId="1A3B7557" w14:textId="403F8F0D" w:rsidR="001E1DBE" w:rsidRPr="0080099B"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motiviranje i senzibiliziranje učenika za kulturne sličnosti i različitosti radi razvijanja tolerancije pr</w:t>
      </w:r>
      <w:r w:rsidR="0080099B">
        <w:rPr>
          <w:rFonts w:ascii="Bookman Old Style" w:hAnsi="Bookman Old Style"/>
          <w:sz w:val="23"/>
          <w:szCs w:val="23"/>
          <w:lang w:val="hr-HR"/>
        </w:rPr>
        <w:t xml:space="preserve">ema drugom i drugačijem </w:t>
      </w:r>
    </w:p>
    <w:p w14:paraId="0F0E973A" w14:textId="615FB0E0" w:rsidR="001E1DBE" w:rsidRPr="0080099B" w:rsidRDefault="001E1DBE" w:rsidP="0080099B">
      <w:pPr>
        <w:spacing w:after="0" w:line="360" w:lineRule="auto"/>
        <w:jc w:val="both"/>
        <w:rPr>
          <w:rFonts w:ascii="Bookman Old Style" w:hAnsi="Bookman Old Style"/>
          <w:iCs/>
          <w:sz w:val="24"/>
          <w:szCs w:val="24"/>
        </w:rPr>
      </w:pPr>
      <w:r>
        <w:rPr>
          <w:rFonts w:ascii="Bookman Old Style" w:hAnsi="Bookman Old Style"/>
          <w:b/>
          <w:i/>
          <w:sz w:val="23"/>
          <w:szCs w:val="23"/>
        </w:rPr>
        <w:t xml:space="preserve">3. Obrazloženje cilja: </w:t>
      </w:r>
      <w:r>
        <w:rPr>
          <w:rFonts w:ascii="Bookman Old Style" w:hAnsi="Bookman Old Style"/>
          <w:sz w:val="23"/>
          <w:szCs w:val="23"/>
        </w:rPr>
        <w:t xml:space="preserve">osposobiti učenika za temeljnu pisanu i usmenu komunikaciju na stranom jeziku, razviti jezičnu i komunikacijsku kompetenciju potrebnu za služenje stranim jezikom u aktualnom kontekstu </w:t>
      </w:r>
    </w:p>
    <w:p w14:paraId="3DCC3D4C"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4. Očekivani ishodi/</w:t>
      </w:r>
      <w:r>
        <w:rPr>
          <w:rFonts w:ascii="Bookman Old Style" w:hAnsi="Bookman Old Style"/>
          <w:b/>
          <w:sz w:val="23"/>
          <w:szCs w:val="23"/>
        </w:rPr>
        <w:t>postignuća</w:t>
      </w:r>
      <w:r>
        <w:rPr>
          <w:rFonts w:ascii="Bookman Old Style" w:hAnsi="Bookman Old Style"/>
          <w:sz w:val="23"/>
          <w:szCs w:val="23"/>
        </w:rPr>
        <w:t>: (Učenik će moći:)</w:t>
      </w:r>
    </w:p>
    <w:p w14:paraId="5F587369"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čitati ,pisati riječi i rečenice na njemačkom jeziku</w:t>
      </w:r>
    </w:p>
    <w:p w14:paraId="5F506513"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odgovarati na pitanja na njemačkom jeziku, razumjeti tekst na njemačkom jeziku,slagati rečenice pravilnom uporabom glagola</w:t>
      </w:r>
    </w:p>
    <w:p w14:paraId="2A427341"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moći će primijeniti znanje njemačkog jezika u svakodnevnim situacijama  upoznavajući kulturu i civilizaciju zamalja njemačkog govornog područja</w:t>
      </w:r>
    </w:p>
    <w:p w14:paraId="524C46ED"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 xml:space="preserve">učenici će proširiti vokabular i znati ga koristiti u svakodnevnoj komunikaciji </w:t>
      </w:r>
    </w:p>
    <w:p w14:paraId="5349C26C"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učenici će pisati pisane radove na njemačkom jeziku(teme:prijateljstvo,glazba,internet,slobodno vrijeme...)</w:t>
      </w:r>
    </w:p>
    <w:p w14:paraId="4FB47848"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i/>
          <w:sz w:val="23"/>
          <w:szCs w:val="23"/>
        </w:rPr>
        <w:t>5. Način realizacije:</w:t>
      </w:r>
    </w:p>
    <w:p w14:paraId="59775432"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 xml:space="preserve">Oblik: </w:t>
      </w:r>
      <w:r>
        <w:rPr>
          <w:rFonts w:ascii="Bookman Old Style" w:hAnsi="Bookman Old Style"/>
          <w:sz w:val="23"/>
          <w:szCs w:val="23"/>
        </w:rPr>
        <w:t>izborna nastava njemačkog jezika</w:t>
      </w:r>
    </w:p>
    <w:p w14:paraId="51E5ED89"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Sudionici</w:t>
      </w:r>
      <w:r>
        <w:rPr>
          <w:rFonts w:ascii="Bookman Old Style" w:hAnsi="Bookman Old Style"/>
          <w:b/>
          <w:sz w:val="23"/>
          <w:szCs w:val="23"/>
        </w:rPr>
        <w:t xml:space="preserve">: </w:t>
      </w:r>
      <w:r>
        <w:rPr>
          <w:rFonts w:ascii="Bookman Old Style" w:hAnsi="Bookman Old Style"/>
          <w:sz w:val="23"/>
          <w:szCs w:val="23"/>
        </w:rPr>
        <w:t>učitelj i učenici</w:t>
      </w:r>
    </w:p>
    <w:p w14:paraId="7CD685C5"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Načini učenja</w:t>
      </w:r>
      <w:r>
        <w:rPr>
          <w:rFonts w:ascii="Bookman Old Style" w:hAnsi="Bookman Old Style"/>
          <w:b/>
          <w:sz w:val="23"/>
          <w:szCs w:val="23"/>
        </w:rPr>
        <w:t xml:space="preserve"> (</w:t>
      </w:r>
      <w:r>
        <w:rPr>
          <w:rFonts w:ascii="Bookman Old Style" w:hAnsi="Bookman Old Style"/>
          <w:b/>
          <w:i/>
          <w:sz w:val="23"/>
          <w:szCs w:val="23"/>
        </w:rPr>
        <w:t xml:space="preserve">što rade učenici): </w:t>
      </w:r>
      <w:r>
        <w:rPr>
          <w:rFonts w:ascii="Bookman Old Style" w:hAnsi="Bookman Old Style"/>
          <w:sz w:val="23"/>
          <w:szCs w:val="23"/>
        </w:rPr>
        <w:t xml:space="preserve">rad na tekstu (čitanje i pisanje), slušanje, razgovor, učenje kroz igru i dramatizacija teksta </w:t>
      </w:r>
    </w:p>
    <w:p w14:paraId="4CD6D113"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Metode poučavanja</w:t>
      </w:r>
      <w:r>
        <w:rPr>
          <w:rFonts w:ascii="Bookman Old Style" w:hAnsi="Bookman Old Style"/>
          <w:b/>
          <w:sz w:val="23"/>
          <w:szCs w:val="23"/>
        </w:rPr>
        <w:t xml:space="preserve"> (</w:t>
      </w:r>
      <w:r>
        <w:rPr>
          <w:rFonts w:ascii="Bookman Old Style" w:hAnsi="Bookman Old Style"/>
          <w:b/>
          <w:i/>
          <w:sz w:val="23"/>
          <w:szCs w:val="23"/>
        </w:rPr>
        <w:t>što rade učitelji</w:t>
      </w:r>
      <w:r>
        <w:rPr>
          <w:rFonts w:ascii="Bookman Old Style" w:hAnsi="Bookman Old Style"/>
          <w:b/>
          <w:sz w:val="23"/>
          <w:szCs w:val="23"/>
        </w:rPr>
        <w:t xml:space="preserve">): </w:t>
      </w:r>
      <w:r>
        <w:rPr>
          <w:rFonts w:ascii="Bookman Old Style" w:hAnsi="Bookman Old Style"/>
          <w:sz w:val="23"/>
          <w:szCs w:val="23"/>
        </w:rPr>
        <w:t>frontalni i individualni rad, rad u skupinama, rad u paru</w:t>
      </w:r>
    </w:p>
    <w:p w14:paraId="681F9F24"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lastRenderedPageBreak/>
        <w:t xml:space="preserve">Trajanje izvedbe: </w:t>
      </w:r>
      <w:r>
        <w:rPr>
          <w:rFonts w:ascii="Bookman Old Style" w:hAnsi="Bookman Old Style"/>
          <w:sz w:val="23"/>
          <w:szCs w:val="23"/>
        </w:rPr>
        <w:t>šk. godina 2016./2017.-70 sati</w:t>
      </w:r>
    </w:p>
    <w:p w14:paraId="20290EBB"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6.Potrebni resursi/moguće teškoće</w:t>
      </w:r>
      <w:r>
        <w:rPr>
          <w:rFonts w:ascii="Bookman Old Style" w:hAnsi="Bookman Old Style"/>
          <w:b/>
          <w:sz w:val="23"/>
          <w:szCs w:val="23"/>
        </w:rPr>
        <w:t xml:space="preserve">: </w:t>
      </w:r>
    </w:p>
    <w:p w14:paraId="6226EFED"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sz w:val="23"/>
          <w:szCs w:val="23"/>
        </w:rPr>
        <w:t xml:space="preserve">- udžbenik, radna bilježnica, rječnik njemačkog jezika, dodatni radni, slikovni i ilustrativni materijali </w:t>
      </w:r>
    </w:p>
    <w:p w14:paraId="0ACF48B1" w14:textId="77777777" w:rsidR="001E1DBE" w:rsidRDefault="001E1DBE" w:rsidP="0080099B">
      <w:pPr>
        <w:spacing w:after="0" w:line="360" w:lineRule="auto"/>
        <w:rPr>
          <w:rFonts w:ascii="Bookman Old Style" w:hAnsi="Bookman Old Style"/>
          <w:b/>
          <w:i/>
          <w:sz w:val="23"/>
          <w:szCs w:val="23"/>
        </w:rPr>
      </w:pPr>
      <w:r>
        <w:rPr>
          <w:rFonts w:ascii="Bookman Old Style" w:hAnsi="Bookman Old Style"/>
          <w:b/>
          <w:i/>
          <w:sz w:val="23"/>
          <w:szCs w:val="23"/>
        </w:rPr>
        <w:t xml:space="preserve">7.Način praćenja i provjere ishoda/postignuća: </w:t>
      </w:r>
    </w:p>
    <w:p w14:paraId="4D246FDD"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b/>
          <w:i/>
          <w:sz w:val="23"/>
          <w:szCs w:val="23"/>
        </w:rPr>
        <w:t xml:space="preserve">- </w:t>
      </w:r>
      <w:r>
        <w:rPr>
          <w:rFonts w:ascii="Bookman Old Style" w:hAnsi="Bookman Old Style"/>
          <w:sz w:val="23"/>
          <w:szCs w:val="23"/>
        </w:rPr>
        <w:t>Sustavno praćenje i vrednovanje učeničkih postignuća tijekom cijele nastavne godine. Razine vrednovanja su: usmeno izražavanje, pisano izražavanje, čitanje/slušanje s razumijevanjem, jezične zakonitosti i aktivnost</w:t>
      </w:r>
    </w:p>
    <w:p w14:paraId="09E448A8"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 xml:space="preserve">8.Odgovorne osobe: </w:t>
      </w:r>
      <w:r>
        <w:rPr>
          <w:rFonts w:ascii="Bookman Old Style" w:hAnsi="Bookman Old Style"/>
          <w:sz w:val="23"/>
          <w:szCs w:val="23"/>
        </w:rPr>
        <w:t>nastavnica njemačkog jezika Anita Lemić Stagličić</w:t>
      </w:r>
    </w:p>
    <w:p w14:paraId="15C40091" w14:textId="77777777" w:rsidR="001E1DBE" w:rsidRDefault="001E1DBE" w:rsidP="0080099B">
      <w:pPr>
        <w:spacing w:after="0" w:line="360" w:lineRule="auto"/>
      </w:pPr>
    </w:p>
    <w:p w14:paraId="1B56829C" w14:textId="77777777" w:rsidR="001E1DBE" w:rsidRDefault="001E1DBE" w:rsidP="0080099B">
      <w:pPr>
        <w:spacing w:after="0" w:line="360" w:lineRule="auto"/>
      </w:pPr>
    </w:p>
    <w:p w14:paraId="60DD5C88" w14:textId="77777777" w:rsidR="001E1DBE" w:rsidRDefault="001E1DBE" w:rsidP="0080099B">
      <w:pPr>
        <w:spacing w:after="0" w:line="360" w:lineRule="auto"/>
      </w:pPr>
    </w:p>
    <w:p w14:paraId="2733C0A6" w14:textId="77777777" w:rsidR="001E1DBE" w:rsidRDefault="001E1DBE" w:rsidP="0080099B">
      <w:pPr>
        <w:spacing w:after="0" w:line="360" w:lineRule="auto"/>
      </w:pPr>
    </w:p>
    <w:p w14:paraId="0BF701C3" w14:textId="77777777" w:rsidR="001E1DBE" w:rsidRDefault="001E1DBE" w:rsidP="0080099B">
      <w:pPr>
        <w:spacing w:after="0" w:line="360" w:lineRule="auto"/>
        <w:rPr>
          <w:rFonts w:ascii="Bookman Old Style" w:hAnsi="Bookman Old Style"/>
          <w:sz w:val="23"/>
          <w:szCs w:val="23"/>
        </w:rPr>
      </w:pPr>
      <w:r>
        <w:rPr>
          <w:rFonts w:ascii="Bookman Old Style" w:hAnsi="Bookman Old Style"/>
          <w:sz w:val="23"/>
          <w:szCs w:val="23"/>
        </w:rPr>
        <w:t>Kurikulumsko područje: jezično-komunikacijsko (izborna nastava njemačkog jezika)</w:t>
      </w:r>
    </w:p>
    <w:p w14:paraId="1E0B5382"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sz w:val="23"/>
          <w:szCs w:val="23"/>
        </w:rPr>
        <w:t>1. Ciklus (razred): 6. razred</w:t>
      </w:r>
    </w:p>
    <w:p w14:paraId="338F6883"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b/>
          <w:i/>
          <w:sz w:val="23"/>
          <w:szCs w:val="23"/>
          <w:lang w:val="hr-HR"/>
        </w:rPr>
      </w:pPr>
      <w:r>
        <w:rPr>
          <w:rFonts w:ascii="Bookman Old Style" w:hAnsi="Bookman Old Style"/>
          <w:b/>
          <w:i/>
          <w:sz w:val="23"/>
          <w:szCs w:val="23"/>
          <w:lang w:val="hr-HR"/>
        </w:rPr>
        <w:t xml:space="preserve">2. Ciljevi: </w:t>
      </w:r>
    </w:p>
    <w:p w14:paraId="1FA92B9B"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b/>
          <w:i/>
          <w:sz w:val="23"/>
          <w:szCs w:val="23"/>
          <w:lang w:val="hr-HR"/>
        </w:rPr>
        <w:t xml:space="preserve">  -  </w:t>
      </w:r>
      <w:r>
        <w:rPr>
          <w:rFonts w:ascii="Bookman Old Style" w:hAnsi="Bookman Old Style"/>
          <w:sz w:val="23"/>
          <w:szCs w:val="23"/>
          <w:lang w:val="hr-HR"/>
        </w:rPr>
        <w:t xml:space="preserve">Stjecanje osnova njemačkog jezika i služenje u svakodnevnom životu (aktivno rabiti do 340 leksičkih jedinica) </w:t>
      </w:r>
    </w:p>
    <w:p w14:paraId="37FA8DC2"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sposobnost slušanja i razumijevanja usmenih poruka </w:t>
      </w:r>
    </w:p>
    <w:p w14:paraId="221D2B03"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jezičnih vještina (slušanje, čitanje, pisanje, govor)</w:t>
      </w:r>
    </w:p>
    <w:p w14:paraId="5407DC45"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sposobnost primjene pravopisnih pravila u pisanju</w:t>
      </w:r>
    </w:p>
    <w:p w14:paraId="4C9A1629"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receptivnih i produktivnih jezičnih vještina potrebnih za aktivno i         samostalno služenje jezikom</w:t>
      </w:r>
    </w:p>
    <w:p w14:paraId="4E510D98"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sposobnost čitanja i razumijevanja riječi, rečenica, tekstova… </w:t>
      </w:r>
    </w:p>
    <w:p w14:paraId="16834CE0"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upoznavanje s kulturom i civilizacijom zemalja njemačkog govornog područja</w:t>
      </w:r>
    </w:p>
    <w:p w14:paraId="283B88E5" w14:textId="03BE9F0A" w:rsidR="001E1DBE" w:rsidRPr="0080099B"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motiviranje i senzibiliziranje učenika za kulturne sličnosti i različitosti radi razvijanja toleran</w:t>
      </w:r>
      <w:r w:rsidR="0080099B">
        <w:rPr>
          <w:rFonts w:ascii="Bookman Old Style" w:hAnsi="Bookman Old Style"/>
          <w:sz w:val="23"/>
          <w:szCs w:val="23"/>
          <w:lang w:val="hr-HR"/>
        </w:rPr>
        <w:t xml:space="preserve">cije prema drugom i drugačijem </w:t>
      </w:r>
    </w:p>
    <w:p w14:paraId="7D98CCFF" w14:textId="42E7EF4A" w:rsidR="001E1DBE" w:rsidRPr="0080099B" w:rsidRDefault="001E1DBE" w:rsidP="0080099B">
      <w:pPr>
        <w:spacing w:after="0" w:line="360" w:lineRule="auto"/>
        <w:jc w:val="both"/>
        <w:rPr>
          <w:rFonts w:ascii="Bookman Old Style" w:hAnsi="Bookman Old Style"/>
          <w:iCs/>
          <w:sz w:val="24"/>
          <w:szCs w:val="24"/>
        </w:rPr>
      </w:pPr>
      <w:r>
        <w:rPr>
          <w:rFonts w:ascii="Bookman Old Style" w:hAnsi="Bookman Old Style"/>
          <w:b/>
          <w:i/>
          <w:sz w:val="23"/>
          <w:szCs w:val="23"/>
        </w:rPr>
        <w:t xml:space="preserve">3. Obrazloženje cilja: </w:t>
      </w:r>
      <w:r>
        <w:rPr>
          <w:rFonts w:ascii="Bookman Old Style" w:hAnsi="Bookman Old Style"/>
          <w:sz w:val="23"/>
          <w:szCs w:val="23"/>
        </w:rPr>
        <w:t xml:space="preserve">osposobiti učenika za temeljnu pisanu i usmenu komunikaciju na stranom jeziku, razviti jezičnu i komunikacijsku kompetenciju potrebnu za služenje stranim jezikom u aktualnom kontekstu </w:t>
      </w:r>
    </w:p>
    <w:p w14:paraId="69FD595B"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4. Očekivani ishodi/</w:t>
      </w:r>
      <w:r>
        <w:rPr>
          <w:rFonts w:ascii="Bookman Old Style" w:hAnsi="Bookman Old Style"/>
          <w:b/>
          <w:sz w:val="23"/>
          <w:szCs w:val="23"/>
        </w:rPr>
        <w:t>postignuća</w:t>
      </w:r>
      <w:r>
        <w:rPr>
          <w:rFonts w:ascii="Bookman Old Style" w:hAnsi="Bookman Old Style"/>
          <w:sz w:val="23"/>
          <w:szCs w:val="23"/>
        </w:rPr>
        <w:t>: (Učenik će moći:)</w:t>
      </w:r>
    </w:p>
    <w:p w14:paraId="3759E8AD"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čitati ,pisati riječi i rečenice na njemačkom jeziku</w:t>
      </w:r>
    </w:p>
    <w:p w14:paraId="0F400EEA"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odgovarati na pitanja na njemačkom jeziku, razumjeti tekst na njemačkom jeziku,slagati rečenice pravilnom uporabom glagola</w:t>
      </w:r>
    </w:p>
    <w:p w14:paraId="2788E739"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lastRenderedPageBreak/>
        <w:t>moći će primijeniti znanje njemačkog jezika u svakodnevnim situacijama  upoznavajući kulturu i civilizaciju zamalja njemačkog govornog područja</w:t>
      </w:r>
    </w:p>
    <w:p w14:paraId="4A1B42BC"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 xml:space="preserve">učenici će proširiti vokabular i znati ga koristiti u svakodnevnoj komunikaciji </w:t>
      </w:r>
    </w:p>
    <w:p w14:paraId="12DBF5A6"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učenici će pisati pisane radove na njemačkom jeziku(teme:prijateljstvo,glazba,internet,slobodno vrijeme...)</w:t>
      </w:r>
    </w:p>
    <w:p w14:paraId="1B6BA27F"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i/>
          <w:sz w:val="23"/>
          <w:szCs w:val="23"/>
        </w:rPr>
        <w:t>5. Način realizacije:</w:t>
      </w:r>
    </w:p>
    <w:p w14:paraId="0B4596AA"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 xml:space="preserve">Oblik: </w:t>
      </w:r>
      <w:r>
        <w:rPr>
          <w:rFonts w:ascii="Bookman Old Style" w:hAnsi="Bookman Old Style"/>
          <w:sz w:val="23"/>
          <w:szCs w:val="23"/>
        </w:rPr>
        <w:t>izborna nastava njemačkog jezika</w:t>
      </w:r>
    </w:p>
    <w:p w14:paraId="07B1B7E6"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Sudionici</w:t>
      </w:r>
      <w:r>
        <w:rPr>
          <w:rFonts w:ascii="Bookman Old Style" w:hAnsi="Bookman Old Style"/>
          <w:b/>
          <w:sz w:val="23"/>
          <w:szCs w:val="23"/>
        </w:rPr>
        <w:t xml:space="preserve">: </w:t>
      </w:r>
      <w:r>
        <w:rPr>
          <w:rFonts w:ascii="Bookman Old Style" w:hAnsi="Bookman Old Style"/>
          <w:sz w:val="23"/>
          <w:szCs w:val="23"/>
        </w:rPr>
        <w:t>učitelj i učenici</w:t>
      </w:r>
    </w:p>
    <w:p w14:paraId="47E8B89D"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Načini učenja</w:t>
      </w:r>
      <w:r>
        <w:rPr>
          <w:rFonts w:ascii="Bookman Old Style" w:hAnsi="Bookman Old Style"/>
          <w:b/>
          <w:sz w:val="23"/>
          <w:szCs w:val="23"/>
        </w:rPr>
        <w:t xml:space="preserve"> (</w:t>
      </w:r>
      <w:r>
        <w:rPr>
          <w:rFonts w:ascii="Bookman Old Style" w:hAnsi="Bookman Old Style"/>
          <w:b/>
          <w:i/>
          <w:sz w:val="23"/>
          <w:szCs w:val="23"/>
        </w:rPr>
        <w:t xml:space="preserve">što rade učenici): </w:t>
      </w:r>
      <w:r>
        <w:rPr>
          <w:rFonts w:ascii="Bookman Old Style" w:hAnsi="Bookman Old Style"/>
          <w:sz w:val="23"/>
          <w:szCs w:val="23"/>
        </w:rPr>
        <w:t xml:space="preserve">rad na tekstu (čitanje i pisanje), slušanje, razgovor, učenje kroz igru i dramatizacija teksta </w:t>
      </w:r>
    </w:p>
    <w:p w14:paraId="45FF3281"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Metode poučavanja</w:t>
      </w:r>
      <w:r>
        <w:rPr>
          <w:rFonts w:ascii="Bookman Old Style" w:hAnsi="Bookman Old Style"/>
          <w:b/>
          <w:sz w:val="23"/>
          <w:szCs w:val="23"/>
        </w:rPr>
        <w:t xml:space="preserve"> (</w:t>
      </w:r>
      <w:r>
        <w:rPr>
          <w:rFonts w:ascii="Bookman Old Style" w:hAnsi="Bookman Old Style"/>
          <w:b/>
          <w:i/>
          <w:sz w:val="23"/>
          <w:szCs w:val="23"/>
        </w:rPr>
        <w:t>što rade učitelji</w:t>
      </w:r>
      <w:r>
        <w:rPr>
          <w:rFonts w:ascii="Bookman Old Style" w:hAnsi="Bookman Old Style"/>
          <w:b/>
          <w:sz w:val="23"/>
          <w:szCs w:val="23"/>
        </w:rPr>
        <w:t xml:space="preserve">): </w:t>
      </w:r>
      <w:r>
        <w:rPr>
          <w:rFonts w:ascii="Bookman Old Style" w:hAnsi="Bookman Old Style"/>
          <w:sz w:val="23"/>
          <w:szCs w:val="23"/>
        </w:rPr>
        <w:t>frontalni i individualni rad, rad u skupinama, rad u paru</w:t>
      </w:r>
    </w:p>
    <w:p w14:paraId="6A41660A"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 xml:space="preserve">Trajanje izvedbe: </w:t>
      </w:r>
      <w:r>
        <w:rPr>
          <w:rFonts w:ascii="Bookman Old Style" w:hAnsi="Bookman Old Style"/>
          <w:sz w:val="23"/>
          <w:szCs w:val="23"/>
        </w:rPr>
        <w:t>šk. godina 2016./2017.-70 sati</w:t>
      </w:r>
    </w:p>
    <w:p w14:paraId="69F46C0A"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6.Potrebni resursi/moguće teškoće</w:t>
      </w:r>
      <w:r>
        <w:rPr>
          <w:rFonts w:ascii="Bookman Old Style" w:hAnsi="Bookman Old Style"/>
          <w:b/>
          <w:sz w:val="23"/>
          <w:szCs w:val="23"/>
        </w:rPr>
        <w:t xml:space="preserve">: </w:t>
      </w:r>
    </w:p>
    <w:p w14:paraId="60E1B6BD"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sz w:val="23"/>
          <w:szCs w:val="23"/>
        </w:rPr>
        <w:t xml:space="preserve">- udžbenik, radna bilježnica, rječnik njemačkog jezika, dodatni radni, slikovni i ilustrativni materijali </w:t>
      </w:r>
    </w:p>
    <w:p w14:paraId="4E2C5B35" w14:textId="77777777" w:rsidR="001E1DBE" w:rsidRDefault="001E1DBE" w:rsidP="0080099B">
      <w:pPr>
        <w:spacing w:after="0" w:line="360" w:lineRule="auto"/>
        <w:rPr>
          <w:rFonts w:ascii="Bookman Old Style" w:hAnsi="Bookman Old Style"/>
          <w:b/>
          <w:i/>
          <w:sz w:val="23"/>
          <w:szCs w:val="23"/>
        </w:rPr>
      </w:pPr>
      <w:r>
        <w:rPr>
          <w:rFonts w:ascii="Bookman Old Style" w:hAnsi="Bookman Old Style"/>
          <w:b/>
          <w:i/>
          <w:sz w:val="23"/>
          <w:szCs w:val="23"/>
        </w:rPr>
        <w:t xml:space="preserve">7.Način praćenja i provjere ishoda/postignuća: </w:t>
      </w:r>
    </w:p>
    <w:p w14:paraId="16B3E556"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b/>
          <w:i/>
          <w:sz w:val="23"/>
          <w:szCs w:val="23"/>
        </w:rPr>
        <w:t xml:space="preserve">- </w:t>
      </w:r>
      <w:r>
        <w:rPr>
          <w:rFonts w:ascii="Bookman Old Style" w:hAnsi="Bookman Old Style"/>
          <w:sz w:val="23"/>
          <w:szCs w:val="23"/>
        </w:rPr>
        <w:t>Sustavno praćenje i vrednovanje učeničkih postignuća tijekom cijele nastavne godine. Razine vrednovanja su: usmeno izražavanje, pisano izražavanje, čitanje/slušanje s razumijevanjem, jezične zakonitosti i aktivnost</w:t>
      </w:r>
    </w:p>
    <w:p w14:paraId="0E71C8FF"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 xml:space="preserve">8.Odgovorne osobe: </w:t>
      </w:r>
      <w:r>
        <w:rPr>
          <w:rFonts w:ascii="Bookman Old Style" w:hAnsi="Bookman Old Style"/>
          <w:sz w:val="23"/>
          <w:szCs w:val="23"/>
        </w:rPr>
        <w:t>nastavnica njemačkog jezika Anita Lemić Stagličić</w:t>
      </w:r>
    </w:p>
    <w:p w14:paraId="3E388D51" w14:textId="77777777" w:rsidR="001E1DBE" w:rsidRDefault="001E1DBE" w:rsidP="0080099B">
      <w:pPr>
        <w:spacing w:after="0" w:line="360" w:lineRule="auto"/>
      </w:pPr>
    </w:p>
    <w:p w14:paraId="1A923C7D" w14:textId="77777777" w:rsidR="001E1DBE" w:rsidRDefault="001E1DBE" w:rsidP="0080099B">
      <w:pPr>
        <w:spacing w:after="0" w:line="360" w:lineRule="auto"/>
      </w:pPr>
    </w:p>
    <w:p w14:paraId="772735A3" w14:textId="77777777" w:rsidR="001E1DBE" w:rsidRDefault="001E1DBE" w:rsidP="0080099B">
      <w:pPr>
        <w:spacing w:after="0" w:line="360" w:lineRule="auto"/>
      </w:pPr>
    </w:p>
    <w:p w14:paraId="75F1D330" w14:textId="77777777" w:rsidR="001E1DBE" w:rsidRDefault="001E1DBE" w:rsidP="0080099B">
      <w:pPr>
        <w:spacing w:after="0" w:line="360" w:lineRule="auto"/>
      </w:pPr>
    </w:p>
    <w:p w14:paraId="593FE1B4" w14:textId="77777777" w:rsidR="001E1DBE" w:rsidRDefault="001E1DBE" w:rsidP="0080099B">
      <w:pPr>
        <w:spacing w:after="0" w:line="360" w:lineRule="auto"/>
        <w:rPr>
          <w:rFonts w:ascii="Bookman Old Style" w:hAnsi="Bookman Old Style"/>
          <w:sz w:val="23"/>
          <w:szCs w:val="23"/>
        </w:rPr>
      </w:pPr>
      <w:r>
        <w:rPr>
          <w:rFonts w:ascii="Bookman Old Style" w:hAnsi="Bookman Old Style"/>
          <w:sz w:val="23"/>
          <w:szCs w:val="23"/>
        </w:rPr>
        <w:t>Kurikulumsko područje: jezično-komunikacijsko (izborna nastava njemačkog jezika)</w:t>
      </w:r>
    </w:p>
    <w:p w14:paraId="02C2AD9B"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sz w:val="23"/>
          <w:szCs w:val="23"/>
        </w:rPr>
        <w:t>1. Ciklus (razred): 7. razred</w:t>
      </w:r>
    </w:p>
    <w:p w14:paraId="018AC66A"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b/>
          <w:i/>
          <w:sz w:val="23"/>
          <w:szCs w:val="23"/>
          <w:lang w:val="hr-HR"/>
        </w:rPr>
      </w:pPr>
      <w:r>
        <w:rPr>
          <w:rFonts w:ascii="Bookman Old Style" w:hAnsi="Bookman Old Style"/>
          <w:b/>
          <w:i/>
          <w:sz w:val="23"/>
          <w:szCs w:val="23"/>
          <w:lang w:val="hr-HR"/>
        </w:rPr>
        <w:t xml:space="preserve">2. Ciljevi: </w:t>
      </w:r>
    </w:p>
    <w:p w14:paraId="43EA7F57"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b/>
          <w:i/>
          <w:sz w:val="23"/>
          <w:szCs w:val="23"/>
          <w:lang w:val="hr-HR"/>
        </w:rPr>
        <w:t xml:space="preserve">  -  </w:t>
      </w:r>
      <w:r>
        <w:rPr>
          <w:rFonts w:ascii="Bookman Old Style" w:hAnsi="Bookman Old Style"/>
          <w:sz w:val="23"/>
          <w:szCs w:val="23"/>
          <w:lang w:val="hr-HR"/>
        </w:rPr>
        <w:t xml:space="preserve">Stjecanje osnova njemačkog jezika i služenje u svakodnevnom životu (aktivno rabiti do 490 leksičkih jedinica)   </w:t>
      </w:r>
    </w:p>
    <w:p w14:paraId="16240B3D"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sposobnost slušanja i razumijevanja usmenih poruka </w:t>
      </w:r>
    </w:p>
    <w:p w14:paraId="7FCFD356"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jezičnih vještina (slušanje, čitanje, pisanje, govor)</w:t>
      </w:r>
    </w:p>
    <w:p w14:paraId="62EB8293"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sposobnost primjene pravopisnih pravila u pisanju</w:t>
      </w:r>
    </w:p>
    <w:p w14:paraId="7FFD36D0"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lastRenderedPageBreak/>
        <w:t xml:space="preserve">  - razvijanje receptivnih i produktivnih jezičnih vještina potrebnih za aktivno i         samostalno služenje jezikom</w:t>
      </w:r>
    </w:p>
    <w:p w14:paraId="302CBB9B"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sposobnost čitanja i razumijevanja riječi, rečenica, tekstova… </w:t>
      </w:r>
    </w:p>
    <w:p w14:paraId="3F25EE78"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upoznavanje s kulturom i civilizacijom zemalja njemačkog govornog područja</w:t>
      </w:r>
    </w:p>
    <w:p w14:paraId="2E6FE9E3" w14:textId="39D70E74" w:rsidR="001E1DBE" w:rsidRPr="0034764D" w:rsidRDefault="001E1DBE" w:rsidP="0034764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motiviranje i senzibiliziranje učenika za kulturne sličnosti i različitosti radi razvijanja toleran</w:t>
      </w:r>
      <w:r w:rsidR="0034764D">
        <w:rPr>
          <w:rFonts w:ascii="Bookman Old Style" w:hAnsi="Bookman Old Style"/>
          <w:sz w:val="23"/>
          <w:szCs w:val="23"/>
          <w:lang w:val="hr-HR"/>
        </w:rPr>
        <w:t xml:space="preserve">cije prema drugom i drugačijem </w:t>
      </w:r>
    </w:p>
    <w:p w14:paraId="5BF8F8E1" w14:textId="0A524A91" w:rsidR="001E1DBE" w:rsidRPr="0034764D" w:rsidRDefault="001E1DBE" w:rsidP="0034764D">
      <w:pPr>
        <w:spacing w:after="0" w:line="360" w:lineRule="auto"/>
        <w:jc w:val="both"/>
        <w:rPr>
          <w:rFonts w:ascii="Bookman Old Style" w:hAnsi="Bookman Old Style"/>
          <w:iCs/>
          <w:sz w:val="24"/>
          <w:szCs w:val="24"/>
        </w:rPr>
      </w:pPr>
      <w:r>
        <w:rPr>
          <w:rFonts w:ascii="Bookman Old Style" w:hAnsi="Bookman Old Style"/>
          <w:b/>
          <w:i/>
          <w:sz w:val="23"/>
          <w:szCs w:val="23"/>
        </w:rPr>
        <w:t xml:space="preserve">3. Obrazloženje cilja: </w:t>
      </w:r>
      <w:r>
        <w:rPr>
          <w:rFonts w:ascii="Bookman Old Style" w:hAnsi="Bookman Old Style"/>
          <w:sz w:val="23"/>
          <w:szCs w:val="23"/>
        </w:rPr>
        <w:t xml:space="preserve">osposobiti učenika za temeljnu pisanu i usmenu komunikaciju na stranom jeziku, razviti jezičnu i komunikacijsku kompetenciju potrebnu za služenje stranim jezikom u aktualnom kontekstu </w:t>
      </w:r>
    </w:p>
    <w:p w14:paraId="7970A501"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4. Očekivani ishodi/</w:t>
      </w:r>
      <w:r>
        <w:rPr>
          <w:rFonts w:ascii="Bookman Old Style" w:hAnsi="Bookman Old Style"/>
          <w:b/>
          <w:sz w:val="23"/>
          <w:szCs w:val="23"/>
        </w:rPr>
        <w:t>postignuća</w:t>
      </w:r>
      <w:r>
        <w:rPr>
          <w:rFonts w:ascii="Bookman Old Style" w:hAnsi="Bookman Old Style"/>
          <w:sz w:val="23"/>
          <w:szCs w:val="23"/>
        </w:rPr>
        <w:t>: (Učenik će moći:)</w:t>
      </w:r>
    </w:p>
    <w:p w14:paraId="71770C53"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čitati ,pisati riječi i rečenice na njemačkom jeziku</w:t>
      </w:r>
    </w:p>
    <w:p w14:paraId="7F20BAD1"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odgovarati na pitanja na njemačkom jeziku, razumjeti tekst na njemačkom jeziku,slagati rečenice pravilnom uporabom glagola</w:t>
      </w:r>
    </w:p>
    <w:p w14:paraId="25ABEF12"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moći će primijeniti znanje njemačkog jezika u svakodnevnim situacijama  upoznavajući kulturu i civilizaciju zamalja njemačkog govornog područja</w:t>
      </w:r>
    </w:p>
    <w:p w14:paraId="4FFF44DA"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 xml:space="preserve">učenici će proširiti vokabular i znati ga koristiti u svakodnevnoj komunikaciji </w:t>
      </w:r>
    </w:p>
    <w:p w14:paraId="0F014BB2"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učenici će pisati pisane radove na njemačkom jeziku(teme:prijateljstvo,glazba,internet,slobodno vrijeme...)</w:t>
      </w:r>
    </w:p>
    <w:p w14:paraId="3FC19FBD"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i/>
          <w:sz w:val="23"/>
          <w:szCs w:val="23"/>
        </w:rPr>
        <w:t>5. Način realizacije:</w:t>
      </w:r>
    </w:p>
    <w:p w14:paraId="0219F8B8"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 xml:space="preserve">Oblik: </w:t>
      </w:r>
      <w:r>
        <w:rPr>
          <w:rFonts w:ascii="Bookman Old Style" w:hAnsi="Bookman Old Style"/>
          <w:sz w:val="23"/>
          <w:szCs w:val="23"/>
        </w:rPr>
        <w:t>izborna nastava njemačkog jezika</w:t>
      </w:r>
    </w:p>
    <w:p w14:paraId="39676344"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Sudionici</w:t>
      </w:r>
      <w:r>
        <w:rPr>
          <w:rFonts w:ascii="Bookman Old Style" w:hAnsi="Bookman Old Style"/>
          <w:b/>
          <w:sz w:val="23"/>
          <w:szCs w:val="23"/>
        </w:rPr>
        <w:t xml:space="preserve">: </w:t>
      </w:r>
      <w:r>
        <w:rPr>
          <w:rFonts w:ascii="Bookman Old Style" w:hAnsi="Bookman Old Style"/>
          <w:sz w:val="23"/>
          <w:szCs w:val="23"/>
        </w:rPr>
        <w:t>učitelj i učenici</w:t>
      </w:r>
    </w:p>
    <w:p w14:paraId="4E57F8ED"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Načini učenja</w:t>
      </w:r>
      <w:r>
        <w:rPr>
          <w:rFonts w:ascii="Bookman Old Style" w:hAnsi="Bookman Old Style"/>
          <w:b/>
          <w:sz w:val="23"/>
          <w:szCs w:val="23"/>
        </w:rPr>
        <w:t xml:space="preserve"> (</w:t>
      </w:r>
      <w:r>
        <w:rPr>
          <w:rFonts w:ascii="Bookman Old Style" w:hAnsi="Bookman Old Style"/>
          <w:b/>
          <w:i/>
          <w:sz w:val="23"/>
          <w:szCs w:val="23"/>
        </w:rPr>
        <w:t xml:space="preserve">što rade učenici): </w:t>
      </w:r>
      <w:r>
        <w:rPr>
          <w:rFonts w:ascii="Bookman Old Style" w:hAnsi="Bookman Old Style"/>
          <w:sz w:val="23"/>
          <w:szCs w:val="23"/>
        </w:rPr>
        <w:t xml:space="preserve">rad na tekstu (čitanje i pisanje), slušanje, razgovor, učenje kroz igru i dramatizacija teksta </w:t>
      </w:r>
    </w:p>
    <w:p w14:paraId="1FF5890C"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Metode poučavanja</w:t>
      </w:r>
      <w:r>
        <w:rPr>
          <w:rFonts w:ascii="Bookman Old Style" w:hAnsi="Bookman Old Style"/>
          <w:b/>
          <w:sz w:val="23"/>
          <w:szCs w:val="23"/>
        </w:rPr>
        <w:t xml:space="preserve"> (</w:t>
      </w:r>
      <w:r>
        <w:rPr>
          <w:rFonts w:ascii="Bookman Old Style" w:hAnsi="Bookman Old Style"/>
          <w:b/>
          <w:i/>
          <w:sz w:val="23"/>
          <w:szCs w:val="23"/>
        </w:rPr>
        <w:t>što rade učitelji</w:t>
      </w:r>
      <w:r>
        <w:rPr>
          <w:rFonts w:ascii="Bookman Old Style" w:hAnsi="Bookman Old Style"/>
          <w:b/>
          <w:sz w:val="23"/>
          <w:szCs w:val="23"/>
        </w:rPr>
        <w:t xml:space="preserve">): </w:t>
      </w:r>
      <w:r>
        <w:rPr>
          <w:rFonts w:ascii="Bookman Old Style" w:hAnsi="Bookman Old Style"/>
          <w:sz w:val="23"/>
          <w:szCs w:val="23"/>
        </w:rPr>
        <w:t>frontalni i individualni rad, rad u skupinama, rad u paru</w:t>
      </w:r>
    </w:p>
    <w:p w14:paraId="299748E2"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 xml:space="preserve">Trajanje izvedbe: </w:t>
      </w:r>
      <w:r>
        <w:rPr>
          <w:rFonts w:ascii="Bookman Old Style" w:hAnsi="Bookman Old Style"/>
          <w:sz w:val="23"/>
          <w:szCs w:val="23"/>
        </w:rPr>
        <w:t>šk. godina 2016./2017.-70 sati</w:t>
      </w:r>
    </w:p>
    <w:p w14:paraId="2BD3D06F"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6.Potrebni resursi/moguće teškoće</w:t>
      </w:r>
      <w:r>
        <w:rPr>
          <w:rFonts w:ascii="Bookman Old Style" w:hAnsi="Bookman Old Style"/>
          <w:b/>
          <w:sz w:val="23"/>
          <w:szCs w:val="23"/>
        </w:rPr>
        <w:t xml:space="preserve">: </w:t>
      </w:r>
    </w:p>
    <w:p w14:paraId="77EFECFD"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sz w:val="23"/>
          <w:szCs w:val="23"/>
        </w:rPr>
        <w:t xml:space="preserve">- udžbenik, radna bilježnica, rječnik njemačkog jezika, dodatni radni, slikovni i ilustrativni materijali </w:t>
      </w:r>
    </w:p>
    <w:p w14:paraId="4A63AEBB" w14:textId="77777777" w:rsidR="001E1DBE" w:rsidRDefault="001E1DBE" w:rsidP="0080099B">
      <w:pPr>
        <w:spacing w:after="0" w:line="360" w:lineRule="auto"/>
        <w:rPr>
          <w:rFonts w:ascii="Bookman Old Style" w:hAnsi="Bookman Old Style"/>
          <w:b/>
          <w:i/>
          <w:sz w:val="23"/>
          <w:szCs w:val="23"/>
        </w:rPr>
      </w:pPr>
      <w:r>
        <w:rPr>
          <w:rFonts w:ascii="Bookman Old Style" w:hAnsi="Bookman Old Style"/>
          <w:b/>
          <w:i/>
          <w:sz w:val="23"/>
          <w:szCs w:val="23"/>
        </w:rPr>
        <w:t xml:space="preserve">7.Način praćenja i provjere ishoda/postignuća: </w:t>
      </w:r>
    </w:p>
    <w:p w14:paraId="6D33097B"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b/>
          <w:i/>
          <w:sz w:val="23"/>
          <w:szCs w:val="23"/>
        </w:rPr>
        <w:t xml:space="preserve">- </w:t>
      </w:r>
      <w:r>
        <w:rPr>
          <w:rFonts w:ascii="Bookman Old Style" w:hAnsi="Bookman Old Style"/>
          <w:sz w:val="23"/>
          <w:szCs w:val="23"/>
        </w:rPr>
        <w:t>Sustavno praćenje i vrednovanje učeničkih postignuća tijekom cijele nastavne godine. Razine vrednovanja su: usmeno izražavanje, pisano izražavanje, čitanje/slušanje s razumijevanjem, jezične zakonitosti i aktivnost</w:t>
      </w:r>
    </w:p>
    <w:p w14:paraId="59FFB3CF"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 xml:space="preserve">8.Odgovorne osobe: </w:t>
      </w:r>
      <w:r>
        <w:rPr>
          <w:rFonts w:ascii="Bookman Old Style" w:hAnsi="Bookman Old Style"/>
          <w:sz w:val="23"/>
          <w:szCs w:val="23"/>
        </w:rPr>
        <w:t>nastavnica njemačkog jezika Anita Lemić Stagličić</w:t>
      </w:r>
    </w:p>
    <w:p w14:paraId="1C296894" w14:textId="77777777" w:rsidR="001E1DBE" w:rsidRDefault="001E1DBE" w:rsidP="0080099B">
      <w:pPr>
        <w:spacing w:after="0" w:line="360" w:lineRule="auto"/>
        <w:rPr>
          <w:rFonts w:ascii="Bookman Old Style" w:hAnsi="Bookman Old Style"/>
          <w:sz w:val="23"/>
          <w:szCs w:val="23"/>
        </w:rPr>
      </w:pPr>
      <w:r>
        <w:rPr>
          <w:rFonts w:ascii="Bookman Old Style" w:hAnsi="Bookman Old Style"/>
          <w:sz w:val="23"/>
          <w:szCs w:val="23"/>
        </w:rPr>
        <w:lastRenderedPageBreak/>
        <w:t>Kurikulumsko područje: jezično-komunikacijsko (izborna nastava njemačkog jezika)</w:t>
      </w:r>
    </w:p>
    <w:p w14:paraId="7B9DBB12"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sz w:val="23"/>
          <w:szCs w:val="23"/>
        </w:rPr>
        <w:t>1. Ciklus (razred): 8. razred</w:t>
      </w:r>
    </w:p>
    <w:p w14:paraId="6D1EA26A"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b/>
          <w:i/>
          <w:sz w:val="23"/>
          <w:szCs w:val="23"/>
          <w:lang w:val="hr-HR"/>
        </w:rPr>
      </w:pPr>
      <w:r>
        <w:rPr>
          <w:rFonts w:ascii="Bookman Old Style" w:hAnsi="Bookman Old Style"/>
          <w:b/>
          <w:i/>
          <w:sz w:val="23"/>
          <w:szCs w:val="23"/>
          <w:lang w:val="hr-HR"/>
        </w:rPr>
        <w:t xml:space="preserve">2. Ciljevi: </w:t>
      </w:r>
    </w:p>
    <w:p w14:paraId="4B49A688"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b/>
          <w:i/>
          <w:sz w:val="23"/>
          <w:szCs w:val="23"/>
          <w:lang w:val="hr-HR"/>
        </w:rPr>
        <w:t xml:space="preserve">  -  </w:t>
      </w:r>
      <w:r>
        <w:rPr>
          <w:rFonts w:ascii="Bookman Old Style" w:hAnsi="Bookman Old Style"/>
          <w:sz w:val="23"/>
          <w:szCs w:val="23"/>
          <w:lang w:val="hr-HR"/>
        </w:rPr>
        <w:t>Stjecanje osnova njemačkog jezika i služenje u svakodnevnom životu (aktivno koristiti do 670 leksičkih jedinica)</w:t>
      </w:r>
    </w:p>
    <w:p w14:paraId="63868A24"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sposobnost slušanja i razumijevanja usmenih poruka </w:t>
      </w:r>
    </w:p>
    <w:p w14:paraId="3B6E8602"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jezičnih vještina (slušanje, čitanje, pisanje, govor)</w:t>
      </w:r>
    </w:p>
    <w:p w14:paraId="1A17C907"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sposobnost primjene pravopisnih pravila u pisanju</w:t>
      </w:r>
    </w:p>
    <w:p w14:paraId="1D87E444"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razvijanje receptivnih i produktivnih jezičnih vještina potrebnih za aktivno i         samostalno služenje jezikom</w:t>
      </w:r>
    </w:p>
    <w:p w14:paraId="014CCC90"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xml:space="preserve">  - sposobnost čitanja i razumijevanja riječi, rečenica, tekstova… </w:t>
      </w:r>
    </w:p>
    <w:p w14:paraId="7A506B34" w14:textId="77777777" w:rsidR="001E1DBE" w:rsidRDefault="001E1DBE"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upoznavanje s kulturom i civilizacijom zemalja njemačkog govornog područja</w:t>
      </w:r>
    </w:p>
    <w:p w14:paraId="43900744" w14:textId="230746C6" w:rsidR="001E1DBE" w:rsidRPr="0034764D" w:rsidRDefault="001E1DBE" w:rsidP="0034764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sz w:val="23"/>
          <w:szCs w:val="23"/>
          <w:lang w:val="hr-HR"/>
        </w:rPr>
      </w:pPr>
      <w:r>
        <w:rPr>
          <w:rFonts w:ascii="Bookman Old Style" w:hAnsi="Bookman Old Style"/>
          <w:sz w:val="23"/>
          <w:szCs w:val="23"/>
          <w:lang w:val="hr-HR"/>
        </w:rPr>
        <w:t>- motiviranje i senzibiliziranje učenika za kulturne sličnosti i različitosti radi razvijanja toleran</w:t>
      </w:r>
      <w:r w:rsidR="0034764D">
        <w:rPr>
          <w:rFonts w:ascii="Bookman Old Style" w:hAnsi="Bookman Old Style"/>
          <w:sz w:val="23"/>
          <w:szCs w:val="23"/>
          <w:lang w:val="hr-HR"/>
        </w:rPr>
        <w:t xml:space="preserve">cije prema drugom i drugačijem </w:t>
      </w:r>
    </w:p>
    <w:p w14:paraId="77345310" w14:textId="6932E96D" w:rsidR="001E1DBE" w:rsidRPr="0034764D" w:rsidRDefault="001E1DBE" w:rsidP="0034764D">
      <w:pPr>
        <w:spacing w:after="0" w:line="360" w:lineRule="auto"/>
        <w:jc w:val="both"/>
        <w:rPr>
          <w:rFonts w:ascii="Bookman Old Style" w:hAnsi="Bookman Old Style"/>
          <w:iCs/>
          <w:sz w:val="24"/>
          <w:szCs w:val="24"/>
        </w:rPr>
      </w:pPr>
      <w:r>
        <w:rPr>
          <w:rFonts w:ascii="Bookman Old Style" w:hAnsi="Bookman Old Style"/>
          <w:b/>
          <w:i/>
          <w:sz w:val="23"/>
          <w:szCs w:val="23"/>
        </w:rPr>
        <w:t xml:space="preserve">3. Obrazloženje cilja: </w:t>
      </w:r>
      <w:r>
        <w:rPr>
          <w:rFonts w:ascii="Bookman Old Style" w:hAnsi="Bookman Old Style"/>
          <w:sz w:val="23"/>
          <w:szCs w:val="23"/>
        </w:rPr>
        <w:t xml:space="preserve">osposobiti učenika za temeljnu pisanu i usmenu komunikaciju na stranom jeziku, razviti jezičnu i komunikacijsku kompetenciju potrebnu za služenje stranim jezikom u aktualnom kontekstu </w:t>
      </w:r>
    </w:p>
    <w:p w14:paraId="2D638812"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4. Očekivani ishodi/</w:t>
      </w:r>
      <w:r>
        <w:rPr>
          <w:rFonts w:ascii="Bookman Old Style" w:hAnsi="Bookman Old Style"/>
          <w:b/>
          <w:sz w:val="23"/>
          <w:szCs w:val="23"/>
        </w:rPr>
        <w:t>postignuća</w:t>
      </w:r>
      <w:r>
        <w:rPr>
          <w:rFonts w:ascii="Bookman Old Style" w:hAnsi="Bookman Old Style"/>
          <w:sz w:val="23"/>
          <w:szCs w:val="23"/>
        </w:rPr>
        <w:t>: (Učenik će moći:)</w:t>
      </w:r>
    </w:p>
    <w:p w14:paraId="5E67ECBC"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čitati ,pisati riječi i rečenice na njemačkom jeziku</w:t>
      </w:r>
    </w:p>
    <w:p w14:paraId="53F1CC1A"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odgovarati na pitanja na njemačkom jeziku, razumjeti tekst na njemačkom jeziku,slagati rečenice pravilnom uporabom glagola</w:t>
      </w:r>
    </w:p>
    <w:p w14:paraId="7E2FD92F"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moći će primijeniti znanje njemačkog jezika u svakodnevnim situacijama  upoznavajući kulturu i civilizaciju zamalja njemačkog govornog područja</w:t>
      </w:r>
    </w:p>
    <w:p w14:paraId="0CABD4D1"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 xml:space="preserve">učenici će proširiti vokabular i znati ga koristiti u svakodnevnoj komunikaciji </w:t>
      </w:r>
    </w:p>
    <w:p w14:paraId="37100967" w14:textId="77777777" w:rsidR="001E1DBE" w:rsidRDefault="001E1DBE" w:rsidP="007E61D1">
      <w:pPr>
        <w:pStyle w:val="ListParagraph"/>
        <w:numPr>
          <w:ilvl w:val="0"/>
          <w:numId w:val="18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sz w:val="23"/>
          <w:szCs w:val="23"/>
        </w:rPr>
        <w:t>učenici će pisati pisane radove na njemačkom jeziku(teme:prijateljstvo,glazba,internet,slobodno vrijeme...)</w:t>
      </w:r>
    </w:p>
    <w:p w14:paraId="7D458616" w14:textId="77777777" w:rsidR="001E1DBE" w:rsidRDefault="001E1DBE" w:rsidP="0080099B">
      <w:pPr>
        <w:spacing w:after="0" w:line="360" w:lineRule="auto"/>
        <w:rPr>
          <w:rFonts w:ascii="Bookman Old Style" w:hAnsi="Bookman Old Style"/>
          <w:b/>
          <w:sz w:val="23"/>
          <w:szCs w:val="23"/>
        </w:rPr>
      </w:pPr>
      <w:r>
        <w:rPr>
          <w:rFonts w:ascii="Bookman Old Style" w:hAnsi="Bookman Old Style"/>
          <w:b/>
          <w:i/>
          <w:sz w:val="23"/>
          <w:szCs w:val="23"/>
        </w:rPr>
        <w:t>5. Način realizacije:</w:t>
      </w:r>
    </w:p>
    <w:p w14:paraId="6F35F9BE"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 xml:space="preserve">Oblik: </w:t>
      </w:r>
      <w:r>
        <w:rPr>
          <w:rFonts w:ascii="Bookman Old Style" w:hAnsi="Bookman Old Style"/>
          <w:sz w:val="23"/>
          <w:szCs w:val="23"/>
        </w:rPr>
        <w:t>izborna nastava njemačkog jezika</w:t>
      </w:r>
    </w:p>
    <w:p w14:paraId="04BAE2B1"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Sudionici</w:t>
      </w:r>
      <w:r>
        <w:rPr>
          <w:rFonts w:ascii="Bookman Old Style" w:hAnsi="Bookman Old Style"/>
          <w:b/>
          <w:sz w:val="23"/>
          <w:szCs w:val="23"/>
        </w:rPr>
        <w:t xml:space="preserve">: </w:t>
      </w:r>
      <w:r>
        <w:rPr>
          <w:rFonts w:ascii="Bookman Old Style" w:hAnsi="Bookman Old Style"/>
          <w:sz w:val="23"/>
          <w:szCs w:val="23"/>
        </w:rPr>
        <w:t>učitelj i učenici</w:t>
      </w:r>
    </w:p>
    <w:p w14:paraId="10974CBD"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Načini učenja</w:t>
      </w:r>
      <w:r>
        <w:rPr>
          <w:rFonts w:ascii="Bookman Old Style" w:hAnsi="Bookman Old Style"/>
          <w:b/>
          <w:sz w:val="23"/>
          <w:szCs w:val="23"/>
        </w:rPr>
        <w:t xml:space="preserve"> (</w:t>
      </w:r>
      <w:r>
        <w:rPr>
          <w:rFonts w:ascii="Bookman Old Style" w:hAnsi="Bookman Old Style"/>
          <w:b/>
          <w:i/>
          <w:sz w:val="23"/>
          <w:szCs w:val="23"/>
        </w:rPr>
        <w:t xml:space="preserve">što rade učenici): </w:t>
      </w:r>
      <w:r>
        <w:rPr>
          <w:rFonts w:ascii="Bookman Old Style" w:hAnsi="Bookman Old Style"/>
          <w:sz w:val="23"/>
          <w:szCs w:val="23"/>
        </w:rPr>
        <w:t xml:space="preserve">rad na tekstu (čitanje i pisanje), slušanje, razgovor, učenje kroz igru i dramatizacija teksta </w:t>
      </w:r>
    </w:p>
    <w:p w14:paraId="17679720"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t>Metode poučavanja</w:t>
      </w:r>
      <w:r>
        <w:rPr>
          <w:rFonts w:ascii="Bookman Old Style" w:hAnsi="Bookman Old Style"/>
          <w:b/>
          <w:sz w:val="23"/>
          <w:szCs w:val="23"/>
        </w:rPr>
        <w:t xml:space="preserve"> (</w:t>
      </w:r>
      <w:r>
        <w:rPr>
          <w:rFonts w:ascii="Bookman Old Style" w:hAnsi="Bookman Old Style"/>
          <w:b/>
          <w:i/>
          <w:sz w:val="23"/>
          <w:szCs w:val="23"/>
        </w:rPr>
        <w:t>što rade učitelji</w:t>
      </w:r>
      <w:r>
        <w:rPr>
          <w:rFonts w:ascii="Bookman Old Style" w:hAnsi="Bookman Old Style"/>
          <w:b/>
          <w:sz w:val="23"/>
          <w:szCs w:val="23"/>
        </w:rPr>
        <w:t xml:space="preserve">): </w:t>
      </w:r>
      <w:r>
        <w:rPr>
          <w:rFonts w:ascii="Bookman Old Style" w:hAnsi="Bookman Old Style"/>
          <w:sz w:val="23"/>
          <w:szCs w:val="23"/>
        </w:rPr>
        <w:t>frontalni i individualni rad, rad u skupinama, rad u paru</w:t>
      </w:r>
    </w:p>
    <w:p w14:paraId="7C1D5D65" w14:textId="77777777" w:rsidR="001E1DBE" w:rsidRDefault="001E1DBE" w:rsidP="007E61D1">
      <w:pPr>
        <w:pStyle w:val="ListParagraph"/>
        <w:numPr>
          <w:ilvl w:val="0"/>
          <w:numId w:val="1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Pr>
          <w:rFonts w:ascii="Bookman Old Style" w:hAnsi="Bookman Old Style"/>
          <w:b/>
          <w:i/>
          <w:sz w:val="23"/>
          <w:szCs w:val="23"/>
        </w:rPr>
        <w:lastRenderedPageBreak/>
        <w:t xml:space="preserve">Trajanje izvedbe: </w:t>
      </w:r>
      <w:r>
        <w:rPr>
          <w:rFonts w:ascii="Bookman Old Style" w:hAnsi="Bookman Old Style"/>
          <w:sz w:val="23"/>
          <w:szCs w:val="23"/>
        </w:rPr>
        <w:t>šk. godina 2016./2017.-70 sati</w:t>
      </w:r>
    </w:p>
    <w:p w14:paraId="0D94E36E"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6.Potrebni resursi/moguće teškoće</w:t>
      </w:r>
      <w:r>
        <w:rPr>
          <w:rFonts w:ascii="Bookman Old Style" w:hAnsi="Bookman Old Style"/>
          <w:b/>
          <w:sz w:val="23"/>
          <w:szCs w:val="23"/>
        </w:rPr>
        <w:t xml:space="preserve">: </w:t>
      </w:r>
    </w:p>
    <w:p w14:paraId="23E5B0A1"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sz w:val="23"/>
          <w:szCs w:val="23"/>
        </w:rPr>
        <w:t xml:space="preserve">- udžbenik, radna bilježnica, rječnik njemačkog jezika, dodatni radni, slikovni i ilustrativni materijali </w:t>
      </w:r>
    </w:p>
    <w:p w14:paraId="3DB5D6C6" w14:textId="77777777" w:rsidR="001E1DBE" w:rsidRDefault="001E1DBE" w:rsidP="0080099B">
      <w:pPr>
        <w:spacing w:after="0" w:line="360" w:lineRule="auto"/>
        <w:rPr>
          <w:rFonts w:ascii="Bookman Old Style" w:hAnsi="Bookman Old Style"/>
          <w:b/>
          <w:i/>
          <w:sz w:val="23"/>
          <w:szCs w:val="23"/>
        </w:rPr>
      </w:pPr>
      <w:r>
        <w:rPr>
          <w:rFonts w:ascii="Bookman Old Style" w:hAnsi="Bookman Old Style"/>
          <w:b/>
          <w:i/>
          <w:sz w:val="23"/>
          <w:szCs w:val="23"/>
        </w:rPr>
        <w:t xml:space="preserve">7.Način praćenja i provjere ishoda/postignuća: </w:t>
      </w:r>
    </w:p>
    <w:p w14:paraId="03FD2BF2" w14:textId="77777777" w:rsidR="001E1DBE" w:rsidRDefault="001E1DBE" w:rsidP="0080099B">
      <w:pPr>
        <w:spacing w:after="0" w:line="360" w:lineRule="auto"/>
        <w:ind w:firstLine="709"/>
        <w:rPr>
          <w:rFonts w:ascii="Bookman Old Style" w:hAnsi="Bookman Old Style"/>
          <w:sz w:val="23"/>
          <w:szCs w:val="23"/>
        </w:rPr>
      </w:pPr>
      <w:r>
        <w:rPr>
          <w:rFonts w:ascii="Bookman Old Style" w:hAnsi="Bookman Old Style"/>
          <w:b/>
          <w:i/>
          <w:sz w:val="23"/>
          <w:szCs w:val="23"/>
        </w:rPr>
        <w:t xml:space="preserve">- </w:t>
      </w:r>
      <w:r>
        <w:rPr>
          <w:rFonts w:ascii="Bookman Old Style" w:hAnsi="Bookman Old Style"/>
          <w:sz w:val="23"/>
          <w:szCs w:val="23"/>
        </w:rPr>
        <w:t>Sustavno praćenje i vrednovanje učeničkih postignuća tijekom cijele nastavne godine. Razine vrednovanja su: usmeno izražavanje, pisano izražavanje, čitanje/slušanje s razumijevanjem, jezične zakonitosti i aktivnost</w:t>
      </w:r>
    </w:p>
    <w:p w14:paraId="228B975E" w14:textId="77777777" w:rsidR="001E1DBE" w:rsidRDefault="001E1DBE" w:rsidP="0080099B">
      <w:pPr>
        <w:spacing w:after="0" w:line="360" w:lineRule="auto"/>
        <w:rPr>
          <w:rFonts w:ascii="Bookman Old Style" w:hAnsi="Bookman Old Style"/>
          <w:sz w:val="23"/>
          <w:szCs w:val="23"/>
        </w:rPr>
      </w:pPr>
      <w:r>
        <w:rPr>
          <w:rFonts w:ascii="Bookman Old Style" w:hAnsi="Bookman Old Style"/>
          <w:b/>
          <w:i/>
          <w:sz w:val="23"/>
          <w:szCs w:val="23"/>
        </w:rPr>
        <w:t xml:space="preserve">8.Odgovorne osobe: </w:t>
      </w:r>
      <w:r>
        <w:rPr>
          <w:rFonts w:ascii="Bookman Old Style" w:hAnsi="Bookman Old Style"/>
          <w:sz w:val="23"/>
          <w:szCs w:val="23"/>
        </w:rPr>
        <w:t>nastavnica njemačkog jezika Anita Lemić Stagličić</w:t>
      </w:r>
    </w:p>
    <w:p w14:paraId="603AAA51" w14:textId="77777777" w:rsidR="001E1DBE" w:rsidRDefault="001E1DBE" w:rsidP="0080099B">
      <w:pPr>
        <w:spacing w:after="0" w:line="360" w:lineRule="auto"/>
      </w:pPr>
    </w:p>
    <w:p w14:paraId="45A4D5F8" w14:textId="77777777" w:rsidR="001E1DBE" w:rsidRDefault="001E1DBE" w:rsidP="0080099B">
      <w:pPr>
        <w:spacing w:after="0" w:line="360" w:lineRule="auto"/>
      </w:pPr>
    </w:p>
    <w:p w14:paraId="5FB15E30" w14:textId="77777777" w:rsidR="001E1DBE" w:rsidRDefault="001E1DBE" w:rsidP="0080099B">
      <w:pPr>
        <w:spacing w:after="0" w:line="360" w:lineRule="auto"/>
      </w:pPr>
    </w:p>
    <w:p w14:paraId="32774223" w14:textId="77777777" w:rsidR="001E1DBE" w:rsidRDefault="001E1DBE" w:rsidP="0080099B">
      <w:pPr>
        <w:spacing w:after="0" w:line="360" w:lineRule="auto"/>
      </w:pPr>
    </w:p>
    <w:p w14:paraId="703803C6" w14:textId="77777777" w:rsidR="00FE6AE6" w:rsidRPr="00677786" w:rsidRDefault="00FE6AE6" w:rsidP="0080099B">
      <w:pPr>
        <w:spacing w:after="0" w:line="360" w:lineRule="auto"/>
        <w:rPr>
          <w:rFonts w:ascii="Bookman Old Style" w:hAnsi="Bookman Old Style"/>
          <w:sz w:val="23"/>
          <w:szCs w:val="23"/>
        </w:rPr>
      </w:pPr>
      <w:r w:rsidRPr="00677786">
        <w:rPr>
          <w:rFonts w:ascii="Bookman Old Style" w:hAnsi="Bookman Old Style"/>
          <w:sz w:val="23"/>
          <w:szCs w:val="23"/>
        </w:rPr>
        <w:t>Kurikulumsko područje: društveno-humanističko (Katolički vjeronauk)</w:t>
      </w:r>
    </w:p>
    <w:p w14:paraId="2FF5B832" w14:textId="77777777" w:rsidR="00FE6AE6" w:rsidRPr="003A6134" w:rsidRDefault="00B56622" w:rsidP="0080099B">
      <w:pPr>
        <w:spacing w:after="0" w:line="360" w:lineRule="auto"/>
        <w:rPr>
          <w:rFonts w:ascii="Bookman Old Style" w:hAnsi="Bookman Old Style"/>
          <w:sz w:val="23"/>
          <w:szCs w:val="23"/>
        </w:rPr>
      </w:pPr>
      <w:r w:rsidRPr="0034764D">
        <w:rPr>
          <w:rFonts w:ascii="Bookman Old Style" w:hAnsi="Bookman Old Style"/>
          <w:b/>
          <w:sz w:val="23"/>
          <w:szCs w:val="23"/>
        </w:rPr>
        <w:t>1.</w:t>
      </w:r>
      <w:r w:rsidR="00FE6AE6" w:rsidRPr="0034764D">
        <w:rPr>
          <w:rFonts w:ascii="Bookman Old Style" w:hAnsi="Bookman Old Style"/>
          <w:b/>
          <w:sz w:val="23"/>
          <w:szCs w:val="23"/>
        </w:rPr>
        <w:t>Ciklus (razred):</w:t>
      </w:r>
      <w:r w:rsidR="00FE6AE6" w:rsidRPr="003A6134">
        <w:rPr>
          <w:rFonts w:ascii="Bookman Old Style" w:hAnsi="Bookman Old Style"/>
          <w:sz w:val="23"/>
          <w:szCs w:val="23"/>
        </w:rPr>
        <w:t xml:space="preserve"> 1. a, </w:t>
      </w:r>
      <w:r w:rsidRPr="003A6134">
        <w:rPr>
          <w:rFonts w:ascii="Bookman Old Style" w:hAnsi="Bookman Old Style"/>
          <w:sz w:val="23"/>
          <w:szCs w:val="23"/>
        </w:rPr>
        <w:t xml:space="preserve">b, c, d razred + PŠ </w:t>
      </w:r>
      <w:r w:rsidR="00FE6AE6" w:rsidRPr="003A6134">
        <w:rPr>
          <w:rFonts w:ascii="Bookman Old Style" w:hAnsi="Bookman Old Style"/>
          <w:sz w:val="23"/>
          <w:szCs w:val="23"/>
        </w:rPr>
        <w:t xml:space="preserve"> Bilaj, Brušane,  Lički Novi i Smiljan</w:t>
      </w:r>
    </w:p>
    <w:p w14:paraId="00A813FC" w14:textId="77777777" w:rsidR="00FE6AE6" w:rsidRPr="003A6134" w:rsidRDefault="00271AAB"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2. Cilj 1.</w:t>
      </w:r>
      <w:r w:rsidR="00FE6AE6" w:rsidRPr="003A6134">
        <w:rPr>
          <w:rFonts w:ascii="Bookman Old Style" w:hAnsi="Bookman Old Style"/>
          <w:sz w:val="23"/>
          <w:szCs w:val="23"/>
        </w:rPr>
        <w:t>Susresti se s prvom porukom vjere i radosne Isusove vijesti koja je usmjerena promicanju dječjeg duhovnog i moralnog sazrijevanja, ulaska u širu zajednicu njegovih vršnjaka i razvijanju njihovih međusobnih odnosa u ozračju dobrote i uzajamnog pomaganja.</w:t>
      </w:r>
    </w:p>
    <w:p w14:paraId="4B135867" w14:textId="77777777" w:rsidR="00FE6AE6" w:rsidRPr="003A6134" w:rsidRDefault="00FE6AE6"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3. Obrazloženje cilja</w:t>
      </w:r>
      <w:r w:rsidR="00271AAB" w:rsidRPr="003A6134">
        <w:rPr>
          <w:rFonts w:ascii="Bookman Old Style" w:hAnsi="Bookman Old Style"/>
          <w:i/>
          <w:sz w:val="23"/>
          <w:szCs w:val="23"/>
        </w:rPr>
        <w:t>(povezan s potrebama, interesima učenika i vrijednostima ŠK)</w:t>
      </w:r>
    </w:p>
    <w:p w14:paraId="4033478D" w14:textId="77777777" w:rsidR="00FE6AE6" w:rsidRPr="003A6134" w:rsidRDefault="00FE6AE6" w:rsidP="0080099B">
      <w:pPr>
        <w:spacing w:after="0" w:line="360" w:lineRule="auto"/>
        <w:rPr>
          <w:rFonts w:ascii="Bookman Old Style" w:hAnsi="Bookman Old Style"/>
          <w:sz w:val="23"/>
          <w:szCs w:val="23"/>
        </w:rPr>
      </w:pPr>
      <w:r w:rsidRPr="003A6134">
        <w:rPr>
          <w:rFonts w:ascii="Bookman Old Style" w:hAnsi="Bookman Old Style"/>
          <w:sz w:val="23"/>
          <w:szCs w:val="23"/>
        </w:rPr>
        <w:t>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njihovu životu u obitelji, školi, crkvenoj i široj društvenoj zajednici. Početno upućivati učenike u jednostavne zahvalne molitve Bogu. U tom duhu produbljivati i izgrađivati učeničko temeljno povjerenje prema Bogu, prema sebi i drugima, kao i životu općenito.</w:t>
      </w:r>
    </w:p>
    <w:p w14:paraId="0A4CD341" w14:textId="77777777" w:rsidR="00FE6AE6" w:rsidRPr="003A6134" w:rsidRDefault="00FE6AE6"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4. Očekivani ishodi/postignuća (Učenik će moći):</w:t>
      </w:r>
    </w:p>
    <w:p w14:paraId="40510EB9" w14:textId="77777777" w:rsidR="00FE6AE6" w:rsidRPr="00677786" w:rsidRDefault="00FE6AE6" w:rsidP="007E61D1">
      <w:pPr>
        <w:pStyle w:val="ListParagraph"/>
        <w:numPr>
          <w:ilvl w:val="1"/>
          <w:numId w:val="1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677786">
        <w:rPr>
          <w:rFonts w:ascii="Bookman Old Style" w:hAnsi="Bookman Old Style"/>
          <w:sz w:val="23"/>
          <w:szCs w:val="23"/>
        </w:rPr>
        <w:t>izgraditi pozitivna iskustva i stavove prema vjeronauku u školi</w:t>
      </w:r>
    </w:p>
    <w:p w14:paraId="00AEAC32" w14:textId="77777777" w:rsidR="00FE6AE6" w:rsidRPr="00677786" w:rsidRDefault="00FE6AE6" w:rsidP="007E61D1">
      <w:pPr>
        <w:pStyle w:val="ListParagraph"/>
        <w:numPr>
          <w:ilvl w:val="1"/>
          <w:numId w:val="1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677786">
        <w:rPr>
          <w:rFonts w:ascii="Bookman Old Style" w:hAnsi="Bookman Old Style"/>
          <w:sz w:val="23"/>
          <w:szCs w:val="23"/>
        </w:rPr>
        <w:t>razvijati osjetljivost za uočavanje ljepote stvorenoga svijeta i čovjeka</w:t>
      </w:r>
    </w:p>
    <w:p w14:paraId="4810BD99" w14:textId="77777777" w:rsidR="00FE6AE6" w:rsidRPr="00677786" w:rsidRDefault="00FE6AE6" w:rsidP="007E61D1">
      <w:pPr>
        <w:pStyle w:val="ListParagraph"/>
        <w:numPr>
          <w:ilvl w:val="1"/>
          <w:numId w:val="1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677786">
        <w:rPr>
          <w:rFonts w:ascii="Bookman Old Style" w:hAnsi="Bookman Old Style"/>
          <w:sz w:val="23"/>
          <w:szCs w:val="23"/>
        </w:rPr>
        <w:t>prepoznati osnovne molitve</w:t>
      </w:r>
    </w:p>
    <w:p w14:paraId="454682B4" w14:textId="77777777" w:rsidR="00FE6AE6" w:rsidRPr="003A6134" w:rsidRDefault="00271AAB" w:rsidP="0080099B">
      <w:pPr>
        <w:spacing w:after="0" w:line="360" w:lineRule="auto"/>
        <w:rPr>
          <w:rFonts w:ascii="Bookman Old Style" w:hAnsi="Bookman Old Style"/>
          <w:b/>
          <w:sz w:val="23"/>
          <w:szCs w:val="23"/>
        </w:rPr>
      </w:pPr>
      <w:r w:rsidRPr="003A6134">
        <w:rPr>
          <w:rFonts w:ascii="Bookman Old Style" w:hAnsi="Bookman Old Style"/>
          <w:b/>
          <w:sz w:val="23"/>
          <w:szCs w:val="23"/>
        </w:rPr>
        <w:t>5</w:t>
      </w:r>
      <w:r w:rsidR="00FE6AE6" w:rsidRPr="003A6134">
        <w:rPr>
          <w:rFonts w:ascii="Bookman Old Style" w:hAnsi="Bookman Old Style"/>
          <w:b/>
          <w:sz w:val="23"/>
          <w:szCs w:val="23"/>
        </w:rPr>
        <w:t>.</w:t>
      </w:r>
      <w:r w:rsidR="00FE6AE6" w:rsidRPr="003A6134">
        <w:rPr>
          <w:rFonts w:ascii="Bookman Old Style" w:hAnsi="Bookman Old Style"/>
          <w:b/>
          <w:i/>
          <w:sz w:val="23"/>
          <w:szCs w:val="23"/>
        </w:rPr>
        <w:t>Način realizacije:</w:t>
      </w:r>
    </w:p>
    <w:p w14:paraId="3D111CD1"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14:paraId="548B4734"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14:paraId="7E378874"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sz w:val="23"/>
          <w:szCs w:val="23"/>
        </w:rPr>
        <w:lastRenderedPageBreak/>
        <w:t>Načini učenja</w:t>
      </w:r>
      <w:r w:rsidR="00B56622" w:rsidRPr="003A6134">
        <w:rPr>
          <w:rFonts w:ascii="Bookman Old Style" w:hAnsi="Bookman Old Style"/>
          <w:sz w:val="23"/>
          <w:szCs w:val="23"/>
        </w:rPr>
        <w:t>(što rade učenici)</w:t>
      </w:r>
      <w:r w:rsidRPr="003A6134">
        <w:rPr>
          <w:rFonts w:ascii="Bookman Old Style" w:hAnsi="Bookman Old Style"/>
          <w:sz w:val="23"/>
          <w:szCs w:val="23"/>
        </w:rPr>
        <w:t xml:space="preserve">:  individualni rad, rad u grupam, posjet sakralnim    objektima, usmeno i pismeno izražavanje </w:t>
      </w:r>
    </w:p>
    <w:p w14:paraId="337ABFEE" w14:textId="77777777" w:rsidR="00271AAB"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sz w:val="23"/>
          <w:szCs w:val="23"/>
        </w:rPr>
        <w:t>Metode poučavanja</w:t>
      </w:r>
      <w:r w:rsidR="00B56622" w:rsidRPr="003A6134">
        <w:rPr>
          <w:rFonts w:ascii="Bookman Old Style" w:hAnsi="Bookman Old Style"/>
          <w:sz w:val="23"/>
          <w:szCs w:val="23"/>
        </w:rPr>
        <w:t>(što rade učitelji)</w:t>
      </w:r>
      <w:r w:rsidRPr="003A6134">
        <w:rPr>
          <w:rFonts w:ascii="Bookman Old Style" w:hAnsi="Bookman Old Style"/>
          <w:sz w:val="23"/>
          <w:szCs w:val="23"/>
        </w:rPr>
        <w:t>:</w:t>
      </w:r>
      <w:r w:rsidRPr="003A6134">
        <w:rPr>
          <w:rFonts w:ascii="Bookman Old Style" w:hAnsi="Bookman Old Style"/>
          <w:b/>
          <w:sz w:val="23"/>
          <w:szCs w:val="23"/>
        </w:rPr>
        <w:t xml:space="preserve">  - </w:t>
      </w:r>
      <w:r w:rsidRPr="003A6134">
        <w:rPr>
          <w:rFonts w:ascii="Bookman Old Style" w:hAnsi="Bookman Old Style"/>
          <w:sz w:val="23"/>
          <w:szCs w:val="23"/>
        </w:rPr>
        <w:t>predavanje, prezentacija, poticanje,usmjeravanje učenika, i davanje povratne informacije o uspješnosti u radu</w:t>
      </w:r>
    </w:p>
    <w:p w14:paraId="0721D59F" w14:textId="77777777" w:rsidR="00FE6AE6" w:rsidRPr="003A6134" w:rsidRDefault="00271AAB"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sz w:val="23"/>
          <w:szCs w:val="23"/>
        </w:rPr>
        <w:t>Trajanje izvedbe</w:t>
      </w:r>
      <w:r w:rsidRPr="003A6134">
        <w:rPr>
          <w:rFonts w:ascii="Bookman Old Style" w:hAnsi="Bookman Old Style"/>
          <w:sz w:val="23"/>
          <w:szCs w:val="23"/>
        </w:rPr>
        <w:t>:</w:t>
      </w:r>
      <w:r w:rsidR="00FE6AE6" w:rsidRPr="003A6134">
        <w:rPr>
          <w:rFonts w:ascii="Bookman Old Style" w:hAnsi="Bookman Old Style"/>
          <w:sz w:val="23"/>
          <w:szCs w:val="23"/>
        </w:rPr>
        <w:t xml:space="preserve"> dva  sata tje</w:t>
      </w:r>
      <w:r w:rsidR="00DA1E64">
        <w:rPr>
          <w:rFonts w:ascii="Bookman Old Style" w:hAnsi="Bookman Old Style"/>
          <w:sz w:val="23"/>
          <w:szCs w:val="23"/>
        </w:rPr>
        <w:t>dno tijekom nastavne godine 2016./2017</w:t>
      </w:r>
      <w:r w:rsidR="00FE6AE6" w:rsidRPr="003A6134">
        <w:rPr>
          <w:rFonts w:ascii="Bookman Old Style" w:hAnsi="Bookman Old Style"/>
          <w:sz w:val="23"/>
          <w:szCs w:val="23"/>
        </w:rPr>
        <w:t>.-70 sati</w:t>
      </w:r>
    </w:p>
    <w:p w14:paraId="380CE52B" w14:textId="77777777" w:rsidR="00271AAB" w:rsidRPr="003A6134" w:rsidRDefault="00271AAB"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14:paraId="61C06322" w14:textId="77777777" w:rsidR="00FE6AE6" w:rsidRPr="003A6134" w:rsidRDefault="00271AAB" w:rsidP="0080099B">
      <w:pPr>
        <w:spacing w:after="0" w:line="360" w:lineRule="auto"/>
        <w:rPr>
          <w:rFonts w:ascii="Bookman Old Style" w:hAnsi="Bookman Old Style"/>
          <w:sz w:val="23"/>
          <w:szCs w:val="23"/>
        </w:rPr>
      </w:pPr>
      <w:r w:rsidRPr="003A6134">
        <w:rPr>
          <w:rFonts w:ascii="Bookman Old Style" w:hAnsi="Bookman Old Style"/>
          <w:b/>
          <w:i/>
          <w:sz w:val="23"/>
          <w:szCs w:val="23"/>
        </w:rPr>
        <w:t>7</w:t>
      </w:r>
      <w:r w:rsidR="00B56622" w:rsidRPr="003A6134">
        <w:rPr>
          <w:rFonts w:ascii="Bookman Old Style" w:hAnsi="Bookman Old Style"/>
          <w:b/>
          <w:i/>
          <w:sz w:val="23"/>
          <w:szCs w:val="23"/>
        </w:rPr>
        <w:t>. Način praćenja i provjere ishoda/postignuća</w:t>
      </w:r>
      <w:r w:rsidR="00FE6AE6" w:rsidRPr="003A6134">
        <w:rPr>
          <w:rFonts w:ascii="Bookman Old Style" w:hAnsi="Bookman Old Style"/>
          <w:b/>
          <w:i/>
          <w:sz w:val="23"/>
          <w:szCs w:val="23"/>
        </w:rPr>
        <w:t>:</w:t>
      </w:r>
      <w:r w:rsidR="00FE6AE6" w:rsidRPr="003A6134">
        <w:rPr>
          <w:rFonts w:ascii="Bookman Old Style" w:hAnsi="Bookman Old Style"/>
          <w:sz w:val="23"/>
          <w:szCs w:val="23"/>
        </w:rPr>
        <w:t xml:space="preserve"> opisno i brojčano</w:t>
      </w:r>
    </w:p>
    <w:p w14:paraId="2CA7F841" w14:textId="77777777" w:rsidR="00FE6AE6" w:rsidRPr="0034764D" w:rsidRDefault="00FE6AE6" w:rsidP="007E61D1">
      <w:pPr>
        <w:pStyle w:val="ListParagraph"/>
        <w:numPr>
          <w:ilvl w:val="0"/>
          <w:numId w:val="19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4764D">
        <w:rPr>
          <w:rFonts w:ascii="Bookman Old Style" w:hAnsi="Bookman Old Style"/>
          <w:sz w:val="23"/>
          <w:szCs w:val="23"/>
        </w:rPr>
        <w:t>Stvaralačko izražavanje: individualno pregledavati i vrednovati uratke, radnu bilježnicu, osobni doprinos radu, kreativnost</w:t>
      </w:r>
    </w:p>
    <w:p w14:paraId="42EB947A" w14:textId="77777777" w:rsidR="00FE6AE6" w:rsidRPr="0034764D" w:rsidRDefault="00FE6AE6" w:rsidP="007E61D1">
      <w:pPr>
        <w:pStyle w:val="ListParagraph"/>
        <w:numPr>
          <w:ilvl w:val="0"/>
          <w:numId w:val="19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4764D">
        <w:rPr>
          <w:rFonts w:ascii="Bookman Old Style" w:hAnsi="Bookman Old Style"/>
          <w:sz w:val="23"/>
          <w:szCs w:val="23"/>
        </w:rPr>
        <w:t xml:space="preserve">Zalaganje: na satovima, pratiti i vrednovati aktivnost učenika, uložen trud, marljivost, zauzetost tijekom pojedinih faza sata, rad u skupini, timski rad i zadaće </w:t>
      </w:r>
    </w:p>
    <w:p w14:paraId="62ABF55E" w14:textId="77777777" w:rsidR="00FE6AE6" w:rsidRPr="0034764D" w:rsidRDefault="00FE6AE6" w:rsidP="007E61D1">
      <w:pPr>
        <w:pStyle w:val="ListParagraph"/>
        <w:numPr>
          <w:ilvl w:val="0"/>
          <w:numId w:val="19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4764D">
        <w:rPr>
          <w:rFonts w:ascii="Bookman Old Style" w:hAnsi="Bookman Old Style"/>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79F10A4F" w14:textId="38BD8B7D" w:rsidR="00FE6AE6" w:rsidRPr="0034764D" w:rsidRDefault="00FE6AE6" w:rsidP="007E61D1">
      <w:pPr>
        <w:pStyle w:val="ListParagraph"/>
        <w:numPr>
          <w:ilvl w:val="0"/>
          <w:numId w:val="19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4764D">
        <w:rPr>
          <w:rFonts w:ascii="Bookman Old Style" w:hAnsi="Bookman Old Style"/>
          <w:sz w:val="23"/>
          <w:szCs w:val="23"/>
        </w:rPr>
        <w:t xml:space="preserve">Znanje: usmeno i pismeno vrednovati mjerljive sadržaje, snalaženje i povezivanje gradiva, aktualizacije. </w:t>
      </w:r>
    </w:p>
    <w:p w14:paraId="2F257FDF" w14:textId="77777777" w:rsidR="006001B3" w:rsidRPr="003A6134" w:rsidRDefault="00271AAB" w:rsidP="0080099B">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137A65">
        <w:rPr>
          <w:rFonts w:ascii="Bookman Old Style" w:hAnsi="Bookman Old Style"/>
          <w:b/>
          <w:i/>
          <w:sz w:val="23"/>
          <w:szCs w:val="23"/>
        </w:rPr>
        <w:t xml:space="preserve"> </w:t>
      </w:r>
      <w:r w:rsidR="00137A65">
        <w:rPr>
          <w:rFonts w:ascii="Bookman Old Style" w:hAnsi="Bookman Old Style"/>
          <w:sz w:val="23"/>
          <w:szCs w:val="23"/>
        </w:rPr>
        <w:t>Daliborka</w:t>
      </w:r>
      <w:r w:rsidR="00B56622" w:rsidRPr="003A6134">
        <w:rPr>
          <w:rFonts w:ascii="Bookman Old Style" w:hAnsi="Bookman Old Style"/>
          <w:sz w:val="23"/>
          <w:szCs w:val="23"/>
        </w:rPr>
        <w:t xml:space="preserve"> Hadžić,Le</w:t>
      </w:r>
      <w:r w:rsidRPr="003A6134">
        <w:rPr>
          <w:rFonts w:ascii="Bookman Old Style" w:hAnsi="Bookman Old Style"/>
          <w:sz w:val="23"/>
          <w:szCs w:val="23"/>
        </w:rPr>
        <w:t>onarda Ružička</w:t>
      </w:r>
    </w:p>
    <w:p w14:paraId="4CA75B90" w14:textId="77777777" w:rsidR="00677786" w:rsidRDefault="00677786" w:rsidP="0080099B">
      <w:pPr>
        <w:spacing w:after="0" w:line="360" w:lineRule="auto"/>
        <w:rPr>
          <w:rFonts w:ascii="Bookman Old Style" w:hAnsi="Bookman Old Style"/>
          <w:b/>
          <w:sz w:val="23"/>
          <w:szCs w:val="23"/>
        </w:rPr>
      </w:pPr>
    </w:p>
    <w:p w14:paraId="4B707D14" w14:textId="77777777" w:rsidR="00677786" w:rsidRDefault="00677786" w:rsidP="0080099B">
      <w:pPr>
        <w:spacing w:after="0" w:line="360" w:lineRule="auto"/>
        <w:rPr>
          <w:rFonts w:ascii="Bookman Old Style" w:hAnsi="Bookman Old Style"/>
          <w:color w:val="000000"/>
          <w:sz w:val="23"/>
          <w:szCs w:val="23"/>
        </w:rPr>
      </w:pPr>
    </w:p>
    <w:p w14:paraId="2EEB1EAC" w14:textId="77777777" w:rsidR="0034764D" w:rsidRDefault="0034764D" w:rsidP="0080099B">
      <w:pPr>
        <w:spacing w:after="0" w:line="360" w:lineRule="auto"/>
        <w:rPr>
          <w:rFonts w:ascii="Bookman Old Style" w:hAnsi="Bookman Old Style"/>
          <w:color w:val="000000"/>
          <w:sz w:val="23"/>
          <w:szCs w:val="23"/>
        </w:rPr>
      </w:pPr>
    </w:p>
    <w:p w14:paraId="0D046965" w14:textId="77777777" w:rsidR="0034764D" w:rsidRDefault="0034764D" w:rsidP="0080099B">
      <w:pPr>
        <w:spacing w:after="0" w:line="360" w:lineRule="auto"/>
        <w:rPr>
          <w:rFonts w:ascii="Bookman Old Style" w:hAnsi="Bookman Old Style"/>
          <w:color w:val="000000"/>
          <w:sz w:val="23"/>
          <w:szCs w:val="23"/>
        </w:rPr>
      </w:pPr>
    </w:p>
    <w:p w14:paraId="357B32F8" w14:textId="77777777" w:rsidR="00677786" w:rsidRPr="003A6134" w:rsidRDefault="00137A65" w:rsidP="0080099B">
      <w:pPr>
        <w:spacing w:after="0" w:line="360" w:lineRule="auto"/>
        <w:rPr>
          <w:rFonts w:ascii="Bookman Old Style" w:hAnsi="Bookman Old Style"/>
          <w:color w:val="000000"/>
          <w:sz w:val="23"/>
          <w:szCs w:val="23"/>
        </w:rPr>
      </w:pPr>
      <w:r>
        <w:rPr>
          <w:rFonts w:ascii="Bookman Old Style" w:hAnsi="Bookman Old Style"/>
          <w:color w:val="000000"/>
          <w:sz w:val="23"/>
          <w:szCs w:val="23"/>
        </w:rPr>
        <w:t>Kurikulumsko područje: društveno humanističko</w:t>
      </w:r>
    </w:p>
    <w:p w14:paraId="525F319A" w14:textId="77777777" w:rsidR="00FE6AE6" w:rsidRPr="003A6134" w:rsidRDefault="00FE6AE6" w:rsidP="0080099B">
      <w:pPr>
        <w:spacing w:after="0" w:line="360" w:lineRule="auto"/>
        <w:rPr>
          <w:rFonts w:ascii="Bookman Old Style" w:hAnsi="Bookman Old Style"/>
          <w:sz w:val="23"/>
          <w:szCs w:val="23"/>
        </w:rPr>
      </w:pPr>
      <w:r w:rsidRPr="0034764D">
        <w:rPr>
          <w:rFonts w:ascii="Bookman Old Style" w:hAnsi="Bookman Old Style"/>
          <w:b/>
          <w:sz w:val="23"/>
          <w:szCs w:val="23"/>
        </w:rPr>
        <w:t>1</w:t>
      </w:r>
      <w:r w:rsidRPr="0034764D">
        <w:rPr>
          <w:rFonts w:ascii="Bookman Old Style" w:hAnsi="Bookman Old Style"/>
          <w:sz w:val="23"/>
          <w:szCs w:val="23"/>
        </w:rPr>
        <w:t>.</w:t>
      </w:r>
      <w:r w:rsidRPr="0034764D">
        <w:rPr>
          <w:rFonts w:ascii="Bookman Old Style" w:hAnsi="Bookman Old Style"/>
          <w:b/>
          <w:sz w:val="23"/>
          <w:szCs w:val="23"/>
        </w:rPr>
        <w:t>Ciklus (razred):</w:t>
      </w:r>
      <w:r w:rsidRPr="003A6134">
        <w:rPr>
          <w:rFonts w:ascii="Bookman Old Style" w:hAnsi="Bookman Old Style"/>
          <w:sz w:val="23"/>
          <w:szCs w:val="23"/>
        </w:rPr>
        <w:t xml:space="preserve">  2. a, b, c, d razred, </w:t>
      </w:r>
      <w:r w:rsidR="00C32B97" w:rsidRPr="003A6134">
        <w:rPr>
          <w:rFonts w:ascii="Bookman Old Style" w:hAnsi="Bookman Old Style"/>
          <w:sz w:val="23"/>
          <w:szCs w:val="23"/>
        </w:rPr>
        <w:t xml:space="preserve">+  PŠ </w:t>
      </w:r>
      <w:r w:rsidRPr="003A6134">
        <w:rPr>
          <w:rFonts w:ascii="Bookman Old Style" w:hAnsi="Bookman Old Style"/>
          <w:sz w:val="23"/>
          <w:szCs w:val="23"/>
        </w:rPr>
        <w:t>Bilaj, Brušane,  Lički Novi i Smiljan</w:t>
      </w:r>
    </w:p>
    <w:p w14:paraId="28FED529" w14:textId="77777777" w:rsidR="00FE6AE6" w:rsidRPr="003A6134" w:rsidRDefault="00FE6AE6" w:rsidP="0080099B">
      <w:pPr>
        <w:spacing w:after="0" w:line="360" w:lineRule="auto"/>
        <w:rPr>
          <w:rFonts w:ascii="Bookman Old Style" w:hAnsi="Bookman Old Style"/>
          <w:sz w:val="23"/>
          <w:szCs w:val="23"/>
        </w:rPr>
      </w:pPr>
      <w:r w:rsidRPr="003A6134">
        <w:rPr>
          <w:rFonts w:ascii="Bookman Old Style" w:hAnsi="Bookman Old Style"/>
          <w:b/>
          <w:i/>
          <w:sz w:val="23"/>
          <w:szCs w:val="23"/>
        </w:rPr>
        <w:t>2.Cilj</w:t>
      </w:r>
      <w:r w:rsidR="00B56622" w:rsidRPr="003A6134">
        <w:rPr>
          <w:rFonts w:ascii="Bookman Old Style" w:hAnsi="Bookman Old Style"/>
          <w:b/>
          <w:i/>
          <w:sz w:val="23"/>
          <w:szCs w:val="23"/>
        </w:rPr>
        <w:t xml:space="preserve"> 1.</w:t>
      </w:r>
      <w:r w:rsidRPr="003A6134">
        <w:rPr>
          <w:rFonts w:ascii="Bookman Old Style" w:hAnsi="Bookman Old Style"/>
          <w:sz w:val="23"/>
          <w:szCs w:val="23"/>
        </w:rPr>
        <w:t>Učvršćivanje i produbljivanje temeljnih osjećaja povjerenja u Boga i razvijati stav radosnog prihvaćanja vjerničkog života.</w:t>
      </w:r>
    </w:p>
    <w:p w14:paraId="5344552B" w14:textId="77777777" w:rsidR="00FE6AE6" w:rsidRPr="003A6134" w:rsidRDefault="00FE6AE6"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3. Obrazloženje cilja</w:t>
      </w:r>
      <w:r w:rsidR="00B56622" w:rsidRPr="003A6134">
        <w:rPr>
          <w:rFonts w:ascii="Bookman Old Style" w:hAnsi="Bookman Old Style"/>
          <w:b/>
          <w:i/>
          <w:sz w:val="23"/>
          <w:szCs w:val="23"/>
        </w:rPr>
        <w:t>(</w:t>
      </w:r>
      <w:r w:rsidR="00B56622" w:rsidRPr="003A6134">
        <w:rPr>
          <w:rFonts w:ascii="Bookman Old Style" w:hAnsi="Bookman Old Style"/>
          <w:i/>
          <w:sz w:val="23"/>
          <w:szCs w:val="23"/>
        </w:rPr>
        <w:t xml:space="preserve"> povezan s potrebama, interesima učenika i vrijednostima ŠK):</w:t>
      </w:r>
      <w:r w:rsidRPr="003A6134">
        <w:rPr>
          <w:rFonts w:ascii="Bookman Old Style" w:hAnsi="Bookman Old Style"/>
          <w:sz w:val="23"/>
          <w:szCs w:val="23"/>
        </w:rPr>
        <w:t>Djeci omogućiti dublji susret s glavnim istinama i činjenicama kršćanske vjere i u njima razvijati spremnost na djelovanje u skladu s vjerom.</w:t>
      </w:r>
    </w:p>
    <w:p w14:paraId="7F843333" w14:textId="77777777" w:rsidR="00AF7FA1" w:rsidRPr="003A6134" w:rsidRDefault="00FE6AE6" w:rsidP="0080099B">
      <w:pPr>
        <w:spacing w:after="0" w:line="360" w:lineRule="auto"/>
        <w:rPr>
          <w:rFonts w:ascii="Bookman Old Style" w:hAnsi="Bookman Old Style"/>
          <w:i/>
          <w:sz w:val="23"/>
          <w:szCs w:val="23"/>
        </w:rPr>
      </w:pPr>
      <w:r w:rsidRPr="003A6134">
        <w:rPr>
          <w:rFonts w:ascii="Bookman Old Style" w:hAnsi="Bookman Old Style"/>
          <w:b/>
          <w:i/>
          <w:sz w:val="23"/>
          <w:szCs w:val="23"/>
        </w:rPr>
        <w:t>4. Očekivani ishodi/postignuća (</w:t>
      </w:r>
      <w:r w:rsidRPr="003A6134">
        <w:rPr>
          <w:rFonts w:ascii="Bookman Old Style" w:hAnsi="Bookman Old Style"/>
          <w:i/>
          <w:sz w:val="23"/>
          <w:szCs w:val="23"/>
        </w:rPr>
        <w:t>Učenik će moći):</w:t>
      </w:r>
    </w:p>
    <w:p w14:paraId="4839CDAF" w14:textId="57333816" w:rsidR="00677786" w:rsidRPr="00B80EC7" w:rsidRDefault="00FE6AE6" w:rsidP="007E61D1">
      <w:pPr>
        <w:pStyle w:val="ListParagraph"/>
        <w:numPr>
          <w:ilvl w:val="0"/>
          <w:numId w:val="1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851" w:firstLine="283"/>
        <w:jc w:val="left"/>
        <w:rPr>
          <w:rFonts w:ascii="Bookman Old Style" w:hAnsi="Bookman Old Style"/>
          <w:sz w:val="23"/>
          <w:szCs w:val="23"/>
        </w:rPr>
      </w:pPr>
      <w:r w:rsidRPr="00B80EC7">
        <w:rPr>
          <w:rFonts w:ascii="Bookman Old Style" w:hAnsi="Bookman Old Style"/>
          <w:sz w:val="23"/>
          <w:szCs w:val="23"/>
        </w:rPr>
        <w:t>u duhu Isusove poruke,  uspostaviti dobre odnose sa svojim vršnjacima, s bližnjima i sa</w:t>
      </w:r>
      <w:r w:rsidR="00B80EC7" w:rsidRPr="00B80EC7">
        <w:rPr>
          <w:rFonts w:ascii="Bookman Old Style" w:hAnsi="Bookman Old Style"/>
          <w:sz w:val="23"/>
          <w:szCs w:val="23"/>
        </w:rPr>
        <w:t xml:space="preserve"> </w:t>
      </w:r>
      <w:r w:rsidRPr="00B80EC7">
        <w:rPr>
          <w:rFonts w:ascii="Bookman Old Style" w:hAnsi="Bookman Old Style"/>
          <w:sz w:val="23"/>
          <w:szCs w:val="23"/>
        </w:rPr>
        <w:t>svim ljudima s kojima se susreću</w:t>
      </w:r>
    </w:p>
    <w:p w14:paraId="1D874BE7" w14:textId="7FBEF919" w:rsidR="00FE6AE6" w:rsidRPr="00B80EC7" w:rsidRDefault="00FE6AE6" w:rsidP="007E61D1">
      <w:pPr>
        <w:pStyle w:val="ListParagraph"/>
        <w:numPr>
          <w:ilvl w:val="0"/>
          <w:numId w:val="17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851" w:firstLine="283"/>
        <w:jc w:val="left"/>
        <w:rPr>
          <w:rFonts w:ascii="Bookman Old Style" w:hAnsi="Bookman Old Style"/>
          <w:sz w:val="23"/>
          <w:szCs w:val="23"/>
        </w:rPr>
      </w:pPr>
      <w:r w:rsidRPr="00B80EC7">
        <w:rPr>
          <w:rFonts w:ascii="Bookman Old Style" w:hAnsi="Bookman Old Style"/>
          <w:sz w:val="23"/>
          <w:szCs w:val="23"/>
        </w:rPr>
        <w:lastRenderedPageBreak/>
        <w:t>razviti sposobnost izražavanja stečenih spoznaja, upoznavanje i iskustvo</w:t>
      </w:r>
      <w:r w:rsidR="00B80EC7" w:rsidRPr="00B80EC7">
        <w:rPr>
          <w:rFonts w:ascii="Bookman Old Style" w:hAnsi="Bookman Old Style"/>
          <w:sz w:val="23"/>
          <w:szCs w:val="23"/>
        </w:rPr>
        <w:t xml:space="preserve"> </w:t>
      </w:r>
      <w:r w:rsidRPr="00B80EC7">
        <w:rPr>
          <w:rFonts w:ascii="Bookman Old Style" w:hAnsi="Bookman Old Style"/>
          <w:sz w:val="23"/>
          <w:szCs w:val="23"/>
        </w:rPr>
        <w:t>radosti međusobnoga zajedništva u školi, ali i u obitelji i crkvenoj zajednici, i ostvarenje</w:t>
      </w:r>
      <w:r w:rsidR="00B80EC7" w:rsidRPr="00B80EC7">
        <w:rPr>
          <w:rFonts w:ascii="Bookman Old Style" w:hAnsi="Bookman Old Style"/>
          <w:sz w:val="23"/>
          <w:szCs w:val="23"/>
        </w:rPr>
        <w:t xml:space="preserve"> </w:t>
      </w:r>
      <w:r w:rsidRPr="00B80EC7">
        <w:rPr>
          <w:rFonts w:ascii="Bookman Old Style" w:hAnsi="Bookman Old Style"/>
          <w:sz w:val="23"/>
          <w:szCs w:val="23"/>
        </w:rPr>
        <w:t>poziva na radosno sudioništvo u radu, u igri i u slavljenju života</w:t>
      </w:r>
    </w:p>
    <w:p w14:paraId="6A77AD8A" w14:textId="77777777" w:rsidR="00FE6AE6" w:rsidRPr="003A6134" w:rsidRDefault="00B56622" w:rsidP="0080099B">
      <w:pPr>
        <w:spacing w:after="0" w:line="360" w:lineRule="auto"/>
        <w:rPr>
          <w:rFonts w:ascii="Bookman Old Style" w:hAnsi="Bookman Old Style"/>
          <w:b/>
          <w:sz w:val="23"/>
          <w:szCs w:val="23"/>
        </w:rPr>
      </w:pPr>
      <w:r w:rsidRPr="003A6134">
        <w:rPr>
          <w:rFonts w:ascii="Bookman Old Style" w:hAnsi="Bookman Old Style"/>
          <w:b/>
          <w:sz w:val="23"/>
          <w:szCs w:val="23"/>
        </w:rPr>
        <w:t>5</w:t>
      </w:r>
      <w:r w:rsidR="00FE6AE6" w:rsidRPr="003A6134">
        <w:rPr>
          <w:rFonts w:ascii="Bookman Old Style" w:hAnsi="Bookman Old Style"/>
          <w:b/>
          <w:sz w:val="23"/>
          <w:szCs w:val="23"/>
        </w:rPr>
        <w:t>.</w:t>
      </w:r>
      <w:r w:rsidR="00FE6AE6" w:rsidRPr="003A6134">
        <w:rPr>
          <w:rFonts w:ascii="Bookman Old Style" w:hAnsi="Bookman Old Style"/>
          <w:b/>
          <w:i/>
          <w:sz w:val="23"/>
          <w:szCs w:val="23"/>
        </w:rPr>
        <w:t>Način realizacije:</w:t>
      </w:r>
    </w:p>
    <w:p w14:paraId="0C49720F"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14:paraId="78A964A4"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14:paraId="1586D474"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sz w:val="23"/>
          <w:szCs w:val="23"/>
        </w:rPr>
        <w:t>Načini učenja</w:t>
      </w:r>
      <w:r w:rsidR="00B56622" w:rsidRPr="003A6134">
        <w:rPr>
          <w:rFonts w:ascii="Bookman Old Style" w:hAnsi="Bookman Old Style"/>
          <w:b/>
          <w:sz w:val="23"/>
          <w:szCs w:val="23"/>
        </w:rPr>
        <w:t>(</w:t>
      </w:r>
      <w:r w:rsidR="00B56622" w:rsidRPr="003A6134">
        <w:rPr>
          <w:rFonts w:ascii="Bookman Old Style" w:hAnsi="Bookman Old Style"/>
          <w:sz w:val="23"/>
          <w:szCs w:val="23"/>
        </w:rPr>
        <w:t>što rade učenici</w:t>
      </w:r>
      <w:r w:rsidR="00B56622" w:rsidRPr="003A6134">
        <w:rPr>
          <w:rFonts w:ascii="Bookman Old Style" w:hAnsi="Bookman Old Style"/>
          <w:b/>
          <w:sz w:val="23"/>
          <w:szCs w:val="23"/>
        </w:rPr>
        <w:t>)</w:t>
      </w:r>
      <w:r w:rsidRPr="003A6134">
        <w:rPr>
          <w:rFonts w:ascii="Bookman Old Style" w:hAnsi="Bookman Old Style"/>
          <w:b/>
          <w:sz w:val="23"/>
          <w:szCs w:val="23"/>
        </w:rPr>
        <w:t xml:space="preserve">:  </w:t>
      </w:r>
      <w:r w:rsidRPr="003A6134">
        <w:rPr>
          <w:rFonts w:ascii="Bookman Old Style" w:hAnsi="Bookman Old Style"/>
          <w:sz w:val="23"/>
          <w:szCs w:val="23"/>
        </w:rPr>
        <w:t xml:space="preserve">individualni rad, rad u grupam,posjet sakralnim    objektima, usmeno i pismeno izražavanje </w:t>
      </w:r>
    </w:p>
    <w:p w14:paraId="709116C4"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sz w:val="23"/>
          <w:szCs w:val="23"/>
        </w:rPr>
        <w:t>Metode poučavanja</w:t>
      </w:r>
      <w:r w:rsidR="00C32B97" w:rsidRPr="003A6134">
        <w:rPr>
          <w:rFonts w:ascii="Bookman Old Style" w:hAnsi="Bookman Old Style"/>
          <w:sz w:val="23"/>
          <w:szCs w:val="23"/>
        </w:rPr>
        <w:t>(što rade učitelji)</w:t>
      </w:r>
      <w:r w:rsidRPr="003A6134">
        <w:rPr>
          <w:rFonts w:ascii="Bookman Old Style" w:hAnsi="Bookman Old Style"/>
          <w:sz w:val="23"/>
          <w:szCs w:val="23"/>
        </w:rPr>
        <w:t xml:space="preserve">: </w:t>
      </w:r>
      <w:r w:rsidRPr="003A6134">
        <w:rPr>
          <w:rFonts w:ascii="Bookman Old Style" w:hAnsi="Bookman Old Style"/>
          <w:b/>
          <w:sz w:val="23"/>
          <w:szCs w:val="23"/>
        </w:rPr>
        <w:t xml:space="preserve"> - </w:t>
      </w:r>
      <w:r w:rsidRPr="003A6134">
        <w:rPr>
          <w:rFonts w:ascii="Bookman Old Style" w:hAnsi="Bookman Old Style"/>
          <w:sz w:val="23"/>
          <w:szCs w:val="23"/>
        </w:rPr>
        <w:t>predavanje, prezentacija, poticanje,usmjeravanje učenika, i davanje povratne informacije o uspješnosti u radu</w:t>
      </w:r>
    </w:p>
    <w:p w14:paraId="092358FD" w14:textId="77777777" w:rsidR="00FE6AE6" w:rsidRPr="003A6134" w:rsidRDefault="00B56622"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i/>
          <w:sz w:val="23"/>
          <w:szCs w:val="23"/>
        </w:rPr>
        <w:t>Trajanje izvedbe:</w:t>
      </w:r>
      <w:r w:rsidRPr="003A6134">
        <w:rPr>
          <w:rFonts w:ascii="Bookman Old Style" w:hAnsi="Bookman Old Style"/>
          <w:sz w:val="23"/>
          <w:szCs w:val="23"/>
        </w:rPr>
        <w:t xml:space="preserve"> dva  sata tje</w:t>
      </w:r>
      <w:r w:rsidR="00DA1E64">
        <w:rPr>
          <w:rFonts w:ascii="Bookman Old Style" w:hAnsi="Bookman Old Style"/>
          <w:sz w:val="23"/>
          <w:szCs w:val="23"/>
        </w:rPr>
        <w:t>dno tijekom nastavne godine 2016./2017</w:t>
      </w:r>
      <w:r w:rsidRPr="003A6134">
        <w:rPr>
          <w:rFonts w:ascii="Bookman Old Style" w:hAnsi="Bookman Old Style"/>
          <w:sz w:val="23"/>
          <w:szCs w:val="23"/>
        </w:rPr>
        <w:t>.-70 sat</w:t>
      </w:r>
      <w:r w:rsidR="00C32B97" w:rsidRPr="003A6134">
        <w:rPr>
          <w:rFonts w:ascii="Bookman Old Style" w:hAnsi="Bookman Old Style"/>
          <w:sz w:val="23"/>
          <w:szCs w:val="23"/>
        </w:rPr>
        <w:t>i</w:t>
      </w:r>
    </w:p>
    <w:p w14:paraId="2C199816" w14:textId="77777777" w:rsidR="00C32B97" w:rsidRPr="003A6134" w:rsidRDefault="00C32B97"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 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14:paraId="6CEC43FB" w14:textId="77777777" w:rsidR="00FE6AE6" w:rsidRPr="003A6134" w:rsidRDefault="00C32B97" w:rsidP="0080099B">
      <w:pPr>
        <w:spacing w:after="0" w:line="360" w:lineRule="auto"/>
        <w:rPr>
          <w:rFonts w:ascii="Bookman Old Style" w:hAnsi="Bookman Old Style"/>
          <w:sz w:val="23"/>
          <w:szCs w:val="23"/>
        </w:rPr>
      </w:pPr>
      <w:r w:rsidRPr="003A6134">
        <w:rPr>
          <w:rFonts w:ascii="Bookman Old Style" w:hAnsi="Bookman Old Style"/>
          <w:b/>
          <w:i/>
          <w:sz w:val="23"/>
          <w:szCs w:val="23"/>
        </w:rPr>
        <w:t>7. Način praćenja i provjere ishoda/ postignuća</w:t>
      </w:r>
      <w:r w:rsidR="00FE6AE6" w:rsidRPr="003A6134">
        <w:rPr>
          <w:rFonts w:ascii="Bookman Old Style" w:hAnsi="Bookman Old Style"/>
          <w:b/>
          <w:i/>
          <w:sz w:val="23"/>
          <w:szCs w:val="23"/>
        </w:rPr>
        <w:t>:</w:t>
      </w:r>
      <w:r w:rsidR="00FE6AE6" w:rsidRPr="003A6134">
        <w:rPr>
          <w:rFonts w:ascii="Bookman Old Style" w:hAnsi="Bookman Old Style"/>
          <w:sz w:val="23"/>
          <w:szCs w:val="23"/>
        </w:rPr>
        <w:t xml:space="preserve"> Opisno i brojčano</w:t>
      </w:r>
    </w:p>
    <w:p w14:paraId="3EF8D2AB" w14:textId="77777777" w:rsidR="00FE6AE6" w:rsidRPr="00B80EC7" w:rsidRDefault="00FE6AE6" w:rsidP="007E61D1">
      <w:pPr>
        <w:pStyle w:val="ListParagraph"/>
        <w:numPr>
          <w:ilvl w:val="0"/>
          <w:numId w:val="20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B80EC7">
        <w:rPr>
          <w:rFonts w:ascii="Bookman Old Style" w:hAnsi="Bookman Old Style"/>
          <w:sz w:val="23"/>
          <w:szCs w:val="23"/>
        </w:rPr>
        <w:t>Stvaralačko izražavanje: individualno pregledavati i vrednovati uratke, radnu bilježnicu, osobni doprinos radu, kreativnost</w:t>
      </w:r>
    </w:p>
    <w:p w14:paraId="6AB6C5E8" w14:textId="77777777" w:rsidR="00FE6AE6" w:rsidRPr="00B80EC7" w:rsidRDefault="00FE6AE6" w:rsidP="007E61D1">
      <w:pPr>
        <w:pStyle w:val="ListParagraph"/>
        <w:numPr>
          <w:ilvl w:val="0"/>
          <w:numId w:val="20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B80EC7">
        <w:rPr>
          <w:rFonts w:ascii="Bookman Old Style" w:hAnsi="Bookman Old Style"/>
          <w:sz w:val="23"/>
          <w:szCs w:val="23"/>
        </w:rPr>
        <w:t xml:space="preserve">Zalaganje: na satovima, pratiti i vrednovati aktivnost učenika, uložen trud, marljivost, zauzetost tijekom pojedinih faza sata, rad u skupini, timski rad i zadaće </w:t>
      </w:r>
    </w:p>
    <w:p w14:paraId="00D342AE" w14:textId="77777777" w:rsidR="00FE6AE6" w:rsidRPr="00B80EC7" w:rsidRDefault="00FE6AE6" w:rsidP="007E61D1">
      <w:pPr>
        <w:pStyle w:val="ListParagraph"/>
        <w:numPr>
          <w:ilvl w:val="0"/>
          <w:numId w:val="20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B80EC7">
        <w:rPr>
          <w:rFonts w:ascii="Bookman Old Style" w:hAnsi="Bookman Old Style"/>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43B1C82E" w14:textId="7E2F21EF" w:rsidR="00FE6AE6" w:rsidRPr="00B80EC7" w:rsidRDefault="00FE6AE6" w:rsidP="007E61D1">
      <w:pPr>
        <w:pStyle w:val="ListParagraph"/>
        <w:numPr>
          <w:ilvl w:val="0"/>
          <w:numId w:val="20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B80EC7">
        <w:rPr>
          <w:rFonts w:ascii="Bookman Old Style" w:hAnsi="Bookman Old Style"/>
          <w:sz w:val="23"/>
          <w:szCs w:val="23"/>
        </w:rPr>
        <w:t>Znanje: usmeno i pismeno vrednovati mjerljive sadržaje, snalaženje i povez</w:t>
      </w:r>
      <w:r w:rsidR="00C25D43" w:rsidRPr="00B80EC7">
        <w:rPr>
          <w:rFonts w:ascii="Bookman Old Style" w:hAnsi="Bookman Old Style"/>
          <w:sz w:val="23"/>
          <w:szCs w:val="23"/>
        </w:rPr>
        <w:t>ivanje gradiva, aktualizacije.</w:t>
      </w:r>
      <w:r w:rsidRPr="00B80EC7">
        <w:rPr>
          <w:rFonts w:ascii="Bookman Old Style" w:hAnsi="Bookman Old Style"/>
          <w:sz w:val="23"/>
          <w:szCs w:val="23"/>
        </w:rPr>
        <w:t xml:space="preserve"> Vrednovati u skladu s propisima Ministarstva znanosti, obrazovanja i športa.</w:t>
      </w:r>
    </w:p>
    <w:p w14:paraId="165964AE" w14:textId="77777777" w:rsidR="00C32B97" w:rsidRPr="003A6134" w:rsidRDefault="00C32B97" w:rsidP="0080099B">
      <w:pPr>
        <w:spacing w:after="0" w:line="360" w:lineRule="auto"/>
        <w:rPr>
          <w:rFonts w:ascii="Bookman Old Style" w:hAnsi="Bookman Old Style"/>
          <w:b/>
          <w:sz w:val="23"/>
          <w:szCs w:val="23"/>
        </w:rPr>
      </w:pPr>
      <w:r w:rsidRPr="003A6134">
        <w:rPr>
          <w:rFonts w:ascii="Bookman Old Style" w:hAnsi="Bookman Old Style"/>
          <w:b/>
          <w:sz w:val="23"/>
          <w:szCs w:val="23"/>
        </w:rPr>
        <w:t>8.Odgovorne osobe:</w:t>
      </w:r>
      <w:r w:rsidRPr="00677786">
        <w:rPr>
          <w:rFonts w:ascii="Bookman Old Style" w:hAnsi="Bookman Old Style"/>
          <w:sz w:val="23"/>
          <w:szCs w:val="23"/>
        </w:rPr>
        <w:t>Daliborka Hadžić,Leonarda Ružička</w:t>
      </w:r>
    </w:p>
    <w:p w14:paraId="7E782F97" w14:textId="77777777" w:rsidR="00E62BF0" w:rsidRPr="003A6134" w:rsidRDefault="00E62BF0" w:rsidP="0080099B">
      <w:pPr>
        <w:spacing w:after="0" w:line="360" w:lineRule="auto"/>
        <w:rPr>
          <w:rFonts w:ascii="Bookman Old Style" w:hAnsi="Bookman Old Style"/>
          <w:b/>
          <w:i/>
          <w:sz w:val="23"/>
          <w:szCs w:val="23"/>
        </w:rPr>
      </w:pPr>
    </w:p>
    <w:p w14:paraId="63C69F87" w14:textId="77777777" w:rsidR="00E62BF0" w:rsidRDefault="00E62BF0" w:rsidP="0080099B">
      <w:pPr>
        <w:spacing w:after="0" w:line="360" w:lineRule="auto"/>
        <w:rPr>
          <w:rFonts w:ascii="Bookman Old Style" w:hAnsi="Bookman Old Style"/>
          <w:b/>
          <w:i/>
          <w:sz w:val="23"/>
          <w:szCs w:val="23"/>
        </w:rPr>
      </w:pPr>
    </w:p>
    <w:p w14:paraId="22B8B725" w14:textId="77777777" w:rsidR="00B80EC7" w:rsidRDefault="00B80EC7" w:rsidP="0080099B">
      <w:pPr>
        <w:spacing w:after="0" w:line="360" w:lineRule="auto"/>
        <w:rPr>
          <w:rFonts w:ascii="Bookman Old Style" w:hAnsi="Bookman Old Style"/>
          <w:b/>
          <w:i/>
          <w:sz w:val="23"/>
          <w:szCs w:val="23"/>
        </w:rPr>
      </w:pPr>
    </w:p>
    <w:p w14:paraId="2356DAF6" w14:textId="77777777" w:rsidR="00B80EC7" w:rsidRDefault="00B80EC7" w:rsidP="0080099B">
      <w:pPr>
        <w:spacing w:after="0" w:line="360" w:lineRule="auto"/>
        <w:rPr>
          <w:rFonts w:ascii="Bookman Old Style" w:hAnsi="Bookman Old Style"/>
          <w:b/>
          <w:i/>
          <w:sz w:val="23"/>
          <w:szCs w:val="23"/>
        </w:rPr>
      </w:pPr>
    </w:p>
    <w:p w14:paraId="561AE502" w14:textId="77777777" w:rsidR="00B80EC7" w:rsidRPr="003A6134" w:rsidRDefault="00B80EC7" w:rsidP="0080099B">
      <w:pPr>
        <w:spacing w:after="0" w:line="360" w:lineRule="auto"/>
        <w:rPr>
          <w:rFonts w:ascii="Bookman Old Style" w:hAnsi="Bookman Old Style"/>
          <w:b/>
          <w:i/>
          <w:sz w:val="23"/>
          <w:szCs w:val="23"/>
        </w:rPr>
      </w:pPr>
    </w:p>
    <w:p w14:paraId="55E2D8A1" w14:textId="77777777" w:rsidR="00C32B97" w:rsidRPr="00677786" w:rsidRDefault="00EC477B" w:rsidP="0080099B">
      <w:pPr>
        <w:spacing w:after="0" w:line="360" w:lineRule="auto"/>
        <w:rPr>
          <w:rFonts w:ascii="Bookman Old Style" w:hAnsi="Bookman Old Style"/>
          <w:i/>
          <w:sz w:val="23"/>
          <w:szCs w:val="23"/>
        </w:rPr>
      </w:pPr>
      <w:r w:rsidRPr="00677786">
        <w:rPr>
          <w:rFonts w:ascii="Bookman Old Style" w:hAnsi="Bookman Old Style"/>
          <w:sz w:val="23"/>
          <w:szCs w:val="23"/>
        </w:rPr>
        <w:lastRenderedPageBreak/>
        <w:t>Kurikulumsko područje: društveno-hu</w:t>
      </w:r>
      <w:r w:rsidR="00137A65">
        <w:rPr>
          <w:rFonts w:ascii="Bookman Old Style" w:hAnsi="Bookman Old Style"/>
          <w:sz w:val="23"/>
          <w:szCs w:val="23"/>
        </w:rPr>
        <w:t xml:space="preserve">manističko </w:t>
      </w:r>
    </w:p>
    <w:p w14:paraId="7A9D897A" w14:textId="37459E9C" w:rsidR="00FE6AE6" w:rsidRPr="003A6134" w:rsidRDefault="00FE6AE6" w:rsidP="0080099B">
      <w:pPr>
        <w:spacing w:after="0" w:line="360" w:lineRule="auto"/>
        <w:rPr>
          <w:rFonts w:ascii="Bookman Old Style" w:hAnsi="Bookman Old Style"/>
          <w:b/>
          <w:i/>
          <w:sz w:val="23"/>
          <w:szCs w:val="23"/>
        </w:rPr>
      </w:pPr>
      <w:r w:rsidRPr="00B80EC7">
        <w:rPr>
          <w:rFonts w:ascii="Bookman Old Style" w:hAnsi="Bookman Old Style"/>
          <w:b/>
          <w:sz w:val="23"/>
          <w:szCs w:val="23"/>
        </w:rPr>
        <w:t>1.Ciklus (razred):</w:t>
      </w:r>
      <w:r w:rsidRPr="003A6134">
        <w:rPr>
          <w:rFonts w:ascii="Bookman Old Style" w:hAnsi="Bookman Old Style"/>
          <w:b/>
          <w:i/>
          <w:sz w:val="23"/>
          <w:szCs w:val="23"/>
        </w:rPr>
        <w:t xml:space="preserve">  </w:t>
      </w:r>
      <w:r w:rsidR="00B80EC7">
        <w:rPr>
          <w:rFonts w:ascii="Bookman Old Style" w:hAnsi="Bookman Old Style"/>
          <w:sz w:val="23"/>
          <w:szCs w:val="23"/>
        </w:rPr>
        <w:t>Posebni odjel</w:t>
      </w:r>
    </w:p>
    <w:p w14:paraId="08B00A3B" w14:textId="77777777" w:rsidR="00FE6AE6" w:rsidRPr="003A6134" w:rsidRDefault="00C32B97"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2. Cilj1.</w:t>
      </w:r>
    </w:p>
    <w:p w14:paraId="6485251D" w14:textId="77777777" w:rsidR="00FE6AE6" w:rsidRPr="003A6134" w:rsidRDefault="00FE6AE6" w:rsidP="0080099B">
      <w:pPr>
        <w:spacing w:after="0" w:line="360" w:lineRule="auto"/>
        <w:rPr>
          <w:rFonts w:ascii="Bookman Old Style" w:hAnsi="Bookman Old Style"/>
          <w:sz w:val="23"/>
          <w:szCs w:val="23"/>
        </w:rPr>
      </w:pPr>
      <w:r w:rsidRPr="003A6134">
        <w:rPr>
          <w:rFonts w:ascii="Bookman Old Style" w:hAnsi="Bookman Old Style"/>
          <w:sz w:val="23"/>
          <w:szCs w:val="23"/>
        </w:rPr>
        <w:t>Učvršćivanje i produbljivanje temeljnih osjećaja povjerenja u Boga i razvijati stav radosnog prihvaćanja vjerničkog života.</w:t>
      </w:r>
    </w:p>
    <w:p w14:paraId="62EDC5C4" w14:textId="77777777" w:rsidR="00FE6AE6" w:rsidRPr="003A6134" w:rsidRDefault="00FE6AE6"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3. Obrazloženje cilja</w:t>
      </w:r>
    </w:p>
    <w:p w14:paraId="56C8D02F" w14:textId="77777777" w:rsidR="00FE6AE6" w:rsidRPr="003A6134" w:rsidRDefault="00FE6AE6" w:rsidP="0080099B">
      <w:pPr>
        <w:spacing w:after="0" w:line="360" w:lineRule="auto"/>
        <w:rPr>
          <w:rFonts w:ascii="Bookman Old Style" w:hAnsi="Bookman Old Style"/>
          <w:sz w:val="23"/>
          <w:szCs w:val="23"/>
        </w:rPr>
      </w:pPr>
      <w:r w:rsidRPr="003A6134">
        <w:rPr>
          <w:rFonts w:ascii="Bookman Old Style" w:hAnsi="Bookman Old Style"/>
          <w:sz w:val="23"/>
          <w:szCs w:val="23"/>
        </w:rPr>
        <w:t>Djeci omogućiti dublji susret s glavnim istinama i činjenicama kršćanske vjere i u njima razvijati spremnost na djelovanje u skladu s vjerom.</w:t>
      </w:r>
    </w:p>
    <w:p w14:paraId="70E78F10" w14:textId="77777777" w:rsidR="00FE6AE6" w:rsidRPr="003A6134" w:rsidRDefault="00FE6AE6"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4. Očekivani ishodi/postignuća (Učenik će moći):</w:t>
      </w:r>
    </w:p>
    <w:p w14:paraId="7E68398B" w14:textId="77777777" w:rsidR="00677786" w:rsidRDefault="00FE6AE6" w:rsidP="007E61D1">
      <w:pPr>
        <w:pStyle w:val="ListParagraph"/>
        <w:numPr>
          <w:ilvl w:val="0"/>
          <w:numId w:val="1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677786">
        <w:rPr>
          <w:rFonts w:ascii="Bookman Old Style" w:hAnsi="Bookman Old Style"/>
          <w:sz w:val="23"/>
          <w:szCs w:val="23"/>
        </w:rPr>
        <w:t xml:space="preserve">prepoznati i opisati sakralni </w:t>
      </w:r>
      <w:r w:rsidR="00677786">
        <w:rPr>
          <w:rFonts w:ascii="Bookman Old Style" w:hAnsi="Bookman Old Style"/>
          <w:sz w:val="23"/>
          <w:szCs w:val="23"/>
        </w:rPr>
        <w:t>proctor</w:t>
      </w:r>
    </w:p>
    <w:p w14:paraId="7F747683" w14:textId="77777777" w:rsidR="00677786" w:rsidRDefault="00FE6AE6" w:rsidP="007E61D1">
      <w:pPr>
        <w:pStyle w:val="ListParagraph"/>
        <w:numPr>
          <w:ilvl w:val="0"/>
          <w:numId w:val="1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677786">
        <w:rPr>
          <w:rFonts w:ascii="Bookman Old Style" w:hAnsi="Bookman Old Style"/>
          <w:sz w:val="23"/>
          <w:szCs w:val="23"/>
        </w:rPr>
        <w:t>prepoznati i moliti osnovne molitve</w:t>
      </w:r>
    </w:p>
    <w:p w14:paraId="31F38AE2" w14:textId="77777777" w:rsidR="00677786" w:rsidRDefault="00FE6AE6" w:rsidP="007E61D1">
      <w:pPr>
        <w:pStyle w:val="ListParagraph"/>
        <w:numPr>
          <w:ilvl w:val="0"/>
          <w:numId w:val="1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677786">
        <w:rPr>
          <w:rFonts w:ascii="Bookman Old Style" w:hAnsi="Bookman Old Style"/>
          <w:sz w:val="23"/>
          <w:szCs w:val="23"/>
        </w:rPr>
        <w:t>u duhu Isusove poruke,  uspostaviti dobre odnose sa svojim vršnjacima, s bližnjima i sa svim ljudima s kojima se susreću</w:t>
      </w:r>
    </w:p>
    <w:p w14:paraId="6723CD5A" w14:textId="77777777" w:rsidR="00677786" w:rsidRDefault="00FE6AE6" w:rsidP="007E61D1">
      <w:pPr>
        <w:pStyle w:val="ListParagraph"/>
        <w:numPr>
          <w:ilvl w:val="0"/>
          <w:numId w:val="1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677786">
        <w:rPr>
          <w:rFonts w:ascii="Bookman Old Style" w:hAnsi="Bookman Old Style"/>
          <w:sz w:val="23"/>
          <w:szCs w:val="23"/>
        </w:rPr>
        <w:t>razviti sposobnost izražavanja stečenih spoznaja, upoznavanje i iskustvo</w:t>
      </w:r>
    </w:p>
    <w:p w14:paraId="6389D9F3" w14:textId="77777777" w:rsidR="00677786" w:rsidRDefault="00FE6AE6" w:rsidP="007E61D1">
      <w:pPr>
        <w:pStyle w:val="ListParagraph"/>
        <w:numPr>
          <w:ilvl w:val="0"/>
          <w:numId w:val="1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677786">
        <w:rPr>
          <w:rFonts w:ascii="Bookman Old Style" w:hAnsi="Bookman Old Style"/>
          <w:sz w:val="23"/>
          <w:szCs w:val="23"/>
        </w:rPr>
        <w:t>radosti međusobnoga zajedništva u školi, ali i u obitelji i crkvenoj zajednici, i ostvarenje</w:t>
      </w:r>
    </w:p>
    <w:p w14:paraId="3A7B1A77" w14:textId="77777777" w:rsidR="00FE6AE6" w:rsidRPr="00677786" w:rsidRDefault="00FE6AE6" w:rsidP="007E61D1">
      <w:pPr>
        <w:pStyle w:val="ListParagraph"/>
        <w:numPr>
          <w:ilvl w:val="0"/>
          <w:numId w:val="17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677786">
        <w:rPr>
          <w:rFonts w:ascii="Bookman Old Style" w:hAnsi="Bookman Old Style"/>
          <w:sz w:val="23"/>
          <w:szCs w:val="23"/>
        </w:rPr>
        <w:t>poziva na radosno sudioništvo u radu, u igri i u slavljenju života</w:t>
      </w:r>
    </w:p>
    <w:p w14:paraId="1FB3233F" w14:textId="77777777" w:rsidR="00FE6AE6" w:rsidRPr="003A6134" w:rsidRDefault="00AF7FA1" w:rsidP="0080099B">
      <w:pPr>
        <w:spacing w:after="0" w:line="360" w:lineRule="auto"/>
        <w:rPr>
          <w:rFonts w:ascii="Bookman Old Style" w:hAnsi="Bookman Old Style"/>
          <w:b/>
          <w:sz w:val="23"/>
          <w:szCs w:val="23"/>
        </w:rPr>
      </w:pPr>
      <w:r w:rsidRPr="003A6134">
        <w:rPr>
          <w:rFonts w:ascii="Bookman Old Style" w:hAnsi="Bookman Old Style"/>
          <w:b/>
          <w:i/>
          <w:sz w:val="23"/>
          <w:szCs w:val="23"/>
        </w:rPr>
        <w:t>5</w:t>
      </w:r>
      <w:r w:rsidR="00FE6AE6" w:rsidRPr="003A6134">
        <w:rPr>
          <w:rFonts w:ascii="Bookman Old Style" w:hAnsi="Bookman Old Style"/>
          <w:b/>
          <w:i/>
          <w:sz w:val="23"/>
          <w:szCs w:val="23"/>
        </w:rPr>
        <w:t>. Način realizacije:</w:t>
      </w:r>
    </w:p>
    <w:p w14:paraId="365BDD76"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14:paraId="7D4BCCD5"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14:paraId="5FFE06D5" w14:textId="77777777" w:rsidR="00FE6AE6"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posjet sakralnim   objektima, usmeno i pismeno izražavanje </w:t>
      </w:r>
    </w:p>
    <w:p w14:paraId="2F58F22C" w14:textId="77777777" w:rsidR="00AF7FA1" w:rsidRPr="003A6134" w:rsidRDefault="00FE6AE6"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 xml:space="preserve">predavanje, prezentacija, </w:t>
      </w:r>
      <w:r w:rsidR="00AF7FA1" w:rsidRPr="003A6134">
        <w:rPr>
          <w:rFonts w:ascii="Bookman Old Style" w:hAnsi="Bookman Old Style"/>
          <w:sz w:val="23"/>
          <w:szCs w:val="23"/>
        </w:rPr>
        <w:t xml:space="preserve">poticanje,usmjeravanje učenika </w:t>
      </w:r>
      <w:r w:rsidRPr="003A6134">
        <w:rPr>
          <w:rFonts w:ascii="Bookman Old Style" w:hAnsi="Bookman Old Style"/>
          <w:sz w:val="23"/>
          <w:szCs w:val="23"/>
        </w:rPr>
        <w:t xml:space="preserve">i davanje povratne informacije o </w:t>
      </w:r>
    </w:p>
    <w:p w14:paraId="024F3ED5" w14:textId="77777777" w:rsidR="00AF7FA1" w:rsidRPr="003A6134" w:rsidRDefault="00FE6AE6"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sz w:val="23"/>
          <w:szCs w:val="23"/>
        </w:rPr>
      </w:pPr>
      <w:r w:rsidRPr="003A6134">
        <w:rPr>
          <w:rFonts w:ascii="Bookman Old Style" w:hAnsi="Bookman Old Style"/>
          <w:sz w:val="23"/>
          <w:szCs w:val="23"/>
        </w:rPr>
        <w:t>uspješnosti u radu</w:t>
      </w:r>
    </w:p>
    <w:p w14:paraId="352A1160" w14:textId="77777777" w:rsidR="00AF7FA1" w:rsidRPr="003A6134" w:rsidRDefault="00AF7FA1"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i/>
          <w:sz w:val="23"/>
          <w:szCs w:val="23"/>
        </w:rPr>
        <w:t>Trajanje izvedbe:</w:t>
      </w:r>
      <w:r w:rsidRPr="003A6134">
        <w:rPr>
          <w:rFonts w:ascii="Bookman Old Style" w:hAnsi="Bookman Old Style"/>
          <w:sz w:val="23"/>
          <w:szCs w:val="23"/>
        </w:rPr>
        <w:t xml:space="preserve"> dva  sata tje</w:t>
      </w:r>
      <w:r w:rsidR="00BA4DA0">
        <w:rPr>
          <w:rFonts w:ascii="Bookman Old Style" w:hAnsi="Bookman Old Style"/>
          <w:sz w:val="23"/>
          <w:szCs w:val="23"/>
        </w:rPr>
        <w:t>dno tijekom nastavne godine 2016./2017</w:t>
      </w:r>
      <w:r w:rsidRPr="003A6134">
        <w:rPr>
          <w:rFonts w:ascii="Bookman Old Style" w:hAnsi="Bookman Old Style"/>
          <w:sz w:val="23"/>
          <w:szCs w:val="23"/>
        </w:rPr>
        <w:t>.-70 sati</w:t>
      </w:r>
    </w:p>
    <w:p w14:paraId="29E958DC" w14:textId="77777777" w:rsidR="00AF7FA1" w:rsidRPr="003A6134" w:rsidRDefault="00AF7FA1"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i/>
          <w:sz w:val="23"/>
          <w:szCs w:val="23"/>
        </w:rPr>
      </w:pPr>
    </w:p>
    <w:p w14:paraId="7802B740" w14:textId="77777777" w:rsidR="00C25D43" w:rsidRPr="003A6134" w:rsidRDefault="00AF7FA1"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i/>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14:paraId="1B3D0F75" w14:textId="77777777" w:rsidR="00AF7FA1" w:rsidRPr="003A6134" w:rsidRDefault="00AF7FA1" w:rsidP="0080099B">
      <w:pPr>
        <w:spacing w:after="0" w:line="360" w:lineRule="auto"/>
        <w:rPr>
          <w:rFonts w:ascii="Bookman Old Style" w:hAnsi="Bookman Old Style"/>
          <w:b/>
          <w:i/>
          <w:sz w:val="23"/>
          <w:szCs w:val="23"/>
        </w:rPr>
      </w:pPr>
      <w:r w:rsidRPr="003A6134">
        <w:rPr>
          <w:rFonts w:ascii="Bookman Old Style" w:hAnsi="Bookman Old Style"/>
          <w:b/>
          <w:i/>
          <w:sz w:val="23"/>
          <w:szCs w:val="23"/>
        </w:rPr>
        <w:t>7. Način praćenja i provjere ishoda/ postignuća:</w:t>
      </w:r>
    </w:p>
    <w:p w14:paraId="1086C310" w14:textId="22ED3627" w:rsidR="00FE6AE6" w:rsidRPr="00B80EC7" w:rsidRDefault="00FE6AE6" w:rsidP="007E61D1">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B80EC7">
        <w:rPr>
          <w:rFonts w:ascii="Bookman Old Style" w:hAnsi="Bookman Old Style"/>
          <w:sz w:val="23"/>
          <w:szCs w:val="23"/>
        </w:rPr>
        <w:t>Stvaralačko izražavanje: individualno pregleda</w:t>
      </w:r>
      <w:r w:rsidR="00B80EC7">
        <w:rPr>
          <w:rFonts w:ascii="Bookman Old Style" w:hAnsi="Bookman Old Style"/>
          <w:sz w:val="23"/>
          <w:szCs w:val="23"/>
        </w:rPr>
        <w:t xml:space="preserve">vati i vrednovati uratke, radnu </w:t>
      </w:r>
      <w:r w:rsidRPr="00B80EC7">
        <w:rPr>
          <w:rFonts w:ascii="Bookman Old Style" w:hAnsi="Bookman Old Style"/>
          <w:sz w:val="23"/>
          <w:szCs w:val="23"/>
        </w:rPr>
        <w:t>bilježnicu, osobni doprinos radu, kreativnost.</w:t>
      </w:r>
    </w:p>
    <w:p w14:paraId="1CF60233" w14:textId="77777777" w:rsidR="00FE6AE6" w:rsidRPr="00B80EC7" w:rsidRDefault="00FE6AE6" w:rsidP="007E61D1">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B80EC7">
        <w:rPr>
          <w:rFonts w:ascii="Bookman Old Style" w:hAnsi="Bookman Old Style"/>
          <w:sz w:val="23"/>
          <w:szCs w:val="23"/>
        </w:rPr>
        <w:lastRenderedPageBreak/>
        <w:t>Zalaganje: na satovima, pratiti i vrednovati aktivnost učenika, uložen trud, marljivost, zauzetost tijekom pojedinih faza sata.</w:t>
      </w:r>
    </w:p>
    <w:p w14:paraId="24BF19A6" w14:textId="77777777" w:rsidR="00FE6AE6" w:rsidRPr="00B80EC7" w:rsidRDefault="00FE6AE6" w:rsidP="007E61D1">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B80EC7">
        <w:rPr>
          <w:rFonts w:ascii="Bookman Old Style" w:hAnsi="Bookman Old Style"/>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5247B4D8" w14:textId="43C90C06" w:rsidR="00FE6AE6" w:rsidRPr="00B80EC7" w:rsidRDefault="00FE6AE6" w:rsidP="007E61D1">
      <w:pPr>
        <w:pStyle w:val="ListParagraph"/>
        <w:numPr>
          <w:ilvl w:val="0"/>
          <w:numId w:val="20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B80EC7">
        <w:rPr>
          <w:rFonts w:ascii="Bookman Old Style" w:hAnsi="Bookman Old Style"/>
          <w:sz w:val="23"/>
          <w:szCs w:val="23"/>
        </w:rPr>
        <w:t>Znanje: usmeno  vrednovati mjerljive sadržaje, snalaženje i povezivanje gradiva, aktualizacije.</w:t>
      </w:r>
    </w:p>
    <w:p w14:paraId="23F19D82" w14:textId="77777777" w:rsidR="00FE6AE6" w:rsidRPr="00677786" w:rsidRDefault="00C25D43" w:rsidP="0080099B">
      <w:pPr>
        <w:spacing w:after="0" w:line="360" w:lineRule="auto"/>
        <w:jc w:val="both"/>
        <w:rPr>
          <w:rFonts w:ascii="Bookman Old Style" w:hAnsi="Bookman Old Style"/>
          <w:sz w:val="23"/>
          <w:szCs w:val="23"/>
        </w:rPr>
      </w:pPr>
      <w:r w:rsidRPr="003A6134">
        <w:rPr>
          <w:rFonts w:ascii="Bookman Old Style" w:hAnsi="Bookman Old Style"/>
          <w:b/>
          <w:sz w:val="23"/>
          <w:szCs w:val="23"/>
        </w:rPr>
        <w:t>8.Odgovorne osobe:</w:t>
      </w:r>
      <w:r w:rsidR="00BA4DA0">
        <w:rPr>
          <w:rFonts w:ascii="Bookman Old Style" w:hAnsi="Bookman Old Style"/>
          <w:sz w:val="23"/>
          <w:szCs w:val="23"/>
        </w:rPr>
        <w:t>Mirela Miočević</w:t>
      </w:r>
    </w:p>
    <w:p w14:paraId="0734524E" w14:textId="77777777" w:rsidR="00C25D43" w:rsidRDefault="00C25D43" w:rsidP="0080099B">
      <w:pPr>
        <w:spacing w:after="0" w:line="360" w:lineRule="auto"/>
        <w:rPr>
          <w:rFonts w:ascii="Bookman Old Style" w:hAnsi="Bookman Old Style"/>
          <w:b/>
          <w:sz w:val="23"/>
          <w:szCs w:val="23"/>
        </w:rPr>
      </w:pPr>
    </w:p>
    <w:p w14:paraId="7D463826" w14:textId="77777777" w:rsidR="00677786" w:rsidRPr="003A6134" w:rsidRDefault="00677786" w:rsidP="0080099B">
      <w:pPr>
        <w:spacing w:after="0" w:line="360" w:lineRule="auto"/>
        <w:rPr>
          <w:rFonts w:ascii="Bookman Old Style" w:hAnsi="Bookman Old Style"/>
          <w:b/>
          <w:sz w:val="23"/>
          <w:szCs w:val="23"/>
        </w:rPr>
      </w:pPr>
    </w:p>
    <w:p w14:paraId="09E50464" w14:textId="77777777" w:rsidR="00EC477B" w:rsidRPr="003A6134" w:rsidRDefault="00EC477B" w:rsidP="0080099B">
      <w:pPr>
        <w:spacing w:after="0" w:line="360" w:lineRule="auto"/>
        <w:rPr>
          <w:rFonts w:ascii="Bookman Old Style" w:hAnsi="Bookman Old Style"/>
          <w:b/>
          <w:sz w:val="23"/>
          <w:szCs w:val="23"/>
        </w:rPr>
      </w:pPr>
    </w:p>
    <w:p w14:paraId="31E62A19" w14:textId="77777777" w:rsidR="00EC477B" w:rsidRPr="003A6134" w:rsidRDefault="00EC477B" w:rsidP="0080099B">
      <w:pPr>
        <w:spacing w:after="0" w:line="360" w:lineRule="auto"/>
        <w:rPr>
          <w:rFonts w:ascii="Bookman Old Style" w:hAnsi="Bookman Old Style"/>
          <w:b/>
          <w:sz w:val="23"/>
          <w:szCs w:val="23"/>
        </w:rPr>
      </w:pPr>
    </w:p>
    <w:p w14:paraId="65E9DCA4" w14:textId="77777777" w:rsidR="00EC477B" w:rsidRPr="00677786" w:rsidRDefault="00EC477B" w:rsidP="0080099B">
      <w:pPr>
        <w:spacing w:after="0" w:line="360" w:lineRule="auto"/>
        <w:rPr>
          <w:rFonts w:ascii="Bookman Old Style" w:hAnsi="Bookman Old Style"/>
          <w:sz w:val="23"/>
          <w:szCs w:val="23"/>
        </w:rPr>
      </w:pPr>
      <w:r w:rsidRPr="00677786">
        <w:rPr>
          <w:rFonts w:ascii="Bookman Old Style" w:hAnsi="Bookman Old Style"/>
          <w:sz w:val="23"/>
          <w:szCs w:val="23"/>
        </w:rPr>
        <w:t>Kurikulumsko područje: društveno-hu</w:t>
      </w:r>
      <w:r w:rsidR="00137A65">
        <w:rPr>
          <w:rFonts w:ascii="Bookman Old Style" w:hAnsi="Bookman Old Style"/>
          <w:sz w:val="23"/>
          <w:szCs w:val="23"/>
        </w:rPr>
        <w:t xml:space="preserve">manističko </w:t>
      </w:r>
    </w:p>
    <w:p w14:paraId="57C27E6E" w14:textId="77777777" w:rsidR="002E489F" w:rsidRPr="003A6134" w:rsidRDefault="002E489F" w:rsidP="0080099B">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3. a,b,c,d,razreda + područni odjeli Bilaj, Brušane,  Lički Novi i Smiljan</w:t>
      </w:r>
    </w:p>
    <w:p w14:paraId="5B792FA8" w14:textId="77777777" w:rsidR="00117033" w:rsidRPr="003A6134" w:rsidRDefault="002E489F" w:rsidP="0080099B">
      <w:pPr>
        <w:spacing w:after="0" w:line="360" w:lineRule="auto"/>
        <w:jc w:val="both"/>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Pomoći učenicima da ostvare ljudski i kršćanski odgoj savjesti i izgrade zrelu i odgovornu savjest u odnosu prema sebi, drug</w:t>
      </w:r>
      <w:r w:rsidR="00F17A64" w:rsidRPr="003A6134">
        <w:rPr>
          <w:rFonts w:ascii="Bookman Old Style" w:hAnsi="Bookman Old Style"/>
          <w:sz w:val="23"/>
          <w:szCs w:val="23"/>
        </w:rPr>
        <w:t xml:space="preserve">ima,društvu i svijetu općenito </w:t>
      </w:r>
      <w:r w:rsidRPr="003A6134">
        <w:rPr>
          <w:rFonts w:ascii="Bookman Old Style" w:hAnsi="Bookman Old Style"/>
          <w:sz w:val="23"/>
          <w:szCs w:val="23"/>
        </w:rPr>
        <w:t>na temelju kršćanske tradicije.</w:t>
      </w:r>
    </w:p>
    <w:p w14:paraId="532616DF" w14:textId="77777777" w:rsidR="00117033" w:rsidRPr="003A6134" w:rsidRDefault="002E489F" w:rsidP="0080099B">
      <w:pPr>
        <w:spacing w:after="0" w:line="360" w:lineRule="auto"/>
        <w:jc w:val="both"/>
        <w:rPr>
          <w:rFonts w:ascii="Bookman Old Style" w:hAnsi="Bookman Old Style"/>
          <w:sz w:val="23"/>
          <w:szCs w:val="23"/>
        </w:rPr>
      </w:pPr>
      <w:r w:rsidRPr="003A6134">
        <w:rPr>
          <w:rFonts w:ascii="Bookman Old Style" w:hAnsi="Bookman Old Style"/>
          <w:b/>
          <w:i/>
          <w:sz w:val="23"/>
          <w:szCs w:val="23"/>
        </w:rPr>
        <w:t>3. Obrazloženje cilja:</w:t>
      </w:r>
      <w:r w:rsidR="00F17A64" w:rsidRPr="003A6134">
        <w:rPr>
          <w:rFonts w:ascii="Bookman Old Style" w:hAnsi="Bookman Old Style"/>
          <w:sz w:val="23"/>
          <w:szCs w:val="23"/>
        </w:rPr>
        <w:t xml:space="preserve"> Postoji interes roditelja za odgajanje njihove djece u kršćanskom duhu a posebice za primanje sakramenata ispovijedi i prve pričesti.  </w:t>
      </w:r>
      <w:r w:rsidR="00117033" w:rsidRPr="003A6134">
        <w:rPr>
          <w:rFonts w:ascii="Bookman Old Style" w:hAnsi="Bookman Old Style"/>
          <w:sz w:val="23"/>
          <w:szCs w:val="23"/>
        </w:rPr>
        <w:t>Euharistija  ili  sveta  pričest, za  koju  se  vjeroučenici  pripremaju, izvor  je  i  vrhunac  zajedništva  među  vjernicima  i  zajedništva  cijele  crkve.</w:t>
      </w:r>
    </w:p>
    <w:p w14:paraId="774856DB" w14:textId="77777777" w:rsidR="002E489F" w:rsidRPr="003A6134" w:rsidRDefault="002E489F" w:rsidP="0080099B">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14:paraId="2D38F457" w14:textId="77777777" w:rsidR="002E489F" w:rsidRPr="003A6134" w:rsidRDefault="002E489F"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sz w:val="23"/>
          <w:szCs w:val="23"/>
        </w:rPr>
      </w:pPr>
      <w:r w:rsidRPr="003A6134">
        <w:rPr>
          <w:rFonts w:ascii="Bookman Old Style" w:hAnsi="Bookman Old Style"/>
          <w:sz w:val="23"/>
          <w:szCs w:val="23"/>
        </w:rPr>
        <w:t>naučiti napamet osnovne molitve</w:t>
      </w:r>
    </w:p>
    <w:p w14:paraId="7D026CEB" w14:textId="77777777" w:rsidR="002E489F" w:rsidRPr="003A6134" w:rsidRDefault="002E489F"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sz w:val="23"/>
          <w:szCs w:val="23"/>
        </w:rPr>
      </w:pPr>
      <w:r w:rsidRPr="003A6134">
        <w:rPr>
          <w:rFonts w:ascii="Bookman Old Style" w:hAnsi="Bookman Old Style"/>
          <w:sz w:val="23"/>
          <w:szCs w:val="23"/>
        </w:rPr>
        <w:t>sudjelovati u vjerničkim slavljima tijekom crkvene godine</w:t>
      </w:r>
    </w:p>
    <w:p w14:paraId="61195FDE" w14:textId="77777777" w:rsidR="002E489F" w:rsidRPr="003A6134" w:rsidRDefault="002E489F"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sz w:val="23"/>
          <w:szCs w:val="23"/>
        </w:rPr>
      </w:pPr>
      <w:r w:rsidRPr="003A6134">
        <w:rPr>
          <w:rFonts w:ascii="Bookman Old Style" w:hAnsi="Bookman Old Style"/>
          <w:sz w:val="23"/>
          <w:szCs w:val="23"/>
        </w:rPr>
        <w:t>upoznati druge i različite od sebe te izgrađivati osjećaj poštovanja prema drugima.</w:t>
      </w:r>
    </w:p>
    <w:p w14:paraId="257FA217" w14:textId="77777777" w:rsidR="002E489F" w:rsidRPr="003A6134" w:rsidRDefault="002E489F"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sz w:val="23"/>
          <w:szCs w:val="23"/>
        </w:rPr>
      </w:pPr>
      <w:r w:rsidRPr="003A6134">
        <w:rPr>
          <w:rFonts w:ascii="Bookman Old Style" w:hAnsi="Bookman Old Style"/>
          <w:sz w:val="23"/>
          <w:szCs w:val="23"/>
        </w:rPr>
        <w:t>povezati biblijske poruke sa svakodnevnim životom.</w:t>
      </w:r>
    </w:p>
    <w:p w14:paraId="2C7A090D" w14:textId="77777777" w:rsidR="002E489F" w:rsidRPr="003A6134" w:rsidRDefault="002E489F"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sz w:val="23"/>
          <w:szCs w:val="23"/>
        </w:rPr>
      </w:pPr>
      <w:r w:rsidRPr="003A6134">
        <w:rPr>
          <w:rFonts w:ascii="Bookman Old Style" w:hAnsi="Bookman Old Style"/>
          <w:sz w:val="23"/>
          <w:szCs w:val="23"/>
        </w:rPr>
        <w:t>razviti osjećaj i osobni stav zahvalnosti za Božju beskrajnu ljubav i dobrotu</w:t>
      </w:r>
    </w:p>
    <w:p w14:paraId="60B9F024" w14:textId="77777777" w:rsidR="002E489F" w:rsidRPr="003A6134" w:rsidRDefault="002E489F"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sz w:val="23"/>
          <w:szCs w:val="23"/>
        </w:rPr>
      </w:pPr>
      <w:r w:rsidRPr="003A6134">
        <w:rPr>
          <w:rFonts w:ascii="Bookman Old Style" w:hAnsi="Bookman Old Style"/>
          <w:sz w:val="23"/>
          <w:szCs w:val="23"/>
        </w:rPr>
        <w:t xml:space="preserve">osposobiti učenike za uzajamno bratsko služenje, dobrotu, socijalnu pravdu,solidarnost i pomoć </w:t>
      </w:r>
    </w:p>
    <w:p w14:paraId="583E8CAA" w14:textId="77777777" w:rsidR="002E489F" w:rsidRPr="003A6134" w:rsidRDefault="002E489F"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sz w:val="23"/>
          <w:szCs w:val="23"/>
        </w:rPr>
      </w:pPr>
      <w:r w:rsidRPr="003A6134">
        <w:rPr>
          <w:rFonts w:ascii="Bookman Old Style" w:hAnsi="Bookman Old Style"/>
          <w:sz w:val="23"/>
          <w:szCs w:val="23"/>
        </w:rPr>
        <w:t>upoznati i ucijepiti u vlastiti život cjeloviti kršćanski moral</w:t>
      </w:r>
    </w:p>
    <w:p w14:paraId="72A72BB3" w14:textId="77777777" w:rsidR="002E489F" w:rsidRPr="003A6134" w:rsidRDefault="002E489F"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sz w:val="23"/>
          <w:szCs w:val="23"/>
        </w:rPr>
      </w:pPr>
      <w:r w:rsidRPr="003A6134">
        <w:rPr>
          <w:rFonts w:ascii="Bookman Old Style" w:hAnsi="Bookman Old Style"/>
          <w:sz w:val="23"/>
          <w:szCs w:val="23"/>
        </w:rPr>
        <w:t xml:space="preserve">osposobiti učenike za  </w:t>
      </w:r>
      <w:r w:rsidR="009D3F27" w:rsidRPr="003A6134">
        <w:rPr>
          <w:rFonts w:ascii="Bookman Old Style" w:hAnsi="Bookman Old Style"/>
          <w:sz w:val="23"/>
          <w:szCs w:val="23"/>
        </w:rPr>
        <w:t>primanje sakramenata ispovijedi i</w:t>
      </w:r>
      <w:r w:rsidRPr="003A6134">
        <w:rPr>
          <w:rFonts w:ascii="Bookman Old Style" w:hAnsi="Bookman Old Style"/>
          <w:sz w:val="23"/>
          <w:szCs w:val="23"/>
        </w:rPr>
        <w:t xml:space="preserve"> euhar</w:t>
      </w:r>
      <w:r w:rsidR="00F17A64" w:rsidRPr="003A6134">
        <w:rPr>
          <w:rFonts w:ascii="Bookman Old Style" w:hAnsi="Bookman Old Style"/>
          <w:sz w:val="23"/>
          <w:szCs w:val="23"/>
        </w:rPr>
        <w:t xml:space="preserve">istije </w:t>
      </w:r>
    </w:p>
    <w:p w14:paraId="124458FB" w14:textId="77777777" w:rsidR="002E489F" w:rsidRPr="003A6134" w:rsidRDefault="002E489F" w:rsidP="0080099B">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14:paraId="63165ED6" w14:textId="77777777" w:rsidR="002E489F" w:rsidRPr="003A6134" w:rsidRDefault="002E489F"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lastRenderedPageBreak/>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14:paraId="6C4126C9" w14:textId="77777777" w:rsidR="002E489F" w:rsidRPr="003A6134" w:rsidRDefault="002E489F"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14:paraId="1A79CE34" w14:textId="77777777" w:rsidR="002E489F" w:rsidRPr="003A6134" w:rsidRDefault="002E489F"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rad u grupam, istraživački rad, posjet sakralnim    objektima, usmeno i pismeno izražavanje </w:t>
      </w:r>
    </w:p>
    <w:p w14:paraId="4DE86AFF" w14:textId="77777777" w:rsidR="002E489F" w:rsidRPr="003A6134" w:rsidRDefault="002E489F"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predavanje, prezentacija, poticanje,usmjeravanje učenika, i davanje povratne informacije o uspješnosti u radu</w:t>
      </w:r>
    </w:p>
    <w:p w14:paraId="685D84C3" w14:textId="77777777" w:rsidR="002E489F" w:rsidRPr="003A6134" w:rsidRDefault="002E489F"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w:t>
      </w:r>
      <w:r w:rsidR="00DA1E64">
        <w:rPr>
          <w:rFonts w:ascii="Bookman Old Style" w:hAnsi="Bookman Old Style"/>
          <w:sz w:val="23"/>
          <w:szCs w:val="23"/>
        </w:rPr>
        <w:t>dno tijekom nastavne godine 2016./2017</w:t>
      </w:r>
      <w:r w:rsidRPr="003A6134">
        <w:rPr>
          <w:rFonts w:ascii="Bookman Old Style" w:hAnsi="Bookman Old Style"/>
          <w:sz w:val="23"/>
          <w:szCs w:val="23"/>
        </w:rPr>
        <w:t>.-70 sati</w:t>
      </w:r>
    </w:p>
    <w:p w14:paraId="66BB1BA8" w14:textId="77777777" w:rsidR="002E489F" w:rsidRPr="003A6134" w:rsidRDefault="002E489F" w:rsidP="0080099B">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14:paraId="3320EEAC" w14:textId="77777777" w:rsidR="002E489F" w:rsidRPr="003A6134" w:rsidRDefault="002E489F" w:rsidP="0080099B">
      <w:pPr>
        <w:spacing w:after="0" w:line="360" w:lineRule="auto"/>
        <w:rPr>
          <w:rFonts w:ascii="Bookman Old Style" w:hAnsi="Bookman Old Style"/>
          <w:sz w:val="23"/>
          <w:szCs w:val="23"/>
        </w:rPr>
      </w:pPr>
      <w:r w:rsidRPr="003A6134">
        <w:rPr>
          <w:rFonts w:ascii="Bookman Old Style" w:hAnsi="Bookman Old Style"/>
          <w:b/>
          <w:i/>
          <w:sz w:val="23"/>
          <w:szCs w:val="23"/>
        </w:rPr>
        <w:t xml:space="preserve">7.Način praćenja i provjere ishoda/postignuća: </w:t>
      </w:r>
      <w:r w:rsidRPr="003A6134">
        <w:rPr>
          <w:rFonts w:ascii="Bookman Old Style" w:hAnsi="Bookman Old Style"/>
          <w:sz w:val="23"/>
          <w:szCs w:val="23"/>
        </w:rPr>
        <w:t>vrednovanje se vrši usmenim i pismenim putem opisnim i brojčanim ocjenama, a komponente vrednovanja su: znanje, zalaganje, stvaralačko izražavanje i kultura komuniciranja</w:t>
      </w:r>
    </w:p>
    <w:p w14:paraId="117112E1" w14:textId="77777777" w:rsidR="002E489F" w:rsidRPr="003A6134" w:rsidRDefault="002E489F" w:rsidP="0080099B">
      <w:pPr>
        <w:spacing w:after="0" w:line="360" w:lineRule="auto"/>
        <w:rPr>
          <w:rFonts w:ascii="Bookman Old Style" w:hAnsi="Bookman Old Style"/>
          <w:sz w:val="23"/>
          <w:szCs w:val="23"/>
        </w:rPr>
      </w:pPr>
      <w:r w:rsidRPr="003A6134">
        <w:rPr>
          <w:rFonts w:ascii="Bookman Old Style" w:hAnsi="Bookman Old Style"/>
          <w:b/>
          <w:i/>
          <w:sz w:val="23"/>
          <w:szCs w:val="23"/>
        </w:rPr>
        <w:t xml:space="preserve">8. Odgovorne osobe: </w:t>
      </w:r>
      <w:r w:rsidR="00B43DA6">
        <w:rPr>
          <w:rFonts w:ascii="Bookman Old Style" w:hAnsi="Bookman Old Style"/>
          <w:sz w:val="23"/>
          <w:szCs w:val="23"/>
        </w:rPr>
        <w:t>Daliborka Hadžić</w:t>
      </w:r>
      <w:r w:rsidR="00F17A64" w:rsidRPr="003A6134">
        <w:rPr>
          <w:rFonts w:ascii="Bookman Old Style" w:hAnsi="Bookman Old Style"/>
          <w:sz w:val="23"/>
          <w:szCs w:val="23"/>
        </w:rPr>
        <w:t xml:space="preserve"> za 3.a,b,c,d </w:t>
      </w:r>
      <w:r w:rsidRPr="003A6134">
        <w:rPr>
          <w:rFonts w:ascii="Bookman Old Style" w:hAnsi="Bookman Old Style"/>
          <w:sz w:val="23"/>
          <w:szCs w:val="23"/>
        </w:rPr>
        <w:t>Leon</w:t>
      </w:r>
      <w:r w:rsidR="00F17A64" w:rsidRPr="003A6134">
        <w:rPr>
          <w:rFonts w:ascii="Bookman Old Style" w:hAnsi="Bookman Old Style"/>
          <w:sz w:val="23"/>
          <w:szCs w:val="23"/>
        </w:rPr>
        <w:t>arda Ružička za područne odjele Bilaj, Brušane, Lički Novi i Smiljan</w:t>
      </w:r>
    </w:p>
    <w:p w14:paraId="39EE05C6" w14:textId="77777777" w:rsidR="00F17A64" w:rsidRPr="003A6134" w:rsidRDefault="00F17A64" w:rsidP="0080099B">
      <w:pPr>
        <w:spacing w:after="0" w:line="360" w:lineRule="auto"/>
        <w:rPr>
          <w:rFonts w:ascii="Bookman Old Style" w:hAnsi="Bookman Old Style"/>
          <w:i/>
          <w:sz w:val="23"/>
          <w:szCs w:val="23"/>
        </w:rPr>
      </w:pPr>
    </w:p>
    <w:p w14:paraId="7B605411" w14:textId="77777777" w:rsidR="00EC477B" w:rsidRDefault="00EC477B" w:rsidP="0080099B">
      <w:pPr>
        <w:spacing w:after="0" w:line="360" w:lineRule="auto"/>
        <w:rPr>
          <w:rFonts w:ascii="Bookman Old Style" w:hAnsi="Bookman Old Style"/>
          <w:i/>
          <w:sz w:val="23"/>
          <w:szCs w:val="23"/>
        </w:rPr>
      </w:pPr>
    </w:p>
    <w:p w14:paraId="01E72FEF" w14:textId="77777777" w:rsidR="00C33F97" w:rsidRDefault="00C33F97" w:rsidP="0080099B">
      <w:pPr>
        <w:spacing w:after="0" w:line="360" w:lineRule="auto"/>
        <w:rPr>
          <w:rFonts w:ascii="Bookman Old Style" w:hAnsi="Bookman Old Style"/>
          <w:i/>
          <w:sz w:val="23"/>
          <w:szCs w:val="23"/>
        </w:rPr>
      </w:pPr>
    </w:p>
    <w:p w14:paraId="1D26A517" w14:textId="77777777" w:rsidR="00C33F97" w:rsidRPr="003A6134" w:rsidRDefault="00C33F97" w:rsidP="0080099B">
      <w:pPr>
        <w:spacing w:after="0" w:line="360" w:lineRule="auto"/>
        <w:rPr>
          <w:rFonts w:ascii="Bookman Old Style" w:hAnsi="Bookman Old Style"/>
          <w:i/>
          <w:sz w:val="23"/>
          <w:szCs w:val="23"/>
        </w:rPr>
      </w:pPr>
    </w:p>
    <w:p w14:paraId="398619E5" w14:textId="77777777" w:rsidR="00EC477B" w:rsidRPr="00677786" w:rsidRDefault="00EC477B" w:rsidP="0080099B">
      <w:pPr>
        <w:spacing w:after="0" w:line="360" w:lineRule="auto"/>
        <w:rPr>
          <w:rFonts w:ascii="Bookman Old Style" w:hAnsi="Bookman Old Style"/>
          <w:i/>
          <w:sz w:val="23"/>
          <w:szCs w:val="23"/>
        </w:rPr>
      </w:pPr>
      <w:r w:rsidRPr="00677786">
        <w:rPr>
          <w:rFonts w:ascii="Bookman Old Style" w:hAnsi="Bookman Old Style"/>
          <w:sz w:val="23"/>
          <w:szCs w:val="23"/>
        </w:rPr>
        <w:t>Kurikulumsko područje: društveno-hu</w:t>
      </w:r>
      <w:r w:rsidR="00137A65">
        <w:rPr>
          <w:rFonts w:ascii="Bookman Old Style" w:hAnsi="Bookman Old Style"/>
          <w:sz w:val="23"/>
          <w:szCs w:val="23"/>
        </w:rPr>
        <w:t xml:space="preserve">manističko </w:t>
      </w:r>
    </w:p>
    <w:p w14:paraId="689C3AA2" w14:textId="77777777" w:rsidR="00BA4DA0" w:rsidRDefault="00F17A64" w:rsidP="0080099B">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 xml:space="preserve">4. a,b,c,d </w:t>
      </w:r>
      <w:r w:rsidR="00BA4DA0">
        <w:rPr>
          <w:rFonts w:ascii="Bookman Old Style" w:hAnsi="Bookman Old Style"/>
          <w:sz w:val="23"/>
          <w:szCs w:val="23"/>
        </w:rPr>
        <w:t>razred + područni odjeli Brušane i</w:t>
      </w:r>
      <w:r w:rsidRPr="003A6134">
        <w:rPr>
          <w:rFonts w:ascii="Bookman Old Style" w:hAnsi="Bookman Old Style"/>
          <w:sz w:val="23"/>
          <w:szCs w:val="23"/>
        </w:rPr>
        <w:t xml:space="preserve">  Lički Novi </w:t>
      </w:r>
    </w:p>
    <w:p w14:paraId="4C824DE4" w14:textId="77777777" w:rsidR="00F17A64" w:rsidRPr="003A6134" w:rsidRDefault="00F17A64" w:rsidP="0080099B">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Sustavno i cjelovito upoznavanje katoličke vjere na informativnoj, spoznajnoj,  doživljajnoj i djelatnoj razini supnjevito primjereno uzrastu.</w:t>
      </w:r>
    </w:p>
    <w:p w14:paraId="3DF2F307" w14:textId="77777777" w:rsidR="00F17A64" w:rsidRPr="003A6134" w:rsidRDefault="00F17A64" w:rsidP="0080099B">
      <w:pPr>
        <w:spacing w:after="0" w:line="360" w:lineRule="auto"/>
        <w:rPr>
          <w:rFonts w:ascii="Bookman Old Style" w:hAnsi="Bookman Old Style"/>
          <w:sz w:val="23"/>
          <w:szCs w:val="23"/>
        </w:rPr>
      </w:pPr>
      <w:r w:rsidRPr="003A6134">
        <w:rPr>
          <w:rFonts w:ascii="Bookman Old Style" w:hAnsi="Bookman Old Style"/>
          <w:sz w:val="23"/>
          <w:szCs w:val="23"/>
        </w:rPr>
        <w:t>Otkriti Boga svega stvorenog koji poziva čovjeka na suradnju i daljnje stvaranje i oblikovanje stvorenog svijeta.</w:t>
      </w:r>
    </w:p>
    <w:p w14:paraId="2C622D29" w14:textId="77777777" w:rsidR="00F17A64" w:rsidRPr="003A6134" w:rsidRDefault="00F17A64"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3. Obrazloženje cilja:</w:t>
      </w:r>
      <w:r w:rsidR="008A1671" w:rsidRPr="003A6134">
        <w:rPr>
          <w:rFonts w:ascii="Bookman Old Style" w:eastAsia="Calibri" w:hAnsi="Bookman Old Style"/>
          <w:sz w:val="23"/>
          <w:szCs w:val="23"/>
          <w:lang w:val="hr-HR" w:eastAsia="en-US"/>
        </w:rPr>
        <w:t>Postoji interes roditelja za odgajanje njihove djece u kršćanskom duhu</w:t>
      </w:r>
      <w:r w:rsidR="00131E62" w:rsidRPr="003A6134">
        <w:rPr>
          <w:rFonts w:ascii="Bookman Old Style" w:eastAsia="Calibri" w:hAnsi="Bookman Old Style"/>
          <w:sz w:val="23"/>
          <w:szCs w:val="23"/>
          <w:lang w:val="hr-HR" w:eastAsia="en-US"/>
        </w:rPr>
        <w:t>.</w:t>
      </w:r>
    </w:p>
    <w:p w14:paraId="4D6B3AA9" w14:textId="77777777" w:rsidR="00F17A64" w:rsidRPr="003A6134" w:rsidRDefault="00F17A64" w:rsidP="0080099B">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14:paraId="25B64B26" w14:textId="77777777" w:rsidR="00F17A64" w:rsidRPr="003A6134" w:rsidRDefault="00F17A64"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naučiti napamet osnovne molitve</w:t>
      </w:r>
    </w:p>
    <w:p w14:paraId="5D6DBDE8" w14:textId="77777777" w:rsidR="00F17A64" w:rsidRPr="003A6134" w:rsidRDefault="00F17A64"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sudjelovati u vjerničkim slavljima tijekom crkvene godine</w:t>
      </w:r>
    </w:p>
    <w:p w14:paraId="561B4399" w14:textId="77777777" w:rsidR="00F17A64" w:rsidRPr="003A6134" w:rsidRDefault="00F17A64"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upoznati druge i različite od sebe te izgrađivati o</w:t>
      </w:r>
      <w:r w:rsidR="008A1671" w:rsidRPr="003A6134">
        <w:rPr>
          <w:rFonts w:ascii="Bookman Old Style" w:hAnsi="Bookman Old Style"/>
          <w:sz w:val="23"/>
          <w:szCs w:val="23"/>
        </w:rPr>
        <w:t>sjećaj poštovanja prema drugima i drugačijima</w:t>
      </w:r>
    </w:p>
    <w:p w14:paraId="6EFD2802" w14:textId="77777777" w:rsidR="00F17A64" w:rsidRPr="003A6134" w:rsidRDefault="00F17A64"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povezati biblijske</w:t>
      </w:r>
      <w:r w:rsidR="008A1671" w:rsidRPr="003A6134">
        <w:rPr>
          <w:rFonts w:ascii="Bookman Old Style" w:hAnsi="Bookman Old Style"/>
          <w:sz w:val="23"/>
          <w:szCs w:val="23"/>
        </w:rPr>
        <w:t xml:space="preserve"> poruke sa svakodnevnim životom</w:t>
      </w:r>
    </w:p>
    <w:p w14:paraId="00F4D65B" w14:textId="77777777" w:rsidR="00F17A64" w:rsidRPr="003A6134" w:rsidRDefault="00F17A64"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razviti osjećaj i osobni stav zahvalnosti za Božju beskrajnu ljubav i dobrotu</w:t>
      </w:r>
    </w:p>
    <w:p w14:paraId="4BD01DD3" w14:textId="77777777" w:rsidR="00F17A64" w:rsidRPr="003A6134" w:rsidRDefault="008A1671"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lastRenderedPageBreak/>
        <w:t>poticati</w:t>
      </w:r>
      <w:r w:rsidR="00F17A64" w:rsidRPr="003A6134">
        <w:rPr>
          <w:rFonts w:ascii="Bookman Old Style" w:hAnsi="Bookman Old Style"/>
          <w:sz w:val="23"/>
          <w:szCs w:val="23"/>
        </w:rPr>
        <w:t xml:space="preserve"> učenike za uzajamno bratsko služenje, dobrotu, socijalnu pravdu,solidarnost i pomoć </w:t>
      </w:r>
    </w:p>
    <w:p w14:paraId="0A150D69" w14:textId="77777777" w:rsidR="00F17A64" w:rsidRPr="003A6134" w:rsidRDefault="00F17A64"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upoznati i ucijepiti u vlastiti život cjeloviti kršćanski moral</w:t>
      </w:r>
    </w:p>
    <w:p w14:paraId="64B02758" w14:textId="77777777" w:rsidR="00F17A64" w:rsidRPr="003A6134" w:rsidRDefault="00F17A64" w:rsidP="0080099B">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14:paraId="54E24FA2" w14:textId="77777777" w:rsidR="00F17A64" w:rsidRPr="003A6134" w:rsidRDefault="00F17A64"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14:paraId="0915CC93" w14:textId="77777777" w:rsidR="00F17A64" w:rsidRPr="003A6134" w:rsidRDefault="00F17A64"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14:paraId="2455EB43" w14:textId="77777777" w:rsidR="00F17A64" w:rsidRPr="003A6134" w:rsidRDefault="00F17A64"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rad u grupam, istraživački rad, posjet sakralnim    objektima, usmeno i pismeno izražavanje </w:t>
      </w:r>
    </w:p>
    <w:p w14:paraId="0F2F243D" w14:textId="77777777" w:rsidR="00F17A64" w:rsidRPr="003A6134" w:rsidRDefault="00F17A64"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predavanje, prezentacija, poticanje,usmjeravanje učenika, i davanje povratne informacije o uspješnosti u radu</w:t>
      </w:r>
    </w:p>
    <w:p w14:paraId="1E8DE2CC" w14:textId="77777777" w:rsidR="00F17A64" w:rsidRPr="003A6134" w:rsidRDefault="00F17A64"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w:t>
      </w:r>
      <w:r w:rsidR="00EE740A">
        <w:rPr>
          <w:rFonts w:ascii="Bookman Old Style" w:hAnsi="Bookman Old Style"/>
          <w:sz w:val="23"/>
          <w:szCs w:val="23"/>
        </w:rPr>
        <w:t>dno tijekom nastavne godine 2016./2017</w:t>
      </w:r>
      <w:r w:rsidRPr="003A6134">
        <w:rPr>
          <w:rFonts w:ascii="Bookman Old Style" w:hAnsi="Bookman Old Style"/>
          <w:sz w:val="23"/>
          <w:szCs w:val="23"/>
        </w:rPr>
        <w:t>.-70 sati</w:t>
      </w:r>
    </w:p>
    <w:p w14:paraId="44426D26" w14:textId="77777777" w:rsidR="00F17A64" w:rsidRPr="003A6134" w:rsidRDefault="00F17A64" w:rsidP="0080099B">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učitelji, udžbenici, radne bilježnice, web sadržaji</w:t>
      </w:r>
    </w:p>
    <w:p w14:paraId="436217C2" w14:textId="77777777" w:rsidR="00F17A64" w:rsidRPr="003A6134" w:rsidRDefault="00F17A64" w:rsidP="0080099B">
      <w:pPr>
        <w:spacing w:after="0" w:line="360" w:lineRule="auto"/>
        <w:rPr>
          <w:rFonts w:ascii="Bookman Old Style" w:hAnsi="Bookman Old Style"/>
          <w:sz w:val="23"/>
          <w:szCs w:val="23"/>
        </w:rPr>
      </w:pPr>
      <w:r w:rsidRPr="003A6134">
        <w:rPr>
          <w:rFonts w:ascii="Bookman Old Style" w:hAnsi="Bookman Old Style"/>
          <w:b/>
          <w:i/>
          <w:sz w:val="23"/>
          <w:szCs w:val="23"/>
        </w:rPr>
        <w:t xml:space="preserve">7.Način praćenja i provjere ishoda/postignuća: </w:t>
      </w:r>
      <w:r w:rsidRPr="003A6134">
        <w:rPr>
          <w:rFonts w:ascii="Bookman Old Style" w:hAnsi="Bookman Old Style"/>
          <w:sz w:val="23"/>
          <w:szCs w:val="23"/>
        </w:rPr>
        <w:t>vrednovanje se vrši usmenim i pismenim putem opisnim i brojčanim ocjenama, a komponente vrednovanja su: znanje, zalaganje, stvaralačko izražavanje i kultura komuniciranja</w:t>
      </w:r>
    </w:p>
    <w:p w14:paraId="253635DC" w14:textId="77777777" w:rsidR="00F17A64" w:rsidRPr="003A6134" w:rsidRDefault="00F17A64" w:rsidP="0080099B">
      <w:pPr>
        <w:spacing w:after="0" w:line="360" w:lineRule="auto"/>
        <w:rPr>
          <w:rFonts w:ascii="Bookman Old Style" w:hAnsi="Bookman Old Style"/>
          <w:i/>
          <w:sz w:val="23"/>
          <w:szCs w:val="23"/>
        </w:rPr>
      </w:pPr>
      <w:r w:rsidRPr="003A6134">
        <w:rPr>
          <w:rFonts w:ascii="Bookman Old Style" w:hAnsi="Bookman Old Style"/>
          <w:b/>
          <w:i/>
          <w:sz w:val="23"/>
          <w:szCs w:val="23"/>
        </w:rPr>
        <w:t>8. Odgovorne osobe:</w:t>
      </w:r>
      <w:r w:rsidR="008A1671" w:rsidRPr="003A6134">
        <w:rPr>
          <w:rFonts w:ascii="Bookman Old Style" w:hAnsi="Bookman Old Style"/>
          <w:sz w:val="23"/>
          <w:szCs w:val="23"/>
        </w:rPr>
        <w:t xml:space="preserve">Jelena Majer za 4.a,b,c,d i </w:t>
      </w:r>
      <w:r w:rsidRPr="003A6134">
        <w:rPr>
          <w:rFonts w:ascii="Bookman Old Style" w:hAnsi="Bookman Old Style"/>
          <w:sz w:val="23"/>
          <w:szCs w:val="23"/>
        </w:rPr>
        <w:t>Leonarda Ružička</w:t>
      </w:r>
      <w:r w:rsidR="008A1671" w:rsidRPr="003A6134">
        <w:rPr>
          <w:rFonts w:ascii="Bookman Old Style" w:hAnsi="Bookman Old Style"/>
          <w:sz w:val="23"/>
          <w:szCs w:val="23"/>
        </w:rPr>
        <w:t xml:space="preserve"> za </w:t>
      </w:r>
      <w:r w:rsidR="00C84AFC">
        <w:rPr>
          <w:rFonts w:ascii="Bookman Old Style" w:hAnsi="Bookman Old Style"/>
          <w:sz w:val="23"/>
          <w:szCs w:val="23"/>
        </w:rPr>
        <w:t>p</w:t>
      </w:r>
      <w:r w:rsidR="008A1671" w:rsidRPr="003A6134">
        <w:rPr>
          <w:rFonts w:ascii="Bookman Old Style" w:hAnsi="Bookman Old Style"/>
          <w:sz w:val="23"/>
          <w:szCs w:val="23"/>
        </w:rPr>
        <w:t xml:space="preserve">odručne odjele </w:t>
      </w:r>
      <w:r w:rsidR="00C84AFC">
        <w:rPr>
          <w:rFonts w:ascii="Bookman Old Style" w:hAnsi="Bookman Old Style"/>
          <w:sz w:val="23"/>
          <w:szCs w:val="23"/>
        </w:rPr>
        <w:t>Brušane i</w:t>
      </w:r>
      <w:r w:rsidR="008A1671" w:rsidRPr="003A6134">
        <w:rPr>
          <w:rFonts w:ascii="Bookman Old Style" w:hAnsi="Bookman Old Style"/>
          <w:sz w:val="23"/>
          <w:szCs w:val="23"/>
        </w:rPr>
        <w:t xml:space="preserve"> Lički Novi.</w:t>
      </w:r>
    </w:p>
    <w:p w14:paraId="2BBCFE3B" w14:textId="77777777" w:rsidR="00F17A64" w:rsidRPr="003A6134" w:rsidRDefault="00F17A64" w:rsidP="0080099B">
      <w:pPr>
        <w:spacing w:after="0" w:line="360" w:lineRule="auto"/>
        <w:jc w:val="both"/>
        <w:rPr>
          <w:rFonts w:ascii="Bookman Old Style" w:hAnsi="Bookman Old Style"/>
          <w:color w:val="FF0000"/>
          <w:sz w:val="23"/>
          <w:szCs w:val="23"/>
        </w:rPr>
      </w:pPr>
    </w:p>
    <w:p w14:paraId="0C71F7F3" w14:textId="77777777" w:rsidR="00E62BF0" w:rsidRDefault="00E62BF0" w:rsidP="0080099B">
      <w:pPr>
        <w:spacing w:after="0" w:line="360" w:lineRule="auto"/>
        <w:jc w:val="both"/>
        <w:rPr>
          <w:rFonts w:ascii="Bookman Old Style" w:hAnsi="Bookman Old Style"/>
          <w:color w:val="FF0000"/>
          <w:sz w:val="23"/>
          <w:szCs w:val="23"/>
        </w:rPr>
      </w:pPr>
    </w:p>
    <w:p w14:paraId="1208121C" w14:textId="77777777" w:rsidR="00C33F97" w:rsidRDefault="00C33F97" w:rsidP="0080099B">
      <w:pPr>
        <w:spacing w:after="0" w:line="360" w:lineRule="auto"/>
        <w:jc w:val="both"/>
        <w:rPr>
          <w:rFonts w:ascii="Bookman Old Style" w:hAnsi="Bookman Old Style"/>
          <w:color w:val="FF0000"/>
          <w:sz w:val="23"/>
          <w:szCs w:val="23"/>
        </w:rPr>
      </w:pPr>
    </w:p>
    <w:p w14:paraId="5AAB6FA5" w14:textId="77777777" w:rsidR="00C33F97" w:rsidRPr="00315744" w:rsidRDefault="00C33F97" w:rsidP="0080099B">
      <w:pPr>
        <w:spacing w:after="0" w:line="360" w:lineRule="auto"/>
        <w:jc w:val="both"/>
        <w:rPr>
          <w:rFonts w:ascii="Bookman Old Style" w:hAnsi="Bookman Old Style"/>
          <w:color w:val="FF0000"/>
          <w:sz w:val="23"/>
          <w:szCs w:val="23"/>
        </w:rPr>
      </w:pPr>
    </w:p>
    <w:p w14:paraId="7A9219D9" w14:textId="369F22D5" w:rsidR="00EC477B" w:rsidRPr="003A6134" w:rsidRDefault="00EC477B" w:rsidP="0080099B">
      <w:pPr>
        <w:spacing w:after="0" w:line="360" w:lineRule="auto"/>
        <w:jc w:val="both"/>
        <w:rPr>
          <w:rFonts w:ascii="Bookman Old Style" w:hAnsi="Bookman Old Style"/>
          <w:color w:val="FF0000"/>
          <w:sz w:val="23"/>
          <w:szCs w:val="23"/>
        </w:rPr>
      </w:pPr>
      <w:r w:rsidRPr="00315744">
        <w:rPr>
          <w:rFonts w:ascii="Bookman Old Style" w:hAnsi="Bookman Old Style"/>
          <w:sz w:val="23"/>
          <w:szCs w:val="23"/>
        </w:rPr>
        <w:t>Kurikulumsko područje: društveno-hu</w:t>
      </w:r>
      <w:r w:rsidR="00137A65" w:rsidRPr="00315744">
        <w:rPr>
          <w:rFonts w:ascii="Bookman Old Style" w:hAnsi="Bookman Old Style"/>
          <w:sz w:val="23"/>
          <w:szCs w:val="23"/>
        </w:rPr>
        <w:t xml:space="preserve">manističko </w:t>
      </w:r>
    </w:p>
    <w:p w14:paraId="51F691CB" w14:textId="77777777" w:rsidR="00117033" w:rsidRPr="003A6134" w:rsidRDefault="00117033" w:rsidP="0080099B">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1. Ciklus (razred):  </w:t>
      </w:r>
      <w:r w:rsidRPr="003A6134">
        <w:rPr>
          <w:rFonts w:ascii="Bookman Old Style" w:hAnsi="Bookman Old Style"/>
          <w:color w:val="000000"/>
          <w:sz w:val="23"/>
          <w:szCs w:val="23"/>
        </w:rPr>
        <w:t>5. a,b,c,d razred</w:t>
      </w:r>
    </w:p>
    <w:p w14:paraId="7B43EB3D" w14:textId="77777777" w:rsidR="000C5153" w:rsidRPr="003A6134" w:rsidRDefault="00117033" w:rsidP="0080099B">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 Cilj 1. </w:t>
      </w:r>
      <w:r w:rsidRPr="003A6134">
        <w:rPr>
          <w:rFonts w:ascii="Bookman Old Style" w:hAnsi="Bookman Old Style"/>
          <w:color w:val="000000"/>
          <w:sz w:val="23"/>
          <w:szCs w:val="23"/>
        </w:rPr>
        <w:t>Sustavno i cjelovito upoznavanje katoličke vjere na informativnoj, spoznajnoj,  doživljajnoj i djelatnoj razini s</w:t>
      </w:r>
      <w:r w:rsidR="000C5153" w:rsidRPr="003A6134">
        <w:rPr>
          <w:rFonts w:ascii="Bookman Old Style" w:hAnsi="Bookman Old Style"/>
          <w:color w:val="000000"/>
          <w:sz w:val="23"/>
          <w:szCs w:val="23"/>
        </w:rPr>
        <w:t>upnjevito primjereno uzrastu.</w:t>
      </w:r>
    </w:p>
    <w:p w14:paraId="77A482D6" w14:textId="77777777" w:rsidR="00117033" w:rsidRPr="003A6134" w:rsidRDefault="00117033" w:rsidP="0080099B">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Usvajanje temeljnih vjeronaučnih znanja,kršćanskih i opće ljudskih vrednota .</w:t>
      </w:r>
    </w:p>
    <w:p w14:paraId="7D3C395C" w14:textId="77777777" w:rsidR="005A7357" w:rsidRPr="003A6134" w:rsidRDefault="00117033"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color w:val="000000"/>
          <w:sz w:val="23"/>
          <w:szCs w:val="23"/>
          <w:lang w:val="hr-HR"/>
        </w:rPr>
        <w:t>3. Obrazloženje cilja:</w:t>
      </w:r>
      <w:r w:rsidR="005A7357" w:rsidRPr="003A6134">
        <w:rPr>
          <w:rFonts w:ascii="Bookman Old Style" w:eastAsia="Calibri" w:hAnsi="Bookman Old Style"/>
          <w:sz w:val="23"/>
          <w:szCs w:val="23"/>
          <w:lang w:val="hr-HR" w:eastAsia="en-US"/>
        </w:rPr>
        <w:t xml:space="preserve"> Postoji interes roditelja za odgajanje njihove djece u kršćanskom duhu.                                               </w:t>
      </w:r>
    </w:p>
    <w:p w14:paraId="0A7174BD" w14:textId="77777777" w:rsidR="00117033" w:rsidRPr="003A6134" w:rsidRDefault="00117033" w:rsidP="0080099B">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4.Očekivani ishodi/postignuća:</w:t>
      </w:r>
    </w:p>
    <w:p w14:paraId="3D9822F1" w14:textId="77777777" w:rsidR="00131E62" w:rsidRPr="003A6134" w:rsidRDefault="006001B3" w:rsidP="00C33F97">
      <w:pPr>
        <w:numPr>
          <w:ilvl w:val="0"/>
          <w:numId w:val="85"/>
        </w:numPr>
        <w:spacing w:after="0" w:line="360" w:lineRule="auto"/>
        <w:ind w:left="1418" w:hanging="284"/>
        <w:rPr>
          <w:rFonts w:ascii="Bookman Old Style" w:hAnsi="Bookman Old Style"/>
          <w:sz w:val="23"/>
          <w:szCs w:val="23"/>
        </w:rPr>
      </w:pPr>
      <w:r w:rsidRPr="003A6134">
        <w:rPr>
          <w:rFonts w:ascii="Bookman Old Style" w:hAnsi="Bookman Old Style"/>
          <w:sz w:val="23"/>
          <w:szCs w:val="23"/>
        </w:rPr>
        <w:t>razvijati pozitivan stav prema kršćanskim i opće ljudskim</w:t>
      </w:r>
      <w:r w:rsidR="00C11A56" w:rsidRPr="003A6134">
        <w:rPr>
          <w:rFonts w:ascii="Bookman Old Style" w:hAnsi="Bookman Old Style"/>
          <w:sz w:val="23"/>
          <w:szCs w:val="23"/>
        </w:rPr>
        <w:t xml:space="preserve"> vrednota</w:t>
      </w:r>
      <w:r w:rsidRPr="003A6134">
        <w:rPr>
          <w:rFonts w:ascii="Bookman Old Style" w:hAnsi="Bookman Old Style"/>
          <w:sz w:val="23"/>
          <w:szCs w:val="23"/>
        </w:rPr>
        <w:t>ma</w:t>
      </w:r>
    </w:p>
    <w:p w14:paraId="10815ECE" w14:textId="77777777" w:rsidR="00FA3292" w:rsidRPr="003A6134" w:rsidRDefault="00FA3292" w:rsidP="00C33F97">
      <w:pPr>
        <w:numPr>
          <w:ilvl w:val="0"/>
          <w:numId w:val="85"/>
        </w:numPr>
        <w:spacing w:after="0" w:line="360" w:lineRule="auto"/>
        <w:ind w:left="1418" w:hanging="284"/>
        <w:rPr>
          <w:rFonts w:ascii="Bookman Old Style" w:hAnsi="Bookman Old Style"/>
          <w:sz w:val="23"/>
          <w:szCs w:val="23"/>
        </w:rPr>
      </w:pPr>
      <w:r w:rsidRPr="003A6134">
        <w:rPr>
          <w:rFonts w:ascii="Bookman Old Style" w:hAnsi="Bookman Old Style"/>
          <w:color w:val="000000"/>
          <w:sz w:val="23"/>
          <w:szCs w:val="23"/>
        </w:rPr>
        <w:t>upoznati religije židovstvo, islam, budizam</w:t>
      </w:r>
    </w:p>
    <w:p w14:paraId="4E1EC3DA" w14:textId="77777777" w:rsidR="00DA6E08" w:rsidRPr="003A6134" w:rsidRDefault="00FA3292"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color w:val="000000"/>
          <w:sz w:val="23"/>
          <w:szCs w:val="23"/>
        </w:rPr>
      </w:pPr>
      <w:r w:rsidRPr="003A6134">
        <w:rPr>
          <w:rFonts w:ascii="Bookman Old Style" w:hAnsi="Bookman Old Style"/>
          <w:color w:val="000000"/>
          <w:sz w:val="23"/>
          <w:szCs w:val="23"/>
        </w:rPr>
        <w:t xml:space="preserve"> upoznati stav Katoličke crkve prema drugim religijama </w:t>
      </w:r>
    </w:p>
    <w:p w14:paraId="0D4C52D2" w14:textId="77777777" w:rsidR="00DA6E08" w:rsidRPr="003A6134" w:rsidRDefault="00FA3292"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color w:val="000000"/>
          <w:sz w:val="23"/>
          <w:szCs w:val="23"/>
        </w:rPr>
      </w:pPr>
      <w:r w:rsidRPr="003A6134">
        <w:rPr>
          <w:rFonts w:ascii="Bookman Old Style" w:hAnsi="Bookman Old Style"/>
          <w:color w:val="000000"/>
          <w:sz w:val="23"/>
          <w:szCs w:val="23"/>
        </w:rPr>
        <w:t xml:space="preserve">steći sposobnost snalaženja u Bibliji </w:t>
      </w:r>
    </w:p>
    <w:p w14:paraId="441206D9" w14:textId="77777777" w:rsidR="00DA6E08" w:rsidRPr="003A6134" w:rsidRDefault="00DA6E08"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color w:val="000000"/>
          <w:sz w:val="23"/>
          <w:szCs w:val="23"/>
        </w:rPr>
      </w:pPr>
      <w:r w:rsidRPr="003A6134">
        <w:rPr>
          <w:rFonts w:ascii="Bookman Old Style" w:hAnsi="Bookman Old Style"/>
          <w:color w:val="000000"/>
          <w:sz w:val="23"/>
          <w:szCs w:val="23"/>
        </w:rPr>
        <w:lastRenderedPageBreak/>
        <w:t xml:space="preserve"> i</w:t>
      </w:r>
      <w:r w:rsidR="00FA3292" w:rsidRPr="003A6134">
        <w:rPr>
          <w:rFonts w:ascii="Bookman Old Style" w:hAnsi="Bookman Old Style"/>
          <w:color w:val="000000"/>
          <w:sz w:val="23"/>
          <w:szCs w:val="23"/>
        </w:rPr>
        <w:t>zgrađivati i njegovati poštovanje prema Bibliji kao Riječi Božjoj</w:t>
      </w:r>
    </w:p>
    <w:p w14:paraId="029D9465" w14:textId="77777777" w:rsidR="000C5153" w:rsidRPr="003A6134" w:rsidRDefault="00FA3292"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b/>
          <w:color w:val="000000"/>
          <w:sz w:val="23"/>
          <w:szCs w:val="23"/>
        </w:rPr>
      </w:pPr>
      <w:r w:rsidRPr="003A6134">
        <w:rPr>
          <w:rFonts w:ascii="Bookman Old Style" w:hAnsi="Bookman Old Style"/>
          <w:color w:val="000000"/>
          <w:sz w:val="23"/>
          <w:szCs w:val="23"/>
        </w:rPr>
        <w:t>upoznati velike bi</w:t>
      </w:r>
      <w:r w:rsidR="000C5153" w:rsidRPr="003A6134">
        <w:rPr>
          <w:rFonts w:ascii="Bookman Old Style" w:hAnsi="Bookman Old Style"/>
          <w:color w:val="000000"/>
          <w:sz w:val="23"/>
          <w:szCs w:val="23"/>
        </w:rPr>
        <w:t>blijske likove Abrahama, Izaka ,</w:t>
      </w:r>
      <w:r w:rsidRPr="003A6134">
        <w:rPr>
          <w:rFonts w:ascii="Bookman Old Style" w:hAnsi="Bookman Old Style"/>
          <w:color w:val="000000"/>
          <w:sz w:val="23"/>
          <w:szCs w:val="23"/>
        </w:rPr>
        <w:t xml:space="preserve"> Jakova </w:t>
      </w:r>
      <w:r w:rsidR="000C5153" w:rsidRPr="003A6134">
        <w:rPr>
          <w:rFonts w:ascii="Bookman Old Style" w:hAnsi="Bookman Old Style"/>
          <w:color w:val="000000"/>
          <w:sz w:val="23"/>
          <w:szCs w:val="23"/>
        </w:rPr>
        <w:t>,Davida i Salomona</w:t>
      </w:r>
    </w:p>
    <w:p w14:paraId="725286D5" w14:textId="77777777" w:rsidR="00FA3292" w:rsidRPr="003A6134" w:rsidRDefault="00FA3292"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b/>
          <w:color w:val="000000"/>
          <w:sz w:val="23"/>
          <w:szCs w:val="23"/>
        </w:rPr>
      </w:pPr>
      <w:r w:rsidRPr="003A6134">
        <w:rPr>
          <w:rFonts w:ascii="Bookman Old Style" w:hAnsi="Bookman Old Style"/>
          <w:color w:val="000000"/>
          <w:sz w:val="23"/>
          <w:szCs w:val="23"/>
        </w:rPr>
        <w:t>u</w:t>
      </w:r>
      <w:r w:rsidR="00117033" w:rsidRPr="003A6134">
        <w:rPr>
          <w:rFonts w:ascii="Bookman Old Style" w:hAnsi="Bookman Old Style"/>
          <w:color w:val="000000"/>
          <w:sz w:val="23"/>
          <w:szCs w:val="23"/>
        </w:rPr>
        <w:t>očiti snagu i veličinu Kristova djela kroz povijest, osobito kroz djelovanje njegovih a</w:t>
      </w:r>
      <w:r w:rsidRPr="003A6134">
        <w:rPr>
          <w:rFonts w:ascii="Bookman Old Style" w:hAnsi="Bookman Old Style"/>
          <w:color w:val="000000"/>
          <w:sz w:val="23"/>
          <w:szCs w:val="23"/>
        </w:rPr>
        <w:t xml:space="preserve">postola te suvremenih kršćana </w:t>
      </w:r>
    </w:p>
    <w:p w14:paraId="630B96A9" w14:textId="77777777" w:rsidR="000C5153" w:rsidRPr="003A6134" w:rsidRDefault="000C5153"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b/>
          <w:color w:val="000000"/>
          <w:sz w:val="23"/>
          <w:szCs w:val="23"/>
        </w:rPr>
      </w:pPr>
      <w:r w:rsidRPr="003A6134">
        <w:rPr>
          <w:rFonts w:ascii="Bookman Old Style" w:hAnsi="Bookman Old Style"/>
          <w:color w:val="000000"/>
          <w:sz w:val="23"/>
          <w:szCs w:val="23"/>
        </w:rPr>
        <w:t xml:space="preserve">razvijati smisao za kršćanski navještaj i djelovanje u vlastitom životu  </w:t>
      </w:r>
    </w:p>
    <w:p w14:paraId="4E9FB6EC" w14:textId="77777777" w:rsidR="000C5153" w:rsidRPr="003A6134" w:rsidRDefault="00DA6E08"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b/>
          <w:color w:val="000000"/>
          <w:sz w:val="23"/>
          <w:szCs w:val="23"/>
        </w:rPr>
      </w:pPr>
      <w:r w:rsidRPr="003A6134">
        <w:rPr>
          <w:rFonts w:ascii="Bookman Old Style" w:hAnsi="Bookman Old Style"/>
          <w:color w:val="000000"/>
          <w:sz w:val="23"/>
          <w:szCs w:val="23"/>
        </w:rPr>
        <w:t xml:space="preserve">prepoznati najznačajnije uzore vjere u hrvatskom narodu </w:t>
      </w:r>
    </w:p>
    <w:p w14:paraId="60395A4B" w14:textId="77777777" w:rsidR="00DA6E08" w:rsidRPr="003A6134" w:rsidRDefault="000C5153"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b/>
          <w:color w:val="000000"/>
          <w:sz w:val="23"/>
          <w:szCs w:val="23"/>
        </w:rPr>
      </w:pPr>
      <w:r w:rsidRPr="003A6134">
        <w:rPr>
          <w:rFonts w:ascii="Bookman Old Style" w:hAnsi="Bookman Old Style"/>
          <w:color w:val="000000"/>
          <w:sz w:val="23"/>
          <w:szCs w:val="23"/>
        </w:rPr>
        <w:t>objasniti značenje molitvenih gesta</w:t>
      </w:r>
    </w:p>
    <w:p w14:paraId="1349D1EE" w14:textId="77777777" w:rsidR="00131E62" w:rsidRPr="003A6134" w:rsidRDefault="00131E62" w:rsidP="00C33F97">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jc w:val="left"/>
        <w:rPr>
          <w:rFonts w:ascii="Bookman Old Style" w:hAnsi="Bookman Old Style"/>
          <w:b/>
          <w:color w:val="000000"/>
          <w:sz w:val="23"/>
          <w:szCs w:val="23"/>
        </w:rPr>
      </w:pPr>
      <w:r w:rsidRPr="003A6134">
        <w:rPr>
          <w:rFonts w:ascii="Bookman Old Style" w:hAnsi="Bookman Old Style"/>
          <w:color w:val="000000"/>
          <w:sz w:val="23"/>
          <w:szCs w:val="23"/>
        </w:rPr>
        <w:t>razlikovati dijelove crkvene godine</w:t>
      </w:r>
    </w:p>
    <w:p w14:paraId="12075368" w14:textId="77777777" w:rsidR="00117033" w:rsidRPr="003A6134" w:rsidRDefault="00117033" w:rsidP="0080099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b/>
          <w:color w:val="000000"/>
          <w:sz w:val="23"/>
          <w:szCs w:val="23"/>
        </w:rPr>
      </w:pPr>
      <w:r w:rsidRPr="003A6134">
        <w:rPr>
          <w:rFonts w:ascii="Bookman Old Style" w:hAnsi="Bookman Old Style"/>
          <w:b/>
          <w:i/>
          <w:color w:val="000000"/>
          <w:sz w:val="23"/>
          <w:szCs w:val="23"/>
        </w:rPr>
        <w:t>5.Način realizacije:</w:t>
      </w:r>
    </w:p>
    <w:p w14:paraId="3E177C3F" w14:textId="77777777" w:rsidR="00117033" w:rsidRPr="003A6134" w:rsidRDefault="00117033"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i/>
          <w:color w:val="000000"/>
          <w:sz w:val="23"/>
          <w:szCs w:val="23"/>
        </w:rPr>
        <w:t xml:space="preserve">kroz </w:t>
      </w:r>
      <w:r w:rsidRPr="003A6134">
        <w:rPr>
          <w:rFonts w:ascii="Bookman Old Style" w:hAnsi="Bookman Old Style"/>
          <w:color w:val="000000"/>
          <w:sz w:val="23"/>
          <w:szCs w:val="23"/>
        </w:rPr>
        <w:t>izbornu nastavu katoličkog vjeronauka</w:t>
      </w:r>
    </w:p>
    <w:p w14:paraId="260650F5" w14:textId="77777777" w:rsidR="00117033" w:rsidRPr="003A6134" w:rsidRDefault="00117033"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t xml:space="preserve">Sudionici:  </w:t>
      </w:r>
      <w:r w:rsidRPr="003A6134">
        <w:rPr>
          <w:rFonts w:ascii="Bookman Old Style" w:hAnsi="Bookman Old Style"/>
          <w:color w:val="000000"/>
          <w:sz w:val="23"/>
          <w:szCs w:val="23"/>
        </w:rPr>
        <w:t>vjeroučenici, vjeroučitelji, roditelji</w:t>
      </w:r>
    </w:p>
    <w:p w14:paraId="5B5C9933" w14:textId="77777777" w:rsidR="00117033" w:rsidRPr="003A6134" w:rsidRDefault="00117033"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color w:val="000000"/>
          <w:sz w:val="23"/>
          <w:szCs w:val="23"/>
        </w:rPr>
        <w:t xml:space="preserve">Načini učenja:  </w:t>
      </w:r>
      <w:r w:rsidRPr="003A6134">
        <w:rPr>
          <w:rFonts w:ascii="Bookman Old Style" w:hAnsi="Bookman Old Style"/>
          <w:color w:val="000000"/>
          <w:sz w:val="23"/>
          <w:szCs w:val="23"/>
        </w:rPr>
        <w:t xml:space="preserve">individualni rad, rad u grupam, istraživački rad, posjet sakralnim    objektima, usmeno i pismeno izražavanje </w:t>
      </w:r>
    </w:p>
    <w:p w14:paraId="0A6E1D56" w14:textId="77777777" w:rsidR="00117033" w:rsidRPr="003A6134" w:rsidRDefault="00117033"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color w:val="000000"/>
          <w:sz w:val="23"/>
          <w:szCs w:val="23"/>
        </w:rPr>
      </w:pPr>
      <w:r w:rsidRPr="003A6134">
        <w:rPr>
          <w:rFonts w:ascii="Bookman Old Style" w:hAnsi="Bookman Old Style"/>
          <w:b/>
          <w:color w:val="000000"/>
          <w:sz w:val="23"/>
          <w:szCs w:val="23"/>
        </w:rPr>
        <w:t xml:space="preserve">Metode poučavanja:  - </w:t>
      </w:r>
      <w:r w:rsidRPr="003A6134">
        <w:rPr>
          <w:rFonts w:ascii="Bookman Old Style" w:hAnsi="Bookman Old Style"/>
          <w:color w:val="000000"/>
          <w:sz w:val="23"/>
          <w:szCs w:val="23"/>
        </w:rPr>
        <w:t>predavanje, prezentacija, poticanje,usmjeravanje učenika, i davanje povratne informacije o uspješnosti u radu</w:t>
      </w:r>
    </w:p>
    <w:p w14:paraId="3D681D9F" w14:textId="77777777" w:rsidR="00117033" w:rsidRPr="003A6134" w:rsidRDefault="00117033" w:rsidP="0080099B">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dva sata tje</w:t>
      </w:r>
      <w:r w:rsidR="00EE740A">
        <w:rPr>
          <w:rFonts w:ascii="Bookman Old Style" w:hAnsi="Bookman Old Style"/>
          <w:color w:val="000000"/>
          <w:sz w:val="23"/>
          <w:szCs w:val="23"/>
        </w:rPr>
        <w:t>dno tijekom nastavne godine 2016./2017</w:t>
      </w:r>
      <w:r w:rsidRPr="003A6134">
        <w:rPr>
          <w:rFonts w:ascii="Bookman Old Style" w:hAnsi="Bookman Old Style"/>
          <w:color w:val="000000"/>
          <w:sz w:val="23"/>
          <w:szCs w:val="23"/>
        </w:rPr>
        <w:t>.-70 sati</w:t>
      </w:r>
    </w:p>
    <w:p w14:paraId="5E452B23" w14:textId="77777777" w:rsidR="00117033" w:rsidRPr="003A6134" w:rsidRDefault="00117033" w:rsidP="0080099B">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6.Potrebni resursi/moguće teškoće</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učenici, učitelji, udžbenici, radne bilježnice, web sadržaji</w:t>
      </w:r>
    </w:p>
    <w:p w14:paraId="1E94B768" w14:textId="77777777" w:rsidR="00117033" w:rsidRPr="003A6134" w:rsidRDefault="00117033" w:rsidP="0080099B">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7.Način praćenja i provjere ishoda/postignuća: </w:t>
      </w:r>
      <w:r w:rsidRPr="003A6134">
        <w:rPr>
          <w:rFonts w:ascii="Bookman Old Style" w:hAnsi="Bookman Old Style"/>
          <w:color w:val="000000"/>
          <w:sz w:val="23"/>
          <w:szCs w:val="23"/>
        </w:rPr>
        <w:t>vrednovanje se vrši usmenim i pismenim putem opisnim i brojčanim ocjenama, a komponente vrednovanja su: znanje, zalaganje, stvaralačko izražavanje i kultura komuniciranja</w:t>
      </w:r>
    </w:p>
    <w:p w14:paraId="4A4CD484" w14:textId="77777777" w:rsidR="00117033" w:rsidRPr="003A6134" w:rsidRDefault="00117033" w:rsidP="0080099B">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8. Odgovorne osobe</w:t>
      </w:r>
      <w:r w:rsidR="00677786">
        <w:rPr>
          <w:rFonts w:ascii="Bookman Old Style" w:hAnsi="Bookman Old Style"/>
          <w:b/>
          <w:i/>
          <w:color w:val="000000"/>
          <w:sz w:val="23"/>
          <w:szCs w:val="23"/>
        </w:rPr>
        <w:t xml:space="preserve">: </w:t>
      </w:r>
      <w:r w:rsidRPr="003A6134">
        <w:rPr>
          <w:rFonts w:ascii="Bookman Old Style" w:hAnsi="Bookman Old Style"/>
          <w:color w:val="000000"/>
          <w:sz w:val="23"/>
          <w:szCs w:val="23"/>
        </w:rPr>
        <w:t>Jelena Majer</w:t>
      </w:r>
      <w:r w:rsidR="000C5153" w:rsidRPr="003A6134">
        <w:rPr>
          <w:rFonts w:ascii="Bookman Old Style" w:hAnsi="Bookman Old Style"/>
          <w:color w:val="000000"/>
          <w:sz w:val="23"/>
          <w:szCs w:val="23"/>
        </w:rPr>
        <w:t xml:space="preserve"> za 5.</w:t>
      </w:r>
      <w:r w:rsidR="00EE740A">
        <w:rPr>
          <w:rFonts w:ascii="Bookman Old Style" w:hAnsi="Bookman Old Style"/>
          <w:color w:val="000000"/>
          <w:sz w:val="23"/>
          <w:szCs w:val="23"/>
        </w:rPr>
        <w:t>a,b,</w:t>
      </w:r>
      <w:r w:rsidR="000C5153" w:rsidRPr="003A6134">
        <w:rPr>
          <w:rFonts w:ascii="Bookman Old Style" w:hAnsi="Bookman Old Style"/>
          <w:color w:val="000000"/>
          <w:sz w:val="23"/>
          <w:szCs w:val="23"/>
        </w:rPr>
        <w:t xml:space="preserve"> c i d</w:t>
      </w:r>
    </w:p>
    <w:p w14:paraId="0081AD97" w14:textId="77777777" w:rsidR="00B37AB5" w:rsidRPr="003A6134" w:rsidRDefault="00B37AB5" w:rsidP="0080099B">
      <w:pPr>
        <w:spacing w:after="0" w:line="360" w:lineRule="auto"/>
        <w:rPr>
          <w:rFonts w:ascii="Bookman Old Style" w:hAnsi="Bookman Old Style"/>
          <w:color w:val="000000"/>
          <w:sz w:val="23"/>
          <w:szCs w:val="23"/>
        </w:rPr>
      </w:pPr>
    </w:p>
    <w:p w14:paraId="09ED20F9" w14:textId="77777777" w:rsidR="00B37AB5" w:rsidRDefault="00B37AB5" w:rsidP="0080099B">
      <w:pPr>
        <w:spacing w:after="0" w:line="360" w:lineRule="auto"/>
        <w:rPr>
          <w:rFonts w:ascii="Bookman Old Style" w:hAnsi="Bookman Old Style"/>
          <w:color w:val="000000"/>
          <w:sz w:val="23"/>
          <w:szCs w:val="23"/>
        </w:rPr>
      </w:pPr>
    </w:p>
    <w:p w14:paraId="5911C7E6" w14:textId="77777777" w:rsidR="00C33F97" w:rsidRDefault="00C33F97" w:rsidP="0080099B">
      <w:pPr>
        <w:spacing w:after="0" w:line="360" w:lineRule="auto"/>
        <w:rPr>
          <w:rFonts w:ascii="Bookman Old Style" w:hAnsi="Bookman Old Style"/>
          <w:color w:val="000000"/>
          <w:sz w:val="23"/>
          <w:szCs w:val="23"/>
        </w:rPr>
      </w:pPr>
    </w:p>
    <w:p w14:paraId="1A2EB02D" w14:textId="77777777" w:rsidR="00C33F97" w:rsidRPr="003A6134" w:rsidRDefault="00C33F97" w:rsidP="0080099B">
      <w:pPr>
        <w:spacing w:after="0" w:line="360" w:lineRule="auto"/>
        <w:rPr>
          <w:rFonts w:ascii="Bookman Old Style" w:hAnsi="Bookman Old Style"/>
          <w:color w:val="000000"/>
          <w:sz w:val="23"/>
          <w:szCs w:val="23"/>
        </w:rPr>
      </w:pPr>
    </w:p>
    <w:p w14:paraId="69169CE3" w14:textId="77777777" w:rsidR="00B37AB5" w:rsidRPr="00315744" w:rsidRDefault="00EC477B" w:rsidP="0080099B">
      <w:pPr>
        <w:spacing w:after="0" w:line="360" w:lineRule="auto"/>
        <w:rPr>
          <w:rFonts w:ascii="Bookman Old Style" w:hAnsi="Bookman Old Style"/>
          <w:color w:val="000000"/>
          <w:sz w:val="23"/>
          <w:szCs w:val="23"/>
        </w:rPr>
      </w:pPr>
      <w:r w:rsidRPr="00315744">
        <w:rPr>
          <w:rFonts w:ascii="Bookman Old Style" w:hAnsi="Bookman Old Style"/>
          <w:sz w:val="23"/>
          <w:szCs w:val="23"/>
        </w:rPr>
        <w:t>Kurikulumsko po</w:t>
      </w:r>
      <w:r w:rsidR="00315744" w:rsidRPr="00315744">
        <w:rPr>
          <w:rFonts w:ascii="Bookman Old Style" w:hAnsi="Bookman Old Style"/>
          <w:sz w:val="23"/>
          <w:szCs w:val="23"/>
        </w:rPr>
        <w:t xml:space="preserve">dručje: društveno-humanističko </w:t>
      </w:r>
    </w:p>
    <w:p w14:paraId="238DB128" w14:textId="0C297E3A" w:rsidR="00B37AB5" w:rsidRPr="003A6134" w:rsidRDefault="00B37AB5" w:rsidP="0080099B">
      <w:pPr>
        <w:spacing w:after="0" w:line="360" w:lineRule="auto"/>
        <w:rPr>
          <w:rFonts w:ascii="Bookman Old Style" w:hAnsi="Bookman Old Style"/>
          <w:sz w:val="23"/>
          <w:szCs w:val="23"/>
        </w:rPr>
      </w:pPr>
      <w:r w:rsidRPr="003A6134">
        <w:rPr>
          <w:rFonts w:ascii="Bookman Old Style" w:hAnsi="Bookman Old Style"/>
          <w:b/>
          <w:i/>
          <w:sz w:val="23"/>
          <w:szCs w:val="23"/>
        </w:rPr>
        <w:t xml:space="preserve">1. </w:t>
      </w:r>
      <w:r w:rsidRPr="00C33F97">
        <w:rPr>
          <w:rFonts w:ascii="Bookman Old Style" w:hAnsi="Bookman Old Style"/>
          <w:b/>
          <w:sz w:val="23"/>
          <w:szCs w:val="23"/>
        </w:rPr>
        <w:t>Ciklus (razred):</w:t>
      </w:r>
      <w:r w:rsidR="00C33F97">
        <w:rPr>
          <w:rFonts w:ascii="Bookman Old Style" w:hAnsi="Bookman Old Style"/>
          <w:b/>
          <w:i/>
          <w:sz w:val="23"/>
          <w:szCs w:val="23"/>
        </w:rPr>
        <w:t xml:space="preserve"> </w:t>
      </w:r>
      <w:r w:rsidR="00131E62" w:rsidRPr="003A6134">
        <w:rPr>
          <w:rFonts w:ascii="Bookman Old Style" w:hAnsi="Bookman Old Style"/>
          <w:sz w:val="23"/>
          <w:szCs w:val="23"/>
        </w:rPr>
        <w:t>6. a,b,c,d razred</w:t>
      </w:r>
    </w:p>
    <w:p w14:paraId="0DD210EB" w14:textId="77777777" w:rsidR="00B37AB5" w:rsidRPr="003A6134" w:rsidRDefault="00B37AB5" w:rsidP="0080099B">
      <w:pPr>
        <w:spacing w:after="0" w:line="360" w:lineRule="auto"/>
        <w:rPr>
          <w:rFonts w:ascii="Bookman Old Style" w:hAnsi="Bookman Old Style"/>
          <w:sz w:val="23"/>
          <w:szCs w:val="23"/>
        </w:rPr>
      </w:pPr>
      <w:r w:rsidRPr="003A6134">
        <w:rPr>
          <w:rFonts w:ascii="Bookman Old Style" w:hAnsi="Bookman Old Style"/>
          <w:b/>
          <w:i/>
          <w:sz w:val="23"/>
          <w:szCs w:val="23"/>
        </w:rPr>
        <w:t>2. Cilj:</w:t>
      </w:r>
      <w:r w:rsidRPr="003A6134">
        <w:rPr>
          <w:rFonts w:ascii="Bookman Old Style" w:hAnsi="Bookman Old Style"/>
          <w:sz w:val="23"/>
          <w:szCs w:val="23"/>
        </w:rPr>
        <w:t>Sustavno i cjelovito upoznavanje katoličke vjere na informativnoj, spoznajnoj,  doživljajnoj i djelatnoj razini supnjevito primjereno uzrastu.</w:t>
      </w:r>
    </w:p>
    <w:p w14:paraId="4EDFC27D" w14:textId="77777777" w:rsidR="00B37AB5" w:rsidRPr="003A6134" w:rsidRDefault="00B37AB5" w:rsidP="0080099B">
      <w:pPr>
        <w:spacing w:after="0" w:line="360" w:lineRule="auto"/>
        <w:rPr>
          <w:rFonts w:ascii="Bookman Old Style" w:hAnsi="Bookman Old Style"/>
          <w:sz w:val="23"/>
          <w:szCs w:val="23"/>
        </w:rPr>
      </w:pPr>
      <w:r w:rsidRPr="003A6134">
        <w:rPr>
          <w:rFonts w:ascii="Bookman Old Style" w:hAnsi="Bookman Old Style"/>
          <w:sz w:val="23"/>
          <w:szCs w:val="23"/>
        </w:rPr>
        <w:t xml:space="preserve"> Usvajanje temeljnih vjeronaučnih znanja,kršćanskih i opće ljudskih vrednota.</w:t>
      </w:r>
    </w:p>
    <w:p w14:paraId="79351B4F" w14:textId="77777777" w:rsidR="00B37AB5" w:rsidRPr="003A6134" w:rsidRDefault="00B37AB5" w:rsidP="0080099B">
      <w:pPr>
        <w:spacing w:after="0" w:line="360" w:lineRule="auto"/>
        <w:rPr>
          <w:rFonts w:ascii="Bookman Old Style" w:hAnsi="Bookman Old Style"/>
          <w:sz w:val="23"/>
          <w:szCs w:val="23"/>
        </w:rPr>
      </w:pPr>
      <w:r w:rsidRPr="003A6134">
        <w:rPr>
          <w:rFonts w:ascii="Bookman Old Style" w:hAnsi="Bookman Old Style"/>
          <w:sz w:val="23"/>
          <w:szCs w:val="23"/>
        </w:rPr>
        <w:t>Povezati iskustvo slobode s kršćanskim vrijednostima.</w:t>
      </w:r>
    </w:p>
    <w:p w14:paraId="0565A71B" w14:textId="77777777" w:rsidR="00B37AB5" w:rsidRPr="003A6134" w:rsidRDefault="00B37AB5" w:rsidP="0080099B">
      <w:pPr>
        <w:spacing w:after="0" w:line="360" w:lineRule="auto"/>
        <w:rPr>
          <w:rFonts w:ascii="Bookman Old Style" w:hAnsi="Bookman Old Style"/>
          <w:sz w:val="23"/>
          <w:szCs w:val="23"/>
        </w:rPr>
      </w:pPr>
      <w:r w:rsidRPr="003A6134">
        <w:rPr>
          <w:rFonts w:ascii="Bookman Old Style" w:hAnsi="Bookman Old Style"/>
          <w:b/>
          <w:i/>
          <w:sz w:val="23"/>
          <w:szCs w:val="23"/>
        </w:rPr>
        <w:lastRenderedPageBreak/>
        <w:t>3. Obrazloženje cilja</w:t>
      </w:r>
      <w:r w:rsidRPr="003A6134">
        <w:rPr>
          <w:rFonts w:ascii="Bookman Old Style" w:hAnsi="Bookman Old Style"/>
          <w:i/>
          <w:sz w:val="23"/>
          <w:szCs w:val="23"/>
        </w:rPr>
        <w:t>:</w:t>
      </w:r>
      <w:r w:rsidR="005A7357" w:rsidRPr="003A6134">
        <w:rPr>
          <w:rFonts w:ascii="Bookman Old Style" w:hAnsi="Bookman Old Style"/>
          <w:sz w:val="23"/>
          <w:szCs w:val="23"/>
        </w:rPr>
        <w:t xml:space="preserve"> Postoji interes roditelja za odgajanje njihove djece u kršćanskom duhu.</w:t>
      </w:r>
    </w:p>
    <w:p w14:paraId="27C85E99" w14:textId="77777777" w:rsidR="00B37AB5" w:rsidRPr="003A6134" w:rsidRDefault="00B37AB5" w:rsidP="0080099B">
      <w:pPr>
        <w:spacing w:after="0" w:line="360" w:lineRule="auto"/>
        <w:rPr>
          <w:rFonts w:ascii="Bookman Old Style" w:hAnsi="Bookman Old Style"/>
          <w:b/>
          <w:sz w:val="23"/>
          <w:szCs w:val="23"/>
        </w:rPr>
      </w:pPr>
      <w:r w:rsidRPr="003A6134">
        <w:rPr>
          <w:rFonts w:ascii="Bookman Old Style" w:hAnsi="Bookman Old Style"/>
          <w:b/>
          <w:i/>
          <w:sz w:val="23"/>
          <w:szCs w:val="23"/>
        </w:rPr>
        <w:t>4.Očekivani ishodi/postignuća:</w:t>
      </w:r>
    </w:p>
    <w:p w14:paraId="4CE1D85E" w14:textId="77777777" w:rsidR="00686D71" w:rsidRPr="003A6134" w:rsidRDefault="00686D71" w:rsidP="007E61D1">
      <w:pPr>
        <w:numPr>
          <w:ilvl w:val="0"/>
          <w:numId w:val="168"/>
        </w:numPr>
        <w:spacing w:after="0" w:line="360" w:lineRule="auto"/>
        <w:ind w:left="1418" w:hanging="284"/>
        <w:rPr>
          <w:rFonts w:ascii="Bookman Old Style" w:hAnsi="Bookman Old Style"/>
          <w:sz w:val="23"/>
          <w:szCs w:val="23"/>
        </w:rPr>
      </w:pPr>
      <w:r w:rsidRPr="003A6134">
        <w:rPr>
          <w:rFonts w:ascii="Bookman Old Style" w:hAnsi="Bookman Old Style"/>
          <w:sz w:val="23"/>
          <w:szCs w:val="23"/>
        </w:rPr>
        <w:t>objasniti pojmove ropstvo,grijeh i sloboda</w:t>
      </w:r>
    </w:p>
    <w:p w14:paraId="0F365E40" w14:textId="77777777" w:rsidR="00DE24C5" w:rsidRPr="003A6134" w:rsidRDefault="00DE24C5" w:rsidP="007E61D1">
      <w:pPr>
        <w:numPr>
          <w:ilvl w:val="0"/>
          <w:numId w:val="168"/>
        </w:numPr>
        <w:spacing w:after="0" w:line="360" w:lineRule="auto"/>
        <w:ind w:left="1418" w:hanging="284"/>
        <w:rPr>
          <w:rFonts w:ascii="Bookman Old Style" w:hAnsi="Bookman Old Style"/>
          <w:sz w:val="23"/>
          <w:szCs w:val="23"/>
        </w:rPr>
      </w:pPr>
      <w:r w:rsidRPr="003A6134">
        <w:rPr>
          <w:rFonts w:ascii="Bookman Old Style" w:hAnsi="Bookman Old Style"/>
          <w:sz w:val="23"/>
          <w:szCs w:val="23"/>
        </w:rPr>
        <w:t xml:space="preserve">upoznati druge i različite od sebe te izgrađivati osjećaj poštovanja prema drugima. </w:t>
      </w:r>
    </w:p>
    <w:p w14:paraId="33CA7765" w14:textId="77777777" w:rsidR="00DE24C5" w:rsidRPr="003A6134" w:rsidRDefault="00DE24C5" w:rsidP="007E61D1">
      <w:pPr>
        <w:numPr>
          <w:ilvl w:val="0"/>
          <w:numId w:val="168"/>
        </w:numPr>
        <w:ind w:left="1418" w:hanging="284"/>
        <w:rPr>
          <w:rFonts w:ascii="Bookman Old Style" w:hAnsi="Bookman Old Style"/>
          <w:sz w:val="23"/>
          <w:szCs w:val="23"/>
        </w:rPr>
      </w:pPr>
      <w:r w:rsidRPr="003A6134">
        <w:rPr>
          <w:rFonts w:ascii="Bookman Old Style" w:hAnsi="Bookman Old Style"/>
          <w:sz w:val="23"/>
          <w:szCs w:val="23"/>
        </w:rPr>
        <w:t>razvijati vrednotu zajedništva među kršćanima</w:t>
      </w:r>
    </w:p>
    <w:p w14:paraId="795335BB" w14:textId="77777777" w:rsidR="00B37AB5" w:rsidRPr="003A6134" w:rsidRDefault="00B37AB5" w:rsidP="007E61D1">
      <w:pPr>
        <w:numPr>
          <w:ilvl w:val="0"/>
          <w:numId w:val="168"/>
        </w:numPr>
        <w:ind w:left="1418" w:hanging="284"/>
        <w:rPr>
          <w:rFonts w:ascii="Bookman Old Style" w:hAnsi="Bookman Old Style"/>
          <w:sz w:val="23"/>
          <w:szCs w:val="23"/>
        </w:rPr>
      </w:pPr>
      <w:r w:rsidRPr="003A6134">
        <w:rPr>
          <w:rFonts w:ascii="Bookman Old Style" w:hAnsi="Bookman Old Style"/>
          <w:sz w:val="23"/>
          <w:szCs w:val="23"/>
        </w:rPr>
        <w:t>sudjelovati u vjerničkim slavljima tijekom crkvene godine</w:t>
      </w:r>
    </w:p>
    <w:p w14:paraId="08413130" w14:textId="77777777" w:rsidR="00DE24C5" w:rsidRPr="003A6134" w:rsidRDefault="00DE24C5" w:rsidP="007E61D1">
      <w:pPr>
        <w:numPr>
          <w:ilvl w:val="0"/>
          <w:numId w:val="168"/>
        </w:numPr>
        <w:ind w:left="1418" w:hanging="284"/>
        <w:rPr>
          <w:rFonts w:ascii="Bookman Old Style" w:hAnsi="Bookman Old Style"/>
          <w:sz w:val="23"/>
          <w:szCs w:val="23"/>
        </w:rPr>
      </w:pPr>
      <w:r w:rsidRPr="003A6134">
        <w:rPr>
          <w:rFonts w:ascii="Bookman Old Style" w:hAnsi="Bookman Old Style"/>
          <w:sz w:val="23"/>
          <w:szCs w:val="23"/>
        </w:rPr>
        <w:t>objasniti pojam sakrament i povezati primanje sakramenata sa životnim razdobljima vjernika</w:t>
      </w:r>
    </w:p>
    <w:p w14:paraId="4808A16E" w14:textId="77777777" w:rsidR="00B37AB5" w:rsidRPr="003A6134" w:rsidRDefault="00B37AB5" w:rsidP="007E61D1">
      <w:pPr>
        <w:numPr>
          <w:ilvl w:val="0"/>
          <w:numId w:val="168"/>
        </w:numPr>
        <w:ind w:left="1418" w:hanging="284"/>
        <w:rPr>
          <w:rFonts w:ascii="Bookman Old Style" w:hAnsi="Bookman Old Style"/>
          <w:sz w:val="23"/>
          <w:szCs w:val="23"/>
        </w:rPr>
      </w:pPr>
      <w:r w:rsidRPr="003A6134">
        <w:rPr>
          <w:rFonts w:ascii="Bookman Old Style" w:hAnsi="Bookman Old Style"/>
          <w:sz w:val="23"/>
          <w:szCs w:val="23"/>
        </w:rPr>
        <w:t>povezati biblijske poruke sa svakodnevnim životom.</w:t>
      </w:r>
    </w:p>
    <w:p w14:paraId="0E25CC22" w14:textId="77777777" w:rsidR="00B37AB5" w:rsidRPr="003A6134" w:rsidRDefault="00B37AB5" w:rsidP="007E61D1">
      <w:pPr>
        <w:numPr>
          <w:ilvl w:val="0"/>
          <w:numId w:val="168"/>
        </w:numPr>
        <w:ind w:left="1418" w:hanging="284"/>
        <w:rPr>
          <w:rFonts w:ascii="Bookman Old Style" w:hAnsi="Bookman Old Style"/>
          <w:sz w:val="23"/>
          <w:szCs w:val="23"/>
        </w:rPr>
      </w:pPr>
      <w:r w:rsidRPr="003A6134">
        <w:rPr>
          <w:rFonts w:ascii="Bookman Old Style" w:hAnsi="Bookman Old Style"/>
          <w:sz w:val="23"/>
          <w:szCs w:val="23"/>
        </w:rPr>
        <w:t>razviti osjećaj i osobni stav zahvalnosti za Božju beskrajnu ljubav i dobrotu</w:t>
      </w:r>
    </w:p>
    <w:p w14:paraId="5B14FFA7" w14:textId="77777777" w:rsidR="00B37AB5" w:rsidRPr="003A6134" w:rsidRDefault="00B37AB5" w:rsidP="007E61D1">
      <w:pPr>
        <w:numPr>
          <w:ilvl w:val="0"/>
          <w:numId w:val="168"/>
        </w:numPr>
        <w:ind w:left="1418" w:hanging="284"/>
        <w:rPr>
          <w:rFonts w:ascii="Bookman Old Style" w:hAnsi="Bookman Old Style"/>
          <w:sz w:val="23"/>
          <w:szCs w:val="23"/>
        </w:rPr>
      </w:pPr>
      <w:r w:rsidRPr="003A6134">
        <w:rPr>
          <w:rFonts w:ascii="Bookman Old Style" w:hAnsi="Bookman Old Style"/>
          <w:sz w:val="23"/>
          <w:szCs w:val="23"/>
        </w:rPr>
        <w:t xml:space="preserve">osposobiti učenike za uzajamno bratsko služenje, dobrotu, socijalnu pravdu,solidarnost i pomoć </w:t>
      </w:r>
    </w:p>
    <w:p w14:paraId="4FA09890" w14:textId="77777777" w:rsidR="002C78F5" w:rsidRPr="002C78F5" w:rsidRDefault="002C78F5" w:rsidP="00C33F97">
      <w:pPr>
        <w:spacing w:after="0" w:line="360" w:lineRule="auto"/>
        <w:rPr>
          <w:rFonts w:ascii="Bookman Old Style" w:hAnsi="Bookman Old Style"/>
          <w:b/>
          <w:i/>
          <w:sz w:val="23"/>
          <w:szCs w:val="23"/>
        </w:rPr>
      </w:pPr>
      <w:r w:rsidRPr="002C78F5">
        <w:rPr>
          <w:rFonts w:ascii="Bookman Old Style" w:hAnsi="Bookman Old Style"/>
          <w:b/>
          <w:i/>
          <w:sz w:val="23"/>
          <w:szCs w:val="23"/>
        </w:rPr>
        <w:t>5. Način realizacije:</w:t>
      </w:r>
    </w:p>
    <w:p w14:paraId="5F099F8E" w14:textId="77777777" w:rsidR="002C78F5" w:rsidRPr="002C78F5" w:rsidRDefault="002C78F5" w:rsidP="00C33F97">
      <w:pPr>
        <w:numPr>
          <w:ilvl w:val="0"/>
          <w:numId w:val="86"/>
        </w:numPr>
        <w:spacing w:after="0" w:line="360" w:lineRule="auto"/>
        <w:rPr>
          <w:rFonts w:ascii="Bookman Old Style" w:hAnsi="Bookman Old Style"/>
          <w:b/>
          <w:i/>
          <w:sz w:val="23"/>
          <w:szCs w:val="23"/>
          <w:lang w:val="en-GB"/>
        </w:rPr>
      </w:pPr>
      <w:r w:rsidRPr="002C78F5">
        <w:rPr>
          <w:rFonts w:ascii="Bookman Old Style" w:hAnsi="Bookman Old Style"/>
          <w:b/>
          <w:i/>
          <w:sz w:val="23"/>
          <w:szCs w:val="23"/>
          <w:lang w:val="en-GB"/>
        </w:rPr>
        <w:t xml:space="preserve">Oblik: </w:t>
      </w:r>
      <w:r w:rsidRPr="002C78F5">
        <w:rPr>
          <w:rFonts w:ascii="Bookman Old Style" w:hAnsi="Bookman Old Style"/>
          <w:sz w:val="23"/>
          <w:szCs w:val="23"/>
          <w:lang w:val="en-GB"/>
        </w:rPr>
        <w:t>kroz izbornu nastavu katoličkog vjeronauka</w:t>
      </w:r>
    </w:p>
    <w:p w14:paraId="0F3B0339" w14:textId="77777777" w:rsidR="002C78F5" w:rsidRPr="002C78F5" w:rsidRDefault="002C78F5" w:rsidP="00C33F97">
      <w:pPr>
        <w:numPr>
          <w:ilvl w:val="0"/>
          <w:numId w:val="86"/>
        </w:numPr>
        <w:spacing w:after="0" w:line="360" w:lineRule="auto"/>
        <w:rPr>
          <w:rFonts w:ascii="Bookman Old Style" w:hAnsi="Bookman Old Style"/>
          <w:b/>
          <w:i/>
          <w:sz w:val="23"/>
          <w:szCs w:val="23"/>
          <w:lang w:val="en-GB"/>
        </w:rPr>
      </w:pPr>
      <w:r w:rsidRPr="002C78F5">
        <w:rPr>
          <w:rFonts w:ascii="Bookman Old Style" w:hAnsi="Bookman Old Style"/>
          <w:b/>
          <w:i/>
          <w:sz w:val="23"/>
          <w:szCs w:val="23"/>
          <w:lang w:val="en-GB"/>
        </w:rPr>
        <w:t xml:space="preserve">Sudionici:  </w:t>
      </w:r>
      <w:r w:rsidRPr="002C78F5">
        <w:rPr>
          <w:rFonts w:ascii="Bookman Old Style" w:hAnsi="Bookman Old Style"/>
          <w:sz w:val="23"/>
          <w:szCs w:val="23"/>
          <w:lang w:val="en-GB"/>
        </w:rPr>
        <w:t>vjeroučenici, vjeroučitelji, roditelji</w:t>
      </w:r>
    </w:p>
    <w:p w14:paraId="65F7661D" w14:textId="77777777" w:rsidR="002C78F5" w:rsidRPr="002C78F5" w:rsidRDefault="002C78F5" w:rsidP="00C33F97">
      <w:pPr>
        <w:numPr>
          <w:ilvl w:val="0"/>
          <w:numId w:val="86"/>
        </w:numPr>
        <w:spacing w:after="0" w:line="360" w:lineRule="auto"/>
        <w:rPr>
          <w:rFonts w:ascii="Bookman Old Style" w:hAnsi="Bookman Old Style"/>
          <w:sz w:val="23"/>
          <w:szCs w:val="23"/>
          <w:lang w:val="en-GB"/>
        </w:rPr>
      </w:pPr>
      <w:r w:rsidRPr="002C78F5">
        <w:rPr>
          <w:rFonts w:ascii="Bookman Old Style" w:hAnsi="Bookman Old Style"/>
          <w:b/>
          <w:i/>
          <w:sz w:val="23"/>
          <w:szCs w:val="23"/>
          <w:lang w:val="en-GB"/>
        </w:rPr>
        <w:t xml:space="preserve">Načini učenja:  </w:t>
      </w:r>
      <w:r w:rsidRPr="002C78F5">
        <w:rPr>
          <w:rFonts w:ascii="Bookman Old Style" w:hAnsi="Bookman Old Style"/>
          <w:sz w:val="23"/>
          <w:szCs w:val="23"/>
          <w:lang w:val="en-GB"/>
        </w:rPr>
        <w:t xml:space="preserve">individualni rad, rad u grupam, istraživački rad, posjet sakralnim    objektima, usmeno i pismeno izražavanje </w:t>
      </w:r>
    </w:p>
    <w:p w14:paraId="5F156084" w14:textId="77777777" w:rsidR="002C78F5" w:rsidRPr="002C78F5" w:rsidRDefault="002C78F5" w:rsidP="00C33F97">
      <w:pPr>
        <w:numPr>
          <w:ilvl w:val="0"/>
          <w:numId w:val="86"/>
        </w:numPr>
        <w:spacing w:after="0" w:line="360" w:lineRule="auto"/>
        <w:rPr>
          <w:rFonts w:ascii="Bookman Old Style" w:hAnsi="Bookman Old Style"/>
          <w:sz w:val="23"/>
          <w:szCs w:val="23"/>
          <w:lang w:val="en-GB"/>
        </w:rPr>
      </w:pPr>
      <w:r w:rsidRPr="002C78F5">
        <w:rPr>
          <w:rFonts w:ascii="Bookman Old Style" w:hAnsi="Bookman Old Style"/>
          <w:b/>
          <w:i/>
          <w:sz w:val="23"/>
          <w:szCs w:val="23"/>
          <w:lang w:val="en-GB"/>
        </w:rPr>
        <w:t xml:space="preserve">Metode poučavanja:  </w:t>
      </w:r>
      <w:r w:rsidRPr="002C78F5">
        <w:rPr>
          <w:rFonts w:ascii="Bookman Old Style" w:hAnsi="Bookman Old Style"/>
          <w:sz w:val="23"/>
          <w:szCs w:val="23"/>
          <w:lang w:val="en-GB"/>
        </w:rPr>
        <w:t>- predavanje, prezentacija, poticanje,usmjeravanje učenika, i davanje povratne informacije o uspješnosti u radu</w:t>
      </w:r>
    </w:p>
    <w:p w14:paraId="52249D11" w14:textId="77777777" w:rsidR="002C78F5" w:rsidRPr="002C78F5" w:rsidRDefault="002C78F5" w:rsidP="00C33F97">
      <w:pPr>
        <w:numPr>
          <w:ilvl w:val="0"/>
          <w:numId w:val="86"/>
        </w:numPr>
        <w:spacing w:after="0" w:line="360" w:lineRule="auto"/>
        <w:rPr>
          <w:rFonts w:ascii="Bookman Old Style" w:hAnsi="Bookman Old Style"/>
          <w:sz w:val="23"/>
          <w:szCs w:val="23"/>
        </w:rPr>
      </w:pPr>
      <w:r w:rsidRPr="002C78F5">
        <w:rPr>
          <w:rFonts w:ascii="Bookman Old Style" w:hAnsi="Bookman Old Style"/>
          <w:b/>
          <w:i/>
          <w:sz w:val="23"/>
          <w:szCs w:val="23"/>
        </w:rPr>
        <w:t xml:space="preserve">Trajanje izvedbe:  </w:t>
      </w:r>
      <w:r w:rsidRPr="002C78F5">
        <w:rPr>
          <w:rFonts w:ascii="Bookman Old Style" w:hAnsi="Bookman Old Style"/>
          <w:sz w:val="23"/>
          <w:szCs w:val="23"/>
        </w:rPr>
        <w:t>dva sata tjedno tijekom nastavne godine 2016./2017.-70 sati</w:t>
      </w:r>
    </w:p>
    <w:p w14:paraId="61AA6B57" w14:textId="77777777" w:rsidR="00B37AB5" w:rsidRPr="003A6134" w:rsidRDefault="00B37AB5" w:rsidP="00C33F97">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w:t>
      </w:r>
      <w:r w:rsidRPr="003A6134">
        <w:rPr>
          <w:rFonts w:ascii="Bookman Old Style" w:hAnsi="Bookman Old Style"/>
          <w:sz w:val="23"/>
          <w:szCs w:val="23"/>
        </w:rPr>
        <w:t xml:space="preserve"> učenici, učitelji, udžbenici, radne bilježnice, web sadržaji</w:t>
      </w:r>
    </w:p>
    <w:p w14:paraId="61E4E476" w14:textId="77777777" w:rsidR="00B37AB5" w:rsidRPr="003A6134" w:rsidRDefault="00B37AB5" w:rsidP="00C33F97">
      <w:pPr>
        <w:spacing w:after="0" w:line="360" w:lineRule="auto"/>
        <w:rPr>
          <w:rFonts w:ascii="Bookman Old Style" w:hAnsi="Bookman Old Style"/>
          <w:sz w:val="23"/>
          <w:szCs w:val="23"/>
        </w:rPr>
      </w:pPr>
      <w:r w:rsidRPr="003A6134">
        <w:rPr>
          <w:rFonts w:ascii="Bookman Old Style" w:hAnsi="Bookman Old Style"/>
          <w:b/>
          <w:i/>
          <w:sz w:val="23"/>
          <w:szCs w:val="23"/>
        </w:rPr>
        <w:t>7.Način praćenja i provjere ishoda/postignuća:</w:t>
      </w:r>
      <w:r w:rsidRPr="003A6134">
        <w:rPr>
          <w:rFonts w:ascii="Bookman Old Style" w:hAnsi="Bookman Old Style"/>
          <w:sz w:val="23"/>
          <w:szCs w:val="23"/>
        </w:rPr>
        <w:t>vrednovanje se vrši usmenim i pismenim putem opisnim i brojčanim ocjenama, a komponente vrednovanja su: znanje, zalaganje, stvaralačko izražavanje i kultura komuniciranja</w:t>
      </w:r>
    </w:p>
    <w:p w14:paraId="251D6660" w14:textId="77777777" w:rsidR="00B37AB5" w:rsidRPr="00446C33" w:rsidRDefault="00B37AB5" w:rsidP="00C33F97">
      <w:pPr>
        <w:spacing w:after="0" w:line="360" w:lineRule="auto"/>
        <w:rPr>
          <w:rFonts w:ascii="Bookman Old Style" w:hAnsi="Bookman Old Style"/>
          <w:sz w:val="23"/>
          <w:szCs w:val="23"/>
        </w:rPr>
      </w:pPr>
      <w:r w:rsidRPr="003A6134">
        <w:rPr>
          <w:rFonts w:ascii="Bookman Old Style" w:hAnsi="Bookman Old Style"/>
          <w:b/>
          <w:i/>
          <w:sz w:val="23"/>
          <w:szCs w:val="23"/>
        </w:rPr>
        <w:t>8. Odgovorne osobe:</w:t>
      </w:r>
      <w:r w:rsidR="00446C33">
        <w:rPr>
          <w:rFonts w:ascii="Bookman Old Style" w:hAnsi="Bookman Old Style"/>
          <w:sz w:val="23"/>
          <w:szCs w:val="23"/>
        </w:rPr>
        <w:t>Jelena Majer</w:t>
      </w:r>
      <w:r w:rsidR="00CE0A50">
        <w:rPr>
          <w:rFonts w:ascii="Bookman Old Style" w:hAnsi="Bookman Old Style"/>
          <w:sz w:val="23"/>
          <w:szCs w:val="23"/>
        </w:rPr>
        <w:t xml:space="preserve"> za 6. a, c i d i Mirela Miočević za 6.b</w:t>
      </w:r>
    </w:p>
    <w:p w14:paraId="73ED2CBD" w14:textId="77777777" w:rsidR="00271AAB" w:rsidRPr="003A6134" w:rsidRDefault="00271AAB" w:rsidP="005F32AD">
      <w:pPr>
        <w:spacing w:after="0" w:line="360" w:lineRule="auto"/>
        <w:rPr>
          <w:rFonts w:ascii="Bookman Old Style" w:hAnsi="Bookman Old Style"/>
          <w:b/>
          <w:i/>
          <w:sz w:val="23"/>
          <w:szCs w:val="23"/>
        </w:rPr>
      </w:pPr>
    </w:p>
    <w:p w14:paraId="6CDA53E1" w14:textId="77777777" w:rsidR="00EC477B" w:rsidRDefault="00EC477B" w:rsidP="005F32AD">
      <w:pPr>
        <w:spacing w:after="0" w:line="360" w:lineRule="auto"/>
        <w:rPr>
          <w:rFonts w:ascii="Bookman Old Style" w:hAnsi="Bookman Old Style"/>
          <w:b/>
          <w:i/>
          <w:sz w:val="23"/>
          <w:szCs w:val="23"/>
        </w:rPr>
      </w:pPr>
    </w:p>
    <w:p w14:paraId="3469FBE6" w14:textId="77777777" w:rsidR="00C33F97" w:rsidRDefault="00C33F97" w:rsidP="005F32AD">
      <w:pPr>
        <w:spacing w:after="0" w:line="360" w:lineRule="auto"/>
        <w:rPr>
          <w:rFonts w:ascii="Bookman Old Style" w:hAnsi="Bookman Old Style"/>
          <w:b/>
          <w:i/>
          <w:sz w:val="23"/>
          <w:szCs w:val="23"/>
        </w:rPr>
      </w:pPr>
    </w:p>
    <w:p w14:paraId="60F16904" w14:textId="77777777" w:rsidR="00C33F97" w:rsidRPr="003A6134" w:rsidRDefault="00C33F97" w:rsidP="005F32AD">
      <w:pPr>
        <w:spacing w:after="0" w:line="360" w:lineRule="auto"/>
        <w:rPr>
          <w:rFonts w:ascii="Bookman Old Style" w:hAnsi="Bookman Old Style"/>
          <w:b/>
          <w:i/>
          <w:sz w:val="23"/>
          <w:szCs w:val="23"/>
        </w:rPr>
      </w:pPr>
    </w:p>
    <w:p w14:paraId="0ED0DD72" w14:textId="77777777" w:rsidR="00271AAB" w:rsidRPr="00885B4E" w:rsidRDefault="00EC477B" w:rsidP="00D5057F">
      <w:pPr>
        <w:spacing w:after="0" w:line="360" w:lineRule="auto"/>
        <w:rPr>
          <w:rFonts w:ascii="Bookman Old Style" w:hAnsi="Bookman Old Style"/>
          <w:i/>
          <w:sz w:val="23"/>
          <w:szCs w:val="23"/>
        </w:rPr>
      </w:pPr>
      <w:r w:rsidRPr="00885B4E">
        <w:rPr>
          <w:rFonts w:ascii="Bookman Old Style" w:hAnsi="Bookman Old Style"/>
          <w:sz w:val="23"/>
          <w:szCs w:val="23"/>
        </w:rPr>
        <w:lastRenderedPageBreak/>
        <w:t>Kurikulumsko po</w:t>
      </w:r>
      <w:r w:rsidR="00315744">
        <w:rPr>
          <w:rFonts w:ascii="Bookman Old Style" w:hAnsi="Bookman Old Style"/>
          <w:sz w:val="23"/>
          <w:szCs w:val="23"/>
        </w:rPr>
        <w:t xml:space="preserve">dručje: društveno-humanističko </w:t>
      </w:r>
    </w:p>
    <w:p w14:paraId="7DCC17E1" w14:textId="77777777" w:rsidR="00FE6AE6" w:rsidRPr="003A6134" w:rsidRDefault="00FE6AE6" w:rsidP="00D5057F">
      <w:pPr>
        <w:spacing w:after="0" w:line="360" w:lineRule="auto"/>
        <w:rPr>
          <w:rFonts w:ascii="Bookman Old Style" w:hAnsi="Bookman Old Style"/>
          <w:sz w:val="23"/>
          <w:szCs w:val="23"/>
        </w:rPr>
      </w:pPr>
      <w:r w:rsidRPr="00D5057F">
        <w:rPr>
          <w:rFonts w:ascii="Bookman Old Style" w:hAnsi="Bookman Old Style"/>
          <w:b/>
          <w:sz w:val="23"/>
          <w:szCs w:val="23"/>
        </w:rPr>
        <w:t>1</w:t>
      </w:r>
      <w:r w:rsidRPr="00D5057F">
        <w:rPr>
          <w:rFonts w:ascii="Bookman Old Style" w:hAnsi="Bookman Old Style"/>
          <w:sz w:val="23"/>
          <w:szCs w:val="23"/>
        </w:rPr>
        <w:t>.</w:t>
      </w:r>
      <w:r w:rsidRPr="00D5057F">
        <w:rPr>
          <w:rFonts w:ascii="Bookman Old Style" w:hAnsi="Bookman Old Style"/>
          <w:b/>
          <w:sz w:val="23"/>
          <w:szCs w:val="23"/>
        </w:rPr>
        <w:t>Ciklus (razred):</w:t>
      </w:r>
      <w:r w:rsidRPr="003A6134">
        <w:rPr>
          <w:rFonts w:ascii="Bookman Old Style" w:hAnsi="Bookman Old Style"/>
          <w:sz w:val="23"/>
          <w:szCs w:val="23"/>
        </w:rPr>
        <w:t xml:space="preserve">  7. a, b, c</w:t>
      </w:r>
      <w:r w:rsidR="009F5DA3">
        <w:rPr>
          <w:rFonts w:ascii="Bookman Old Style" w:hAnsi="Bookman Old Style"/>
          <w:sz w:val="23"/>
          <w:szCs w:val="23"/>
        </w:rPr>
        <w:t>, d</w:t>
      </w:r>
      <w:r w:rsidRPr="003A6134">
        <w:rPr>
          <w:rFonts w:ascii="Bookman Old Style" w:hAnsi="Bookman Old Style"/>
          <w:sz w:val="23"/>
          <w:szCs w:val="23"/>
        </w:rPr>
        <w:t xml:space="preserve"> razredi</w:t>
      </w:r>
    </w:p>
    <w:p w14:paraId="19BD1F28" w14:textId="77777777" w:rsidR="00FE6AE6" w:rsidRPr="003A6134" w:rsidRDefault="000F606D"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2. Cilj</w:t>
      </w:r>
    </w:p>
    <w:p w14:paraId="0761044C" w14:textId="77777777" w:rsidR="00FE6AE6" w:rsidRPr="003A6134" w:rsidRDefault="00D3197D" w:rsidP="00D5057F">
      <w:pPr>
        <w:spacing w:after="0" w:line="360" w:lineRule="auto"/>
        <w:rPr>
          <w:rFonts w:ascii="Bookman Old Style" w:hAnsi="Bookman Old Style"/>
          <w:sz w:val="23"/>
          <w:szCs w:val="23"/>
        </w:rPr>
      </w:pPr>
      <w:r>
        <w:rPr>
          <w:rFonts w:ascii="Bookman Old Style" w:hAnsi="Bookman Old Style"/>
          <w:sz w:val="23"/>
          <w:szCs w:val="23"/>
        </w:rPr>
        <w:t>D</w:t>
      </w:r>
      <w:r w:rsidR="00FE6AE6" w:rsidRPr="003A6134">
        <w:rPr>
          <w:rFonts w:ascii="Bookman Old Style" w:hAnsi="Bookman Old Style"/>
          <w:sz w:val="23"/>
          <w:szCs w:val="23"/>
        </w:rPr>
        <w:t>ublje i cjelovitije upozna</w:t>
      </w:r>
      <w:r w:rsidR="009F5DA3">
        <w:rPr>
          <w:rFonts w:ascii="Bookman Old Style" w:hAnsi="Bookman Old Style"/>
          <w:sz w:val="23"/>
          <w:szCs w:val="23"/>
        </w:rPr>
        <w:t>nje</w:t>
      </w:r>
      <w:r w:rsidR="00FE6AE6" w:rsidRPr="003A6134">
        <w:rPr>
          <w:rFonts w:ascii="Bookman Old Style" w:hAnsi="Bookman Old Style"/>
          <w:sz w:val="23"/>
          <w:szCs w:val="23"/>
        </w:rPr>
        <w:t xml:space="preserve"> središnje istine kršćanske vjere kako bi</w:t>
      </w:r>
      <w:r>
        <w:rPr>
          <w:rFonts w:ascii="Bookman Old Style" w:hAnsi="Bookman Old Style"/>
          <w:sz w:val="23"/>
          <w:szCs w:val="23"/>
        </w:rPr>
        <w:t xml:space="preserve"> vjeroučenici</w:t>
      </w:r>
      <w:r w:rsidR="00FE6AE6" w:rsidRPr="003A6134">
        <w:rPr>
          <w:rFonts w:ascii="Bookman Old Style" w:hAnsi="Bookman Old Style"/>
          <w:sz w:val="23"/>
          <w:szCs w:val="23"/>
        </w:rPr>
        <w:t xml:space="preserve"> u duhu vjere mogli lakše upoznati, razjasniti i prevladati osobne i zajedničke poteškoće i probleme na putu vjerskoga i mladenačkoga odrastanja. Na tom putu oni otkrivaju i usvajaju u svijetlu Božje riječi i nauka Crkve, da je svatko od njih jedinstven, dragocjen i upučen jedan na drugoga, da su poštovanje, prijateljstvo i zajedništvo vrline i snaga mladenaštva u vrijeme njihova tjelesnoga, moralnoga i duhovnoga rasta i razvoja.</w:t>
      </w:r>
    </w:p>
    <w:p w14:paraId="2FEE8504" w14:textId="77777777" w:rsidR="00FE6AE6" w:rsidRPr="003A6134" w:rsidRDefault="00FE6AE6"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3. Obrazloženje cilja:</w:t>
      </w:r>
    </w:p>
    <w:p w14:paraId="6C71C723" w14:textId="77777777" w:rsidR="00D3197D" w:rsidRPr="00D3197D" w:rsidRDefault="00D3197D" w:rsidP="00D5057F">
      <w:pPr>
        <w:spacing w:after="0" w:line="360" w:lineRule="auto"/>
        <w:rPr>
          <w:rFonts w:ascii="Bookman Old Style" w:hAnsi="Bookman Old Style"/>
          <w:sz w:val="23"/>
          <w:szCs w:val="23"/>
        </w:rPr>
      </w:pPr>
      <w:r w:rsidRPr="00D3197D">
        <w:rPr>
          <w:rFonts w:ascii="Bookman Old Style" w:hAnsi="Bookman Old Style"/>
          <w:sz w:val="23"/>
          <w:szCs w:val="23"/>
        </w:rPr>
        <w:t>Postoji interes roditelja</w:t>
      </w:r>
      <w:r>
        <w:rPr>
          <w:rFonts w:ascii="Bookman Old Style" w:hAnsi="Bookman Old Style"/>
          <w:sz w:val="23"/>
          <w:szCs w:val="23"/>
        </w:rPr>
        <w:t xml:space="preserve"> i njihove djece</w:t>
      </w:r>
      <w:r w:rsidRPr="00D3197D">
        <w:rPr>
          <w:rFonts w:ascii="Bookman Old Style" w:hAnsi="Bookman Old Style"/>
          <w:sz w:val="23"/>
          <w:szCs w:val="23"/>
        </w:rPr>
        <w:t xml:space="preserve"> za odgajanje u kršćanskom duhu</w:t>
      </w:r>
      <w:r w:rsidR="009F5DA3">
        <w:rPr>
          <w:rFonts w:ascii="Bookman Old Style" w:hAnsi="Bookman Old Style"/>
          <w:sz w:val="23"/>
          <w:szCs w:val="23"/>
        </w:rPr>
        <w:t xml:space="preserve"> posebno za primanje sakramenta.</w:t>
      </w:r>
    </w:p>
    <w:p w14:paraId="63F17E00" w14:textId="77777777" w:rsidR="00FE6AE6" w:rsidRPr="003A6134" w:rsidRDefault="00FE6AE6"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4. Očekivani ishodi/postignuća (Učenik će moći):</w:t>
      </w:r>
    </w:p>
    <w:p w14:paraId="427BC29B" w14:textId="77777777" w:rsidR="00885B4E" w:rsidRDefault="00FE6AE6" w:rsidP="007E61D1">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firstLine="273"/>
        <w:rPr>
          <w:rFonts w:ascii="Bookman Old Style" w:hAnsi="Bookman Old Style"/>
          <w:sz w:val="23"/>
          <w:szCs w:val="23"/>
        </w:rPr>
      </w:pPr>
      <w:r w:rsidRPr="00885B4E">
        <w:rPr>
          <w:rFonts w:ascii="Bookman Old Style" w:hAnsi="Bookman Old Style"/>
          <w:sz w:val="23"/>
          <w:szCs w:val="23"/>
        </w:rPr>
        <w:t xml:space="preserve">Otkriti, upoznati i ostvarivati </w:t>
      </w:r>
      <w:r w:rsidR="00885B4E">
        <w:rPr>
          <w:rFonts w:ascii="Bookman Old Style" w:hAnsi="Bookman Old Style"/>
          <w:sz w:val="23"/>
          <w:szCs w:val="23"/>
        </w:rPr>
        <w:t>zapovijedi ljubavi prema Bogu i</w:t>
      </w:r>
    </w:p>
    <w:p w14:paraId="20E590C6" w14:textId="77777777" w:rsidR="00885B4E" w:rsidRDefault="00FE6AE6"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993"/>
        <w:rPr>
          <w:rFonts w:ascii="Bookman Old Style" w:hAnsi="Bookman Old Style"/>
          <w:sz w:val="23"/>
          <w:szCs w:val="23"/>
        </w:rPr>
      </w:pPr>
      <w:r w:rsidRPr="00885B4E">
        <w:rPr>
          <w:rFonts w:ascii="Bookman Old Style" w:hAnsi="Bookman Old Style"/>
          <w:sz w:val="23"/>
          <w:szCs w:val="23"/>
        </w:rPr>
        <w:t>bližnjemu kao put u osobnuslobodu i zajedništvo</w:t>
      </w:r>
    </w:p>
    <w:p w14:paraId="21EFB4F4" w14:textId="77777777" w:rsidR="00885B4E" w:rsidRDefault="00FE6AE6" w:rsidP="007E61D1">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firstLine="273"/>
        <w:rPr>
          <w:rFonts w:ascii="Bookman Old Style" w:hAnsi="Bookman Old Style"/>
          <w:sz w:val="23"/>
          <w:szCs w:val="23"/>
        </w:rPr>
      </w:pPr>
      <w:r w:rsidRPr="00885B4E">
        <w:rPr>
          <w:rFonts w:ascii="Bookman Old Style" w:hAnsi="Bookman Old Style"/>
          <w:sz w:val="23"/>
          <w:szCs w:val="23"/>
        </w:rPr>
        <w:t>uočiti da je zajedništvo vrednota koju promiču i druge religije, pa tako i židovska religija</w:t>
      </w:r>
    </w:p>
    <w:p w14:paraId="03FDB0E3" w14:textId="77777777" w:rsidR="00FE6AE6" w:rsidRPr="00885B4E" w:rsidRDefault="00FE6AE6" w:rsidP="007E61D1">
      <w:pPr>
        <w:pStyle w:val="ListParagraph"/>
        <w:numPr>
          <w:ilvl w:val="0"/>
          <w:numId w:val="1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firstLine="273"/>
        <w:rPr>
          <w:rFonts w:ascii="Bookman Old Style" w:hAnsi="Bookman Old Style"/>
          <w:sz w:val="23"/>
          <w:szCs w:val="23"/>
        </w:rPr>
      </w:pPr>
      <w:r w:rsidRPr="00885B4E">
        <w:rPr>
          <w:rFonts w:ascii="Bookman Old Style" w:hAnsi="Bookman Old Style"/>
          <w:sz w:val="23"/>
          <w:szCs w:val="23"/>
        </w:rPr>
        <w:t>Upoznati i prihvatiti Krista koji je ispunjenje svih proročanstava, uvesti osobni susret sKristom i pokazati da nam on jedini može cjelovito pomoći ostvariti svoj osobni život prožetmirom i radošću</w:t>
      </w:r>
    </w:p>
    <w:p w14:paraId="3677A971" w14:textId="77777777" w:rsidR="00FE6AE6" w:rsidRPr="003A6134" w:rsidRDefault="000F606D" w:rsidP="00D5057F">
      <w:pPr>
        <w:spacing w:after="0" w:line="360" w:lineRule="auto"/>
        <w:rPr>
          <w:rFonts w:ascii="Bookman Old Style" w:hAnsi="Bookman Old Style"/>
          <w:b/>
          <w:sz w:val="23"/>
          <w:szCs w:val="23"/>
        </w:rPr>
      </w:pPr>
      <w:r w:rsidRPr="003A6134">
        <w:rPr>
          <w:rFonts w:ascii="Bookman Old Style" w:hAnsi="Bookman Old Style"/>
          <w:b/>
          <w:sz w:val="23"/>
          <w:szCs w:val="23"/>
        </w:rPr>
        <w:t>5.</w:t>
      </w:r>
      <w:r w:rsidR="00FE6AE6" w:rsidRPr="003A6134">
        <w:rPr>
          <w:rFonts w:ascii="Bookman Old Style" w:hAnsi="Bookman Old Style"/>
          <w:b/>
          <w:i/>
          <w:sz w:val="23"/>
          <w:szCs w:val="23"/>
        </w:rPr>
        <w:t>Način realizacije:</w:t>
      </w:r>
    </w:p>
    <w:p w14:paraId="27AC17A3" w14:textId="77777777" w:rsidR="00FE6AE6" w:rsidRPr="003A6134" w:rsidRDefault="00FE6AE6"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14:paraId="10139BEA" w14:textId="77777777" w:rsidR="00FE6AE6" w:rsidRPr="003A6134" w:rsidRDefault="00FE6AE6"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14:paraId="5B510F5C" w14:textId="77777777" w:rsidR="00FE6AE6" w:rsidRPr="003A6134" w:rsidRDefault="00FE6AE6"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rad u grupam, istraživački rad, posjet sakralnim    objektima, usmeno i pismeno izražavanje </w:t>
      </w:r>
    </w:p>
    <w:p w14:paraId="4FC734D5" w14:textId="77777777" w:rsidR="00FE6AE6" w:rsidRPr="003A6134" w:rsidRDefault="00FE6AE6"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predavanje, prezentacija, poticanje,usmjeravanje učenika, i davanje povratne informacije o uspješnosti u radu</w:t>
      </w:r>
    </w:p>
    <w:p w14:paraId="2842A540" w14:textId="77777777" w:rsidR="000F606D" w:rsidRPr="003A6134" w:rsidRDefault="000F606D" w:rsidP="00D5057F">
      <w:pPr>
        <w:numPr>
          <w:ilvl w:val="0"/>
          <w:numId w:val="86"/>
        </w:numPr>
        <w:spacing w:after="0" w:line="360" w:lineRule="auto"/>
        <w:rPr>
          <w:rFonts w:ascii="Bookman Old Style" w:hAnsi="Bookman Old Style"/>
          <w:sz w:val="23"/>
          <w:szCs w:val="23"/>
        </w:rPr>
      </w:pPr>
      <w:r w:rsidRPr="003A6134">
        <w:rPr>
          <w:rFonts w:ascii="Bookman Old Style" w:hAnsi="Bookman Old Style"/>
          <w:b/>
          <w:i/>
          <w:sz w:val="23"/>
          <w:szCs w:val="23"/>
        </w:rPr>
        <w:t>Trajanje izvedbe:</w:t>
      </w:r>
      <w:r w:rsidRPr="003A6134">
        <w:rPr>
          <w:rFonts w:ascii="Bookman Old Style" w:hAnsi="Bookman Old Style"/>
          <w:sz w:val="23"/>
          <w:szCs w:val="23"/>
        </w:rPr>
        <w:t>dva sata tje</w:t>
      </w:r>
      <w:r w:rsidR="00D3197D">
        <w:rPr>
          <w:rFonts w:ascii="Bookman Old Style" w:hAnsi="Bookman Old Style"/>
          <w:sz w:val="23"/>
          <w:szCs w:val="23"/>
        </w:rPr>
        <w:t>dno tijekom nastavne godine 2016./2017</w:t>
      </w:r>
      <w:r w:rsidRPr="003A6134">
        <w:rPr>
          <w:rFonts w:ascii="Bookman Old Style" w:hAnsi="Bookman Old Style"/>
          <w:sz w:val="23"/>
          <w:szCs w:val="23"/>
        </w:rPr>
        <w:t>.-70 sati</w:t>
      </w:r>
    </w:p>
    <w:p w14:paraId="1FCA41DF" w14:textId="77777777" w:rsidR="000F606D" w:rsidRPr="003A6134" w:rsidRDefault="000F606D"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 6.Potrebni resursi/moguće teškoće</w:t>
      </w:r>
      <w:r w:rsidRPr="003A6134">
        <w:rPr>
          <w:rFonts w:ascii="Bookman Old Style" w:hAnsi="Bookman Old Style"/>
          <w:b/>
          <w:sz w:val="23"/>
          <w:szCs w:val="23"/>
        </w:rPr>
        <w:t>:</w:t>
      </w:r>
      <w:r w:rsidRPr="003A6134">
        <w:rPr>
          <w:rFonts w:ascii="Bookman Old Style" w:hAnsi="Bookman Old Style"/>
          <w:sz w:val="23"/>
          <w:szCs w:val="23"/>
        </w:rPr>
        <w:t xml:space="preserve"> učenici, učitelji, udžbenici, radn</w:t>
      </w:r>
      <w:r w:rsidR="00EE740A">
        <w:rPr>
          <w:rFonts w:ascii="Bookman Old Style" w:hAnsi="Bookman Old Style"/>
          <w:sz w:val="23"/>
          <w:szCs w:val="23"/>
        </w:rPr>
        <w:t>i listovi</w:t>
      </w:r>
      <w:r w:rsidRPr="003A6134">
        <w:rPr>
          <w:rFonts w:ascii="Bookman Old Style" w:hAnsi="Bookman Old Style"/>
          <w:sz w:val="23"/>
          <w:szCs w:val="23"/>
        </w:rPr>
        <w:t>, web sadržaji</w:t>
      </w:r>
    </w:p>
    <w:p w14:paraId="2D4DD5A4" w14:textId="77777777" w:rsidR="00FE6AE6" w:rsidRPr="003A6134" w:rsidRDefault="000F606D" w:rsidP="00D5057F">
      <w:pPr>
        <w:spacing w:after="0" w:line="360" w:lineRule="auto"/>
        <w:rPr>
          <w:rFonts w:ascii="Bookman Old Style" w:hAnsi="Bookman Old Style"/>
          <w:sz w:val="23"/>
          <w:szCs w:val="23"/>
        </w:rPr>
      </w:pPr>
      <w:r w:rsidRPr="003A6134">
        <w:rPr>
          <w:rFonts w:ascii="Bookman Old Style" w:hAnsi="Bookman Old Style"/>
          <w:b/>
          <w:i/>
          <w:sz w:val="23"/>
          <w:szCs w:val="23"/>
        </w:rPr>
        <w:t>7.Način praćenja i provjere ishoda/postignuća</w:t>
      </w:r>
    </w:p>
    <w:p w14:paraId="1E09AEF3" w14:textId="77777777" w:rsidR="00FE6AE6" w:rsidRPr="00D5057F" w:rsidRDefault="00FE6AE6" w:rsidP="007E61D1">
      <w:pPr>
        <w:pStyle w:val="ListParagraph"/>
        <w:numPr>
          <w:ilvl w:val="0"/>
          <w:numId w:val="20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D5057F">
        <w:rPr>
          <w:rFonts w:ascii="Bookman Old Style" w:hAnsi="Bookman Old Style"/>
          <w:sz w:val="23"/>
          <w:szCs w:val="23"/>
        </w:rPr>
        <w:t>Opisno i brojčano</w:t>
      </w:r>
    </w:p>
    <w:p w14:paraId="748966DB" w14:textId="77777777" w:rsidR="00FE6AE6" w:rsidRPr="00D5057F" w:rsidRDefault="00FE6AE6" w:rsidP="007E61D1">
      <w:pPr>
        <w:pStyle w:val="ListParagraph"/>
        <w:numPr>
          <w:ilvl w:val="0"/>
          <w:numId w:val="20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D5057F">
        <w:rPr>
          <w:rFonts w:ascii="Bookman Old Style" w:hAnsi="Bookman Old Style"/>
          <w:sz w:val="23"/>
          <w:szCs w:val="23"/>
        </w:rPr>
        <w:lastRenderedPageBreak/>
        <w:t>Stvaralačko izražavanje: individualno pregledavati i vrednovati uratke, radne listiće,  osobni doprinos radu, kreativnost</w:t>
      </w:r>
    </w:p>
    <w:p w14:paraId="563BE3CE" w14:textId="77777777" w:rsidR="00FE6AE6" w:rsidRPr="00D5057F" w:rsidRDefault="00FE6AE6" w:rsidP="007E61D1">
      <w:pPr>
        <w:pStyle w:val="ListParagraph"/>
        <w:numPr>
          <w:ilvl w:val="0"/>
          <w:numId w:val="20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D5057F">
        <w:rPr>
          <w:rFonts w:ascii="Bookman Old Style" w:hAnsi="Bookman Old Style"/>
          <w:sz w:val="23"/>
          <w:szCs w:val="23"/>
        </w:rPr>
        <w:t xml:space="preserve">Zalaganje: na satovima, pratiti i vrednovati aktivnost učenika, uložen trud, marljivost, zauzetost tijekom pojedinih faza sata, rad u skupini, timski rad i zadaće </w:t>
      </w:r>
    </w:p>
    <w:p w14:paraId="529F469A" w14:textId="77777777" w:rsidR="00FE6AE6" w:rsidRPr="00D5057F" w:rsidRDefault="00FE6AE6" w:rsidP="007E61D1">
      <w:pPr>
        <w:pStyle w:val="ListParagraph"/>
        <w:numPr>
          <w:ilvl w:val="0"/>
          <w:numId w:val="20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D5057F">
        <w:rPr>
          <w:rFonts w:ascii="Bookman Old Style" w:hAnsi="Bookman Old Style"/>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436469F2" w14:textId="7F792348" w:rsidR="00FE6AE6" w:rsidRPr="00D5057F" w:rsidRDefault="00FE6AE6" w:rsidP="007E61D1">
      <w:pPr>
        <w:pStyle w:val="ListParagraph"/>
        <w:numPr>
          <w:ilvl w:val="0"/>
          <w:numId w:val="20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Bookman Old Style" w:hAnsi="Bookman Old Style"/>
          <w:sz w:val="23"/>
          <w:szCs w:val="23"/>
        </w:rPr>
      </w:pPr>
      <w:r w:rsidRPr="00D5057F">
        <w:rPr>
          <w:rFonts w:ascii="Bookman Old Style" w:hAnsi="Bookman Old Style"/>
          <w:sz w:val="23"/>
          <w:szCs w:val="23"/>
        </w:rPr>
        <w:t>Znanje: usmeno i pismeno vrednovati mjerljive sadržaje, snalaženje i povezivanje gradiva, aktualizacije.</w:t>
      </w:r>
    </w:p>
    <w:p w14:paraId="7E41473F" w14:textId="58032B91" w:rsidR="00EC477B" w:rsidRPr="00A075E4" w:rsidRDefault="000F606D" w:rsidP="00D5057F">
      <w:pPr>
        <w:spacing w:after="0" w:line="360" w:lineRule="auto"/>
        <w:jc w:val="both"/>
        <w:rPr>
          <w:rFonts w:ascii="Bookman Old Style" w:hAnsi="Bookman Old Style"/>
          <w:sz w:val="23"/>
          <w:szCs w:val="23"/>
        </w:rPr>
      </w:pPr>
      <w:r w:rsidRPr="003A6134">
        <w:rPr>
          <w:rFonts w:ascii="Bookman Old Style" w:hAnsi="Bookman Old Style"/>
          <w:b/>
          <w:i/>
          <w:sz w:val="23"/>
          <w:szCs w:val="23"/>
        </w:rPr>
        <w:t>8. Odgovorne osobe:</w:t>
      </w:r>
      <w:r w:rsidR="00D5057F">
        <w:rPr>
          <w:rFonts w:ascii="Bookman Old Style" w:hAnsi="Bookman Old Style"/>
          <w:b/>
          <w:i/>
          <w:sz w:val="23"/>
          <w:szCs w:val="23"/>
        </w:rPr>
        <w:t xml:space="preserve"> </w:t>
      </w:r>
      <w:r w:rsidR="00A075E4" w:rsidRPr="00A075E4">
        <w:rPr>
          <w:rFonts w:ascii="Bookman Old Style" w:hAnsi="Bookman Old Style"/>
          <w:sz w:val="23"/>
          <w:szCs w:val="23"/>
        </w:rPr>
        <w:t>Mirela Miočević</w:t>
      </w:r>
    </w:p>
    <w:p w14:paraId="29573007" w14:textId="77777777" w:rsidR="00EC477B" w:rsidRDefault="00EC477B" w:rsidP="00D5057F">
      <w:pPr>
        <w:spacing w:after="0" w:line="360" w:lineRule="auto"/>
        <w:jc w:val="both"/>
        <w:rPr>
          <w:rFonts w:ascii="Bookman Old Style" w:hAnsi="Bookman Old Style"/>
          <w:b/>
          <w:i/>
          <w:sz w:val="23"/>
          <w:szCs w:val="23"/>
        </w:rPr>
      </w:pPr>
    </w:p>
    <w:p w14:paraId="305DBF2E" w14:textId="77777777" w:rsidR="00D5057F" w:rsidRDefault="00D5057F" w:rsidP="00D5057F">
      <w:pPr>
        <w:spacing w:after="0" w:line="360" w:lineRule="auto"/>
        <w:jc w:val="both"/>
        <w:rPr>
          <w:rFonts w:ascii="Bookman Old Style" w:hAnsi="Bookman Old Style"/>
          <w:b/>
          <w:i/>
          <w:sz w:val="23"/>
          <w:szCs w:val="23"/>
        </w:rPr>
      </w:pPr>
    </w:p>
    <w:p w14:paraId="177C072E" w14:textId="77777777" w:rsidR="00D5057F" w:rsidRDefault="00D5057F" w:rsidP="00D5057F">
      <w:pPr>
        <w:spacing w:after="0" w:line="360" w:lineRule="auto"/>
        <w:jc w:val="both"/>
        <w:rPr>
          <w:rFonts w:ascii="Bookman Old Style" w:hAnsi="Bookman Old Style"/>
          <w:b/>
          <w:i/>
          <w:sz w:val="23"/>
          <w:szCs w:val="23"/>
        </w:rPr>
      </w:pPr>
    </w:p>
    <w:p w14:paraId="0C2C1D6C" w14:textId="77777777" w:rsidR="00D5057F" w:rsidRPr="003A6134" w:rsidRDefault="00D5057F" w:rsidP="00D5057F">
      <w:pPr>
        <w:spacing w:after="0" w:line="360" w:lineRule="auto"/>
        <w:jc w:val="both"/>
        <w:rPr>
          <w:rFonts w:ascii="Bookman Old Style" w:hAnsi="Bookman Old Style"/>
          <w:b/>
          <w:i/>
          <w:sz w:val="23"/>
          <w:szCs w:val="23"/>
        </w:rPr>
      </w:pPr>
    </w:p>
    <w:p w14:paraId="10DA4500" w14:textId="77777777" w:rsidR="00EC477B" w:rsidRPr="003A6134" w:rsidRDefault="00EC477B" w:rsidP="00D5057F">
      <w:pPr>
        <w:spacing w:after="0" w:line="360" w:lineRule="auto"/>
        <w:jc w:val="both"/>
        <w:rPr>
          <w:rFonts w:ascii="Bookman Old Style" w:hAnsi="Bookman Old Style"/>
          <w:sz w:val="23"/>
          <w:szCs w:val="23"/>
        </w:rPr>
      </w:pPr>
      <w:r w:rsidRPr="003A6134">
        <w:rPr>
          <w:rFonts w:ascii="Bookman Old Style" w:hAnsi="Bookman Old Style"/>
          <w:b/>
          <w:sz w:val="23"/>
          <w:szCs w:val="23"/>
        </w:rPr>
        <w:t xml:space="preserve">Kurikulumsko područje: </w:t>
      </w:r>
      <w:r w:rsidRPr="00315744">
        <w:rPr>
          <w:rFonts w:ascii="Bookman Old Style" w:hAnsi="Bookman Old Style"/>
          <w:sz w:val="23"/>
          <w:szCs w:val="23"/>
        </w:rPr>
        <w:t>društveno-hu</w:t>
      </w:r>
      <w:r w:rsidR="00315744" w:rsidRPr="00315744">
        <w:rPr>
          <w:rFonts w:ascii="Bookman Old Style" w:hAnsi="Bookman Old Style"/>
          <w:sz w:val="23"/>
          <w:szCs w:val="23"/>
        </w:rPr>
        <w:t>manističko</w:t>
      </w:r>
    </w:p>
    <w:p w14:paraId="2095DD47" w14:textId="77777777" w:rsidR="00117033" w:rsidRPr="003A6134" w:rsidRDefault="00117033" w:rsidP="00D5057F">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005013B1" w:rsidRPr="003A6134">
        <w:rPr>
          <w:rFonts w:ascii="Bookman Old Style" w:hAnsi="Bookman Old Style"/>
          <w:sz w:val="23"/>
          <w:szCs w:val="23"/>
        </w:rPr>
        <w:t>8. a,b,c,d razred</w:t>
      </w:r>
    </w:p>
    <w:p w14:paraId="3056C330" w14:textId="77777777" w:rsidR="00117033" w:rsidRPr="003A6134" w:rsidRDefault="00117033"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Sustavno i cjelovito upoznavanje katoličke vjere na informativnoj, spoznajnoj,  doživljajnoj i djelatnoj razini supnjevito primjereno uzrastu.</w:t>
      </w:r>
    </w:p>
    <w:p w14:paraId="0B8ACC7A" w14:textId="77777777" w:rsidR="00117033" w:rsidRPr="003A6134" w:rsidRDefault="00117033" w:rsidP="00D5057F">
      <w:pPr>
        <w:spacing w:after="0" w:line="360" w:lineRule="auto"/>
        <w:rPr>
          <w:rFonts w:ascii="Bookman Old Style" w:hAnsi="Bookman Old Style"/>
          <w:sz w:val="23"/>
          <w:szCs w:val="23"/>
        </w:rPr>
      </w:pPr>
      <w:r w:rsidRPr="003A6134">
        <w:rPr>
          <w:rFonts w:ascii="Bookman Old Style" w:hAnsi="Bookman Old Style"/>
          <w:sz w:val="23"/>
          <w:szCs w:val="23"/>
        </w:rPr>
        <w:t xml:space="preserve"> Osposobiti učenike kroz vjeronaučne sadržaje za svjedočenje kršćanskih vrijednosti.</w:t>
      </w:r>
    </w:p>
    <w:p w14:paraId="66D31519" w14:textId="77777777" w:rsidR="00117033" w:rsidRPr="003A6134" w:rsidRDefault="00117033" w:rsidP="00D5057F">
      <w:pPr>
        <w:spacing w:after="0" w:line="360" w:lineRule="auto"/>
        <w:rPr>
          <w:rFonts w:ascii="Bookman Old Style" w:hAnsi="Bookman Old Style"/>
          <w:sz w:val="23"/>
          <w:szCs w:val="23"/>
        </w:rPr>
      </w:pPr>
      <w:r w:rsidRPr="003A6134">
        <w:rPr>
          <w:rFonts w:ascii="Bookman Old Style" w:hAnsi="Bookman Old Style"/>
          <w:b/>
          <w:i/>
          <w:sz w:val="23"/>
          <w:szCs w:val="23"/>
        </w:rPr>
        <w:t>3. Obrazloženje cilja:</w:t>
      </w:r>
      <w:r w:rsidR="00CF039B" w:rsidRPr="003A6134">
        <w:rPr>
          <w:rFonts w:ascii="Bookman Old Style" w:hAnsi="Bookman Old Style"/>
          <w:sz w:val="23"/>
          <w:szCs w:val="23"/>
        </w:rPr>
        <w:t xml:space="preserve"> Postoji interes roditelja za odgajanje njihove djece u kršćanskom duhu posebno za primanje sakramenta potvrde</w:t>
      </w:r>
    </w:p>
    <w:p w14:paraId="4ADD4370" w14:textId="77777777" w:rsidR="00117033" w:rsidRPr="003A6134" w:rsidRDefault="00117033" w:rsidP="00D5057F">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14:paraId="2570F3FC" w14:textId="77777777" w:rsidR="00117033" w:rsidRPr="003A6134" w:rsidRDefault="00117033"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sudjelovati u vjerničkim slavljima tijekom crkvene godine</w:t>
      </w:r>
    </w:p>
    <w:p w14:paraId="794CCB48" w14:textId="77777777" w:rsidR="00117033" w:rsidRPr="003A6134" w:rsidRDefault="00117033"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upoznati druge i različite od sebe te izgrađivati osjećaj poštovanja prema drugima.</w:t>
      </w:r>
    </w:p>
    <w:p w14:paraId="121F86F7" w14:textId="77777777" w:rsidR="00117033" w:rsidRPr="003A6134" w:rsidRDefault="00117033"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povezati biblijske poruke sa svakodnevnim životom.</w:t>
      </w:r>
    </w:p>
    <w:p w14:paraId="5E89644E" w14:textId="77777777" w:rsidR="00117033" w:rsidRPr="003A6134" w:rsidRDefault="00117033"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razviti osjećaj i osobni stav zahvalnosti za Božju beskrajnu ljubav i dobrotu</w:t>
      </w:r>
    </w:p>
    <w:p w14:paraId="57D9F57A" w14:textId="77777777" w:rsidR="00117033" w:rsidRPr="003A6134" w:rsidRDefault="00117033"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 xml:space="preserve">osposobiti učenike za uzajamno bratsko služenje, dobrotu, socijalnu pravdu,solidarnost i pomoć </w:t>
      </w:r>
    </w:p>
    <w:p w14:paraId="5FAB2DCC" w14:textId="77777777" w:rsidR="00117033" w:rsidRPr="003A6134" w:rsidRDefault="00117033"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upoznati i ucijepiti u vlastiti život cjeloviti kršćanski moral</w:t>
      </w:r>
    </w:p>
    <w:p w14:paraId="4508DB34" w14:textId="77777777" w:rsidR="00117033" w:rsidRPr="003A6134" w:rsidRDefault="00117033"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3A6134">
        <w:rPr>
          <w:rFonts w:ascii="Bookman Old Style" w:hAnsi="Bookman Old Style"/>
          <w:sz w:val="23"/>
          <w:szCs w:val="23"/>
        </w:rPr>
        <w:t>osposobiti učenike za  primanje sakram</w:t>
      </w:r>
      <w:r w:rsidR="00CF039B" w:rsidRPr="003A6134">
        <w:rPr>
          <w:rFonts w:ascii="Bookman Old Style" w:hAnsi="Bookman Old Style"/>
          <w:sz w:val="23"/>
          <w:szCs w:val="23"/>
        </w:rPr>
        <w:t xml:space="preserve">enata </w:t>
      </w:r>
      <w:r w:rsidRPr="003A6134">
        <w:rPr>
          <w:rFonts w:ascii="Bookman Old Style" w:hAnsi="Bookman Old Style"/>
          <w:sz w:val="23"/>
          <w:szCs w:val="23"/>
        </w:rPr>
        <w:t>potvrde</w:t>
      </w:r>
    </w:p>
    <w:p w14:paraId="7FCE2989" w14:textId="77777777" w:rsidR="00117033" w:rsidRPr="003A6134" w:rsidRDefault="00117033" w:rsidP="00D5057F">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14:paraId="231C7032" w14:textId="77777777" w:rsidR="00117033" w:rsidRPr="003A6134" w:rsidRDefault="00117033"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lastRenderedPageBreak/>
        <w:t xml:space="preserve">Oblik: </w:t>
      </w:r>
      <w:r w:rsidRPr="003A6134">
        <w:rPr>
          <w:rFonts w:ascii="Bookman Old Style" w:hAnsi="Bookman Old Style"/>
          <w:i/>
          <w:sz w:val="23"/>
          <w:szCs w:val="23"/>
        </w:rPr>
        <w:t xml:space="preserve">kroz </w:t>
      </w:r>
      <w:r w:rsidRPr="003A6134">
        <w:rPr>
          <w:rFonts w:ascii="Bookman Old Style" w:hAnsi="Bookman Old Style"/>
          <w:sz w:val="23"/>
          <w:szCs w:val="23"/>
        </w:rPr>
        <w:t>izbornu nastavu katoličkog vjeronauka</w:t>
      </w:r>
    </w:p>
    <w:p w14:paraId="1508F8B8" w14:textId="77777777" w:rsidR="00117033" w:rsidRPr="003A6134" w:rsidRDefault="00117033"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vjeroučenici, vjeroučitelji, roditelji</w:t>
      </w:r>
    </w:p>
    <w:p w14:paraId="143A7A6C" w14:textId="77777777" w:rsidR="00117033" w:rsidRPr="003A6134" w:rsidRDefault="00117033"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 xml:space="preserve">individualni rad, rad u grupam, istraživački rad, posjet sakralnim    objektima, usmeno i pismeno izražavanje </w:t>
      </w:r>
    </w:p>
    <w:p w14:paraId="227730F7" w14:textId="77777777" w:rsidR="00117033" w:rsidRPr="003A6134" w:rsidRDefault="00117033"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predavanje, prezentacija, poticanje,usmjeravanje učenika, i davanje povratne informacije o uspješnosti u radu</w:t>
      </w:r>
    </w:p>
    <w:p w14:paraId="519E4241" w14:textId="77777777" w:rsidR="00117033" w:rsidRPr="003A6134" w:rsidRDefault="00117033"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w:t>
      </w:r>
      <w:r w:rsidR="009F5DA3">
        <w:rPr>
          <w:rFonts w:ascii="Bookman Old Style" w:hAnsi="Bookman Old Style"/>
          <w:sz w:val="23"/>
          <w:szCs w:val="23"/>
        </w:rPr>
        <w:t>dno tijekom nastavne godine 2016./2017</w:t>
      </w:r>
      <w:r w:rsidRPr="003A6134">
        <w:rPr>
          <w:rFonts w:ascii="Bookman Old Style" w:hAnsi="Bookman Old Style"/>
          <w:sz w:val="23"/>
          <w:szCs w:val="23"/>
        </w:rPr>
        <w:t>.-70 sati</w:t>
      </w:r>
    </w:p>
    <w:p w14:paraId="3F609F3D" w14:textId="77777777" w:rsidR="00117033" w:rsidRPr="003A6134" w:rsidRDefault="00117033" w:rsidP="00D5057F">
      <w:pPr>
        <w:spacing w:after="0" w:line="360" w:lineRule="auto"/>
        <w:rPr>
          <w:rFonts w:ascii="Bookman Old Style" w:hAnsi="Bookman Old Style"/>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učenici, učitel</w:t>
      </w:r>
      <w:r w:rsidR="00CF039B" w:rsidRPr="003A6134">
        <w:rPr>
          <w:rFonts w:ascii="Bookman Old Style" w:hAnsi="Bookman Old Style"/>
          <w:sz w:val="23"/>
          <w:szCs w:val="23"/>
        </w:rPr>
        <w:t xml:space="preserve">j, udžbenici, </w:t>
      </w:r>
      <w:r w:rsidRPr="003A6134">
        <w:rPr>
          <w:rFonts w:ascii="Bookman Old Style" w:hAnsi="Bookman Old Style"/>
          <w:sz w:val="23"/>
          <w:szCs w:val="23"/>
        </w:rPr>
        <w:t xml:space="preserve"> web sadržaji</w:t>
      </w:r>
    </w:p>
    <w:p w14:paraId="78C9C903" w14:textId="77777777" w:rsidR="00117033" w:rsidRPr="003A6134" w:rsidRDefault="00117033"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7.Način praćenja i provjere ishoda/postignuća: </w:t>
      </w:r>
      <w:r w:rsidRPr="003A6134">
        <w:rPr>
          <w:rFonts w:ascii="Bookman Old Style" w:hAnsi="Bookman Old Style"/>
          <w:sz w:val="23"/>
          <w:szCs w:val="23"/>
        </w:rPr>
        <w:t>vrednovanje se vrši usmenim i pismenim putem opisnim i brojčanim ocjenama, a komponente vrednovanja su: znanje, zalaganje, stvaralačko izražavanje i kultura komuniciranja</w:t>
      </w:r>
    </w:p>
    <w:p w14:paraId="703180D5" w14:textId="77777777" w:rsidR="00AE1D8D" w:rsidRPr="00885B4E" w:rsidRDefault="00117033"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Mirela Mioče</w:t>
      </w:r>
      <w:r w:rsidR="00EC477B" w:rsidRPr="003A6134">
        <w:rPr>
          <w:rFonts w:ascii="Bookman Old Style" w:hAnsi="Bookman Old Style"/>
          <w:sz w:val="23"/>
          <w:szCs w:val="23"/>
        </w:rPr>
        <w:t>vić</w:t>
      </w:r>
    </w:p>
    <w:p w14:paraId="36285840" w14:textId="77777777" w:rsidR="00AE1D8D" w:rsidRDefault="00AE1D8D" w:rsidP="00D5057F">
      <w:pPr>
        <w:spacing w:after="0" w:line="360" w:lineRule="auto"/>
        <w:jc w:val="both"/>
        <w:rPr>
          <w:rFonts w:ascii="Bookman Old Style" w:hAnsi="Bookman Old Style"/>
          <w:sz w:val="23"/>
          <w:szCs w:val="23"/>
        </w:rPr>
      </w:pPr>
    </w:p>
    <w:p w14:paraId="44CE663E" w14:textId="77777777" w:rsidR="00885B4E" w:rsidRDefault="00885B4E" w:rsidP="00D5057F">
      <w:pPr>
        <w:spacing w:after="0" w:line="360" w:lineRule="auto"/>
        <w:jc w:val="both"/>
        <w:rPr>
          <w:rFonts w:ascii="Bookman Old Style" w:hAnsi="Bookman Old Style"/>
          <w:sz w:val="23"/>
          <w:szCs w:val="23"/>
        </w:rPr>
      </w:pPr>
    </w:p>
    <w:p w14:paraId="4D2BA054" w14:textId="77777777" w:rsidR="00D5057F" w:rsidRDefault="00D5057F" w:rsidP="00D5057F">
      <w:pPr>
        <w:spacing w:after="0" w:line="360" w:lineRule="auto"/>
        <w:jc w:val="both"/>
        <w:rPr>
          <w:rFonts w:ascii="Bookman Old Style" w:hAnsi="Bookman Old Style"/>
          <w:sz w:val="23"/>
          <w:szCs w:val="23"/>
        </w:rPr>
      </w:pPr>
    </w:p>
    <w:p w14:paraId="3D352DF1" w14:textId="77777777" w:rsidR="00D57ADD" w:rsidRPr="003A6134" w:rsidRDefault="00D57ADD" w:rsidP="00D5057F">
      <w:pPr>
        <w:spacing w:after="0" w:line="360" w:lineRule="auto"/>
        <w:rPr>
          <w:rFonts w:ascii="Bookman Old Style" w:hAnsi="Bookman Old Style"/>
          <w:b/>
          <w:sz w:val="23"/>
          <w:szCs w:val="23"/>
        </w:rPr>
      </w:pPr>
      <w:bookmarkStart w:id="45" w:name="_Toc399715700"/>
      <w:bookmarkStart w:id="46" w:name="_Toc399763489"/>
      <w:r w:rsidRPr="003A6134">
        <w:rPr>
          <w:rFonts w:ascii="Bookman Old Style" w:hAnsi="Bookman Old Style"/>
          <w:sz w:val="23"/>
          <w:szCs w:val="23"/>
        </w:rPr>
        <w:t>Kurikulumsko područje: tehničko i informatičko</w:t>
      </w:r>
    </w:p>
    <w:p w14:paraId="3C305316"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5. razred</w:t>
      </w:r>
    </w:p>
    <w:p w14:paraId="24F05959"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Razvijanje digitalnih kompetencija učenika</w:t>
      </w:r>
    </w:p>
    <w:p w14:paraId="33A06374"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 xml:space="preserve">3. Obrazloženje cilja: </w:t>
      </w:r>
      <w:r w:rsidRPr="003A6134">
        <w:rPr>
          <w:rFonts w:ascii="Bookman Old Style" w:eastAsia="Calibri" w:hAnsi="Bookman Old Style"/>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2B1434DB" w14:textId="553A3ED5"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i/>
          <w:sz w:val="23"/>
          <w:szCs w:val="23"/>
        </w:rPr>
        <w:t>4.</w:t>
      </w:r>
      <w:r w:rsidR="00000902">
        <w:rPr>
          <w:rFonts w:ascii="Bookman Old Style" w:hAnsi="Bookman Old Style"/>
          <w:b/>
          <w:i/>
          <w:sz w:val="23"/>
          <w:szCs w:val="23"/>
        </w:rPr>
        <w:t xml:space="preserve"> </w:t>
      </w:r>
      <w:r w:rsidRPr="003A6134">
        <w:rPr>
          <w:rFonts w:ascii="Bookman Old Style" w:hAnsi="Bookman Old Style"/>
          <w:b/>
          <w:i/>
          <w:sz w:val="23"/>
          <w:szCs w:val="23"/>
        </w:rPr>
        <w:t>Očekivani ishodi/postignuća:</w:t>
      </w:r>
    </w:p>
    <w:p w14:paraId="51E5C4D7" w14:textId="77777777" w:rsidR="008851E0"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naučiti raditi s podacima (pohrana, prijenos) i informacijama</w:t>
      </w:r>
      <w:r w:rsidR="001A39B6">
        <w:rPr>
          <w:rFonts w:ascii="Bookman Old Style" w:hAnsi="Bookman Old Style"/>
          <w:sz w:val="23"/>
          <w:szCs w:val="23"/>
          <w:lang w:val="hr-HR"/>
        </w:rPr>
        <w:t>:</w:t>
      </w:r>
      <w:r w:rsidR="008851E0">
        <w:rPr>
          <w:rFonts w:ascii="Bookman Old Style" w:hAnsi="Bookman Old Style"/>
          <w:sz w:val="23"/>
          <w:szCs w:val="23"/>
          <w:lang w:val="hr-HR"/>
        </w:rPr>
        <w:t xml:space="preserve"> </w:t>
      </w:r>
    </w:p>
    <w:p w14:paraId="413C759F" w14:textId="45CBB82E" w:rsidR="00D57ADD" w:rsidRPr="001A39B6" w:rsidRDefault="00000902" w:rsidP="008851E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070"/>
        <w:jc w:val="left"/>
        <w:rPr>
          <w:rFonts w:ascii="Bookman Old Style" w:hAnsi="Bookman Old Style"/>
          <w:sz w:val="23"/>
          <w:szCs w:val="23"/>
          <w:lang w:val="hr-HR"/>
        </w:rPr>
      </w:pPr>
      <w:r>
        <w:rPr>
          <w:rFonts w:ascii="Bookman Old Style" w:hAnsi="Bookman Old Style"/>
          <w:sz w:val="23"/>
          <w:szCs w:val="23"/>
          <w:lang w:val="hr-HR"/>
        </w:rPr>
        <w:t xml:space="preserve">- </w:t>
      </w:r>
      <w:r w:rsidR="001A39B6">
        <w:rPr>
          <w:rFonts w:ascii="Bookman Old Style" w:hAnsi="Bookman Old Style"/>
          <w:sz w:val="23"/>
          <w:szCs w:val="23"/>
          <w:lang w:val="hr-HR"/>
        </w:rPr>
        <w:t xml:space="preserve">znati će </w:t>
      </w:r>
      <w:r w:rsidR="00D57ADD" w:rsidRPr="001A39B6">
        <w:rPr>
          <w:rFonts w:ascii="Bookman Old Style" w:hAnsi="Bookman Old Style"/>
          <w:sz w:val="23"/>
          <w:szCs w:val="23"/>
          <w:lang w:val="hr-HR"/>
        </w:rPr>
        <w:t>razlikovati vrste spremnika računala, naučiti pravilno pohranjivati podatke, naučiti ispravan postupak spremanja i prijenosa datoteka putem elektroničke pošte ili prijenosnih medija</w:t>
      </w:r>
      <w:r w:rsidR="001A39B6">
        <w:rPr>
          <w:rFonts w:ascii="Bookman Old Style" w:hAnsi="Bookman Old Style"/>
          <w:sz w:val="23"/>
          <w:szCs w:val="23"/>
          <w:lang w:val="hr-HR"/>
        </w:rPr>
        <w:t>.</w:t>
      </w:r>
    </w:p>
    <w:p w14:paraId="10BB2793" w14:textId="46956A23" w:rsidR="00D57ADD" w:rsidRPr="008851E0" w:rsidRDefault="00D57ADD" w:rsidP="008851E0">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upoznati dijelove računala, njihove funkcije te naučiti vrjednovati svojstva računala međusobno ih uspoređujući (strojna oprema računala)</w:t>
      </w:r>
      <w:r w:rsidR="008851E0">
        <w:rPr>
          <w:rFonts w:ascii="Bookman Old Style" w:hAnsi="Bookman Old Style"/>
          <w:sz w:val="23"/>
          <w:szCs w:val="23"/>
          <w:lang w:val="hr-HR"/>
        </w:rPr>
        <w:t xml:space="preserve">, </w:t>
      </w:r>
      <w:r w:rsidR="001A39B6" w:rsidRPr="008851E0">
        <w:rPr>
          <w:rFonts w:ascii="Bookman Old Style" w:hAnsi="Bookman Old Style"/>
          <w:sz w:val="23"/>
          <w:szCs w:val="23"/>
        </w:rPr>
        <w:t>upoznati će</w:t>
      </w:r>
      <w:r w:rsidRPr="008851E0">
        <w:rPr>
          <w:rFonts w:ascii="Bookman Old Style" w:hAnsi="Bookman Old Style"/>
          <w:sz w:val="23"/>
          <w:szCs w:val="23"/>
        </w:rPr>
        <w:t xml:space="preserve"> osnovne komponente računala i njihova svojstva</w:t>
      </w:r>
      <w:r w:rsidR="001A39B6" w:rsidRPr="008851E0">
        <w:rPr>
          <w:rFonts w:ascii="Bookman Old Style" w:hAnsi="Bookman Old Style"/>
          <w:sz w:val="23"/>
          <w:szCs w:val="23"/>
        </w:rPr>
        <w:t>.</w:t>
      </w:r>
    </w:p>
    <w:p w14:paraId="76E9F2D6"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znati raditi u operacijskom sustavu i rješavati zadatke kroz različite aplikacijske programe</w:t>
      </w:r>
      <w:r w:rsidR="001A39B6">
        <w:rPr>
          <w:rFonts w:ascii="Bookman Old Style" w:hAnsi="Bookman Old Style"/>
          <w:sz w:val="23"/>
          <w:szCs w:val="23"/>
          <w:lang w:val="hr-HR"/>
        </w:rPr>
        <w:t>:</w:t>
      </w:r>
    </w:p>
    <w:p w14:paraId="0816040A" w14:textId="41ECE184" w:rsidR="001A39B6" w:rsidRDefault="008851E0" w:rsidP="00D5057F">
      <w:pPr>
        <w:spacing w:after="0" w:line="360" w:lineRule="auto"/>
        <w:ind w:left="709" w:firstLine="361"/>
        <w:rPr>
          <w:rFonts w:ascii="Bookman Old Style" w:hAnsi="Bookman Old Style"/>
          <w:sz w:val="23"/>
          <w:szCs w:val="23"/>
        </w:rPr>
      </w:pPr>
      <w:r>
        <w:rPr>
          <w:rFonts w:ascii="Bookman Old Style" w:hAnsi="Bookman Old Style"/>
          <w:sz w:val="23"/>
          <w:szCs w:val="23"/>
        </w:rPr>
        <w:lastRenderedPageBreak/>
        <w:t xml:space="preserve">- </w:t>
      </w:r>
      <w:r w:rsidR="00D57ADD" w:rsidRPr="001A39B6">
        <w:rPr>
          <w:rFonts w:ascii="Bookman Old Style" w:hAnsi="Bookman Old Style"/>
          <w:sz w:val="23"/>
          <w:szCs w:val="23"/>
        </w:rPr>
        <w:t xml:space="preserve">upoznati </w:t>
      </w:r>
      <w:r w:rsidR="001A39B6" w:rsidRPr="001A39B6">
        <w:rPr>
          <w:rFonts w:ascii="Bookman Old Style" w:hAnsi="Bookman Old Style"/>
          <w:sz w:val="23"/>
          <w:szCs w:val="23"/>
        </w:rPr>
        <w:t xml:space="preserve">će </w:t>
      </w:r>
      <w:r w:rsidR="001A39B6">
        <w:rPr>
          <w:rFonts w:ascii="Bookman Old Style" w:hAnsi="Bookman Old Style"/>
          <w:sz w:val="23"/>
          <w:szCs w:val="23"/>
        </w:rPr>
        <w:t>radno okružj</w:t>
      </w:r>
      <w:r w:rsidR="00D57ADD" w:rsidRPr="001A39B6">
        <w:rPr>
          <w:rFonts w:ascii="Bookman Old Style" w:hAnsi="Bookman Old Style"/>
          <w:sz w:val="23"/>
          <w:szCs w:val="23"/>
        </w:rPr>
        <w:t xml:space="preserve">a OS-a </w:t>
      </w:r>
      <w:r w:rsidR="001A39B6">
        <w:rPr>
          <w:rFonts w:ascii="Bookman Old Style" w:hAnsi="Bookman Old Style"/>
          <w:sz w:val="23"/>
          <w:szCs w:val="23"/>
        </w:rPr>
        <w:t>Win 8 te naučiti raditi u</w:t>
      </w:r>
    </w:p>
    <w:p w14:paraId="4FA5B6B1" w14:textId="5BA68CE2" w:rsidR="001A39B6" w:rsidRDefault="00D57ADD" w:rsidP="00D5057F">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osnovnim primjenskim programima – Boj</w:t>
      </w:r>
      <w:r w:rsidR="00000902">
        <w:rPr>
          <w:rFonts w:ascii="Bookman Old Style" w:hAnsi="Bookman Old Style"/>
          <w:sz w:val="23"/>
          <w:szCs w:val="23"/>
        </w:rPr>
        <w:t>anje, Blok</w:t>
      </w:r>
      <w:r w:rsidR="001A39B6">
        <w:rPr>
          <w:rFonts w:ascii="Bookman Old Style" w:hAnsi="Bookman Old Style"/>
          <w:sz w:val="23"/>
          <w:szCs w:val="23"/>
        </w:rPr>
        <w:t xml:space="preserve"> za pisanje, Wordpad</w:t>
      </w:r>
    </w:p>
    <w:p w14:paraId="235E93F2" w14:textId="77777777" w:rsidR="00D57ADD" w:rsidRPr="001A39B6" w:rsidRDefault="00D57ADD" w:rsidP="00D5057F">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itd.</w:t>
      </w:r>
    </w:p>
    <w:p w14:paraId="7E5E771D"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se naučiti smisleno i svrhovito služiti internetom te kritički pretraživati sadržaj</w:t>
      </w:r>
      <w:r w:rsidR="001A39B6">
        <w:rPr>
          <w:rFonts w:ascii="Bookman Old Style" w:hAnsi="Bookman Old Style"/>
          <w:sz w:val="23"/>
          <w:szCs w:val="23"/>
          <w:lang w:val="hr-HR"/>
        </w:rPr>
        <w:t>:</w:t>
      </w:r>
    </w:p>
    <w:p w14:paraId="090C8953" w14:textId="1F77AD32" w:rsidR="001A39B6" w:rsidRDefault="00000902" w:rsidP="00D5057F">
      <w:pPr>
        <w:spacing w:after="0" w:line="360" w:lineRule="auto"/>
        <w:ind w:left="709" w:firstLine="361"/>
        <w:rPr>
          <w:rFonts w:ascii="Bookman Old Style" w:hAnsi="Bookman Old Style"/>
          <w:sz w:val="23"/>
          <w:szCs w:val="23"/>
        </w:rPr>
      </w:pPr>
      <w:r>
        <w:rPr>
          <w:rFonts w:ascii="Bookman Old Style" w:hAnsi="Bookman Old Style"/>
          <w:sz w:val="23"/>
          <w:szCs w:val="23"/>
        </w:rPr>
        <w:t xml:space="preserve">- </w:t>
      </w:r>
      <w:r w:rsidR="00D57ADD" w:rsidRPr="001A39B6">
        <w:rPr>
          <w:rFonts w:ascii="Bookman Old Style" w:hAnsi="Bookman Old Style"/>
          <w:sz w:val="23"/>
          <w:szCs w:val="23"/>
        </w:rPr>
        <w:t>upoznati</w:t>
      </w:r>
      <w:r w:rsidR="001A39B6" w:rsidRPr="001A39B6">
        <w:rPr>
          <w:rFonts w:ascii="Bookman Old Style" w:hAnsi="Bookman Old Style"/>
          <w:sz w:val="23"/>
          <w:szCs w:val="23"/>
        </w:rPr>
        <w:t xml:space="preserve"> će se</w:t>
      </w:r>
      <w:r w:rsidR="00D57ADD" w:rsidRPr="001A39B6">
        <w:rPr>
          <w:rFonts w:ascii="Bookman Old Style" w:hAnsi="Bookman Old Style"/>
          <w:sz w:val="23"/>
          <w:szCs w:val="23"/>
        </w:rPr>
        <w:t xml:space="preserve"> s interneto</w:t>
      </w:r>
      <w:r w:rsidR="001A39B6">
        <w:rPr>
          <w:rFonts w:ascii="Bookman Old Style" w:hAnsi="Bookman Old Style"/>
          <w:sz w:val="23"/>
          <w:szCs w:val="23"/>
        </w:rPr>
        <w:t>m i njegovim osnovnim uslugama,</w:t>
      </w:r>
    </w:p>
    <w:p w14:paraId="40FCFD4F" w14:textId="77777777" w:rsidR="00D57ADD" w:rsidRPr="001A39B6" w:rsidRDefault="00D57ADD" w:rsidP="00D5057F">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pretraživanjem sadržaja internet</w:t>
      </w:r>
      <w:r w:rsidR="001A39B6">
        <w:rPr>
          <w:rFonts w:ascii="Bookman Old Style" w:hAnsi="Bookman Old Style"/>
          <w:sz w:val="23"/>
          <w:szCs w:val="23"/>
        </w:rPr>
        <w:t>a</w:t>
      </w:r>
      <w:r w:rsidRPr="001A39B6">
        <w:rPr>
          <w:rFonts w:ascii="Bookman Old Style" w:hAnsi="Bookman Old Style"/>
          <w:sz w:val="23"/>
          <w:szCs w:val="23"/>
        </w:rPr>
        <w:t xml:space="preserve"> te će znati koristiti elektoničku poštu </w:t>
      </w:r>
    </w:p>
    <w:p w14:paraId="448E9677"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znati pripremiti i oblikovati tekst, prezentaciju, proračunsku tablicu</w:t>
      </w:r>
    </w:p>
    <w:p w14:paraId="2D2F3A1C" w14:textId="77777777" w:rsidR="00D57ADD" w:rsidRPr="001A39B6" w:rsidRDefault="00D57ADD" w:rsidP="00D5057F">
      <w:pPr>
        <w:spacing w:after="0" w:line="360" w:lineRule="auto"/>
        <w:ind w:left="1789"/>
        <w:rPr>
          <w:rFonts w:ascii="Bookman Old Style" w:hAnsi="Bookman Old Style"/>
          <w:sz w:val="23"/>
          <w:szCs w:val="23"/>
        </w:rPr>
      </w:pPr>
      <w:r w:rsidRPr="001A39B6">
        <w:rPr>
          <w:rFonts w:ascii="Bookman Old Style" w:hAnsi="Bookman Old Style"/>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14:paraId="07D506B6"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3A6134">
        <w:rPr>
          <w:rFonts w:ascii="Bookman Old Style" w:hAnsi="Bookman Old Style"/>
          <w:sz w:val="23"/>
          <w:szCs w:val="23"/>
          <w:lang w:val="hr-HR"/>
        </w:rPr>
        <w:t>učenici će znati napraviti, oblikovati i obraditi sliku te oblikovati multimedijske sadržaje</w:t>
      </w:r>
    </w:p>
    <w:p w14:paraId="126F32FC" w14:textId="77777777" w:rsidR="00D57ADD" w:rsidRPr="001A39B6" w:rsidRDefault="00D57ADD" w:rsidP="00D5057F">
      <w:pPr>
        <w:spacing w:after="0" w:line="360" w:lineRule="auto"/>
        <w:ind w:left="1789"/>
        <w:rPr>
          <w:rFonts w:ascii="Bookman Old Style" w:hAnsi="Bookman Old Style"/>
          <w:sz w:val="23"/>
          <w:szCs w:val="23"/>
        </w:rPr>
      </w:pPr>
      <w:r w:rsidRPr="001A39B6">
        <w:rPr>
          <w:rFonts w:ascii="Bookman Old Style" w:hAnsi="Bookman Old Style"/>
          <w:sz w:val="23"/>
          <w:szCs w:val="23"/>
        </w:rPr>
        <w:t>–učenici će znati napraviti sliku, raditi s njezinim dijelovima te je kroz sve godine učenja informatike znati kvalitetno koristiti u svim programima koje uče.</w:t>
      </w:r>
    </w:p>
    <w:p w14:paraId="4F03B03C" w14:textId="36895243" w:rsidR="00D57ADD" w:rsidRPr="003A6134" w:rsidRDefault="00D57ADD" w:rsidP="00D5057F">
      <w:pPr>
        <w:spacing w:after="0" w:line="360" w:lineRule="auto"/>
        <w:rPr>
          <w:rFonts w:ascii="Bookman Old Style" w:hAnsi="Bookman Old Style"/>
          <w:b/>
          <w:sz w:val="23"/>
          <w:szCs w:val="23"/>
        </w:rPr>
      </w:pPr>
      <w:r w:rsidRPr="003A6134">
        <w:rPr>
          <w:rFonts w:ascii="Bookman Old Style" w:hAnsi="Bookman Old Style"/>
          <w:b/>
          <w:i/>
          <w:sz w:val="23"/>
          <w:szCs w:val="23"/>
        </w:rPr>
        <w:t>5.</w:t>
      </w:r>
      <w:r w:rsidR="00000902">
        <w:rPr>
          <w:rFonts w:ascii="Bookman Old Style" w:hAnsi="Bookman Old Style"/>
          <w:b/>
          <w:i/>
          <w:sz w:val="23"/>
          <w:szCs w:val="23"/>
        </w:rPr>
        <w:t xml:space="preserve"> </w:t>
      </w:r>
      <w:r w:rsidRPr="003A6134">
        <w:rPr>
          <w:rFonts w:ascii="Bookman Old Style" w:hAnsi="Bookman Old Style"/>
          <w:b/>
          <w:i/>
          <w:sz w:val="23"/>
          <w:szCs w:val="23"/>
        </w:rPr>
        <w:t>Način realizacije:</w:t>
      </w:r>
    </w:p>
    <w:p w14:paraId="5B8CBA99"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Oblik: </w:t>
      </w:r>
      <w:r w:rsidRPr="003A6134">
        <w:rPr>
          <w:rFonts w:ascii="Bookman Old Style" w:hAnsi="Bookman Old Style"/>
          <w:sz w:val="23"/>
          <w:szCs w:val="23"/>
          <w:lang w:val="hr-HR"/>
        </w:rPr>
        <w:t>izborna nastava - informatike</w:t>
      </w:r>
    </w:p>
    <w:p w14:paraId="40DF6064" w14:textId="722FFBA3"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lang w:val="hr-HR"/>
        </w:rPr>
      </w:pPr>
      <w:r w:rsidRPr="00000902">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nastavnica i učenici</w:t>
      </w:r>
    </w:p>
    <w:p w14:paraId="5481A9E1" w14:textId="35D590CE"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000902">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individualni rad, rad u grupama, istraživački rad, samostalan rad</w:t>
      </w:r>
    </w:p>
    <w:p w14:paraId="0D5EF681" w14:textId="13710741"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lang w:val="hr-HR"/>
        </w:rPr>
      </w:pPr>
      <w:r w:rsidRPr="00000902">
        <w:rPr>
          <w:rFonts w:ascii="Bookman Old Style" w:hAnsi="Bookman Old Style"/>
          <w:b/>
          <w:i/>
          <w:sz w:val="23"/>
          <w:szCs w:val="23"/>
          <w:lang w:val="hr-HR"/>
        </w:rPr>
        <w:t>Metode poučavanja:</w:t>
      </w:r>
      <w:r w:rsidR="00000902">
        <w:rPr>
          <w:rFonts w:ascii="Bookman Old Style" w:hAnsi="Bookman Old Style"/>
          <w:b/>
          <w:sz w:val="23"/>
          <w:szCs w:val="23"/>
          <w:lang w:val="hr-HR"/>
        </w:rPr>
        <w:t xml:space="preserve"> </w:t>
      </w:r>
      <w:r w:rsidRPr="003A6134">
        <w:rPr>
          <w:rFonts w:ascii="Bookman Old Style" w:hAnsi="Bookman Old Style"/>
          <w:sz w:val="23"/>
          <w:szCs w:val="23"/>
          <w:lang w:val="hr-HR"/>
        </w:rPr>
        <w:t>usmeno izlaganje, demonstracija, poticanje,usmjeravanje učenika</w:t>
      </w:r>
    </w:p>
    <w:p w14:paraId="0F237D92" w14:textId="5D20FA96"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 xml:space="preserve">Trajanje izvedbe: </w:t>
      </w:r>
      <w:r w:rsidRPr="003A6134">
        <w:rPr>
          <w:rFonts w:ascii="Bookman Old Style" w:hAnsi="Bookman Old Style"/>
          <w:sz w:val="23"/>
          <w:szCs w:val="23"/>
          <w:lang w:val="hr-HR"/>
        </w:rPr>
        <w:t>dva sata tje</w:t>
      </w:r>
      <w:r w:rsidR="00315744">
        <w:rPr>
          <w:rFonts w:ascii="Bookman Old Style" w:hAnsi="Bookman Old Style"/>
          <w:sz w:val="23"/>
          <w:szCs w:val="23"/>
          <w:lang w:val="hr-HR"/>
        </w:rPr>
        <w:t>dno tijekom nastavne godine 2016./2017</w:t>
      </w:r>
      <w:r w:rsidRPr="00315744">
        <w:rPr>
          <w:rFonts w:ascii="Bookman Old Style" w:hAnsi="Bookman Old Style"/>
          <w:sz w:val="23"/>
          <w:szCs w:val="23"/>
          <w:lang w:val="hr-HR"/>
        </w:rPr>
        <w:t>.-70 sati</w:t>
      </w:r>
    </w:p>
    <w:p w14:paraId="5F95012F" w14:textId="77777777" w:rsidR="00D57ADD" w:rsidRPr="003A6134" w:rsidRDefault="00D57ADD" w:rsidP="007E61D1">
      <w:pPr>
        <w:pStyle w:val="ListParagraph"/>
        <w:numPr>
          <w:ilvl w:val="0"/>
          <w:numId w:val="203"/>
        </w:numPr>
        <w:tabs>
          <w:tab w:val="clear" w:pos="-1440"/>
          <w:tab w:val="clear" w:pos="-720"/>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lang w:val="hr-HR"/>
        </w:rPr>
      </w:pPr>
      <w:r w:rsidRPr="003A6134">
        <w:rPr>
          <w:rFonts w:ascii="Bookman Old Style" w:hAnsi="Bookman Old Style"/>
          <w:b/>
          <w:i/>
          <w:sz w:val="23"/>
          <w:szCs w:val="23"/>
          <w:lang w:val="hr-HR"/>
        </w:rPr>
        <w:t>Potrebni resursi/moguće teškoće</w:t>
      </w:r>
      <w:r w:rsidRPr="003A6134">
        <w:rPr>
          <w:rFonts w:ascii="Bookman Old Style" w:hAnsi="Bookman Old Style"/>
          <w:b/>
          <w:sz w:val="23"/>
          <w:szCs w:val="23"/>
          <w:lang w:val="hr-HR"/>
        </w:rPr>
        <w:t xml:space="preserve">: </w:t>
      </w:r>
    </w:p>
    <w:p w14:paraId="725B5C49"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sz w:val="23"/>
          <w:szCs w:val="23"/>
          <w:lang w:val="hr-HR"/>
        </w:rPr>
      </w:pPr>
      <w:r w:rsidRPr="003A6134">
        <w:rPr>
          <w:rFonts w:ascii="Bookman Old Style" w:hAnsi="Bookman Old Style"/>
          <w:sz w:val="23"/>
          <w:szCs w:val="23"/>
          <w:lang w:val="hr-HR"/>
        </w:rPr>
        <w:tab/>
      </w:r>
      <w:r w:rsidRPr="003A6134">
        <w:rPr>
          <w:rFonts w:ascii="Bookman Old Style" w:hAnsi="Bookman Old Style"/>
          <w:sz w:val="23"/>
          <w:szCs w:val="23"/>
          <w:lang w:val="hr-HR"/>
        </w:rPr>
        <w:tab/>
        <w:t>- računala, udžbenici</w:t>
      </w:r>
    </w:p>
    <w:p w14:paraId="35F05228"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sz w:val="23"/>
          <w:szCs w:val="23"/>
          <w:lang w:val="hr-HR"/>
        </w:rPr>
      </w:pPr>
      <w:r w:rsidRPr="003A6134">
        <w:rPr>
          <w:rFonts w:ascii="Bookman Old Style" w:hAnsi="Bookman Old Style"/>
          <w:sz w:val="23"/>
          <w:szCs w:val="23"/>
          <w:lang w:val="hr-HR"/>
        </w:rPr>
        <w:tab/>
      </w:r>
      <w:r w:rsidRPr="003A6134">
        <w:rPr>
          <w:rFonts w:ascii="Bookman Old Style" w:hAnsi="Bookman Old Style"/>
          <w:sz w:val="23"/>
          <w:szCs w:val="23"/>
          <w:lang w:val="hr-HR"/>
        </w:rPr>
        <w:tab/>
        <w:t xml:space="preserve">- kvarovi uređaja </w:t>
      </w:r>
    </w:p>
    <w:p w14:paraId="5F8CA943" w14:textId="5430309E" w:rsidR="00D57ADD" w:rsidRPr="003A6134" w:rsidRDefault="00D57ADD"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7.</w:t>
      </w:r>
      <w:r w:rsidR="00000902">
        <w:rPr>
          <w:rFonts w:ascii="Bookman Old Style" w:hAnsi="Bookman Old Style"/>
          <w:b/>
          <w:i/>
          <w:sz w:val="23"/>
          <w:szCs w:val="23"/>
        </w:rPr>
        <w:t xml:space="preserve"> </w:t>
      </w:r>
      <w:r w:rsidRPr="003A6134">
        <w:rPr>
          <w:rFonts w:ascii="Bookman Old Style" w:hAnsi="Bookman Old Style"/>
          <w:b/>
          <w:i/>
          <w:sz w:val="23"/>
          <w:szCs w:val="23"/>
        </w:rPr>
        <w:t xml:space="preserve">Način praćenja i provjere ishoda/postignuća: </w:t>
      </w:r>
    </w:p>
    <w:p w14:paraId="32465C49" w14:textId="77777777" w:rsidR="00D57ADD" w:rsidRPr="003A6134" w:rsidRDefault="00D57ADD" w:rsidP="00D5057F">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vrednovanje se vrši usmenim i pismenim putem opisnim i brojčanim ocjenama, a komponente vrednovanja su: usvojenost sadržaja, praktičan rad i aktivnost, te učenički radovi.</w:t>
      </w:r>
    </w:p>
    <w:p w14:paraId="504F3A67" w14:textId="77777777" w:rsidR="00D57ADD" w:rsidRPr="003A6134" w:rsidRDefault="00D57ADD" w:rsidP="00D5057F">
      <w:pPr>
        <w:spacing w:after="0" w:line="360" w:lineRule="auto"/>
        <w:rPr>
          <w:rFonts w:ascii="Bookman Old Style" w:hAnsi="Bookman Old Style"/>
          <w:i/>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Željka Šikić</w:t>
      </w:r>
    </w:p>
    <w:p w14:paraId="7CA67D33" w14:textId="77777777" w:rsidR="00D57ADD" w:rsidRPr="003A6134" w:rsidRDefault="00D57ADD" w:rsidP="00D5057F">
      <w:pPr>
        <w:spacing w:after="0" w:line="360" w:lineRule="auto"/>
        <w:rPr>
          <w:rFonts w:ascii="Bookman Old Style" w:hAnsi="Bookman Old Style"/>
          <w:sz w:val="23"/>
          <w:szCs w:val="23"/>
        </w:rPr>
      </w:pPr>
    </w:p>
    <w:p w14:paraId="1A1E1659" w14:textId="77777777" w:rsidR="00D57ADD" w:rsidRPr="003A6134" w:rsidRDefault="00D57ADD" w:rsidP="00D5057F">
      <w:pPr>
        <w:spacing w:after="0" w:line="360" w:lineRule="auto"/>
        <w:rPr>
          <w:rFonts w:ascii="Bookman Old Style" w:hAnsi="Bookman Old Style"/>
          <w:b/>
          <w:sz w:val="23"/>
          <w:szCs w:val="23"/>
        </w:rPr>
      </w:pPr>
      <w:r w:rsidRPr="003A6134">
        <w:rPr>
          <w:rFonts w:ascii="Bookman Old Style" w:hAnsi="Bookman Old Style"/>
          <w:sz w:val="23"/>
          <w:szCs w:val="23"/>
        </w:rPr>
        <w:lastRenderedPageBreak/>
        <w:t>Kurikulumsko područje: tehničko i informatičko</w:t>
      </w:r>
    </w:p>
    <w:p w14:paraId="0F4C21E3"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6. razred</w:t>
      </w:r>
    </w:p>
    <w:p w14:paraId="76BCB4DD"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Razvijanje digitalnih kompetencija učenika</w:t>
      </w:r>
    </w:p>
    <w:p w14:paraId="4073735A"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 xml:space="preserve">3. Obrazloženje cilja: </w:t>
      </w:r>
      <w:r w:rsidRPr="003A6134">
        <w:rPr>
          <w:rFonts w:ascii="Bookman Old Style" w:eastAsia="Calibri" w:hAnsi="Bookman Old Style"/>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281D2148"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14:paraId="00929BFB"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naučiti raditi s podacima (pohrana, prijenos) i informacijama</w:t>
      </w:r>
      <w:r w:rsidR="001A39B6">
        <w:rPr>
          <w:rFonts w:ascii="Bookman Old Style" w:hAnsi="Bookman Old Style"/>
          <w:sz w:val="23"/>
          <w:szCs w:val="23"/>
        </w:rPr>
        <w:t>:</w:t>
      </w:r>
    </w:p>
    <w:p w14:paraId="137690FA" w14:textId="77777777" w:rsidR="001A39B6" w:rsidRDefault="00D57ADD" w:rsidP="00D5057F">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 xml:space="preserve">upoznati </w:t>
      </w:r>
      <w:r w:rsidR="001A39B6">
        <w:rPr>
          <w:rFonts w:ascii="Bookman Old Style" w:hAnsi="Bookman Old Style"/>
          <w:sz w:val="23"/>
          <w:szCs w:val="23"/>
        </w:rPr>
        <w:t xml:space="preserve">će </w:t>
      </w:r>
      <w:r w:rsidRPr="001A39B6">
        <w:rPr>
          <w:rFonts w:ascii="Bookman Old Style" w:hAnsi="Bookman Old Style"/>
          <w:sz w:val="23"/>
          <w:szCs w:val="23"/>
        </w:rPr>
        <w:t>mape Dokumenti, Računalo</w:t>
      </w:r>
      <w:r w:rsidR="001A39B6">
        <w:rPr>
          <w:rFonts w:ascii="Bookman Old Style" w:hAnsi="Bookman Old Style"/>
          <w:sz w:val="23"/>
          <w:szCs w:val="23"/>
        </w:rPr>
        <w:t xml:space="preserve"> i Win. Explorer, stvarati nove</w:t>
      </w:r>
    </w:p>
    <w:p w14:paraId="46A4816A" w14:textId="77777777" w:rsidR="00D57ADD" w:rsidRPr="001A39B6" w:rsidRDefault="00D57ADD" w:rsidP="00D5057F">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mape te kopirati, premještati, brisati postojeće mape</w:t>
      </w:r>
    </w:p>
    <w:p w14:paraId="3005A680"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upoznati djelove računala, njihove funkcije te naučiti vrjednovati svojstva računala međusobno ih uspoređujući (stojna oprema računala)</w:t>
      </w:r>
      <w:r w:rsidR="001A39B6">
        <w:rPr>
          <w:rFonts w:ascii="Bookman Old Style" w:hAnsi="Bookman Old Style"/>
          <w:sz w:val="23"/>
          <w:szCs w:val="23"/>
        </w:rPr>
        <w:t>:</w:t>
      </w:r>
    </w:p>
    <w:p w14:paraId="63D13658" w14:textId="57C60F10" w:rsidR="001A39B6" w:rsidRDefault="00000902" w:rsidP="00D5057F">
      <w:pPr>
        <w:spacing w:after="0" w:line="360" w:lineRule="auto"/>
        <w:ind w:left="709" w:firstLine="361"/>
        <w:rPr>
          <w:rFonts w:ascii="Bookman Old Style" w:hAnsi="Bookman Old Style"/>
          <w:sz w:val="23"/>
          <w:szCs w:val="23"/>
        </w:rPr>
      </w:pPr>
      <w:r>
        <w:rPr>
          <w:rFonts w:ascii="Bookman Old Style" w:hAnsi="Bookman Old Style"/>
          <w:sz w:val="23"/>
          <w:szCs w:val="23"/>
        </w:rPr>
        <w:t xml:space="preserve">- </w:t>
      </w:r>
      <w:r w:rsidR="00D57ADD" w:rsidRPr="001A39B6">
        <w:rPr>
          <w:rFonts w:ascii="Bookman Old Style" w:hAnsi="Bookman Old Style"/>
          <w:sz w:val="23"/>
          <w:szCs w:val="23"/>
        </w:rPr>
        <w:t xml:space="preserve">upoznati </w:t>
      </w:r>
      <w:r w:rsidR="001A39B6" w:rsidRPr="001A39B6">
        <w:rPr>
          <w:rFonts w:ascii="Bookman Old Style" w:hAnsi="Bookman Old Style"/>
          <w:sz w:val="23"/>
          <w:szCs w:val="23"/>
        </w:rPr>
        <w:t xml:space="preserve">će </w:t>
      </w:r>
      <w:r w:rsidR="00D57ADD" w:rsidRPr="001A39B6">
        <w:rPr>
          <w:rFonts w:ascii="Bookman Old Style" w:hAnsi="Bookman Old Style"/>
          <w:sz w:val="23"/>
          <w:szCs w:val="23"/>
        </w:rPr>
        <w:t>vrste monitora i pisača, te n</w:t>
      </w:r>
      <w:r w:rsidR="001A39B6">
        <w:rPr>
          <w:rFonts w:ascii="Bookman Old Style" w:hAnsi="Bookman Old Style"/>
          <w:sz w:val="23"/>
          <w:szCs w:val="23"/>
        </w:rPr>
        <w:t>ačin na koji računalo prikazuje</w:t>
      </w:r>
    </w:p>
    <w:p w14:paraId="6C1EB07F" w14:textId="77777777" w:rsidR="00D57ADD" w:rsidRPr="001A39B6" w:rsidRDefault="00D57ADD" w:rsidP="00D5057F">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slike na monitoru.</w:t>
      </w:r>
    </w:p>
    <w:p w14:paraId="7065F2DE" w14:textId="77777777" w:rsidR="001A39B6"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učenici će znati raditi u operacijskom sustavu i rješavati zadatke kroz različite aplikacijske programe </w:t>
      </w:r>
    </w:p>
    <w:p w14:paraId="12231CDF" w14:textId="77777777" w:rsidR="00D57ADD" w:rsidRPr="001A39B6"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1A39B6">
        <w:rPr>
          <w:rFonts w:ascii="Bookman Old Style" w:hAnsi="Bookman Old Style"/>
          <w:sz w:val="23"/>
          <w:szCs w:val="23"/>
        </w:rPr>
        <w:t>učenici će se naučiti smisleno i svrhovito služiti internetom te kritički pretraživati sadržaj</w:t>
      </w:r>
      <w:r w:rsidR="001A39B6" w:rsidRPr="001A39B6">
        <w:rPr>
          <w:rFonts w:ascii="Bookman Old Style" w:hAnsi="Bookman Old Style"/>
          <w:sz w:val="23"/>
          <w:szCs w:val="23"/>
        </w:rPr>
        <w:t xml:space="preserve">, </w:t>
      </w:r>
      <w:r w:rsidRPr="001A39B6">
        <w:rPr>
          <w:rFonts w:ascii="Bookman Old Style" w:hAnsi="Bookman Old Style"/>
          <w:sz w:val="23"/>
          <w:szCs w:val="23"/>
        </w:rPr>
        <w:t xml:space="preserve">upoznati </w:t>
      </w:r>
      <w:r w:rsidR="001A39B6" w:rsidRPr="001A39B6">
        <w:rPr>
          <w:rFonts w:ascii="Bookman Old Style" w:hAnsi="Bookman Old Style"/>
          <w:sz w:val="23"/>
          <w:szCs w:val="23"/>
        </w:rPr>
        <w:t xml:space="preserve">će </w:t>
      </w:r>
      <w:r w:rsidRPr="001A39B6">
        <w:rPr>
          <w:rFonts w:ascii="Bookman Old Style" w:hAnsi="Bookman Old Style"/>
          <w:sz w:val="23"/>
          <w:szCs w:val="23"/>
        </w:rPr>
        <w:t>način rada lokalne mreže te prijenos i dijeljene podataka putem LAN-a</w:t>
      </w:r>
    </w:p>
    <w:p w14:paraId="681751FA"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pripremiti i oblikovati tekst, prezentaciju, proračunsku tablicu</w:t>
      </w:r>
    </w:p>
    <w:p w14:paraId="61B0E226"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149"/>
        <w:jc w:val="left"/>
        <w:rPr>
          <w:rFonts w:ascii="Bookman Old Style" w:hAnsi="Bookman Old Style"/>
          <w:sz w:val="23"/>
          <w:szCs w:val="23"/>
        </w:rPr>
      </w:pPr>
      <w:r w:rsidRPr="003A6134">
        <w:rPr>
          <w:rFonts w:ascii="Bookman Old Style" w:hAnsi="Bookman Old Style"/>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14:paraId="59E0AF15"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napraviti, oblikovati i obraditi sliku te oblikovati multimedijske sadržaje</w:t>
      </w:r>
    </w:p>
    <w:p w14:paraId="1BA9AC52"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149"/>
        <w:jc w:val="left"/>
        <w:rPr>
          <w:rFonts w:ascii="Bookman Old Style" w:hAnsi="Bookman Old Style"/>
          <w:sz w:val="23"/>
          <w:szCs w:val="23"/>
        </w:rPr>
      </w:pPr>
      <w:r w:rsidRPr="003A6134">
        <w:rPr>
          <w:rFonts w:ascii="Bookman Old Style" w:hAnsi="Bookman Old Style"/>
          <w:sz w:val="23"/>
          <w:szCs w:val="23"/>
        </w:rPr>
        <w:t>–učenici će znati napraviti sliku, raditi s njezinim dijelovima te je kroz sve godine učenja informatike znati kvalitetno koristiti u svim programima koje uče.</w:t>
      </w:r>
    </w:p>
    <w:p w14:paraId="57448AA6" w14:textId="77777777" w:rsidR="00D57ADD" w:rsidRPr="003A6134" w:rsidRDefault="00D57ADD" w:rsidP="00D5057F">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14:paraId="7B87D95E"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izborna nastava - informatike</w:t>
      </w:r>
    </w:p>
    <w:p w14:paraId="25AAEDE6"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nastavnica i učenici</w:t>
      </w:r>
    </w:p>
    <w:p w14:paraId="2975690C"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sz w:val="23"/>
          <w:szCs w:val="23"/>
        </w:rPr>
        <w:lastRenderedPageBreak/>
        <w:t xml:space="preserve">Načini učenja:  </w:t>
      </w:r>
      <w:r w:rsidRPr="003A6134">
        <w:rPr>
          <w:rFonts w:ascii="Bookman Old Style" w:hAnsi="Bookman Old Style"/>
          <w:sz w:val="23"/>
          <w:szCs w:val="23"/>
        </w:rPr>
        <w:t>individualni rad, rad u grupama, istraživački rad, samostalan rad</w:t>
      </w:r>
    </w:p>
    <w:p w14:paraId="184BB8B2"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usmeno izlaganje, demonstracija, poticanje,usmjeravanje učenika</w:t>
      </w:r>
    </w:p>
    <w:p w14:paraId="2BF93525"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w:t>
      </w:r>
      <w:r w:rsidR="00315744">
        <w:rPr>
          <w:rFonts w:ascii="Bookman Old Style" w:hAnsi="Bookman Old Style"/>
          <w:sz w:val="23"/>
          <w:szCs w:val="23"/>
        </w:rPr>
        <w:t>dno tijekom nastavne godine 2016./2017</w:t>
      </w:r>
      <w:r w:rsidRPr="00315744">
        <w:rPr>
          <w:rFonts w:ascii="Bookman Old Style" w:hAnsi="Bookman Old Style"/>
          <w:sz w:val="23"/>
          <w:szCs w:val="23"/>
        </w:rPr>
        <w:t>.-70 sati</w:t>
      </w:r>
    </w:p>
    <w:p w14:paraId="127893ED" w14:textId="0AC63E01" w:rsidR="00D57ADD" w:rsidRPr="00315744" w:rsidRDefault="00315744" w:rsidP="00D5057F">
      <w:pPr>
        <w:spacing w:after="0" w:line="360" w:lineRule="auto"/>
        <w:rPr>
          <w:rFonts w:ascii="Bookman Old Style" w:hAnsi="Bookman Old Style"/>
          <w:sz w:val="23"/>
          <w:szCs w:val="23"/>
        </w:rPr>
      </w:pPr>
      <w:r>
        <w:rPr>
          <w:rFonts w:ascii="Bookman Old Style" w:hAnsi="Bookman Old Style"/>
          <w:b/>
          <w:i/>
          <w:sz w:val="23"/>
          <w:szCs w:val="23"/>
        </w:rPr>
        <w:t>6.</w:t>
      </w:r>
      <w:r w:rsidR="00000902">
        <w:rPr>
          <w:rFonts w:ascii="Bookman Old Style" w:hAnsi="Bookman Old Style"/>
          <w:b/>
          <w:i/>
          <w:sz w:val="23"/>
          <w:szCs w:val="23"/>
        </w:rPr>
        <w:t xml:space="preserve"> </w:t>
      </w:r>
      <w:r w:rsidR="00D57ADD" w:rsidRPr="00315744">
        <w:rPr>
          <w:rFonts w:ascii="Bookman Old Style" w:hAnsi="Bookman Old Style"/>
          <w:b/>
          <w:i/>
          <w:sz w:val="23"/>
          <w:szCs w:val="23"/>
        </w:rPr>
        <w:t>Potrebni resursi/moguće teškoće</w:t>
      </w:r>
      <w:r w:rsidR="00D57ADD" w:rsidRPr="00315744">
        <w:rPr>
          <w:rFonts w:ascii="Bookman Old Style" w:hAnsi="Bookman Old Style"/>
          <w:b/>
          <w:sz w:val="23"/>
          <w:szCs w:val="23"/>
        </w:rPr>
        <w:t xml:space="preserve">: </w:t>
      </w:r>
    </w:p>
    <w:p w14:paraId="36CFA984"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računala, udžbenici</w:t>
      </w:r>
    </w:p>
    <w:p w14:paraId="57A6EC31"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xml:space="preserve">- kvarovi uređaja </w:t>
      </w:r>
    </w:p>
    <w:p w14:paraId="39BFF954" w14:textId="643CC7B4" w:rsidR="00D57ADD" w:rsidRPr="003A6134" w:rsidRDefault="00D57ADD"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7.</w:t>
      </w:r>
      <w:r w:rsidR="00000902">
        <w:rPr>
          <w:rFonts w:ascii="Bookman Old Style" w:hAnsi="Bookman Old Style"/>
          <w:b/>
          <w:i/>
          <w:sz w:val="23"/>
          <w:szCs w:val="23"/>
        </w:rPr>
        <w:t xml:space="preserve"> </w:t>
      </w:r>
      <w:r w:rsidRPr="003A6134">
        <w:rPr>
          <w:rFonts w:ascii="Bookman Old Style" w:hAnsi="Bookman Old Style"/>
          <w:b/>
          <w:i/>
          <w:sz w:val="23"/>
          <w:szCs w:val="23"/>
        </w:rPr>
        <w:t xml:space="preserve">Način praćenja i provjere ishoda/postignuća: </w:t>
      </w:r>
    </w:p>
    <w:p w14:paraId="14CCEA14" w14:textId="77777777" w:rsidR="00D57ADD" w:rsidRPr="003A6134" w:rsidRDefault="00D57ADD" w:rsidP="00D5057F">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vrednovanje se vrši usmenim i pismenim putem opisnim i brojčanim ocjenama, a komponente vrednovanja su: usvojenost sadržaja, praktičan rad i aktivnost, te učenički radovi.</w:t>
      </w:r>
    </w:p>
    <w:p w14:paraId="143CBD96" w14:textId="77777777" w:rsidR="00D57ADD" w:rsidRPr="003A6134" w:rsidRDefault="00D57ADD" w:rsidP="00D5057F">
      <w:pPr>
        <w:spacing w:after="0" w:line="360" w:lineRule="auto"/>
        <w:rPr>
          <w:rFonts w:ascii="Bookman Old Style" w:hAnsi="Bookman Old Style"/>
          <w:i/>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Željka Šikić</w:t>
      </w:r>
    </w:p>
    <w:p w14:paraId="7941DF6F" w14:textId="77777777" w:rsidR="00D57ADD" w:rsidRPr="003A6134" w:rsidRDefault="00D57ADD" w:rsidP="00D5057F">
      <w:pPr>
        <w:spacing w:after="0" w:line="360" w:lineRule="auto"/>
        <w:rPr>
          <w:rFonts w:ascii="Bookman Old Style" w:hAnsi="Bookman Old Style"/>
          <w:sz w:val="23"/>
          <w:szCs w:val="23"/>
        </w:rPr>
      </w:pPr>
    </w:p>
    <w:p w14:paraId="6F258B26" w14:textId="77777777" w:rsidR="00E62BF0" w:rsidRDefault="00E62BF0" w:rsidP="00D5057F">
      <w:pPr>
        <w:spacing w:after="0" w:line="360" w:lineRule="auto"/>
        <w:rPr>
          <w:rFonts w:ascii="Bookman Old Style" w:hAnsi="Bookman Old Style"/>
          <w:sz w:val="23"/>
          <w:szCs w:val="23"/>
        </w:rPr>
      </w:pPr>
    </w:p>
    <w:p w14:paraId="72455845" w14:textId="77777777" w:rsidR="00000902" w:rsidRDefault="00000902" w:rsidP="00D5057F">
      <w:pPr>
        <w:spacing w:after="0" w:line="360" w:lineRule="auto"/>
        <w:rPr>
          <w:rFonts w:ascii="Bookman Old Style" w:hAnsi="Bookman Old Style"/>
          <w:sz w:val="23"/>
          <w:szCs w:val="23"/>
        </w:rPr>
      </w:pPr>
    </w:p>
    <w:p w14:paraId="695839D6" w14:textId="77777777" w:rsidR="00000902" w:rsidRPr="003A6134" w:rsidRDefault="00000902" w:rsidP="00D5057F">
      <w:pPr>
        <w:spacing w:after="0" w:line="360" w:lineRule="auto"/>
        <w:rPr>
          <w:rFonts w:ascii="Bookman Old Style" w:hAnsi="Bookman Old Style"/>
          <w:sz w:val="23"/>
          <w:szCs w:val="23"/>
        </w:rPr>
      </w:pPr>
    </w:p>
    <w:p w14:paraId="0E582B51" w14:textId="77777777" w:rsidR="00D57ADD" w:rsidRPr="003A6134" w:rsidRDefault="00D57ADD" w:rsidP="00D5057F">
      <w:pPr>
        <w:spacing w:after="0" w:line="360" w:lineRule="auto"/>
        <w:rPr>
          <w:rFonts w:ascii="Bookman Old Style" w:hAnsi="Bookman Old Style"/>
          <w:b/>
          <w:sz w:val="23"/>
          <w:szCs w:val="23"/>
        </w:rPr>
      </w:pPr>
      <w:r w:rsidRPr="003A6134">
        <w:rPr>
          <w:rFonts w:ascii="Bookman Old Style" w:hAnsi="Bookman Old Style"/>
          <w:sz w:val="23"/>
          <w:szCs w:val="23"/>
        </w:rPr>
        <w:t>Kurikulumsko područje: tehničko i informatičko</w:t>
      </w:r>
    </w:p>
    <w:p w14:paraId="6782754D"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7. razredi</w:t>
      </w:r>
    </w:p>
    <w:p w14:paraId="12DAF1A1"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Razvijanje digitalnih kompetencija učenika</w:t>
      </w:r>
    </w:p>
    <w:p w14:paraId="74745B1E"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 xml:space="preserve">3. Obrazloženje cilja: </w:t>
      </w:r>
      <w:r w:rsidRPr="003A6134">
        <w:rPr>
          <w:rFonts w:ascii="Bookman Old Style" w:eastAsia="Calibri" w:hAnsi="Bookman Old Style"/>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2ED87F7E"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14:paraId="429FC656"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naučiti raditi s podacima (pohrana, prijenos) i informacijama</w:t>
      </w:r>
      <w:r w:rsidR="001A39B6">
        <w:rPr>
          <w:rFonts w:ascii="Bookman Old Style" w:hAnsi="Bookman Old Style"/>
          <w:sz w:val="23"/>
          <w:szCs w:val="23"/>
        </w:rPr>
        <w:t>:</w:t>
      </w:r>
    </w:p>
    <w:p w14:paraId="0688A89D" w14:textId="77777777" w:rsidR="00D57ADD" w:rsidRPr="001A39B6" w:rsidRDefault="00D57ADD" w:rsidP="00D5057F">
      <w:pPr>
        <w:spacing w:after="0" w:line="360" w:lineRule="auto"/>
        <w:ind w:left="721" w:firstLine="349"/>
        <w:rPr>
          <w:rFonts w:ascii="Bookman Old Style" w:hAnsi="Bookman Old Style"/>
          <w:sz w:val="23"/>
          <w:szCs w:val="23"/>
        </w:rPr>
      </w:pPr>
      <w:r w:rsidRPr="001A39B6">
        <w:rPr>
          <w:rFonts w:ascii="Bookman Old Style" w:hAnsi="Bookman Old Style"/>
          <w:sz w:val="23"/>
          <w:szCs w:val="23"/>
        </w:rPr>
        <w:t xml:space="preserve">znati </w:t>
      </w:r>
      <w:r w:rsidR="001A39B6">
        <w:rPr>
          <w:rFonts w:ascii="Bookman Old Style" w:hAnsi="Bookman Old Style"/>
          <w:sz w:val="23"/>
          <w:szCs w:val="23"/>
        </w:rPr>
        <w:t xml:space="preserve">će </w:t>
      </w:r>
      <w:r w:rsidRPr="001A39B6">
        <w:rPr>
          <w:rFonts w:ascii="Bookman Old Style" w:hAnsi="Bookman Old Style"/>
          <w:sz w:val="23"/>
          <w:szCs w:val="23"/>
        </w:rPr>
        <w:t>razlikovati formate medijskih datoteka, te rad</w:t>
      </w:r>
      <w:r w:rsidR="001A39B6">
        <w:rPr>
          <w:rFonts w:ascii="Bookman Old Style" w:hAnsi="Bookman Old Style"/>
          <w:sz w:val="23"/>
          <w:szCs w:val="23"/>
        </w:rPr>
        <w:t>iti</w:t>
      </w:r>
      <w:r w:rsidRPr="001A39B6">
        <w:rPr>
          <w:rFonts w:ascii="Bookman Old Style" w:hAnsi="Bookman Old Style"/>
          <w:sz w:val="23"/>
          <w:szCs w:val="23"/>
        </w:rPr>
        <w:t xml:space="preserve"> s njima</w:t>
      </w:r>
      <w:r w:rsidR="001A39B6">
        <w:rPr>
          <w:rFonts w:ascii="Bookman Old Style" w:hAnsi="Bookman Old Style"/>
          <w:sz w:val="23"/>
          <w:szCs w:val="23"/>
        </w:rPr>
        <w:t>.</w:t>
      </w:r>
    </w:p>
    <w:p w14:paraId="43B93A92"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upoznati djelove računala, njihove funkcije te naučiti vrjednovati svojstva računala međusobno ih uspoređujući (stojna oprema računala)</w:t>
      </w:r>
      <w:r w:rsidR="001A39B6">
        <w:rPr>
          <w:rFonts w:ascii="Bookman Old Style" w:hAnsi="Bookman Old Style"/>
          <w:sz w:val="23"/>
          <w:szCs w:val="23"/>
        </w:rPr>
        <w:t>:</w:t>
      </w:r>
    </w:p>
    <w:p w14:paraId="3408BAF9" w14:textId="78AFC0CC" w:rsidR="001A39B6" w:rsidRDefault="00000902" w:rsidP="00D5057F">
      <w:pPr>
        <w:spacing w:after="0" w:line="360" w:lineRule="auto"/>
        <w:ind w:left="709" w:firstLine="361"/>
        <w:rPr>
          <w:rFonts w:ascii="Bookman Old Style" w:hAnsi="Bookman Old Style"/>
          <w:sz w:val="23"/>
          <w:szCs w:val="23"/>
        </w:rPr>
      </w:pPr>
      <w:r>
        <w:rPr>
          <w:rFonts w:ascii="Bookman Old Style" w:hAnsi="Bookman Old Style"/>
          <w:sz w:val="23"/>
          <w:szCs w:val="23"/>
        </w:rPr>
        <w:t xml:space="preserve">- </w:t>
      </w:r>
      <w:r w:rsidR="00D57ADD" w:rsidRPr="001A39B6">
        <w:rPr>
          <w:rFonts w:ascii="Bookman Old Style" w:hAnsi="Bookman Old Style"/>
          <w:sz w:val="23"/>
          <w:szCs w:val="23"/>
        </w:rPr>
        <w:t xml:space="preserve">naučiti </w:t>
      </w:r>
      <w:r w:rsidR="001A39B6">
        <w:rPr>
          <w:rFonts w:ascii="Bookman Old Style" w:hAnsi="Bookman Old Style"/>
          <w:sz w:val="23"/>
          <w:szCs w:val="23"/>
        </w:rPr>
        <w:t xml:space="preserve">će </w:t>
      </w:r>
      <w:r w:rsidR="00D57ADD" w:rsidRPr="001A39B6">
        <w:rPr>
          <w:rFonts w:ascii="Bookman Old Style" w:hAnsi="Bookman Old Style"/>
          <w:sz w:val="23"/>
          <w:szCs w:val="23"/>
        </w:rPr>
        <w:t>provjeriti svojstva r</w:t>
      </w:r>
      <w:r w:rsidR="001A39B6">
        <w:rPr>
          <w:rFonts w:ascii="Bookman Old Style" w:hAnsi="Bookman Old Style"/>
          <w:sz w:val="23"/>
          <w:szCs w:val="23"/>
        </w:rPr>
        <w:t>ačunala i prema njima međusobno</w:t>
      </w:r>
    </w:p>
    <w:p w14:paraId="4DF9A452" w14:textId="77777777" w:rsidR="00D57ADD" w:rsidRPr="001A39B6" w:rsidRDefault="00D57ADD" w:rsidP="00D5057F">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usporediti računala</w:t>
      </w:r>
      <w:r w:rsidR="001A39B6">
        <w:rPr>
          <w:rFonts w:ascii="Bookman Old Style" w:hAnsi="Bookman Old Style"/>
          <w:sz w:val="23"/>
          <w:szCs w:val="23"/>
        </w:rPr>
        <w:t>.</w:t>
      </w:r>
    </w:p>
    <w:p w14:paraId="7D21AAA9"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učenici će znati raditi u operacijskom sustavu i rješavati zadatke kroz različite aplikacijske </w:t>
      </w:r>
      <w:r w:rsidR="00864905">
        <w:rPr>
          <w:rFonts w:ascii="Bookman Old Style" w:hAnsi="Bookman Old Style"/>
          <w:sz w:val="23"/>
          <w:szCs w:val="23"/>
        </w:rPr>
        <w:t>program</w:t>
      </w:r>
      <w:r w:rsidR="001A39B6">
        <w:rPr>
          <w:rFonts w:ascii="Bookman Old Style" w:hAnsi="Bookman Old Style"/>
          <w:sz w:val="23"/>
          <w:szCs w:val="23"/>
        </w:rPr>
        <w:t>e:</w:t>
      </w:r>
    </w:p>
    <w:p w14:paraId="0F9D2389" w14:textId="09844E32" w:rsidR="001A39B6" w:rsidRDefault="00000902" w:rsidP="00000902">
      <w:pPr>
        <w:spacing w:after="0" w:line="360" w:lineRule="auto"/>
        <w:ind w:left="709" w:firstLine="361"/>
        <w:rPr>
          <w:rFonts w:ascii="Bookman Old Style" w:hAnsi="Bookman Old Style"/>
          <w:sz w:val="23"/>
          <w:szCs w:val="23"/>
        </w:rPr>
      </w:pPr>
      <w:r>
        <w:rPr>
          <w:rFonts w:ascii="Bookman Old Style" w:hAnsi="Bookman Old Style"/>
          <w:sz w:val="23"/>
          <w:szCs w:val="23"/>
        </w:rPr>
        <w:lastRenderedPageBreak/>
        <w:t xml:space="preserve">- </w:t>
      </w:r>
      <w:r w:rsidR="001A39B6" w:rsidRPr="001A39B6">
        <w:rPr>
          <w:rFonts w:ascii="Bookman Old Style" w:hAnsi="Bookman Old Style"/>
          <w:sz w:val="23"/>
          <w:szCs w:val="23"/>
        </w:rPr>
        <w:t>naučiti će</w:t>
      </w:r>
      <w:r w:rsidR="00D57ADD" w:rsidRPr="001A39B6">
        <w:rPr>
          <w:rFonts w:ascii="Bookman Old Style" w:hAnsi="Bookman Old Style"/>
          <w:sz w:val="23"/>
          <w:szCs w:val="23"/>
        </w:rPr>
        <w:t xml:space="preserve"> raditi s medijskim datotekam</w:t>
      </w:r>
      <w:r w:rsidR="001A39B6">
        <w:rPr>
          <w:rFonts w:ascii="Bookman Old Style" w:hAnsi="Bookman Old Style"/>
          <w:sz w:val="23"/>
          <w:szCs w:val="23"/>
        </w:rPr>
        <w:t>a i koristiti medijske programe</w:t>
      </w:r>
    </w:p>
    <w:p w14:paraId="4ED37732" w14:textId="77777777" w:rsidR="00000902" w:rsidRDefault="00D57ADD" w:rsidP="00000902">
      <w:pPr>
        <w:spacing w:after="0" w:line="360" w:lineRule="auto"/>
        <w:ind w:left="709" w:firstLine="361"/>
        <w:rPr>
          <w:rFonts w:ascii="Bookman Old Style" w:hAnsi="Bookman Old Style"/>
          <w:sz w:val="23"/>
          <w:szCs w:val="23"/>
        </w:rPr>
      </w:pPr>
      <w:r w:rsidRPr="001A39B6">
        <w:rPr>
          <w:rFonts w:ascii="Bookman Old Style" w:hAnsi="Bookman Old Style"/>
          <w:sz w:val="23"/>
          <w:szCs w:val="23"/>
        </w:rPr>
        <w:t>operacijskog sustava</w:t>
      </w:r>
      <w:r w:rsidR="001A39B6">
        <w:rPr>
          <w:rFonts w:ascii="Bookman Old Style" w:hAnsi="Bookman Old Style"/>
          <w:sz w:val="23"/>
          <w:szCs w:val="23"/>
        </w:rPr>
        <w:t>.</w:t>
      </w:r>
    </w:p>
    <w:p w14:paraId="4A6F4689" w14:textId="4C284648" w:rsidR="001A39B6" w:rsidRPr="00000902" w:rsidRDefault="00000902" w:rsidP="007E61D1">
      <w:pPr>
        <w:pStyle w:val="ListParagraph"/>
        <w:numPr>
          <w:ilvl w:val="0"/>
          <w:numId w:val="20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993" w:hanging="284"/>
        <w:rPr>
          <w:rFonts w:ascii="Bookman Old Style" w:hAnsi="Bookman Old Style"/>
          <w:sz w:val="23"/>
          <w:szCs w:val="23"/>
        </w:rPr>
      </w:pPr>
      <w:r>
        <w:rPr>
          <w:rFonts w:ascii="Bookman Old Style" w:hAnsi="Bookman Old Style"/>
          <w:sz w:val="23"/>
          <w:szCs w:val="23"/>
        </w:rPr>
        <w:t xml:space="preserve"> </w:t>
      </w:r>
      <w:r w:rsidR="00D57ADD" w:rsidRPr="00000902">
        <w:rPr>
          <w:rFonts w:ascii="Bookman Old Style" w:hAnsi="Bookman Old Style"/>
          <w:sz w:val="23"/>
          <w:szCs w:val="23"/>
        </w:rPr>
        <w:t xml:space="preserve">učenici će se naučiti smisleno i svrhovito služiti internetom te kritički </w:t>
      </w:r>
    </w:p>
    <w:p w14:paraId="29F1DF32" w14:textId="77777777" w:rsidR="00D57ADD" w:rsidRPr="001A39B6" w:rsidRDefault="00D57ADD" w:rsidP="0000090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070"/>
        <w:jc w:val="left"/>
        <w:rPr>
          <w:rFonts w:ascii="Bookman Old Style" w:hAnsi="Bookman Old Style"/>
          <w:sz w:val="23"/>
          <w:szCs w:val="23"/>
        </w:rPr>
      </w:pPr>
      <w:r w:rsidRPr="001A39B6">
        <w:rPr>
          <w:rFonts w:ascii="Bookman Old Style" w:hAnsi="Bookman Old Style"/>
          <w:sz w:val="23"/>
          <w:szCs w:val="23"/>
        </w:rPr>
        <w:t>pretraživati sadržaj</w:t>
      </w:r>
      <w:r w:rsidR="001A39B6" w:rsidRPr="001A39B6">
        <w:rPr>
          <w:rFonts w:ascii="Bookman Old Style" w:hAnsi="Bookman Old Style"/>
          <w:sz w:val="23"/>
          <w:szCs w:val="23"/>
        </w:rPr>
        <w:t xml:space="preserve">, </w:t>
      </w:r>
      <w:r w:rsidRPr="001A39B6">
        <w:rPr>
          <w:rFonts w:ascii="Bookman Old Style" w:hAnsi="Bookman Old Style"/>
          <w:sz w:val="23"/>
          <w:szCs w:val="23"/>
        </w:rPr>
        <w:t>znati</w:t>
      </w:r>
      <w:r w:rsidR="001A39B6" w:rsidRPr="001A39B6">
        <w:rPr>
          <w:rFonts w:ascii="Bookman Old Style" w:hAnsi="Bookman Old Style"/>
          <w:sz w:val="23"/>
          <w:szCs w:val="23"/>
        </w:rPr>
        <w:t xml:space="preserve"> će</w:t>
      </w:r>
      <w:r w:rsidRPr="001A39B6">
        <w:rPr>
          <w:rFonts w:ascii="Bookman Old Style" w:hAnsi="Bookman Old Style"/>
          <w:sz w:val="23"/>
          <w:szCs w:val="23"/>
        </w:rPr>
        <w:t xml:space="preserve"> kritički procijeniti sadržaje koji se nude na internet</w:t>
      </w:r>
      <w:r w:rsidR="001A39B6" w:rsidRPr="001A39B6">
        <w:rPr>
          <w:rFonts w:ascii="Bookman Old Style" w:hAnsi="Bookman Old Style"/>
          <w:sz w:val="23"/>
          <w:szCs w:val="23"/>
        </w:rPr>
        <w:t>u</w:t>
      </w:r>
      <w:r w:rsidRPr="001A39B6">
        <w:rPr>
          <w:rFonts w:ascii="Bookman Old Style" w:hAnsi="Bookman Old Style"/>
          <w:sz w:val="23"/>
          <w:szCs w:val="23"/>
        </w:rPr>
        <w:t>, te način rada internet</w:t>
      </w:r>
      <w:r w:rsidR="001A39B6" w:rsidRPr="001A39B6">
        <w:rPr>
          <w:rFonts w:ascii="Bookman Old Style" w:hAnsi="Bookman Old Style"/>
          <w:sz w:val="23"/>
          <w:szCs w:val="23"/>
        </w:rPr>
        <w:t>a</w:t>
      </w:r>
    </w:p>
    <w:p w14:paraId="3F0C4A72"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pripremiti i oblikovati tekst, prezentaciju, proračunsku tablicu</w:t>
      </w:r>
    </w:p>
    <w:p w14:paraId="5590C39D"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149"/>
        <w:jc w:val="left"/>
        <w:rPr>
          <w:rFonts w:ascii="Bookman Old Style" w:hAnsi="Bookman Old Style"/>
          <w:sz w:val="23"/>
          <w:szCs w:val="23"/>
        </w:rPr>
      </w:pPr>
      <w:r w:rsidRPr="003A6134">
        <w:rPr>
          <w:rFonts w:ascii="Bookman Old Style" w:hAnsi="Bookman Old Style"/>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14:paraId="2DAD53D3"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napraviti, oblikovati i obraditi sliku te oblikovati multimedijske sadržaje</w:t>
      </w:r>
    </w:p>
    <w:p w14:paraId="6D758DCE"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149"/>
        <w:jc w:val="left"/>
        <w:rPr>
          <w:rFonts w:ascii="Bookman Old Style" w:hAnsi="Bookman Old Style"/>
          <w:sz w:val="23"/>
          <w:szCs w:val="23"/>
        </w:rPr>
      </w:pPr>
      <w:r w:rsidRPr="003A6134">
        <w:rPr>
          <w:rFonts w:ascii="Bookman Old Style" w:hAnsi="Bookman Old Style"/>
          <w:sz w:val="23"/>
          <w:szCs w:val="23"/>
        </w:rPr>
        <w:t>–učenici će znati napraviti sliku, raditi s njezinim dijelovima te je kroz sve godine učenja informatike znati kvalitetno koristiti u svim programima koje uče.</w:t>
      </w:r>
    </w:p>
    <w:p w14:paraId="51CE14F7" w14:textId="16BA2277" w:rsidR="00D57ADD" w:rsidRPr="003A6134" w:rsidRDefault="00D57ADD" w:rsidP="00D5057F">
      <w:pPr>
        <w:spacing w:after="0" w:line="360" w:lineRule="auto"/>
        <w:rPr>
          <w:rFonts w:ascii="Bookman Old Style" w:hAnsi="Bookman Old Style"/>
          <w:b/>
          <w:sz w:val="23"/>
          <w:szCs w:val="23"/>
        </w:rPr>
      </w:pPr>
      <w:r w:rsidRPr="003A6134">
        <w:rPr>
          <w:rFonts w:ascii="Bookman Old Style" w:hAnsi="Bookman Old Style"/>
          <w:b/>
          <w:i/>
          <w:sz w:val="23"/>
          <w:szCs w:val="23"/>
        </w:rPr>
        <w:t>5.</w:t>
      </w:r>
      <w:r w:rsidR="00D36AA3">
        <w:rPr>
          <w:rFonts w:ascii="Bookman Old Style" w:hAnsi="Bookman Old Style"/>
          <w:b/>
          <w:i/>
          <w:sz w:val="23"/>
          <w:szCs w:val="23"/>
        </w:rPr>
        <w:t xml:space="preserve"> </w:t>
      </w:r>
      <w:r w:rsidRPr="003A6134">
        <w:rPr>
          <w:rFonts w:ascii="Bookman Old Style" w:hAnsi="Bookman Old Style"/>
          <w:b/>
          <w:i/>
          <w:sz w:val="23"/>
          <w:szCs w:val="23"/>
        </w:rPr>
        <w:t>Način realizacije:</w:t>
      </w:r>
    </w:p>
    <w:p w14:paraId="6A072EC1" w14:textId="77777777" w:rsidR="00D57ADD" w:rsidRPr="003A6134" w:rsidRDefault="00D57ADD" w:rsidP="00D36AA3">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izborna nastava - informatike</w:t>
      </w:r>
    </w:p>
    <w:p w14:paraId="309998F3" w14:textId="77777777" w:rsidR="00D57ADD" w:rsidRPr="003A6134" w:rsidRDefault="00D57ADD" w:rsidP="00D36AA3">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nastavnica i učenici</w:t>
      </w:r>
    </w:p>
    <w:p w14:paraId="0F8D7F44" w14:textId="77777777" w:rsidR="00D57ADD" w:rsidRPr="003A6134" w:rsidRDefault="00D57ADD" w:rsidP="00D36AA3">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individualni rad, rad u grupama, istraživački rad, samostalan rad</w:t>
      </w:r>
    </w:p>
    <w:p w14:paraId="42581724" w14:textId="77777777" w:rsidR="00D57ADD" w:rsidRPr="003A6134" w:rsidRDefault="00D57ADD" w:rsidP="00D36AA3">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b/>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usmeno izlaganje, demonstracija, poticanje,usmjeravanje učenika</w:t>
      </w:r>
    </w:p>
    <w:p w14:paraId="487C85D6" w14:textId="77777777" w:rsidR="00D57ADD" w:rsidRPr="003A6134" w:rsidRDefault="00D57ADD" w:rsidP="00D36AA3">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tjedno t</w:t>
      </w:r>
      <w:r w:rsidR="00315744">
        <w:rPr>
          <w:rFonts w:ascii="Bookman Old Style" w:hAnsi="Bookman Old Style"/>
          <w:sz w:val="23"/>
          <w:szCs w:val="23"/>
        </w:rPr>
        <w:t>ijekom nastavne godine 2016./2017</w:t>
      </w:r>
      <w:r w:rsidRPr="00315744">
        <w:rPr>
          <w:rFonts w:ascii="Bookman Old Style" w:hAnsi="Bookman Old Style"/>
          <w:sz w:val="23"/>
          <w:szCs w:val="23"/>
        </w:rPr>
        <w:t>.-70 sati</w:t>
      </w:r>
    </w:p>
    <w:p w14:paraId="6C2740B3" w14:textId="4841933B" w:rsidR="00D57ADD" w:rsidRPr="00315744" w:rsidRDefault="00315744" w:rsidP="00D5057F">
      <w:pPr>
        <w:spacing w:after="0" w:line="360" w:lineRule="auto"/>
        <w:rPr>
          <w:rFonts w:ascii="Bookman Old Style" w:hAnsi="Bookman Old Style"/>
          <w:sz w:val="23"/>
          <w:szCs w:val="23"/>
        </w:rPr>
      </w:pPr>
      <w:r>
        <w:rPr>
          <w:rFonts w:ascii="Bookman Old Style" w:hAnsi="Bookman Old Style"/>
          <w:b/>
          <w:i/>
          <w:sz w:val="23"/>
          <w:szCs w:val="23"/>
        </w:rPr>
        <w:t>6.</w:t>
      </w:r>
      <w:r w:rsidR="00D36AA3">
        <w:rPr>
          <w:rFonts w:ascii="Bookman Old Style" w:hAnsi="Bookman Old Style"/>
          <w:b/>
          <w:i/>
          <w:sz w:val="23"/>
          <w:szCs w:val="23"/>
        </w:rPr>
        <w:t xml:space="preserve"> </w:t>
      </w:r>
      <w:r w:rsidR="00D57ADD" w:rsidRPr="00315744">
        <w:rPr>
          <w:rFonts w:ascii="Bookman Old Style" w:hAnsi="Bookman Old Style"/>
          <w:b/>
          <w:i/>
          <w:sz w:val="23"/>
          <w:szCs w:val="23"/>
        </w:rPr>
        <w:t>Potrebni resursi/moguće teškoće</w:t>
      </w:r>
      <w:r w:rsidR="00D57ADD" w:rsidRPr="00315744">
        <w:rPr>
          <w:rFonts w:ascii="Bookman Old Style" w:hAnsi="Bookman Old Style"/>
          <w:b/>
          <w:sz w:val="23"/>
          <w:szCs w:val="23"/>
        </w:rPr>
        <w:t xml:space="preserve">: </w:t>
      </w:r>
    </w:p>
    <w:p w14:paraId="38EA0AB0"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računala, udžbenici</w:t>
      </w:r>
    </w:p>
    <w:p w14:paraId="05A8DEED"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xml:space="preserve">- kvarovi uređaja </w:t>
      </w:r>
    </w:p>
    <w:p w14:paraId="3A7CED89" w14:textId="4B88556A" w:rsidR="00D57ADD" w:rsidRPr="003A6134" w:rsidRDefault="00D57ADD"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7.</w:t>
      </w:r>
      <w:r w:rsidR="00D36AA3">
        <w:rPr>
          <w:rFonts w:ascii="Bookman Old Style" w:hAnsi="Bookman Old Style"/>
          <w:b/>
          <w:i/>
          <w:sz w:val="23"/>
          <w:szCs w:val="23"/>
        </w:rPr>
        <w:t xml:space="preserve"> </w:t>
      </w:r>
      <w:r w:rsidRPr="003A6134">
        <w:rPr>
          <w:rFonts w:ascii="Bookman Old Style" w:hAnsi="Bookman Old Style"/>
          <w:b/>
          <w:i/>
          <w:sz w:val="23"/>
          <w:szCs w:val="23"/>
        </w:rPr>
        <w:t xml:space="preserve">Način praćenja i provjere ishoda/postignuća: </w:t>
      </w:r>
    </w:p>
    <w:p w14:paraId="65B16687" w14:textId="77777777" w:rsidR="00D57ADD" w:rsidRPr="003A6134" w:rsidRDefault="00D57ADD" w:rsidP="00D5057F">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vrednovanje se vrši usmenim i pismenim putem opisnim i brojčanim ocjenama, a komponente vrednovanja su: usvojenost sadržaja, praktičan rad i aktivnost, te učenički radovi.</w:t>
      </w:r>
    </w:p>
    <w:p w14:paraId="61B72700" w14:textId="77777777" w:rsidR="00D57ADD" w:rsidRPr="003A6134" w:rsidRDefault="00D57ADD" w:rsidP="00D5057F">
      <w:pPr>
        <w:spacing w:after="0" w:line="360" w:lineRule="auto"/>
        <w:rPr>
          <w:rFonts w:ascii="Bookman Old Style" w:hAnsi="Bookman Old Style"/>
          <w:i/>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Željka Šikić</w:t>
      </w:r>
    </w:p>
    <w:p w14:paraId="4A6022A9" w14:textId="77777777" w:rsidR="00E62BF0" w:rsidRPr="003A6134" w:rsidRDefault="00E62BF0" w:rsidP="00D5057F">
      <w:pPr>
        <w:spacing w:after="0" w:line="360" w:lineRule="auto"/>
        <w:rPr>
          <w:rFonts w:ascii="Bookman Old Style" w:hAnsi="Bookman Old Style"/>
          <w:sz w:val="23"/>
          <w:szCs w:val="23"/>
        </w:rPr>
      </w:pPr>
    </w:p>
    <w:p w14:paraId="651E8A4E" w14:textId="77777777" w:rsidR="00864905" w:rsidRDefault="00864905" w:rsidP="00D5057F">
      <w:pPr>
        <w:spacing w:after="0" w:line="360" w:lineRule="auto"/>
        <w:rPr>
          <w:rFonts w:ascii="Bookman Old Style" w:hAnsi="Bookman Old Style"/>
          <w:sz w:val="23"/>
          <w:szCs w:val="23"/>
        </w:rPr>
      </w:pPr>
    </w:p>
    <w:p w14:paraId="32CBB26A" w14:textId="77777777" w:rsidR="00D36AA3" w:rsidRDefault="00D36AA3" w:rsidP="00D5057F">
      <w:pPr>
        <w:spacing w:after="0" w:line="360" w:lineRule="auto"/>
        <w:rPr>
          <w:rFonts w:ascii="Bookman Old Style" w:hAnsi="Bookman Old Style"/>
          <w:sz w:val="23"/>
          <w:szCs w:val="23"/>
        </w:rPr>
      </w:pPr>
    </w:p>
    <w:p w14:paraId="5FACB52A" w14:textId="77777777" w:rsidR="00D57ADD" w:rsidRPr="003A6134" w:rsidRDefault="00D57ADD" w:rsidP="00D5057F">
      <w:pPr>
        <w:spacing w:after="0" w:line="360" w:lineRule="auto"/>
        <w:rPr>
          <w:rFonts w:ascii="Bookman Old Style" w:hAnsi="Bookman Old Style"/>
          <w:b/>
          <w:sz w:val="23"/>
          <w:szCs w:val="23"/>
        </w:rPr>
      </w:pPr>
      <w:r w:rsidRPr="003A6134">
        <w:rPr>
          <w:rFonts w:ascii="Bookman Old Style" w:hAnsi="Bookman Old Style"/>
          <w:sz w:val="23"/>
          <w:szCs w:val="23"/>
        </w:rPr>
        <w:lastRenderedPageBreak/>
        <w:t>Kurikulumsko područje: tehničko i informatičko</w:t>
      </w:r>
    </w:p>
    <w:p w14:paraId="7FAEFC7F"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8. razred</w:t>
      </w:r>
    </w:p>
    <w:p w14:paraId="77199815"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Razvijanje digitalnih kompetencija učenika</w:t>
      </w:r>
    </w:p>
    <w:p w14:paraId="2BEC58E3"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 xml:space="preserve">3. Obrazloženje cilja: </w:t>
      </w:r>
      <w:r w:rsidRPr="003A6134">
        <w:rPr>
          <w:rFonts w:ascii="Bookman Old Style" w:eastAsia="Calibri" w:hAnsi="Bookman Old Style"/>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251ACEAA" w14:textId="77777777" w:rsidR="00D57ADD" w:rsidRPr="003A6134" w:rsidRDefault="00D57ADD" w:rsidP="00D5057F">
      <w:pPr>
        <w:spacing w:after="0" w:line="360" w:lineRule="auto"/>
        <w:rPr>
          <w:rFonts w:ascii="Bookman Old Style" w:hAnsi="Bookman Old Style"/>
          <w:sz w:val="23"/>
          <w:szCs w:val="23"/>
        </w:rPr>
      </w:pPr>
      <w:r w:rsidRPr="003A6134">
        <w:rPr>
          <w:rFonts w:ascii="Bookman Old Style" w:hAnsi="Bookman Old Style"/>
          <w:b/>
          <w:i/>
          <w:sz w:val="23"/>
          <w:szCs w:val="23"/>
        </w:rPr>
        <w:t>4.Očekivani ishodi/postignuća:</w:t>
      </w:r>
    </w:p>
    <w:p w14:paraId="10770D34" w14:textId="77777777" w:rsidR="00D57ADD" w:rsidRPr="00864905"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naučiti raditi s podacima (pohrana, prijenos) i informacijama</w:t>
      </w:r>
      <w:r w:rsidR="00864905">
        <w:rPr>
          <w:rFonts w:ascii="Bookman Old Style" w:hAnsi="Bookman Old Style"/>
          <w:sz w:val="23"/>
          <w:szCs w:val="23"/>
        </w:rPr>
        <w:t>:</w:t>
      </w:r>
      <w:r w:rsidRPr="00864905">
        <w:rPr>
          <w:rFonts w:ascii="Bookman Old Style" w:hAnsi="Bookman Old Style"/>
          <w:sz w:val="23"/>
          <w:szCs w:val="23"/>
        </w:rPr>
        <w:t>svojstva računala – brzina rada s podacima, defragmentacija diska, kapacitet memorije</w:t>
      </w:r>
      <w:r w:rsidR="00864905">
        <w:rPr>
          <w:rFonts w:ascii="Bookman Old Style" w:hAnsi="Bookman Old Style"/>
          <w:sz w:val="23"/>
          <w:szCs w:val="23"/>
        </w:rPr>
        <w:t>.</w:t>
      </w:r>
    </w:p>
    <w:p w14:paraId="42423545"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upoznati djelove računala, njihove funkcije te naučiti vrjednovati svojstva računala međusobno ih uspoređujući (stojna oprema računala)</w:t>
      </w:r>
      <w:r w:rsidR="00864905">
        <w:rPr>
          <w:rFonts w:ascii="Bookman Old Style" w:hAnsi="Bookman Old Style"/>
          <w:sz w:val="23"/>
          <w:szCs w:val="23"/>
        </w:rPr>
        <w:t>:</w:t>
      </w:r>
    </w:p>
    <w:p w14:paraId="01026672" w14:textId="3BA5CAFA" w:rsidR="00864905" w:rsidRDefault="00D36AA3" w:rsidP="00D5057F">
      <w:pPr>
        <w:spacing w:after="0" w:line="360" w:lineRule="auto"/>
        <w:ind w:left="709" w:firstLine="361"/>
        <w:rPr>
          <w:rFonts w:ascii="Bookman Old Style" w:hAnsi="Bookman Old Style"/>
          <w:sz w:val="23"/>
          <w:szCs w:val="23"/>
        </w:rPr>
      </w:pPr>
      <w:r>
        <w:rPr>
          <w:rFonts w:ascii="Bookman Old Style" w:hAnsi="Bookman Old Style"/>
          <w:sz w:val="23"/>
          <w:szCs w:val="23"/>
        </w:rPr>
        <w:t xml:space="preserve">- </w:t>
      </w:r>
      <w:r w:rsidR="00D57ADD" w:rsidRPr="00864905">
        <w:rPr>
          <w:rFonts w:ascii="Bookman Old Style" w:hAnsi="Bookman Old Style"/>
          <w:sz w:val="23"/>
          <w:szCs w:val="23"/>
        </w:rPr>
        <w:t xml:space="preserve">upoznati </w:t>
      </w:r>
      <w:r w:rsidR="00864905">
        <w:rPr>
          <w:rFonts w:ascii="Bookman Old Style" w:hAnsi="Bookman Old Style"/>
          <w:sz w:val="23"/>
          <w:szCs w:val="23"/>
        </w:rPr>
        <w:t xml:space="preserve">će </w:t>
      </w:r>
      <w:r w:rsidR="00D57ADD" w:rsidRPr="00864905">
        <w:rPr>
          <w:rFonts w:ascii="Bookman Old Style" w:hAnsi="Bookman Old Style"/>
          <w:sz w:val="23"/>
          <w:szCs w:val="23"/>
        </w:rPr>
        <w:t>elektroničke logičke sklop</w:t>
      </w:r>
      <w:r w:rsidR="00864905">
        <w:rPr>
          <w:rFonts w:ascii="Bookman Old Style" w:hAnsi="Bookman Old Style"/>
          <w:sz w:val="23"/>
          <w:szCs w:val="23"/>
        </w:rPr>
        <w:t>ove računala te izlazno-izlazne</w:t>
      </w:r>
    </w:p>
    <w:p w14:paraId="5420D6BD" w14:textId="77777777" w:rsidR="00D57ADD" w:rsidRPr="00864905" w:rsidRDefault="00864905" w:rsidP="00D5057F">
      <w:pPr>
        <w:spacing w:after="0" w:line="360" w:lineRule="auto"/>
        <w:ind w:left="709" w:firstLine="361"/>
        <w:rPr>
          <w:rFonts w:ascii="Bookman Old Style" w:hAnsi="Bookman Old Style"/>
          <w:sz w:val="23"/>
          <w:szCs w:val="23"/>
        </w:rPr>
      </w:pPr>
      <w:r>
        <w:rPr>
          <w:rFonts w:ascii="Bookman Old Style" w:hAnsi="Bookman Old Style"/>
          <w:sz w:val="23"/>
          <w:szCs w:val="23"/>
        </w:rPr>
        <w:t>p</w:t>
      </w:r>
      <w:r w:rsidR="00D57ADD" w:rsidRPr="00864905">
        <w:rPr>
          <w:rFonts w:ascii="Bookman Old Style" w:hAnsi="Bookman Old Style"/>
          <w:sz w:val="23"/>
          <w:szCs w:val="23"/>
        </w:rPr>
        <w:t xml:space="preserve">ristupe računala  </w:t>
      </w:r>
    </w:p>
    <w:p w14:paraId="0ADAFAC3"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učenici će znati raditi u operacijskom sustavu i rješavati zadatke kroz različite aplikacijske </w:t>
      </w:r>
      <w:r w:rsidR="00864905">
        <w:rPr>
          <w:rFonts w:ascii="Bookman Old Style" w:hAnsi="Bookman Old Style"/>
          <w:sz w:val="23"/>
          <w:szCs w:val="23"/>
        </w:rPr>
        <w:t>programe:</w:t>
      </w:r>
    </w:p>
    <w:p w14:paraId="0DD2D193" w14:textId="6268AC4A" w:rsidR="00D57ADD" w:rsidRPr="00864905" w:rsidRDefault="00D36AA3" w:rsidP="00D5057F">
      <w:pPr>
        <w:spacing w:after="0" w:line="360" w:lineRule="auto"/>
        <w:ind w:left="361" w:firstLine="709"/>
        <w:rPr>
          <w:rFonts w:ascii="Bookman Old Style" w:hAnsi="Bookman Old Style"/>
          <w:sz w:val="23"/>
          <w:szCs w:val="23"/>
        </w:rPr>
      </w:pPr>
      <w:r>
        <w:rPr>
          <w:rFonts w:ascii="Bookman Old Style" w:hAnsi="Bookman Old Style"/>
          <w:sz w:val="23"/>
          <w:szCs w:val="23"/>
        </w:rPr>
        <w:t xml:space="preserve">- </w:t>
      </w:r>
      <w:r w:rsidR="00D57ADD" w:rsidRPr="00864905">
        <w:rPr>
          <w:rFonts w:ascii="Bookman Old Style" w:hAnsi="Bookman Old Style"/>
          <w:sz w:val="23"/>
          <w:szCs w:val="23"/>
        </w:rPr>
        <w:t xml:space="preserve">učenici će naučiti kako poboljšati performance rada računala  </w:t>
      </w:r>
    </w:p>
    <w:p w14:paraId="6BBEB9DC"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se naučiti smisleno i svrhovito služiti internetom t</w:t>
      </w:r>
      <w:r w:rsidR="00864905">
        <w:rPr>
          <w:rFonts w:ascii="Bookman Old Style" w:hAnsi="Bookman Old Style"/>
          <w:sz w:val="23"/>
          <w:szCs w:val="23"/>
        </w:rPr>
        <w:t>e kritički pretraživati sadržaj:</w:t>
      </w:r>
    </w:p>
    <w:p w14:paraId="0EED1560" w14:textId="64A67A0F" w:rsidR="00864905" w:rsidRDefault="00D36AA3" w:rsidP="00D5057F">
      <w:pPr>
        <w:spacing w:after="0" w:line="360" w:lineRule="auto"/>
        <w:ind w:left="709" w:firstLine="361"/>
        <w:rPr>
          <w:rFonts w:ascii="Bookman Old Style" w:hAnsi="Bookman Old Style"/>
          <w:sz w:val="23"/>
          <w:szCs w:val="23"/>
        </w:rPr>
      </w:pPr>
      <w:r>
        <w:rPr>
          <w:rFonts w:ascii="Bookman Old Style" w:hAnsi="Bookman Old Style"/>
          <w:sz w:val="23"/>
          <w:szCs w:val="23"/>
        </w:rPr>
        <w:t xml:space="preserve">- </w:t>
      </w:r>
      <w:r w:rsidR="00D57ADD" w:rsidRPr="00864905">
        <w:rPr>
          <w:rFonts w:ascii="Bookman Old Style" w:hAnsi="Bookman Old Style"/>
          <w:sz w:val="23"/>
          <w:szCs w:val="23"/>
        </w:rPr>
        <w:t>učenici će usvojiti pravila ponašanja na internet</w:t>
      </w:r>
      <w:r w:rsidR="00864905">
        <w:rPr>
          <w:rFonts w:ascii="Bookman Old Style" w:hAnsi="Bookman Old Style"/>
          <w:sz w:val="23"/>
          <w:szCs w:val="23"/>
        </w:rPr>
        <w:t>u, te znati aktivno</w:t>
      </w:r>
    </w:p>
    <w:p w14:paraId="3859BF72" w14:textId="77777777" w:rsidR="00864905" w:rsidRDefault="00D57ADD" w:rsidP="00D5057F">
      <w:pPr>
        <w:spacing w:after="0" w:line="360" w:lineRule="auto"/>
        <w:ind w:left="709" w:firstLine="361"/>
        <w:rPr>
          <w:rFonts w:ascii="Bookman Old Style" w:hAnsi="Bookman Old Style"/>
          <w:sz w:val="23"/>
          <w:szCs w:val="23"/>
        </w:rPr>
      </w:pPr>
      <w:r w:rsidRPr="00864905">
        <w:rPr>
          <w:rFonts w:ascii="Bookman Old Style" w:hAnsi="Bookman Old Style"/>
          <w:sz w:val="23"/>
          <w:szCs w:val="23"/>
        </w:rPr>
        <w:t>sudjelovati na odabranim internetski</w:t>
      </w:r>
      <w:r w:rsidR="00864905">
        <w:rPr>
          <w:rFonts w:ascii="Bookman Old Style" w:hAnsi="Bookman Old Style"/>
          <w:sz w:val="23"/>
          <w:szCs w:val="23"/>
        </w:rPr>
        <w:t>m projektima i usvojiti osnovne</w:t>
      </w:r>
    </w:p>
    <w:p w14:paraId="66123B66" w14:textId="77777777" w:rsidR="00D57ADD" w:rsidRPr="00864905" w:rsidRDefault="00D57ADD" w:rsidP="00D5057F">
      <w:pPr>
        <w:spacing w:after="0" w:line="360" w:lineRule="auto"/>
        <w:ind w:left="709" w:firstLine="361"/>
        <w:rPr>
          <w:rFonts w:ascii="Bookman Old Style" w:hAnsi="Bookman Old Style"/>
          <w:sz w:val="23"/>
          <w:szCs w:val="23"/>
        </w:rPr>
      </w:pPr>
      <w:r w:rsidRPr="00864905">
        <w:rPr>
          <w:rFonts w:ascii="Bookman Old Style" w:hAnsi="Bookman Old Style"/>
          <w:sz w:val="23"/>
          <w:szCs w:val="23"/>
        </w:rPr>
        <w:t xml:space="preserve">elemnte izrade web stranice </w:t>
      </w:r>
    </w:p>
    <w:p w14:paraId="647DA0BA"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pripremiti i oblikovati tekst, prezentaciju, proračunsku tablicu</w:t>
      </w:r>
      <w:r w:rsidR="00864905">
        <w:rPr>
          <w:rFonts w:ascii="Bookman Old Style" w:hAnsi="Bookman Old Style"/>
          <w:sz w:val="23"/>
          <w:szCs w:val="23"/>
        </w:rPr>
        <w:t>:</w:t>
      </w:r>
    </w:p>
    <w:p w14:paraId="428BF642"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149"/>
        <w:jc w:val="left"/>
        <w:rPr>
          <w:rFonts w:ascii="Bookman Old Style" w:hAnsi="Bookman Old Style"/>
          <w:sz w:val="23"/>
          <w:szCs w:val="23"/>
        </w:rPr>
      </w:pPr>
      <w:r w:rsidRPr="003A6134">
        <w:rPr>
          <w:rFonts w:ascii="Bookman Old Style" w:hAnsi="Bookman Old Style"/>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14:paraId="0E731107" w14:textId="77777777" w:rsidR="00D57ADD" w:rsidRPr="003A6134" w:rsidRDefault="00D57ADD" w:rsidP="00D5057F">
      <w:pPr>
        <w:pStyle w:val="ListParagraph"/>
        <w:numPr>
          <w:ilvl w:val="0"/>
          <w:numId w:val="8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učenici će znati napraviti, oblikovati i obraditi sliku te oblikovati multimedijske sadržaje</w:t>
      </w:r>
      <w:r w:rsidR="00864905">
        <w:rPr>
          <w:rFonts w:ascii="Bookman Old Style" w:hAnsi="Bookman Old Style"/>
          <w:sz w:val="23"/>
          <w:szCs w:val="23"/>
        </w:rPr>
        <w:t>:</w:t>
      </w:r>
    </w:p>
    <w:p w14:paraId="6F610538"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2149"/>
        <w:jc w:val="left"/>
        <w:rPr>
          <w:rFonts w:ascii="Bookman Old Style" w:hAnsi="Bookman Old Style"/>
          <w:sz w:val="23"/>
          <w:szCs w:val="23"/>
        </w:rPr>
      </w:pPr>
      <w:r w:rsidRPr="003A6134">
        <w:rPr>
          <w:rFonts w:ascii="Bookman Old Style" w:hAnsi="Bookman Old Style"/>
          <w:sz w:val="23"/>
          <w:szCs w:val="23"/>
        </w:rPr>
        <w:t>–učenici će znati napraviti sliku, raditi s njezinim dijelovima te je kroz sve godine učenja informatike znati kvalitetno koristiti u svim programima koje uče.</w:t>
      </w:r>
    </w:p>
    <w:p w14:paraId="781220B7" w14:textId="77777777" w:rsidR="00D57ADD" w:rsidRPr="003A6134" w:rsidRDefault="00D57ADD" w:rsidP="00D5057F">
      <w:pPr>
        <w:spacing w:after="0" w:line="360" w:lineRule="auto"/>
        <w:rPr>
          <w:rFonts w:ascii="Bookman Old Style" w:hAnsi="Bookman Old Style"/>
          <w:b/>
          <w:sz w:val="23"/>
          <w:szCs w:val="23"/>
        </w:rPr>
      </w:pPr>
      <w:r w:rsidRPr="003A6134">
        <w:rPr>
          <w:rFonts w:ascii="Bookman Old Style" w:hAnsi="Bookman Old Style"/>
          <w:b/>
          <w:i/>
          <w:sz w:val="23"/>
          <w:szCs w:val="23"/>
        </w:rPr>
        <w:lastRenderedPageBreak/>
        <w:t>5.Način realizacije:</w:t>
      </w:r>
    </w:p>
    <w:p w14:paraId="6A7DF18E"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izborna nastava - informatike</w:t>
      </w:r>
    </w:p>
    <w:p w14:paraId="7CA8D622"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sz w:val="23"/>
          <w:szCs w:val="23"/>
        </w:rPr>
        <w:t xml:space="preserve">Sudionici:  </w:t>
      </w:r>
      <w:r w:rsidRPr="003A6134">
        <w:rPr>
          <w:rFonts w:ascii="Bookman Old Style" w:hAnsi="Bookman Old Style"/>
          <w:sz w:val="23"/>
          <w:szCs w:val="23"/>
        </w:rPr>
        <w:t>nastavnica i učenici</w:t>
      </w:r>
    </w:p>
    <w:p w14:paraId="742BD8B9"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sz w:val="23"/>
          <w:szCs w:val="23"/>
        </w:rPr>
        <w:t xml:space="preserve">Načini učenja:  </w:t>
      </w:r>
      <w:r w:rsidRPr="003A6134">
        <w:rPr>
          <w:rFonts w:ascii="Bookman Old Style" w:hAnsi="Bookman Old Style"/>
          <w:sz w:val="23"/>
          <w:szCs w:val="23"/>
        </w:rPr>
        <w:t>individualni rad, rad u grupama, istraživački rad, samostalan rad</w:t>
      </w:r>
    </w:p>
    <w:p w14:paraId="51263382"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sz w:val="23"/>
          <w:szCs w:val="23"/>
        </w:rPr>
        <w:t xml:space="preserve">Metode poučavanja:  - </w:t>
      </w:r>
      <w:r w:rsidRPr="003A6134">
        <w:rPr>
          <w:rFonts w:ascii="Bookman Old Style" w:hAnsi="Bookman Old Style"/>
          <w:sz w:val="23"/>
          <w:szCs w:val="23"/>
        </w:rPr>
        <w:t>usmeno izlaganje, demonstracija, poticanje,usmjeravanje učenika</w:t>
      </w:r>
    </w:p>
    <w:p w14:paraId="4192D745" w14:textId="77777777" w:rsidR="00D57ADD" w:rsidRPr="003A6134" w:rsidRDefault="00D57ADD" w:rsidP="00D5057F">
      <w:pPr>
        <w:pStyle w:val="ListParagraph"/>
        <w:numPr>
          <w:ilvl w:val="0"/>
          <w:numId w:val="8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dva sata tje</w:t>
      </w:r>
      <w:r w:rsidR="008B7484">
        <w:rPr>
          <w:rFonts w:ascii="Bookman Old Style" w:hAnsi="Bookman Old Style"/>
          <w:sz w:val="23"/>
          <w:szCs w:val="23"/>
        </w:rPr>
        <w:t>dno tijekom nastavne godine 2016./2017</w:t>
      </w:r>
      <w:r w:rsidRPr="008B7484">
        <w:rPr>
          <w:rFonts w:ascii="Bookman Old Style" w:hAnsi="Bookman Old Style"/>
          <w:sz w:val="23"/>
          <w:szCs w:val="23"/>
        </w:rPr>
        <w:t>.-70 sati</w:t>
      </w:r>
    </w:p>
    <w:p w14:paraId="39595220" w14:textId="77777777" w:rsidR="00D57ADD" w:rsidRPr="003A6134" w:rsidRDefault="00D57ADD" w:rsidP="007E61D1">
      <w:pPr>
        <w:pStyle w:val="ListParagraph"/>
        <w:numPr>
          <w:ilvl w:val="0"/>
          <w:numId w:val="2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14:paraId="32B06A38"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računala, udžbenici</w:t>
      </w:r>
    </w:p>
    <w:p w14:paraId="34E7C2F5" w14:textId="77777777" w:rsidR="00D57ADD" w:rsidRPr="003A6134" w:rsidRDefault="00D57AD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sz w:val="23"/>
          <w:szCs w:val="23"/>
        </w:rPr>
      </w:pPr>
      <w:r w:rsidRPr="003A6134">
        <w:rPr>
          <w:rFonts w:ascii="Bookman Old Style" w:hAnsi="Bookman Old Style"/>
          <w:sz w:val="23"/>
          <w:szCs w:val="23"/>
        </w:rPr>
        <w:tab/>
      </w:r>
      <w:r w:rsidRPr="003A6134">
        <w:rPr>
          <w:rFonts w:ascii="Bookman Old Style" w:hAnsi="Bookman Old Style"/>
          <w:sz w:val="23"/>
          <w:szCs w:val="23"/>
        </w:rPr>
        <w:tab/>
        <w:t xml:space="preserve">- kvarovi uređaja </w:t>
      </w:r>
    </w:p>
    <w:p w14:paraId="3A2EF7F6" w14:textId="61A56FDB" w:rsidR="00D57ADD" w:rsidRPr="003A6134" w:rsidRDefault="00D57ADD"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7.</w:t>
      </w:r>
      <w:r w:rsidR="00D36AA3">
        <w:rPr>
          <w:rFonts w:ascii="Bookman Old Style" w:hAnsi="Bookman Old Style"/>
          <w:b/>
          <w:i/>
          <w:sz w:val="23"/>
          <w:szCs w:val="23"/>
        </w:rPr>
        <w:t xml:space="preserve"> </w:t>
      </w:r>
      <w:r w:rsidRPr="003A6134">
        <w:rPr>
          <w:rFonts w:ascii="Bookman Old Style" w:hAnsi="Bookman Old Style"/>
          <w:b/>
          <w:i/>
          <w:sz w:val="23"/>
          <w:szCs w:val="23"/>
        </w:rPr>
        <w:t xml:space="preserve">Način praćenja i provjere ishoda/postignuća: </w:t>
      </w:r>
    </w:p>
    <w:p w14:paraId="36EB72BB" w14:textId="77777777" w:rsidR="00D57ADD" w:rsidRPr="003A6134" w:rsidRDefault="00D57ADD" w:rsidP="00D5057F">
      <w:pPr>
        <w:spacing w:after="0" w:line="360" w:lineRule="auto"/>
        <w:ind w:firstLine="709"/>
        <w:rPr>
          <w:rFonts w:ascii="Bookman Old Style" w:hAnsi="Bookman Old Style"/>
          <w:sz w:val="23"/>
          <w:szCs w:val="23"/>
        </w:rPr>
      </w:pPr>
      <w:r w:rsidRPr="003A6134">
        <w:rPr>
          <w:rFonts w:ascii="Bookman Old Style" w:hAnsi="Bookman Old Style"/>
          <w:b/>
          <w:i/>
          <w:sz w:val="23"/>
          <w:szCs w:val="23"/>
        </w:rPr>
        <w:t xml:space="preserve">- </w:t>
      </w:r>
      <w:r w:rsidRPr="003A6134">
        <w:rPr>
          <w:rFonts w:ascii="Bookman Old Style" w:hAnsi="Bookman Old Style"/>
          <w:sz w:val="23"/>
          <w:szCs w:val="23"/>
        </w:rPr>
        <w:t>vrednovanje se vrši usmenim i pismenim putem opisnim i brojčanim ocjenama, a komponente vrednovanja su: usvojenost sadržaja, praktičan rad i aktivnost, te učenički radovi.</w:t>
      </w:r>
    </w:p>
    <w:p w14:paraId="019D4C06" w14:textId="77777777" w:rsidR="000B04CF" w:rsidRPr="000B04CF" w:rsidRDefault="00D57ADD" w:rsidP="00D5057F">
      <w:pPr>
        <w:spacing w:after="0" w:line="360" w:lineRule="auto"/>
        <w:rPr>
          <w:rFonts w:ascii="Bookman Old Style" w:hAnsi="Bookman Old Style"/>
          <w:i/>
          <w:sz w:val="23"/>
          <w:szCs w:val="23"/>
        </w:rPr>
      </w:pPr>
      <w:r w:rsidRPr="003A6134">
        <w:rPr>
          <w:rFonts w:ascii="Bookman Old Style" w:hAnsi="Bookman Old Style"/>
          <w:b/>
          <w:i/>
          <w:sz w:val="23"/>
          <w:szCs w:val="23"/>
        </w:rPr>
        <w:t xml:space="preserve">8. Odgovorne osobe: </w:t>
      </w:r>
      <w:r w:rsidR="008B7484">
        <w:rPr>
          <w:rFonts w:ascii="Bookman Old Style" w:hAnsi="Bookman Old Style"/>
          <w:sz w:val="23"/>
          <w:szCs w:val="23"/>
        </w:rPr>
        <w:t>Željka Šiki</w:t>
      </w:r>
      <w:r w:rsidR="00391AC9">
        <w:rPr>
          <w:rFonts w:ascii="Bookman Old Style" w:hAnsi="Bookman Old Style"/>
          <w:sz w:val="23"/>
          <w:szCs w:val="23"/>
        </w:rPr>
        <w:t>ć</w:t>
      </w:r>
    </w:p>
    <w:p w14:paraId="0A7A3EBA" w14:textId="77777777" w:rsidR="000B04CF" w:rsidRDefault="000B04CF" w:rsidP="00D5057F">
      <w:pPr>
        <w:pStyle w:val="Heading1"/>
        <w:spacing w:before="0" w:line="360" w:lineRule="auto"/>
        <w:rPr>
          <w:rFonts w:ascii="Bookman Old Style" w:hAnsi="Bookman Old Style"/>
          <w:sz w:val="23"/>
          <w:szCs w:val="23"/>
        </w:rPr>
      </w:pPr>
    </w:p>
    <w:p w14:paraId="0EC5100F" w14:textId="77777777" w:rsidR="000B04CF" w:rsidRDefault="000B04CF" w:rsidP="00D5057F">
      <w:pPr>
        <w:pStyle w:val="Heading1"/>
        <w:spacing w:before="0" w:line="360" w:lineRule="auto"/>
        <w:rPr>
          <w:rFonts w:ascii="Bookman Old Style" w:hAnsi="Bookman Old Style"/>
          <w:sz w:val="23"/>
          <w:szCs w:val="23"/>
        </w:rPr>
      </w:pPr>
    </w:p>
    <w:p w14:paraId="3905CE0D" w14:textId="77777777" w:rsidR="000B04CF" w:rsidRDefault="000B04CF" w:rsidP="00D5057F">
      <w:pPr>
        <w:pStyle w:val="Heading1"/>
        <w:spacing w:before="0" w:line="360" w:lineRule="auto"/>
        <w:rPr>
          <w:rFonts w:ascii="Bookman Old Style" w:hAnsi="Bookman Old Style"/>
          <w:sz w:val="23"/>
          <w:szCs w:val="23"/>
        </w:rPr>
      </w:pPr>
    </w:p>
    <w:p w14:paraId="2EBEAC91" w14:textId="77777777" w:rsidR="000B04CF" w:rsidRDefault="000B04CF" w:rsidP="00D5057F">
      <w:pPr>
        <w:pStyle w:val="Heading1"/>
        <w:spacing w:before="0" w:line="360" w:lineRule="auto"/>
        <w:rPr>
          <w:rFonts w:ascii="Bookman Old Style" w:hAnsi="Bookman Old Style"/>
          <w:sz w:val="23"/>
          <w:szCs w:val="23"/>
        </w:rPr>
      </w:pPr>
    </w:p>
    <w:p w14:paraId="63EEFEC1" w14:textId="77777777" w:rsidR="003D1962" w:rsidRPr="003A6134" w:rsidRDefault="003D1962" w:rsidP="00D5057F">
      <w:pPr>
        <w:pStyle w:val="Heading1"/>
        <w:spacing w:before="0" w:line="360" w:lineRule="auto"/>
        <w:rPr>
          <w:rFonts w:ascii="Bookman Old Style" w:hAnsi="Bookman Old Style"/>
          <w:sz w:val="23"/>
          <w:szCs w:val="23"/>
        </w:rPr>
      </w:pPr>
      <w:bookmarkStart w:id="47" w:name="_Toc463089005"/>
      <w:r w:rsidRPr="003A6134">
        <w:rPr>
          <w:rFonts w:ascii="Bookman Old Style" w:hAnsi="Bookman Old Style"/>
          <w:sz w:val="23"/>
          <w:szCs w:val="23"/>
        </w:rPr>
        <w:t>TERENSKA NASTAVA I IZLETI:</w:t>
      </w:r>
      <w:bookmarkEnd w:id="45"/>
      <w:bookmarkEnd w:id="46"/>
      <w:bookmarkEnd w:id="47"/>
    </w:p>
    <w:p w14:paraId="62B02846" w14:textId="77777777" w:rsidR="003D1962" w:rsidRPr="003A6134" w:rsidRDefault="003D1962" w:rsidP="00D5057F">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Društveno-humanističko</w:t>
      </w:r>
      <w:r w:rsidR="00406A36" w:rsidRPr="003A6134">
        <w:rPr>
          <w:rFonts w:ascii="Bookman Old Style" w:hAnsi="Bookman Old Style"/>
          <w:color w:val="0D0D0D"/>
          <w:sz w:val="23"/>
          <w:szCs w:val="23"/>
        </w:rPr>
        <w:t>,građanski odgoj i obrazovanje,osobni i socijalni razvoj</w:t>
      </w:r>
    </w:p>
    <w:p w14:paraId="1B05F06E" w14:textId="77777777" w:rsidR="003D1962" w:rsidRPr="003A6134" w:rsidRDefault="00AE1D8D" w:rsidP="00D5057F">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 xml:space="preserve">Ciklus (razred): </w:t>
      </w:r>
      <w:r w:rsidR="003D1962" w:rsidRPr="003A6134">
        <w:rPr>
          <w:rFonts w:ascii="Bookman Old Style" w:hAnsi="Bookman Old Style"/>
          <w:color w:val="0D0D0D"/>
          <w:sz w:val="23"/>
          <w:szCs w:val="23"/>
        </w:rPr>
        <w:t>8</w:t>
      </w:r>
      <w:r w:rsidR="000D6953" w:rsidRPr="003A6134">
        <w:rPr>
          <w:rFonts w:ascii="Bookman Old Style" w:hAnsi="Bookman Old Style"/>
          <w:color w:val="000000"/>
          <w:sz w:val="23"/>
          <w:szCs w:val="23"/>
        </w:rPr>
        <w:t>.</w:t>
      </w:r>
      <w:r w:rsidR="00884D3D">
        <w:rPr>
          <w:rFonts w:ascii="Bookman Old Style" w:hAnsi="Bookman Old Style"/>
          <w:color w:val="0D0D0D"/>
          <w:sz w:val="23"/>
          <w:szCs w:val="23"/>
        </w:rPr>
        <w:t>r</w:t>
      </w:r>
      <w:r w:rsidR="003D1962" w:rsidRPr="003A6134">
        <w:rPr>
          <w:rFonts w:ascii="Bookman Old Style" w:hAnsi="Bookman Old Style"/>
          <w:color w:val="0D0D0D"/>
          <w:sz w:val="23"/>
          <w:szCs w:val="23"/>
        </w:rPr>
        <w:t>azredi</w:t>
      </w:r>
      <w:r w:rsidR="00884D3D">
        <w:rPr>
          <w:rFonts w:ascii="Bookman Old Style" w:hAnsi="Bookman Old Style"/>
          <w:color w:val="0D0D0D"/>
          <w:sz w:val="23"/>
          <w:szCs w:val="23"/>
        </w:rPr>
        <w:t xml:space="preserve"> (MC Vukovar)</w:t>
      </w:r>
    </w:p>
    <w:p w14:paraId="4DE56E1F" w14:textId="77777777" w:rsidR="003D1962" w:rsidRPr="00D22F8D" w:rsidRDefault="00AE1D8D"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D22F8D">
        <w:rPr>
          <w:rFonts w:ascii="Bookman Old Style" w:hAnsi="Bookman Old Style"/>
          <w:color w:val="0D0D0D"/>
          <w:sz w:val="23"/>
          <w:szCs w:val="23"/>
        </w:rPr>
        <w:t>Upoznati učenike 8</w:t>
      </w:r>
      <w:r w:rsidR="000D6953" w:rsidRPr="00D22F8D">
        <w:rPr>
          <w:rFonts w:ascii="Bookman Old Style" w:hAnsi="Bookman Old Style"/>
          <w:color w:val="000000"/>
          <w:sz w:val="23"/>
          <w:szCs w:val="23"/>
        </w:rPr>
        <w:t>.</w:t>
      </w:r>
      <w:r w:rsidR="003D1962" w:rsidRPr="00D22F8D">
        <w:rPr>
          <w:rFonts w:ascii="Bookman Old Style" w:hAnsi="Bookman Old Style"/>
          <w:color w:val="000000"/>
          <w:sz w:val="23"/>
          <w:szCs w:val="23"/>
        </w:rPr>
        <w:t xml:space="preserve"> r</w:t>
      </w:r>
      <w:r w:rsidR="003D1962" w:rsidRPr="00D22F8D">
        <w:rPr>
          <w:rFonts w:ascii="Bookman Old Style" w:hAnsi="Bookman Old Style"/>
          <w:color w:val="0D0D0D"/>
          <w:sz w:val="23"/>
          <w:szCs w:val="23"/>
        </w:rPr>
        <w:t>azreda s herojskom obranom grada Vukovara i njenim značajem za cjelokupni ishod Domovinskog rata</w:t>
      </w:r>
    </w:p>
    <w:p w14:paraId="75BE8402" w14:textId="78C5EE49" w:rsidR="003D1962" w:rsidRPr="003A6134" w:rsidRDefault="00AE1D8D"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i/>
          <w:color w:val="0D0D0D"/>
          <w:sz w:val="23"/>
          <w:szCs w:val="23"/>
        </w:rPr>
        <w:t>Obrazloženje cilja(povezan s potrebama, interesima učenika i vrijednostima ŠK):</w:t>
      </w:r>
      <w:r w:rsidR="00D22F8D">
        <w:rPr>
          <w:rFonts w:ascii="Bookman Old Style" w:hAnsi="Bookman Old Style"/>
          <w:i/>
          <w:color w:val="0D0D0D"/>
          <w:sz w:val="23"/>
          <w:szCs w:val="23"/>
        </w:rPr>
        <w:t xml:space="preserve"> </w:t>
      </w:r>
      <w:r w:rsidR="003D1962" w:rsidRPr="003A6134">
        <w:rPr>
          <w:rFonts w:ascii="Bookman Old Style" w:hAnsi="Bookman Old Style"/>
          <w:color w:val="0D0D0D"/>
          <w:sz w:val="23"/>
          <w:szCs w:val="23"/>
        </w:rPr>
        <w:t>Posjetom autentičnim lokalitetima učenici će uočiti elemente i značaj herojske obrane branitelja Vukovara i važnost njihove žrtve te tragediju preživjelih civila i branitelja</w:t>
      </w:r>
    </w:p>
    <w:p w14:paraId="28DB3E62" w14:textId="77777777" w:rsidR="003D1962" w:rsidRPr="003A6134" w:rsidRDefault="00AE1D8D"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w:t>
      </w:r>
      <w:r w:rsidR="003D1962" w:rsidRPr="003A6134">
        <w:rPr>
          <w:rFonts w:ascii="Bookman Old Style" w:hAnsi="Bookman Old Style"/>
          <w:i/>
          <w:color w:val="0D0D0D"/>
          <w:sz w:val="23"/>
          <w:szCs w:val="23"/>
        </w:rPr>
        <w:t>Učenik će moći:)</w:t>
      </w:r>
    </w:p>
    <w:p w14:paraId="7DF5009A" w14:textId="77777777" w:rsidR="003D1962" w:rsidRPr="003A6134" w:rsidRDefault="003D1962" w:rsidP="00D5057F">
      <w:pPr>
        <w:pStyle w:val="ListParagraph"/>
        <w:numPr>
          <w:ilvl w:val="0"/>
          <w:numId w:val="8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Navesti i objasniti uzroke Domovinskog rata</w:t>
      </w:r>
    </w:p>
    <w:p w14:paraId="3B250D54" w14:textId="77777777" w:rsidR="003D1962" w:rsidRPr="003A6134" w:rsidRDefault="003D1962" w:rsidP="00D5057F">
      <w:pPr>
        <w:pStyle w:val="ListParagraph"/>
        <w:numPr>
          <w:ilvl w:val="0"/>
          <w:numId w:val="8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Objasniti važnost herojske obrane Vukovara za cjelokupni ishod Domovinskog rata</w:t>
      </w:r>
    </w:p>
    <w:p w14:paraId="177D333F" w14:textId="77777777" w:rsidR="003D1962" w:rsidRPr="003A6134" w:rsidRDefault="003D1962" w:rsidP="00D5057F">
      <w:pPr>
        <w:pStyle w:val="ListParagraph"/>
        <w:numPr>
          <w:ilvl w:val="0"/>
          <w:numId w:val="8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lastRenderedPageBreak/>
        <w:t>Objasniti prometno-geografski položaj Vukovara i analizirati reljefne karakteristike istočne Hrvatske</w:t>
      </w:r>
    </w:p>
    <w:p w14:paraId="3923C8A9" w14:textId="77777777" w:rsidR="003D1962" w:rsidRPr="003A6134" w:rsidRDefault="00AE1D8D" w:rsidP="00D5057F">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14:paraId="2CD5CDE4" w14:textId="77777777" w:rsidR="003D1962" w:rsidRPr="003A6134" w:rsidRDefault="003D1962" w:rsidP="00D5057F">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terenska nastava</w:t>
      </w:r>
    </w:p>
    <w:p w14:paraId="21487D25" w14:textId="77777777" w:rsidR="003D1962" w:rsidRPr="003A6134" w:rsidRDefault="003D1962" w:rsidP="00D5057F">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color w:val="0D0D0D"/>
          <w:sz w:val="23"/>
          <w:szCs w:val="23"/>
        </w:rPr>
        <w:t>učenici i nastavnici</w:t>
      </w:r>
    </w:p>
    <w:p w14:paraId="74F5BBB2" w14:textId="77777777" w:rsidR="003D1962" w:rsidRPr="003A6134" w:rsidRDefault="003D1962" w:rsidP="00D5057F">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Načini učenja(što rade učenici)</w:t>
      </w:r>
      <w:r w:rsidR="00AE1D8D" w:rsidRPr="003A6134">
        <w:rPr>
          <w:rFonts w:ascii="Bookman Old Style" w:hAnsi="Bookman Old Style"/>
          <w:b/>
          <w:i/>
          <w:color w:val="0D0D0D"/>
          <w:sz w:val="23"/>
          <w:szCs w:val="23"/>
        </w:rPr>
        <w:t>:</w:t>
      </w:r>
    </w:p>
    <w:p w14:paraId="122E91E7" w14:textId="77777777" w:rsidR="003D1962" w:rsidRPr="003A6134" w:rsidRDefault="003D1962"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0D0D0D"/>
          <w:sz w:val="23"/>
          <w:szCs w:val="23"/>
        </w:rPr>
      </w:pPr>
      <w:r w:rsidRPr="003A6134">
        <w:rPr>
          <w:rFonts w:ascii="Bookman Old Style" w:hAnsi="Bookman Old Style"/>
          <w:color w:val="0D0D0D"/>
          <w:sz w:val="23"/>
          <w:szCs w:val="23"/>
        </w:rPr>
        <w:t>Učenici prikupljaju povijesne podatke o bitci za Vukovar i na autentičnom lokalitetu bitke uočavaju svu njenu težinu i značaj</w:t>
      </w:r>
    </w:p>
    <w:p w14:paraId="1FA016AC" w14:textId="77777777" w:rsidR="003D1962" w:rsidRPr="003A6134" w:rsidRDefault="003D1962" w:rsidP="00D5057F">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color w:val="0D0D0D"/>
          <w:sz w:val="23"/>
          <w:szCs w:val="23"/>
        </w:rPr>
        <w:t>Metode poučavanja(što rade učitelji):</w:t>
      </w:r>
      <w:r w:rsidRPr="003A6134">
        <w:rPr>
          <w:rFonts w:ascii="Bookman Old Style" w:hAnsi="Bookman Old Style"/>
          <w:color w:val="0D0D0D"/>
          <w:sz w:val="23"/>
          <w:szCs w:val="23"/>
        </w:rPr>
        <w:t xml:space="preserve">usmjerava rad učenika i daje stručnu podršku njihovom radu na prikupljanju povijesnih </w:t>
      </w:r>
      <w:r w:rsidR="00B96A29" w:rsidRPr="003A6134">
        <w:rPr>
          <w:rFonts w:ascii="Bookman Old Style" w:hAnsi="Bookman Old Style"/>
          <w:color w:val="0D0D0D"/>
          <w:sz w:val="23"/>
          <w:szCs w:val="23"/>
        </w:rPr>
        <w:t>podataka</w:t>
      </w:r>
      <w:r w:rsidRPr="003A6134">
        <w:rPr>
          <w:rFonts w:ascii="Bookman Old Style" w:hAnsi="Bookman Old Style"/>
          <w:color w:val="0D0D0D"/>
          <w:sz w:val="23"/>
          <w:szCs w:val="23"/>
        </w:rPr>
        <w:t>,prip</w:t>
      </w:r>
      <w:r w:rsidRPr="003A6134">
        <w:rPr>
          <w:rFonts w:ascii="Bookman Old Style" w:hAnsi="Bookman Old Style"/>
          <w:sz w:val="23"/>
          <w:szCs w:val="23"/>
        </w:rPr>
        <w:t>rema učenike za posjet gradu Vukovaru i spomen području Ovčara</w:t>
      </w:r>
    </w:p>
    <w:p w14:paraId="5B929076" w14:textId="77777777" w:rsidR="003D1962" w:rsidRPr="003A6134" w:rsidRDefault="003D1962" w:rsidP="00D5057F">
      <w:pPr>
        <w:pStyle w:val="ListParagraph"/>
        <w:numPr>
          <w:ilvl w:val="0"/>
          <w:numId w:val="8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FF0000"/>
          <w:sz w:val="23"/>
          <w:szCs w:val="23"/>
        </w:rPr>
      </w:pPr>
      <w:r w:rsidRPr="003A6134">
        <w:rPr>
          <w:rFonts w:ascii="Bookman Old Style" w:hAnsi="Bookman Old Style"/>
          <w:b/>
          <w:i/>
          <w:sz w:val="23"/>
          <w:szCs w:val="23"/>
        </w:rPr>
        <w:t>Trajanje izvedbe:</w:t>
      </w:r>
      <w:r w:rsidR="008B7484">
        <w:rPr>
          <w:rFonts w:ascii="Bookman Old Style" w:hAnsi="Bookman Old Style"/>
          <w:b/>
          <w:i/>
          <w:sz w:val="23"/>
          <w:szCs w:val="23"/>
        </w:rPr>
        <w:t xml:space="preserve"> </w:t>
      </w:r>
      <w:r w:rsidR="00AE1D8D" w:rsidRPr="003A6134">
        <w:rPr>
          <w:rFonts w:ascii="Bookman Old Style" w:hAnsi="Bookman Old Style"/>
          <w:sz w:val="23"/>
          <w:szCs w:val="23"/>
        </w:rPr>
        <w:t>2 dana</w:t>
      </w:r>
      <w:r w:rsidR="00B96A29" w:rsidRPr="003A6134">
        <w:rPr>
          <w:rFonts w:ascii="Bookman Old Style" w:hAnsi="Bookman Old Style"/>
          <w:sz w:val="23"/>
          <w:szCs w:val="23"/>
        </w:rPr>
        <w:t xml:space="preserve">, 1 noćenje </w:t>
      </w:r>
      <w:r w:rsidR="00EB5335">
        <w:rPr>
          <w:rFonts w:ascii="Bookman Old Style" w:hAnsi="Bookman Old Style"/>
          <w:sz w:val="23"/>
          <w:szCs w:val="23"/>
        </w:rPr>
        <w:t>(svibanj 2017</w:t>
      </w:r>
      <w:r w:rsidR="009975D2" w:rsidRPr="003A6134">
        <w:rPr>
          <w:rFonts w:ascii="Bookman Old Style" w:hAnsi="Bookman Old Style"/>
          <w:sz w:val="23"/>
          <w:szCs w:val="23"/>
        </w:rPr>
        <w:t>.god.</w:t>
      </w:r>
      <w:r w:rsidRPr="003A6134">
        <w:rPr>
          <w:rFonts w:ascii="Bookman Old Style" w:hAnsi="Bookman Old Style"/>
          <w:sz w:val="23"/>
          <w:szCs w:val="23"/>
        </w:rPr>
        <w:t>)</w:t>
      </w:r>
    </w:p>
    <w:p w14:paraId="20BCDFC0" w14:textId="77777777" w:rsidR="003D1962" w:rsidRPr="003A6134" w:rsidRDefault="003D1962"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6.Potrebni resursi/ moguće teškoće:</w:t>
      </w:r>
    </w:p>
    <w:p w14:paraId="08E09D46" w14:textId="77777777" w:rsidR="003D1962" w:rsidRPr="003A6134" w:rsidRDefault="00AE1D8D" w:rsidP="00D5057F">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 xml:space="preserve">resursi:roditelji,učenici i materijalna potpora </w:t>
      </w:r>
      <w:r w:rsidR="00B96A29" w:rsidRPr="003A6134">
        <w:rPr>
          <w:rFonts w:ascii="Bookman Old Style" w:hAnsi="Bookman Old Style"/>
          <w:sz w:val="23"/>
          <w:szCs w:val="23"/>
        </w:rPr>
        <w:t>Ministarstva</w:t>
      </w:r>
    </w:p>
    <w:p w14:paraId="2BFE35B6" w14:textId="77777777" w:rsidR="003D1962" w:rsidRPr="003A6134" w:rsidRDefault="00AE1D8D" w:rsidP="00D5057F">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teškoće:nedostatak materijalnih sredstava</w:t>
      </w:r>
    </w:p>
    <w:p w14:paraId="525F5232" w14:textId="77777777" w:rsidR="003D1962" w:rsidRPr="003A6134" w:rsidRDefault="003D1962"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7.Način prećenja i provjere ishoda/postignuća:</w:t>
      </w:r>
    </w:p>
    <w:p w14:paraId="2DE12228" w14:textId="77777777" w:rsidR="003D1962" w:rsidRPr="003A6134" w:rsidRDefault="00AE1D8D" w:rsidP="00D5057F">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Izložba i ppt prezentacija</w:t>
      </w:r>
    </w:p>
    <w:p w14:paraId="30E811C7" w14:textId="5C536213" w:rsidR="00497819" w:rsidRDefault="003D1962" w:rsidP="00D5057F">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D22F8D">
        <w:rPr>
          <w:rFonts w:ascii="Bookman Old Style" w:hAnsi="Bookman Old Style"/>
          <w:b/>
          <w:i/>
          <w:sz w:val="23"/>
          <w:szCs w:val="23"/>
        </w:rPr>
        <w:t xml:space="preserve"> </w:t>
      </w:r>
      <w:r w:rsidR="00082A97" w:rsidRPr="003A6134">
        <w:rPr>
          <w:rFonts w:ascii="Bookman Old Style" w:hAnsi="Bookman Old Style"/>
          <w:sz w:val="23"/>
          <w:szCs w:val="23"/>
        </w:rPr>
        <w:t>Krešimir Matijević,</w:t>
      </w:r>
      <w:r w:rsidR="00EB5335">
        <w:rPr>
          <w:rFonts w:ascii="Bookman Old Style" w:hAnsi="Bookman Old Style"/>
          <w:sz w:val="23"/>
          <w:szCs w:val="23"/>
        </w:rPr>
        <w:t>Damir Vujnović, Anita Borovac i Dragica Uzelac</w:t>
      </w:r>
    </w:p>
    <w:p w14:paraId="51FED071" w14:textId="77777777" w:rsidR="00497819" w:rsidRDefault="00497819" w:rsidP="00D5057F">
      <w:pPr>
        <w:spacing w:after="0" w:line="360" w:lineRule="auto"/>
        <w:rPr>
          <w:rFonts w:ascii="Bookman Old Style" w:hAnsi="Bookman Old Style"/>
          <w:sz w:val="23"/>
          <w:szCs w:val="23"/>
        </w:rPr>
      </w:pPr>
    </w:p>
    <w:p w14:paraId="378F4E07" w14:textId="77777777" w:rsidR="00497819" w:rsidRDefault="00497819" w:rsidP="00D5057F">
      <w:pPr>
        <w:spacing w:after="0" w:line="360" w:lineRule="auto"/>
        <w:rPr>
          <w:rFonts w:ascii="Bookman Old Style" w:hAnsi="Bookman Old Style"/>
          <w:sz w:val="23"/>
          <w:szCs w:val="23"/>
        </w:rPr>
      </w:pPr>
    </w:p>
    <w:p w14:paraId="05E660FA" w14:textId="77777777" w:rsidR="00D22F8D" w:rsidRDefault="00D22F8D" w:rsidP="00D5057F">
      <w:pPr>
        <w:spacing w:after="0" w:line="360" w:lineRule="auto"/>
        <w:rPr>
          <w:rFonts w:ascii="Bookman Old Style" w:hAnsi="Bookman Old Style"/>
          <w:sz w:val="23"/>
          <w:szCs w:val="23"/>
        </w:rPr>
      </w:pPr>
    </w:p>
    <w:p w14:paraId="722303C6" w14:textId="77777777" w:rsidR="00D22F8D" w:rsidRDefault="00D22F8D" w:rsidP="00D5057F">
      <w:pPr>
        <w:spacing w:after="0" w:line="360" w:lineRule="auto"/>
        <w:rPr>
          <w:rFonts w:ascii="Bookman Old Style" w:hAnsi="Bookman Old Style"/>
          <w:sz w:val="23"/>
          <w:szCs w:val="23"/>
        </w:rPr>
      </w:pPr>
    </w:p>
    <w:p w14:paraId="0FB12741" w14:textId="5E9F6D50" w:rsidR="00497819" w:rsidRPr="00497819" w:rsidRDefault="003D1962" w:rsidP="00D5057F">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Kurikulumsko područje: tjelesno i zdravstveno,</w:t>
      </w:r>
      <w:r w:rsidR="00D22F8D">
        <w:rPr>
          <w:rFonts w:ascii="Bookman Old Style" w:hAnsi="Bookman Old Style"/>
          <w:color w:val="0D0D0D"/>
          <w:sz w:val="23"/>
          <w:szCs w:val="23"/>
        </w:rPr>
        <w:t xml:space="preserve"> </w:t>
      </w:r>
      <w:r w:rsidRPr="003A6134">
        <w:rPr>
          <w:rFonts w:ascii="Bookman Old Style" w:hAnsi="Bookman Old Style"/>
          <w:color w:val="0D0D0D"/>
          <w:sz w:val="23"/>
          <w:szCs w:val="23"/>
        </w:rPr>
        <w:t>zdravlje,</w:t>
      </w:r>
      <w:r w:rsidR="00D22F8D">
        <w:rPr>
          <w:rFonts w:ascii="Bookman Old Style" w:hAnsi="Bookman Old Style"/>
          <w:color w:val="0D0D0D"/>
          <w:sz w:val="23"/>
          <w:szCs w:val="23"/>
        </w:rPr>
        <w:t xml:space="preserve"> </w:t>
      </w:r>
      <w:r w:rsidRPr="003A6134">
        <w:rPr>
          <w:rFonts w:ascii="Bookman Old Style" w:hAnsi="Bookman Old Style"/>
          <w:color w:val="0D0D0D"/>
          <w:sz w:val="23"/>
          <w:szCs w:val="23"/>
        </w:rPr>
        <w:t>sigurnost i zaštita okoliša,</w:t>
      </w:r>
      <w:r w:rsidR="00D22F8D">
        <w:rPr>
          <w:rFonts w:ascii="Bookman Old Style" w:hAnsi="Bookman Old Style"/>
          <w:color w:val="0D0D0D"/>
          <w:sz w:val="23"/>
          <w:szCs w:val="23"/>
        </w:rPr>
        <w:t xml:space="preserve"> </w:t>
      </w:r>
      <w:r w:rsidR="00497819">
        <w:rPr>
          <w:rFonts w:ascii="Bookman Old Style" w:hAnsi="Bookman Old Style"/>
          <w:color w:val="0D0D0D"/>
          <w:sz w:val="23"/>
          <w:szCs w:val="23"/>
        </w:rPr>
        <w:t>jezično-komunikacijsko</w:t>
      </w:r>
    </w:p>
    <w:p w14:paraId="4B70601F" w14:textId="77777777" w:rsidR="00D22F8D" w:rsidRDefault="00D22F8D" w:rsidP="00D5057F">
      <w:pPr>
        <w:spacing w:after="0" w:line="360" w:lineRule="auto"/>
        <w:rPr>
          <w:rFonts w:ascii="Bookman Old Style" w:hAnsi="Bookman Old Style"/>
          <w:b/>
          <w:sz w:val="23"/>
          <w:szCs w:val="23"/>
        </w:rPr>
      </w:pPr>
    </w:p>
    <w:p w14:paraId="5F64CACC" w14:textId="77777777" w:rsidR="003D1962" w:rsidRPr="003A6134" w:rsidRDefault="003D1962" w:rsidP="00D5057F">
      <w:pPr>
        <w:spacing w:after="0" w:line="360" w:lineRule="auto"/>
        <w:rPr>
          <w:rFonts w:ascii="Bookman Old Style" w:hAnsi="Bookman Old Style"/>
          <w:b/>
          <w:sz w:val="23"/>
          <w:szCs w:val="23"/>
        </w:rPr>
      </w:pPr>
      <w:r w:rsidRPr="003A6134">
        <w:rPr>
          <w:rFonts w:ascii="Bookman Old Style" w:hAnsi="Bookman Old Style"/>
          <w:b/>
          <w:sz w:val="23"/>
          <w:szCs w:val="23"/>
        </w:rPr>
        <w:t xml:space="preserve">Jednodnevni izlet u </w:t>
      </w:r>
      <w:r w:rsidR="00DD7858" w:rsidRPr="003A6134">
        <w:rPr>
          <w:rFonts w:ascii="Bookman Old Style" w:hAnsi="Bookman Old Style"/>
          <w:b/>
          <w:sz w:val="23"/>
          <w:szCs w:val="23"/>
        </w:rPr>
        <w:t xml:space="preserve">Knin – Sinj </w:t>
      </w:r>
    </w:p>
    <w:p w14:paraId="38C4DFDB" w14:textId="77777777" w:rsidR="003D1962" w:rsidRPr="003A6134" w:rsidRDefault="003D1962" w:rsidP="00D5057F">
      <w:pPr>
        <w:spacing w:after="0" w:line="360" w:lineRule="auto"/>
        <w:rPr>
          <w:rFonts w:ascii="Bookman Old Style" w:hAnsi="Bookman Old Style"/>
          <w:b/>
          <w:sz w:val="23"/>
          <w:szCs w:val="23"/>
        </w:rPr>
      </w:pPr>
      <w:r w:rsidRPr="003A6134">
        <w:rPr>
          <w:rFonts w:ascii="Bookman Old Style" w:hAnsi="Bookman Old Style"/>
          <w:sz w:val="23"/>
          <w:szCs w:val="23"/>
        </w:rPr>
        <w:t xml:space="preserve">Kurikulumsko područje: prirodoslovno, društveno-humanističko, umjetničko, tjelesno i zdravstveno, osobni i socijalni razvoj, zdravlje, sigurnost i zaštita okoliša, poduzetništvo, građanski odgoj i obrazovanje  </w:t>
      </w:r>
    </w:p>
    <w:p w14:paraId="73CCB60A" w14:textId="77777777" w:rsidR="003D1962" w:rsidRPr="003A6134" w:rsidRDefault="00777A38"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1. </w:t>
      </w:r>
      <w:r w:rsidR="003D1962" w:rsidRPr="003A6134">
        <w:rPr>
          <w:rFonts w:ascii="Bookman Old Style" w:hAnsi="Bookman Old Style"/>
          <w:b/>
          <w:i/>
          <w:sz w:val="23"/>
          <w:szCs w:val="23"/>
        </w:rPr>
        <w:t>Ciklus (razred</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7.a, 7.b, 7.c i 7.d</w:t>
      </w:r>
    </w:p>
    <w:p w14:paraId="0F70838A" w14:textId="77777777" w:rsidR="003C2A21" w:rsidRPr="003A6134" w:rsidRDefault="003D1962"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 proširivanje sadržaja redovne nastave, upoznavanje kulturno povijesnih spomenika i prirodnih ljepota domovine, njegovanje regionalnih razlika hrvatske domovine</w:t>
      </w:r>
    </w:p>
    <w:p w14:paraId="6A72F9CE" w14:textId="77777777" w:rsidR="003D1962" w:rsidRPr="003A6134" w:rsidRDefault="003D1962" w:rsidP="00D5057F">
      <w:pPr>
        <w:spacing w:after="0" w:line="360" w:lineRule="auto"/>
        <w:rPr>
          <w:rFonts w:ascii="Bookman Old Style" w:hAnsi="Bookman Old Style"/>
          <w:sz w:val="23"/>
          <w:szCs w:val="23"/>
        </w:rPr>
      </w:pPr>
      <w:r w:rsidRPr="003A6134">
        <w:rPr>
          <w:rFonts w:ascii="Bookman Old Style" w:hAnsi="Bookman Old Style"/>
          <w:b/>
          <w:i/>
          <w:sz w:val="23"/>
          <w:szCs w:val="23"/>
        </w:rPr>
        <w:lastRenderedPageBreak/>
        <w:t xml:space="preserve">3.Obrazloženje cilja </w:t>
      </w:r>
      <w:r w:rsidRPr="003A6134">
        <w:rPr>
          <w:rFonts w:ascii="Bookman Old Style" w:hAnsi="Bookman Old Style"/>
          <w:i/>
          <w:sz w:val="23"/>
          <w:szCs w:val="23"/>
        </w:rPr>
        <w:t>(povezan s potrebama, interesima učenika i vrijednostima ŠK):</w:t>
      </w:r>
      <w:r w:rsidR="003C2A21" w:rsidRPr="00013B4B">
        <w:rPr>
          <w:rFonts w:ascii="Bookman Old Style" w:hAnsi="Bookman Old Style"/>
          <w:sz w:val="23"/>
          <w:szCs w:val="23"/>
        </w:rPr>
        <w:t>posjet kraljevskom gradu Kninu, obilazak kninske tvrđave</w:t>
      </w:r>
      <w:r w:rsidR="009A54F0" w:rsidRPr="00013B4B">
        <w:rPr>
          <w:rFonts w:ascii="Bookman Old Style" w:hAnsi="Bookman Old Style"/>
          <w:sz w:val="23"/>
          <w:szCs w:val="23"/>
        </w:rPr>
        <w:t xml:space="preserve"> -</w:t>
      </w:r>
      <w:r w:rsidR="003C2A21" w:rsidRPr="00013B4B">
        <w:rPr>
          <w:rFonts w:ascii="Bookman Old Style" w:hAnsi="Bookman Old Style"/>
          <w:sz w:val="23"/>
          <w:szCs w:val="23"/>
        </w:rPr>
        <w:t xml:space="preserve"> sijela hrvatskih kraljeva, posjet muzeju Oluje</w:t>
      </w:r>
      <w:r w:rsidRPr="00013B4B">
        <w:rPr>
          <w:rFonts w:ascii="Bookman Old Style" w:hAnsi="Bookman Old Style"/>
          <w:sz w:val="23"/>
          <w:szCs w:val="23"/>
        </w:rPr>
        <w:t>,</w:t>
      </w:r>
      <w:r w:rsidR="003C2A21" w:rsidRPr="00013B4B">
        <w:rPr>
          <w:rFonts w:ascii="Bookman Old Style" w:hAnsi="Bookman Old Style"/>
          <w:sz w:val="23"/>
          <w:szCs w:val="23"/>
        </w:rPr>
        <w:t xml:space="preserve"> obilazak centra grada, posjet Muzeju Sinjske alke kao primjeru hrvatske nematerijalne baštine pod zaštitom</w:t>
      </w:r>
      <w:r w:rsidR="003C2A21" w:rsidRPr="003A6134">
        <w:rPr>
          <w:rFonts w:ascii="Bookman Old Style" w:hAnsi="Bookman Old Style"/>
          <w:sz w:val="23"/>
          <w:szCs w:val="23"/>
        </w:rPr>
        <w:t xml:space="preserve"> UNESCO-a i posjet sinjskoj tvrđavi</w:t>
      </w:r>
      <w:r w:rsidR="008D5402">
        <w:rPr>
          <w:rFonts w:ascii="Bookman Old Style" w:hAnsi="Bookman Old Style"/>
          <w:sz w:val="23"/>
          <w:szCs w:val="23"/>
        </w:rPr>
        <w:t>, odlazak u izletište Mustang u blizini Sinja</w:t>
      </w:r>
      <w:r w:rsidR="00DD7858" w:rsidRPr="003A6134">
        <w:rPr>
          <w:rFonts w:ascii="Bookman Old Style" w:hAnsi="Bookman Old Style"/>
          <w:sz w:val="23"/>
          <w:szCs w:val="23"/>
        </w:rPr>
        <w:t>.</w:t>
      </w:r>
      <w:r w:rsidR="003C2A21" w:rsidRPr="003A6134">
        <w:rPr>
          <w:rFonts w:ascii="Bookman Old Style" w:hAnsi="Bookman Old Style"/>
          <w:sz w:val="23"/>
          <w:szCs w:val="23"/>
        </w:rPr>
        <w:t>F</w:t>
      </w:r>
      <w:r w:rsidRPr="003A6134">
        <w:rPr>
          <w:rFonts w:ascii="Bookman Old Style" w:hAnsi="Bookman Old Style"/>
          <w:sz w:val="23"/>
          <w:szCs w:val="23"/>
        </w:rPr>
        <w:t>otografsko dokumentiranje bitnih i zanimljivih sadržaja</w:t>
      </w:r>
      <w:r w:rsidR="00777A38" w:rsidRPr="003A6134">
        <w:rPr>
          <w:rFonts w:ascii="Bookman Old Style" w:hAnsi="Bookman Old Style"/>
          <w:sz w:val="23"/>
          <w:szCs w:val="23"/>
        </w:rPr>
        <w:t xml:space="preserve">, </w:t>
      </w:r>
      <w:r w:rsidRPr="003A6134">
        <w:rPr>
          <w:rFonts w:ascii="Bookman Old Style" w:hAnsi="Bookman Old Style"/>
          <w:sz w:val="23"/>
          <w:szCs w:val="23"/>
        </w:rPr>
        <w:t>povezivanje viđenog sa sadržajima iz redovne nastave (povijest, geografija, hrvatski jezik…)</w:t>
      </w:r>
    </w:p>
    <w:p w14:paraId="57E64846" w14:textId="77777777" w:rsidR="003D1962" w:rsidRPr="003A6134" w:rsidRDefault="003D1962" w:rsidP="00D5057F">
      <w:pPr>
        <w:spacing w:after="0" w:line="360" w:lineRule="auto"/>
        <w:rPr>
          <w:rFonts w:ascii="Bookman Old Style" w:hAnsi="Bookman Old Style"/>
          <w:i/>
          <w:sz w:val="23"/>
          <w:szCs w:val="23"/>
        </w:rPr>
      </w:pPr>
      <w:r w:rsidRPr="003A6134">
        <w:rPr>
          <w:rFonts w:ascii="Bookman Old Style" w:hAnsi="Bookman Old Style"/>
          <w:b/>
          <w:i/>
          <w:sz w:val="23"/>
          <w:szCs w:val="23"/>
        </w:rPr>
        <w:t>4.</w:t>
      </w:r>
      <w:r w:rsidR="00777A38" w:rsidRPr="003A6134">
        <w:rPr>
          <w:rFonts w:ascii="Bookman Old Style" w:hAnsi="Bookman Old Style"/>
          <w:b/>
          <w:i/>
          <w:sz w:val="23"/>
          <w:szCs w:val="23"/>
        </w:rPr>
        <w:t xml:space="preserve"> Očekivani </w:t>
      </w:r>
      <w:r w:rsidRPr="003A6134">
        <w:rPr>
          <w:rFonts w:ascii="Bookman Old Style" w:hAnsi="Bookman Old Style"/>
          <w:b/>
          <w:i/>
          <w:sz w:val="23"/>
          <w:szCs w:val="23"/>
        </w:rPr>
        <w:t>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386F899C" w14:textId="77777777" w:rsidR="005C3998" w:rsidRPr="003A6134" w:rsidRDefault="003D1962"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proširiti znanja </w:t>
      </w:r>
      <w:r w:rsidR="003C2A21" w:rsidRPr="003A6134">
        <w:rPr>
          <w:rFonts w:ascii="Bookman Old Style" w:hAnsi="Bookman Old Style"/>
          <w:sz w:val="23"/>
          <w:szCs w:val="23"/>
        </w:rPr>
        <w:t xml:space="preserve">iz nacionalne </w:t>
      </w:r>
      <w:r w:rsidRPr="003A6134">
        <w:rPr>
          <w:rFonts w:ascii="Bookman Old Style" w:hAnsi="Bookman Old Style"/>
          <w:sz w:val="23"/>
          <w:szCs w:val="23"/>
        </w:rPr>
        <w:t>povijesti</w:t>
      </w:r>
      <w:r w:rsidR="003C2A21" w:rsidRPr="003A6134">
        <w:rPr>
          <w:rFonts w:ascii="Bookman Old Style" w:hAnsi="Bookman Old Style"/>
          <w:sz w:val="23"/>
          <w:szCs w:val="23"/>
        </w:rPr>
        <w:t xml:space="preserve"> kako srednjovjekovne tako i suvremene. Razvijati domoljulje i svijest o važnosti Domovinskog rata. </w:t>
      </w:r>
    </w:p>
    <w:p w14:paraId="29FEF9E5" w14:textId="77777777" w:rsidR="00777A38" w:rsidRPr="003A6134" w:rsidRDefault="003D1962"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upoznati se s posebnostima </w:t>
      </w:r>
      <w:r w:rsidR="005C3998" w:rsidRPr="003A6134">
        <w:rPr>
          <w:rFonts w:ascii="Bookman Old Style" w:hAnsi="Bookman Old Style"/>
          <w:sz w:val="23"/>
          <w:szCs w:val="23"/>
        </w:rPr>
        <w:t xml:space="preserve">južne Like i Dalmatinske zagore </w:t>
      </w:r>
      <w:r w:rsidRPr="003A6134">
        <w:rPr>
          <w:rFonts w:ascii="Bookman Old Style" w:hAnsi="Bookman Old Style"/>
          <w:sz w:val="23"/>
          <w:szCs w:val="23"/>
        </w:rPr>
        <w:t>(arheološki ostatci</w:t>
      </w:r>
      <w:r w:rsidR="00777A38" w:rsidRPr="003A6134">
        <w:rPr>
          <w:rFonts w:ascii="Bookman Old Style" w:hAnsi="Bookman Old Style"/>
          <w:sz w:val="23"/>
          <w:szCs w:val="23"/>
        </w:rPr>
        <w:t>, biljni i životinjski svijet</w:t>
      </w:r>
      <w:r w:rsidR="005C3998" w:rsidRPr="003A6134">
        <w:rPr>
          <w:rFonts w:ascii="Bookman Old Style" w:hAnsi="Bookman Old Style"/>
          <w:sz w:val="23"/>
          <w:szCs w:val="23"/>
        </w:rPr>
        <w:t>, prirodni krajolik i etnografska baština</w:t>
      </w:r>
      <w:r w:rsidR="00777A38" w:rsidRPr="003A6134">
        <w:rPr>
          <w:rFonts w:ascii="Bookman Old Style" w:hAnsi="Bookman Old Style"/>
          <w:sz w:val="23"/>
          <w:szCs w:val="23"/>
        </w:rPr>
        <w:t>…)</w:t>
      </w:r>
    </w:p>
    <w:p w14:paraId="35C57FF6" w14:textId="77777777" w:rsidR="003D1962" w:rsidRPr="003A6134" w:rsidRDefault="003D1962"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dodatno razviti sposobnost tolerantnog ponašanja</w:t>
      </w:r>
    </w:p>
    <w:p w14:paraId="74CADBED" w14:textId="77777777" w:rsidR="003D1962" w:rsidRPr="003A6134" w:rsidRDefault="003D1962" w:rsidP="00D5057F">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14:paraId="256411F4" w14:textId="77777777" w:rsidR="003D1962" w:rsidRPr="003A6134" w:rsidRDefault="003D1962"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jednodnevni izlet</w:t>
      </w:r>
    </w:p>
    <w:p w14:paraId="0B11850D" w14:textId="77777777" w:rsidR="003D1962" w:rsidRPr="003A6134" w:rsidRDefault="003D1962"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 xml:space="preserve">učenici, razrednici, </w:t>
      </w:r>
      <w:r w:rsidR="00DD2A50" w:rsidRPr="003A6134">
        <w:rPr>
          <w:rFonts w:ascii="Bookman Old Style" w:hAnsi="Bookman Old Style"/>
          <w:sz w:val="23"/>
          <w:szCs w:val="23"/>
        </w:rPr>
        <w:t>roditelji, ravnatelj</w:t>
      </w:r>
    </w:p>
    <w:p w14:paraId="3A29FB2C" w14:textId="77777777" w:rsidR="003D1962" w:rsidRPr="003A6134" w:rsidRDefault="003D1962"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00777A38" w:rsidRPr="003A6134">
        <w:rPr>
          <w:rFonts w:ascii="Bookman Old Style" w:hAnsi="Bookman Old Style"/>
          <w:b/>
          <w:i/>
          <w:sz w:val="23"/>
          <w:szCs w:val="23"/>
        </w:rPr>
        <w:t xml:space="preserve">što rade učenici): </w:t>
      </w:r>
      <w:r w:rsidRPr="003A6134">
        <w:rPr>
          <w:rFonts w:ascii="Bookman Old Style" w:hAnsi="Bookman Old Style"/>
          <w:sz w:val="23"/>
          <w:szCs w:val="23"/>
        </w:rPr>
        <w:t>usvajaju teorijska i praktična znanja iz različitih područja redovne nastave</w:t>
      </w:r>
      <w:r w:rsidR="00777A38" w:rsidRPr="003A6134">
        <w:rPr>
          <w:rFonts w:ascii="Bookman Old Style" w:hAnsi="Bookman Old Style"/>
          <w:sz w:val="23"/>
          <w:szCs w:val="23"/>
        </w:rPr>
        <w:t xml:space="preserve">, </w:t>
      </w:r>
      <w:r w:rsidRPr="003A6134">
        <w:rPr>
          <w:rFonts w:ascii="Bookman Old Style" w:hAnsi="Bookman Old Style"/>
          <w:sz w:val="23"/>
          <w:szCs w:val="23"/>
        </w:rPr>
        <w:t>obilaze planirane sadržaje na terenu</w:t>
      </w:r>
      <w:r w:rsidR="00777A38" w:rsidRPr="003A6134">
        <w:rPr>
          <w:rFonts w:ascii="Bookman Old Style" w:hAnsi="Bookman Old Style"/>
          <w:sz w:val="23"/>
          <w:szCs w:val="23"/>
        </w:rPr>
        <w:t xml:space="preserve">, </w:t>
      </w:r>
      <w:r w:rsidRPr="003A6134">
        <w:rPr>
          <w:rFonts w:ascii="Bookman Old Style" w:hAnsi="Bookman Old Style"/>
          <w:sz w:val="23"/>
          <w:szCs w:val="23"/>
        </w:rPr>
        <w:t>fotografiraju viđeno</w:t>
      </w:r>
    </w:p>
    <w:p w14:paraId="77958A58" w14:textId="77777777" w:rsidR="003D1962" w:rsidRPr="003A6134" w:rsidRDefault="003D1962"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prethodno pripremaju učenike za usvajanje novih sadržaja</w:t>
      </w:r>
      <w:r w:rsidR="00777A38" w:rsidRPr="003A6134">
        <w:rPr>
          <w:rFonts w:ascii="Bookman Old Style" w:hAnsi="Bookman Old Style"/>
          <w:sz w:val="23"/>
          <w:szCs w:val="23"/>
        </w:rPr>
        <w:t xml:space="preserve">, </w:t>
      </w:r>
      <w:r w:rsidRPr="003A6134">
        <w:rPr>
          <w:rFonts w:ascii="Bookman Old Style" w:hAnsi="Bookman Old Style"/>
          <w:sz w:val="23"/>
          <w:szCs w:val="23"/>
        </w:rPr>
        <w:t>usmjeravaju tijek izleta</w:t>
      </w:r>
      <w:r w:rsidR="00777A38" w:rsidRPr="003A6134">
        <w:rPr>
          <w:rFonts w:ascii="Bookman Old Style" w:hAnsi="Bookman Old Style"/>
          <w:sz w:val="23"/>
          <w:szCs w:val="23"/>
        </w:rPr>
        <w:t xml:space="preserve">, </w:t>
      </w:r>
      <w:r w:rsidRPr="003A6134">
        <w:rPr>
          <w:rFonts w:ascii="Bookman Old Style" w:hAnsi="Bookman Old Style"/>
          <w:sz w:val="23"/>
          <w:szCs w:val="23"/>
        </w:rPr>
        <w:t>dodatno pojašnjavaju određene sadržaje</w:t>
      </w:r>
      <w:r w:rsidR="00777A38" w:rsidRPr="003A6134">
        <w:rPr>
          <w:rFonts w:ascii="Bookman Old Style" w:hAnsi="Bookman Old Style"/>
          <w:sz w:val="23"/>
          <w:szCs w:val="23"/>
        </w:rPr>
        <w:t xml:space="preserve">, </w:t>
      </w:r>
      <w:r w:rsidRPr="003A6134">
        <w:rPr>
          <w:rFonts w:ascii="Bookman Old Style" w:hAnsi="Bookman Old Style"/>
          <w:sz w:val="23"/>
          <w:szCs w:val="23"/>
        </w:rPr>
        <w:t>potiču na međusobne prijateljske odnose</w:t>
      </w:r>
      <w:r w:rsidR="00777A38" w:rsidRPr="003A6134">
        <w:rPr>
          <w:rFonts w:ascii="Bookman Old Style" w:hAnsi="Bookman Old Style"/>
          <w:sz w:val="23"/>
          <w:szCs w:val="23"/>
        </w:rPr>
        <w:t xml:space="preserve">, </w:t>
      </w:r>
      <w:r w:rsidRPr="003A6134">
        <w:rPr>
          <w:rFonts w:ascii="Bookman Old Style" w:hAnsi="Bookman Old Style"/>
          <w:sz w:val="23"/>
          <w:szCs w:val="23"/>
        </w:rPr>
        <w:t>brinu o sigurnosti učenika</w:t>
      </w:r>
    </w:p>
    <w:p w14:paraId="3EE9371F" w14:textId="5E664D95" w:rsidR="003D1962" w:rsidRPr="003A6134" w:rsidRDefault="003D1962"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b/>
          <w:i/>
          <w:sz w:val="23"/>
          <w:szCs w:val="23"/>
        </w:rPr>
      </w:pPr>
      <w:r w:rsidRPr="003A6134">
        <w:rPr>
          <w:rFonts w:ascii="Bookman Old Style" w:hAnsi="Bookman Old Style"/>
          <w:b/>
          <w:i/>
          <w:sz w:val="23"/>
          <w:szCs w:val="23"/>
        </w:rPr>
        <w:t xml:space="preserve">Trajanje izvedbe: </w:t>
      </w:r>
      <w:r w:rsidR="00DD2A50" w:rsidRPr="003A6134">
        <w:rPr>
          <w:rFonts w:ascii="Bookman Old Style" w:hAnsi="Bookman Old Style"/>
          <w:sz w:val="23"/>
          <w:szCs w:val="23"/>
        </w:rPr>
        <w:t>šk. god. 201</w:t>
      </w:r>
      <w:r w:rsidR="009A54F0">
        <w:rPr>
          <w:rFonts w:ascii="Bookman Old Style" w:hAnsi="Bookman Old Style"/>
          <w:sz w:val="23"/>
          <w:szCs w:val="23"/>
        </w:rPr>
        <w:t>6</w:t>
      </w:r>
      <w:r w:rsidR="00D22F8D">
        <w:rPr>
          <w:rFonts w:ascii="Bookman Old Style" w:hAnsi="Bookman Old Style"/>
          <w:sz w:val="23"/>
          <w:szCs w:val="23"/>
        </w:rPr>
        <w:t>./</w:t>
      </w:r>
      <w:r w:rsidR="00DD2A50" w:rsidRPr="003A6134">
        <w:rPr>
          <w:rFonts w:ascii="Bookman Old Style" w:hAnsi="Bookman Old Style"/>
          <w:sz w:val="23"/>
          <w:szCs w:val="23"/>
        </w:rPr>
        <w:t>201</w:t>
      </w:r>
      <w:r w:rsidR="009A54F0">
        <w:rPr>
          <w:rFonts w:ascii="Bookman Old Style" w:hAnsi="Bookman Old Style"/>
          <w:sz w:val="23"/>
          <w:szCs w:val="23"/>
        </w:rPr>
        <w:t>7</w:t>
      </w:r>
      <w:r w:rsidRPr="003A6134">
        <w:rPr>
          <w:rFonts w:ascii="Bookman Old Style" w:hAnsi="Bookman Old Style"/>
          <w:sz w:val="23"/>
          <w:szCs w:val="23"/>
        </w:rPr>
        <w:t>.</w:t>
      </w:r>
      <w:r w:rsidR="0025374C">
        <w:rPr>
          <w:rFonts w:ascii="Bookman Old Style" w:hAnsi="Bookman Old Style"/>
          <w:sz w:val="23"/>
          <w:szCs w:val="23"/>
        </w:rPr>
        <w:t>,</w:t>
      </w:r>
      <w:r w:rsidR="00D22F8D">
        <w:rPr>
          <w:rFonts w:ascii="Bookman Old Style" w:hAnsi="Bookman Old Style"/>
          <w:sz w:val="23"/>
          <w:szCs w:val="23"/>
        </w:rPr>
        <w:t xml:space="preserve"> </w:t>
      </w:r>
      <w:r w:rsidR="00620B68">
        <w:rPr>
          <w:rFonts w:ascii="Bookman Old Style" w:hAnsi="Bookman Old Style"/>
          <w:sz w:val="23"/>
          <w:szCs w:val="23"/>
        </w:rPr>
        <w:t>travanj,</w:t>
      </w:r>
      <w:r w:rsidR="005C3998" w:rsidRPr="003A6134">
        <w:rPr>
          <w:rFonts w:ascii="Bookman Old Style" w:hAnsi="Bookman Old Style"/>
          <w:sz w:val="23"/>
          <w:szCs w:val="23"/>
        </w:rPr>
        <w:t xml:space="preserve"> svibanj</w:t>
      </w:r>
    </w:p>
    <w:p w14:paraId="13F4827F" w14:textId="77777777" w:rsidR="00777A38" w:rsidRPr="003A6134" w:rsidRDefault="00777A38" w:rsidP="00D5057F">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Pr="003A6134">
        <w:rPr>
          <w:rFonts w:ascii="Bookman Old Style" w:hAnsi="Bookman Old Style"/>
          <w:b/>
          <w:sz w:val="23"/>
          <w:szCs w:val="23"/>
        </w:rPr>
        <w:t>:</w:t>
      </w:r>
    </w:p>
    <w:p w14:paraId="263EFAA2" w14:textId="15BB3F19" w:rsidR="003D1962" w:rsidRPr="003A6134" w:rsidRDefault="00777A38" w:rsidP="00D5057F">
      <w:pPr>
        <w:spacing w:after="0" w:line="360" w:lineRule="auto"/>
        <w:ind w:firstLine="709"/>
        <w:rPr>
          <w:rFonts w:ascii="Bookman Old Style" w:hAnsi="Bookman Old Style"/>
          <w:b/>
          <w:sz w:val="23"/>
          <w:szCs w:val="23"/>
        </w:rPr>
      </w:pPr>
      <w:r w:rsidRPr="009A54F0">
        <w:rPr>
          <w:rFonts w:ascii="Bookman Old Style" w:hAnsi="Bookman Old Style"/>
          <w:sz w:val="23"/>
          <w:szCs w:val="23"/>
        </w:rPr>
        <w:t>-</w:t>
      </w:r>
      <w:r w:rsidR="00D22F8D">
        <w:rPr>
          <w:rFonts w:ascii="Bookman Old Style" w:hAnsi="Bookman Old Style"/>
          <w:sz w:val="23"/>
          <w:szCs w:val="23"/>
        </w:rPr>
        <w:t xml:space="preserve"> </w:t>
      </w:r>
      <w:r w:rsidR="003D1962" w:rsidRPr="003A6134">
        <w:rPr>
          <w:rFonts w:ascii="Bookman Old Style" w:hAnsi="Bookman Old Style"/>
          <w:sz w:val="23"/>
          <w:szCs w:val="23"/>
        </w:rPr>
        <w:t>troškovi puta (prijevoz, ulaznice, hrana)</w:t>
      </w:r>
    </w:p>
    <w:p w14:paraId="5921F10A" w14:textId="77777777" w:rsidR="003D1962" w:rsidRPr="003A6134" w:rsidRDefault="00777A38"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 xml:space="preserve">teškoće – nemogućnost odlaska na izlet pojedinih učenika zbog manjka     novčanih sredstava roditelja </w:t>
      </w:r>
    </w:p>
    <w:p w14:paraId="062904D2" w14:textId="77777777" w:rsidR="003D1962" w:rsidRPr="003A6134" w:rsidRDefault="00777A38"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p>
    <w:p w14:paraId="6EAAAD40" w14:textId="77777777" w:rsidR="00777A38" w:rsidRPr="003A6134" w:rsidRDefault="00777A38"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izlaganje fotografija i pis</w:t>
      </w:r>
      <w:r w:rsidR="009A54F0">
        <w:rPr>
          <w:rFonts w:ascii="Bookman Old Style" w:hAnsi="Bookman Old Style"/>
          <w:sz w:val="23"/>
          <w:szCs w:val="23"/>
          <w:lang w:val="hr-HR"/>
        </w:rPr>
        <w:t>an</w:t>
      </w:r>
      <w:r w:rsidR="003D1962" w:rsidRPr="003A6134">
        <w:rPr>
          <w:rFonts w:ascii="Bookman Old Style" w:hAnsi="Bookman Old Style"/>
          <w:sz w:val="23"/>
          <w:szCs w:val="23"/>
          <w:lang w:val="hr-HR"/>
        </w:rPr>
        <w:t>ih bilješki</w:t>
      </w:r>
    </w:p>
    <w:p w14:paraId="24C55C99" w14:textId="77777777" w:rsidR="003D1962" w:rsidRPr="003A6134" w:rsidRDefault="00777A38"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xml:space="preserve">- </w:t>
      </w:r>
      <w:r w:rsidR="003D1962" w:rsidRPr="003A6134">
        <w:rPr>
          <w:rFonts w:ascii="Bookman Old Style" w:hAnsi="Bookman Old Style"/>
          <w:sz w:val="23"/>
          <w:szCs w:val="23"/>
          <w:lang w:val="hr-HR"/>
        </w:rPr>
        <w:t>razgovor o uspješnosti provedenog izleta</w:t>
      </w:r>
    </w:p>
    <w:p w14:paraId="427E263C" w14:textId="77777777" w:rsidR="003D1962" w:rsidRDefault="00777A38"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8B7484">
        <w:rPr>
          <w:rFonts w:ascii="Bookman Old Style" w:hAnsi="Bookman Old Style"/>
          <w:b/>
          <w:i/>
          <w:sz w:val="23"/>
          <w:szCs w:val="23"/>
        </w:rPr>
        <w:t xml:space="preserve"> </w:t>
      </w:r>
      <w:r w:rsidR="009A54F0">
        <w:rPr>
          <w:rFonts w:ascii="Bookman Old Style" w:hAnsi="Bookman Old Style"/>
          <w:sz w:val="23"/>
          <w:szCs w:val="23"/>
        </w:rPr>
        <w:t>Đurđica Luketić</w:t>
      </w:r>
      <w:r w:rsidR="008B7484">
        <w:rPr>
          <w:rFonts w:ascii="Bookman Old Style" w:hAnsi="Bookman Old Style"/>
          <w:sz w:val="23"/>
          <w:szCs w:val="23"/>
        </w:rPr>
        <w:t xml:space="preserve">, Ana Mesić, Željka Šikić, Rose Madeleine </w:t>
      </w:r>
      <w:r w:rsidR="009A54F0">
        <w:rPr>
          <w:rFonts w:ascii="Bookman Old Style" w:hAnsi="Bookman Old Style"/>
          <w:sz w:val="23"/>
          <w:szCs w:val="23"/>
        </w:rPr>
        <w:t>Došen.</w:t>
      </w:r>
    </w:p>
    <w:p w14:paraId="7C8D9EAA" w14:textId="77777777" w:rsidR="00405871" w:rsidRDefault="00405871" w:rsidP="00D5057F">
      <w:pPr>
        <w:spacing w:after="0" w:line="360" w:lineRule="auto"/>
        <w:rPr>
          <w:rFonts w:ascii="Bookman Old Style" w:hAnsi="Bookman Old Style"/>
          <w:sz w:val="23"/>
          <w:szCs w:val="23"/>
        </w:rPr>
      </w:pPr>
    </w:p>
    <w:p w14:paraId="600CDBEA" w14:textId="77777777" w:rsidR="00B853FF" w:rsidRDefault="00B853FF" w:rsidP="00D5057F">
      <w:pPr>
        <w:spacing w:after="0" w:line="360" w:lineRule="auto"/>
        <w:rPr>
          <w:rFonts w:ascii="Bookman Old Style" w:hAnsi="Bookman Old Style"/>
          <w:sz w:val="23"/>
          <w:szCs w:val="23"/>
        </w:rPr>
      </w:pPr>
    </w:p>
    <w:p w14:paraId="2E02AE2B" w14:textId="77777777" w:rsidR="00B853FF" w:rsidRPr="003A6134" w:rsidRDefault="00B853FF" w:rsidP="00D5057F">
      <w:pPr>
        <w:spacing w:after="0" w:line="360" w:lineRule="auto"/>
        <w:rPr>
          <w:rFonts w:ascii="Bookman Old Style" w:hAnsi="Bookman Old Style"/>
          <w:b/>
          <w:sz w:val="23"/>
          <w:szCs w:val="23"/>
        </w:rPr>
      </w:pPr>
      <w:r w:rsidRPr="003A6134">
        <w:rPr>
          <w:rFonts w:ascii="Bookman Old Style" w:hAnsi="Bookman Old Style"/>
          <w:sz w:val="23"/>
          <w:szCs w:val="23"/>
        </w:rPr>
        <w:lastRenderedPageBreak/>
        <w:t xml:space="preserve">Kurikulumsko područje: prirodoslovno, društveno-humanističko, umjetničko, tjelesno i zdravstveno, osobni i socijalni razvoj, zdravlje, sigurnost i zaštita okoliša, poduzetništvo, građanski odgoj i obrazovanje  </w:t>
      </w:r>
    </w:p>
    <w:p w14:paraId="37E081D6" w14:textId="31246E63" w:rsidR="00B853FF" w:rsidRPr="00D22F8D" w:rsidRDefault="00B853FF" w:rsidP="00D5057F">
      <w:pPr>
        <w:spacing w:after="0" w:line="360" w:lineRule="auto"/>
        <w:rPr>
          <w:rFonts w:ascii="Bookman Old Style" w:hAnsi="Bookman Old Style"/>
          <w:sz w:val="23"/>
          <w:szCs w:val="23"/>
        </w:rPr>
      </w:pPr>
      <w:r w:rsidRPr="00D22F8D">
        <w:rPr>
          <w:rFonts w:ascii="Bookman Old Style" w:hAnsi="Bookman Old Style"/>
          <w:b/>
          <w:sz w:val="23"/>
          <w:szCs w:val="23"/>
        </w:rPr>
        <w:t>1. Ciklus (razred</w:t>
      </w:r>
      <w:r w:rsidR="008B7484" w:rsidRPr="00D22F8D">
        <w:rPr>
          <w:rFonts w:ascii="Bookman Old Style" w:hAnsi="Bookman Old Style"/>
          <w:b/>
          <w:sz w:val="23"/>
          <w:szCs w:val="23"/>
        </w:rPr>
        <w:t>):</w:t>
      </w:r>
      <w:r w:rsidR="00D22F8D" w:rsidRPr="00D22F8D">
        <w:rPr>
          <w:rFonts w:ascii="Bookman Old Style" w:hAnsi="Bookman Old Style"/>
          <w:b/>
          <w:sz w:val="23"/>
          <w:szCs w:val="23"/>
        </w:rPr>
        <w:t xml:space="preserve"> </w:t>
      </w:r>
      <w:r w:rsidR="008B7484" w:rsidRPr="00D22F8D">
        <w:rPr>
          <w:rFonts w:ascii="Bookman Old Style" w:hAnsi="Bookman Old Style"/>
          <w:sz w:val="23"/>
          <w:szCs w:val="23"/>
        </w:rPr>
        <w:t xml:space="preserve">3.a,b,c,d i </w:t>
      </w:r>
      <w:r w:rsidRPr="00D22F8D">
        <w:rPr>
          <w:rFonts w:ascii="Bookman Old Style" w:hAnsi="Bookman Old Style"/>
          <w:sz w:val="23"/>
          <w:szCs w:val="23"/>
        </w:rPr>
        <w:t>područne škole Bilaj,Brušane,Smiljan i Lički Novi</w:t>
      </w:r>
    </w:p>
    <w:p w14:paraId="3AE1BCE5" w14:textId="5DAB9FBC" w:rsidR="00B853FF" w:rsidRPr="003A6134" w:rsidRDefault="00B853FF" w:rsidP="00D5057F">
      <w:pPr>
        <w:spacing w:after="0" w:line="360" w:lineRule="auto"/>
        <w:rPr>
          <w:rFonts w:ascii="Bookman Old Style" w:hAnsi="Bookman Old Style"/>
          <w:sz w:val="23"/>
          <w:szCs w:val="23"/>
        </w:rPr>
      </w:pPr>
      <w:r w:rsidRPr="003A6134">
        <w:rPr>
          <w:rFonts w:ascii="Bookman Old Style" w:hAnsi="Bookman Old Style"/>
          <w:b/>
          <w:i/>
          <w:sz w:val="23"/>
          <w:szCs w:val="23"/>
        </w:rPr>
        <w:t>2.</w:t>
      </w:r>
      <w:r w:rsidR="00D22F8D">
        <w:rPr>
          <w:rFonts w:ascii="Bookman Old Style" w:hAnsi="Bookman Old Style"/>
          <w:b/>
          <w:i/>
          <w:sz w:val="23"/>
          <w:szCs w:val="23"/>
        </w:rPr>
        <w:t xml:space="preserve"> </w:t>
      </w:r>
      <w:r w:rsidRPr="003A6134">
        <w:rPr>
          <w:rFonts w:ascii="Bookman Old Style" w:hAnsi="Bookman Old Style"/>
          <w:b/>
          <w:i/>
          <w:sz w:val="23"/>
          <w:szCs w:val="23"/>
        </w:rPr>
        <w:t xml:space="preserve">Cilj 1. </w:t>
      </w:r>
      <w:r w:rsidRPr="003A6134">
        <w:rPr>
          <w:rFonts w:ascii="Bookman Old Style" w:hAnsi="Bookman Old Style"/>
          <w:sz w:val="23"/>
          <w:szCs w:val="23"/>
        </w:rPr>
        <w:t>– proširivanje sadržaja redovne nastave, upoznavanje kulturno povijesnih spomenika i prirodnih ljepota domovine, njegovanje regionalnih razlika hrvatske domovine</w:t>
      </w:r>
    </w:p>
    <w:p w14:paraId="011861FB" w14:textId="1C1BCBFC" w:rsidR="00B853FF" w:rsidRPr="003A6134" w:rsidRDefault="00B853FF" w:rsidP="00D5057F">
      <w:pPr>
        <w:spacing w:after="0" w:line="360" w:lineRule="auto"/>
        <w:rPr>
          <w:rFonts w:ascii="Bookman Old Style" w:hAnsi="Bookman Old Style"/>
          <w:sz w:val="23"/>
          <w:szCs w:val="23"/>
        </w:rPr>
      </w:pPr>
      <w:r w:rsidRPr="003A6134">
        <w:rPr>
          <w:rFonts w:ascii="Bookman Old Style" w:hAnsi="Bookman Old Style"/>
          <w:b/>
          <w:i/>
          <w:sz w:val="23"/>
          <w:szCs w:val="23"/>
        </w:rPr>
        <w:t>3.</w:t>
      </w:r>
      <w:r w:rsidR="00D22F8D">
        <w:rPr>
          <w:rFonts w:ascii="Bookman Old Style" w:hAnsi="Bookman Old Style"/>
          <w:b/>
          <w:i/>
          <w:sz w:val="23"/>
          <w:szCs w:val="23"/>
        </w:rPr>
        <w:t xml:space="preserve"> </w:t>
      </w:r>
      <w:r w:rsidRPr="003A6134">
        <w:rPr>
          <w:rFonts w:ascii="Bookman Old Style" w:hAnsi="Bookman Old Style"/>
          <w:b/>
          <w:i/>
          <w:sz w:val="23"/>
          <w:szCs w:val="23"/>
        </w:rPr>
        <w:t xml:space="preserve">Obrazloženje cilja </w:t>
      </w:r>
      <w:r w:rsidRPr="003A6134">
        <w:rPr>
          <w:rFonts w:ascii="Bookman Old Style" w:hAnsi="Bookman Old Style"/>
          <w:i/>
          <w:sz w:val="23"/>
          <w:szCs w:val="23"/>
        </w:rPr>
        <w:t xml:space="preserve">(povezan s potrebama, interesima učenika i vrijednostima ŠK): </w:t>
      </w:r>
      <w:r w:rsidRPr="00013B4B">
        <w:rPr>
          <w:rFonts w:ascii="Bookman Old Style" w:hAnsi="Bookman Old Style"/>
          <w:sz w:val="23"/>
          <w:szCs w:val="23"/>
        </w:rPr>
        <w:t xml:space="preserve">posjet </w:t>
      </w:r>
      <w:r w:rsidR="00BB7500">
        <w:rPr>
          <w:rFonts w:ascii="Bookman Old Style" w:hAnsi="Bookman Old Style"/>
          <w:sz w:val="23"/>
          <w:szCs w:val="23"/>
        </w:rPr>
        <w:t>otoku Pagu kao dijelu naše županije</w:t>
      </w:r>
      <w:r>
        <w:rPr>
          <w:rFonts w:ascii="Bookman Old Style" w:hAnsi="Bookman Old Style"/>
          <w:sz w:val="23"/>
          <w:szCs w:val="23"/>
        </w:rPr>
        <w:t>,</w:t>
      </w:r>
      <w:r w:rsidR="00BB7500">
        <w:rPr>
          <w:rFonts w:ascii="Bookman Old Style" w:hAnsi="Bookman Old Style"/>
          <w:sz w:val="23"/>
          <w:szCs w:val="23"/>
        </w:rPr>
        <w:t>obilazak muzeja soli,gradska crkva.</w:t>
      </w:r>
      <w:r w:rsidRPr="003A6134">
        <w:rPr>
          <w:rFonts w:ascii="Bookman Old Style" w:hAnsi="Bookman Old Style"/>
          <w:sz w:val="23"/>
          <w:szCs w:val="23"/>
        </w:rPr>
        <w:t>Fotografsko dokumentiranje bitnih i zanimljivih sadržaja, povezivanje viđenog sa sadržajima iz redovn</w:t>
      </w:r>
      <w:r w:rsidR="00BB7500">
        <w:rPr>
          <w:rFonts w:ascii="Bookman Old Style" w:hAnsi="Bookman Old Style"/>
          <w:sz w:val="23"/>
          <w:szCs w:val="23"/>
        </w:rPr>
        <w:t>e nastave (priroda i društvo,</w:t>
      </w:r>
      <w:r w:rsidRPr="003A6134">
        <w:rPr>
          <w:rFonts w:ascii="Bookman Old Style" w:hAnsi="Bookman Old Style"/>
          <w:sz w:val="23"/>
          <w:szCs w:val="23"/>
        </w:rPr>
        <w:t xml:space="preserve"> hrvatski jezik…)</w:t>
      </w:r>
    </w:p>
    <w:p w14:paraId="1F7383EC" w14:textId="77777777" w:rsidR="00B853FF" w:rsidRPr="003A6134" w:rsidRDefault="00B853FF" w:rsidP="00D5057F">
      <w:pPr>
        <w:spacing w:after="0" w:line="360" w:lineRule="auto"/>
        <w:rPr>
          <w:rFonts w:ascii="Bookman Old Style" w:hAnsi="Bookman Old Style"/>
          <w:i/>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2D98AEE2" w14:textId="77777777" w:rsidR="00BB7500" w:rsidRPr="003A6134" w:rsidRDefault="00B853FF"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proširiti znanja iz </w:t>
      </w:r>
      <w:r w:rsidR="00BB7500">
        <w:rPr>
          <w:rFonts w:ascii="Bookman Old Style" w:hAnsi="Bookman Old Style"/>
          <w:sz w:val="23"/>
          <w:szCs w:val="23"/>
        </w:rPr>
        <w:t>prirode I društva</w:t>
      </w:r>
    </w:p>
    <w:p w14:paraId="5579D148" w14:textId="77777777" w:rsidR="00B853FF" w:rsidRPr="003A6134" w:rsidRDefault="00B853FF"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biljni i životinjski svijet, prirodn</w:t>
      </w:r>
      <w:r w:rsidR="00BB7500">
        <w:rPr>
          <w:rFonts w:ascii="Bookman Old Style" w:hAnsi="Bookman Old Style"/>
          <w:sz w:val="23"/>
          <w:szCs w:val="23"/>
        </w:rPr>
        <w:t>i krajolik i primorskog zavičaja</w:t>
      </w:r>
      <w:r w:rsidRPr="003A6134">
        <w:rPr>
          <w:rFonts w:ascii="Bookman Old Style" w:hAnsi="Bookman Old Style"/>
          <w:sz w:val="23"/>
          <w:szCs w:val="23"/>
        </w:rPr>
        <w:t>…)</w:t>
      </w:r>
    </w:p>
    <w:p w14:paraId="3D5E89B1" w14:textId="77777777" w:rsidR="00B853FF" w:rsidRPr="003A6134" w:rsidRDefault="00B853FF"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dodatno razviti sposobnost tolerantnog ponašanja</w:t>
      </w:r>
    </w:p>
    <w:p w14:paraId="6ED514E1" w14:textId="77777777" w:rsidR="00B853FF" w:rsidRPr="003A6134" w:rsidRDefault="00B853FF" w:rsidP="00D5057F">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14:paraId="7F8EE3CF" w14:textId="77777777" w:rsidR="00B853FF" w:rsidRPr="003A6134" w:rsidRDefault="00B853FF"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jednodnevni izlet</w:t>
      </w:r>
      <w:r w:rsidR="00BB7500">
        <w:rPr>
          <w:rFonts w:ascii="Bookman Old Style" w:hAnsi="Bookman Old Style"/>
          <w:sz w:val="23"/>
          <w:szCs w:val="23"/>
        </w:rPr>
        <w:t>-otok Pag</w:t>
      </w:r>
    </w:p>
    <w:p w14:paraId="27C687F1" w14:textId="77777777" w:rsidR="00B853FF" w:rsidRPr="003A6134" w:rsidRDefault="00B853FF"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 xml:space="preserve">učenici, </w:t>
      </w:r>
      <w:r w:rsidR="00BB7500">
        <w:rPr>
          <w:rFonts w:ascii="Bookman Old Style" w:hAnsi="Bookman Old Style"/>
          <w:sz w:val="23"/>
          <w:szCs w:val="23"/>
        </w:rPr>
        <w:t>razrednici, roditelji</w:t>
      </w:r>
    </w:p>
    <w:p w14:paraId="0659F941" w14:textId="77777777" w:rsidR="00B853FF" w:rsidRPr="003A6134" w:rsidRDefault="00B853FF"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usvajaju teorijska i praktična znanja iz različitih područja redovne nastave, obilaze planirane sadržaje na terenu, fotografiraju viđeno</w:t>
      </w:r>
    </w:p>
    <w:p w14:paraId="44BBD7C7" w14:textId="77777777" w:rsidR="00B853FF" w:rsidRPr="003A6134" w:rsidRDefault="00B853FF"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prethodno pripremaju učenike za usvajanje novih sadržaja, usmjeravaju tijek izleta, dodatno pojašnjavaju određene sadržaje, potiču na međusobne prijateljske odnose, brinu o sigurnosti učenika</w:t>
      </w:r>
    </w:p>
    <w:p w14:paraId="7551CABA" w14:textId="77777777" w:rsidR="00B853FF" w:rsidRPr="003A6134" w:rsidRDefault="00B853FF" w:rsidP="00D22F8D">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šk. god. 201</w:t>
      </w:r>
      <w:r>
        <w:rPr>
          <w:rFonts w:ascii="Bookman Old Style" w:hAnsi="Bookman Old Style"/>
          <w:sz w:val="23"/>
          <w:szCs w:val="23"/>
        </w:rPr>
        <w:t>6</w:t>
      </w:r>
      <w:r w:rsidRPr="003A6134">
        <w:rPr>
          <w:rFonts w:ascii="Bookman Old Style" w:hAnsi="Bookman Old Style"/>
          <w:sz w:val="23"/>
          <w:szCs w:val="23"/>
        </w:rPr>
        <w:t>. / 201</w:t>
      </w:r>
      <w:r>
        <w:rPr>
          <w:rFonts w:ascii="Bookman Old Style" w:hAnsi="Bookman Old Style"/>
          <w:sz w:val="23"/>
          <w:szCs w:val="23"/>
        </w:rPr>
        <w:t>7</w:t>
      </w:r>
      <w:r w:rsidR="00BB7500">
        <w:rPr>
          <w:rFonts w:ascii="Bookman Old Style" w:hAnsi="Bookman Old Style"/>
          <w:sz w:val="23"/>
          <w:szCs w:val="23"/>
        </w:rPr>
        <w:t>.,</w:t>
      </w:r>
      <w:r w:rsidRPr="003A6134">
        <w:rPr>
          <w:rFonts w:ascii="Bookman Old Style" w:hAnsi="Bookman Old Style"/>
          <w:sz w:val="23"/>
          <w:szCs w:val="23"/>
        </w:rPr>
        <w:t xml:space="preserve"> svibanj</w:t>
      </w:r>
    </w:p>
    <w:p w14:paraId="5DDB2ED0" w14:textId="77777777" w:rsidR="00B853FF" w:rsidRPr="003A6134" w:rsidRDefault="00B853FF" w:rsidP="00D5057F">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w:t>
      </w:r>
    </w:p>
    <w:p w14:paraId="3C9FDB79" w14:textId="77777777" w:rsidR="00B853FF" w:rsidRPr="003A6134" w:rsidRDefault="00B853FF" w:rsidP="00D5057F">
      <w:pPr>
        <w:spacing w:after="0" w:line="360" w:lineRule="auto"/>
        <w:ind w:firstLine="709"/>
        <w:rPr>
          <w:rFonts w:ascii="Bookman Old Style" w:hAnsi="Bookman Old Style"/>
          <w:b/>
          <w:sz w:val="23"/>
          <w:szCs w:val="23"/>
        </w:rPr>
      </w:pPr>
      <w:r w:rsidRPr="009A54F0">
        <w:rPr>
          <w:rFonts w:ascii="Bookman Old Style" w:hAnsi="Bookman Old Style"/>
          <w:sz w:val="23"/>
          <w:szCs w:val="23"/>
        </w:rPr>
        <w:t xml:space="preserve">- </w:t>
      </w:r>
      <w:r w:rsidRPr="003A6134">
        <w:rPr>
          <w:rFonts w:ascii="Bookman Old Style" w:hAnsi="Bookman Old Style"/>
          <w:sz w:val="23"/>
          <w:szCs w:val="23"/>
        </w:rPr>
        <w:t>troškovi puta (prijevoz, ulaznice, hrana)</w:t>
      </w:r>
    </w:p>
    <w:p w14:paraId="5BB378BD" w14:textId="77777777" w:rsidR="00B853FF" w:rsidRPr="003A6134" w:rsidRDefault="00B853FF"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xml:space="preserve">- teškoće – nemogućnost odlaska na izlet pojedinih učenika zbog manjka     novčanih sredstava roditelja </w:t>
      </w:r>
    </w:p>
    <w:p w14:paraId="0F2BC4F4" w14:textId="77777777" w:rsidR="00B853FF" w:rsidRPr="003A6134" w:rsidRDefault="00B853FF"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7. Način praćenja i provjere ishoda/postignuća:</w:t>
      </w:r>
    </w:p>
    <w:p w14:paraId="1D2F7366" w14:textId="77777777" w:rsidR="00B853FF" w:rsidRPr="003A6134" w:rsidRDefault="00B853FF"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izlaganje fotografija i pis</w:t>
      </w:r>
      <w:r>
        <w:rPr>
          <w:rFonts w:ascii="Bookman Old Style" w:hAnsi="Bookman Old Style"/>
          <w:sz w:val="23"/>
          <w:szCs w:val="23"/>
          <w:lang w:val="hr-HR"/>
        </w:rPr>
        <w:t>an</w:t>
      </w:r>
      <w:r w:rsidRPr="003A6134">
        <w:rPr>
          <w:rFonts w:ascii="Bookman Old Style" w:hAnsi="Bookman Old Style"/>
          <w:sz w:val="23"/>
          <w:szCs w:val="23"/>
          <w:lang w:val="hr-HR"/>
        </w:rPr>
        <w:t>ih bilješki</w:t>
      </w:r>
    </w:p>
    <w:p w14:paraId="406AD0B8" w14:textId="77777777" w:rsidR="00B853FF" w:rsidRPr="003A6134" w:rsidRDefault="00B853FF"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3A6134">
        <w:rPr>
          <w:rFonts w:ascii="Bookman Old Style" w:hAnsi="Bookman Old Style"/>
          <w:sz w:val="23"/>
          <w:szCs w:val="23"/>
          <w:lang w:val="hr-HR"/>
        </w:rPr>
        <w:t>- razgovor o uspješnosti provedenog izleta</w:t>
      </w:r>
    </w:p>
    <w:p w14:paraId="5CD5F351" w14:textId="1E276C3B" w:rsidR="00B853FF" w:rsidRDefault="00B853FF" w:rsidP="00D5057F">
      <w:pPr>
        <w:spacing w:after="0" w:line="360" w:lineRule="auto"/>
        <w:rPr>
          <w:rFonts w:ascii="Bookman Old Style" w:hAnsi="Bookman Old Style"/>
          <w:sz w:val="23"/>
          <w:szCs w:val="23"/>
        </w:rPr>
      </w:pPr>
      <w:r w:rsidRPr="003A6134">
        <w:rPr>
          <w:rFonts w:ascii="Bookman Old Style" w:hAnsi="Bookman Old Style"/>
          <w:b/>
          <w:i/>
          <w:sz w:val="23"/>
          <w:szCs w:val="23"/>
        </w:rPr>
        <w:t>8. Odgovorne osobe:</w:t>
      </w:r>
      <w:r w:rsidR="00D22F8D">
        <w:rPr>
          <w:rFonts w:ascii="Bookman Old Style" w:hAnsi="Bookman Old Style"/>
          <w:b/>
          <w:i/>
          <w:sz w:val="23"/>
          <w:szCs w:val="23"/>
        </w:rPr>
        <w:t xml:space="preserve"> </w:t>
      </w:r>
      <w:r w:rsidR="00BB7500">
        <w:rPr>
          <w:rFonts w:ascii="Bookman Old Style" w:hAnsi="Bookman Old Style"/>
          <w:sz w:val="23"/>
          <w:szCs w:val="23"/>
        </w:rPr>
        <w:t>Marica Jovanović,</w:t>
      </w:r>
      <w:r w:rsidR="00D22F8D">
        <w:rPr>
          <w:rFonts w:ascii="Bookman Old Style" w:hAnsi="Bookman Old Style"/>
          <w:sz w:val="23"/>
          <w:szCs w:val="23"/>
        </w:rPr>
        <w:t xml:space="preserve"> </w:t>
      </w:r>
      <w:r w:rsidR="00BB7500">
        <w:rPr>
          <w:rFonts w:ascii="Bookman Old Style" w:hAnsi="Bookman Old Style"/>
          <w:sz w:val="23"/>
          <w:szCs w:val="23"/>
        </w:rPr>
        <w:t>Nikolina Rupčić,</w:t>
      </w:r>
      <w:r w:rsidR="00D22F8D">
        <w:rPr>
          <w:rFonts w:ascii="Bookman Old Style" w:hAnsi="Bookman Old Style"/>
          <w:sz w:val="23"/>
          <w:szCs w:val="23"/>
        </w:rPr>
        <w:t xml:space="preserve"> </w:t>
      </w:r>
      <w:r w:rsidR="00BB7500">
        <w:rPr>
          <w:rFonts w:ascii="Bookman Old Style" w:hAnsi="Bookman Old Style"/>
          <w:sz w:val="23"/>
          <w:szCs w:val="23"/>
        </w:rPr>
        <w:t>Ljubica Ilievska Radošević,</w:t>
      </w:r>
      <w:r w:rsidR="00D22F8D">
        <w:rPr>
          <w:rFonts w:ascii="Bookman Old Style" w:hAnsi="Bookman Old Style"/>
          <w:sz w:val="23"/>
          <w:szCs w:val="23"/>
        </w:rPr>
        <w:t xml:space="preserve"> Lidija Štimac</w:t>
      </w:r>
      <w:r w:rsidR="00BB7500">
        <w:rPr>
          <w:rFonts w:ascii="Bookman Old Style" w:hAnsi="Bookman Old Style"/>
          <w:sz w:val="23"/>
          <w:szCs w:val="23"/>
        </w:rPr>
        <w:t>,</w:t>
      </w:r>
      <w:r w:rsidR="00D22F8D">
        <w:rPr>
          <w:rFonts w:ascii="Bookman Old Style" w:hAnsi="Bookman Old Style"/>
          <w:sz w:val="23"/>
          <w:szCs w:val="23"/>
        </w:rPr>
        <w:t xml:space="preserve"> </w:t>
      </w:r>
      <w:r w:rsidR="00BB7500">
        <w:rPr>
          <w:rFonts w:ascii="Bookman Old Style" w:hAnsi="Bookman Old Style"/>
          <w:sz w:val="23"/>
          <w:szCs w:val="23"/>
        </w:rPr>
        <w:t>Ana Ivaneti</w:t>
      </w:r>
      <w:r w:rsidR="00C70BD5">
        <w:rPr>
          <w:rFonts w:ascii="Bookman Old Style" w:hAnsi="Bookman Old Style"/>
          <w:sz w:val="23"/>
          <w:szCs w:val="23"/>
        </w:rPr>
        <w:t>ć</w:t>
      </w:r>
      <w:r w:rsidR="00BB7500">
        <w:rPr>
          <w:rFonts w:ascii="Bookman Old Style" w:hAnsi="Bookman Old Style"/>
          <w:sz w:val="23"/>
          <w:szCs w:val="23"/>
        </w:rPr>
        <w:t>, Božena Sv</w:t>
      </w:r>
      <w:r w:rsidR="00C70BD5">
        <w:rPr>
          <w:rFonts w:ascii="Bookman Old Style" w:hAnsi="Bookman Old Style"/>
          <w:sz w:val="23"/>
          <w:szCs w:val="23"/>
        </w:rPr>
        <w:t>etić Mataija,</w:t>
      </w:r>
      <w:r w:rsidR="00D22F8D">
        <w:rPr>
          <w:rFonts w:ascii="Bookman Old Style" w:hAnsi="Bookman Old Style"/>
          <w:sz w:val="23"/>
          <w:szCs w:val="23"/>
        </w:rPr>
        <w:t xml:space="preserve"> </w:t>
      </w:r>
      <w:r w:rsidR="00C70BD5">
        <w:rPr>
          <w:rFonts w:ascii="Bookman Old Style" w:hAnsi="Bookman Old Style"/>
          <w:sz w:val="23"/>
          <w:szCs w:val="23"/>
        </w:rPr>
        <w:t>Ivica Franić, Anam</w:t>
      </w:r>
      <w:r w:rsidR="008B7484">
        <w:rPr>
          <w:rFonts w:ascii="Bookman Old Style" w:hAnsi="Bookman Old Style"/>
          <w:sz w:val="23"/>
          <w:szCs w:val="23"/>
        </w:rPr>
        <w:t>arija Asić</w:t>
      </w:r>
    </w:p>
    <w:p w14:paraId="2FBDB9AC" w14:textId="77777777" w:rsidR="00013B4B" w:rsidRPr="0005390A" w:rsidRDefault="00C0202B" w:rsidP="00D5057F">
      <w:pPr>
        <w:spacing w:after="0" w:line="360" w:lineRule="auto"/>
        <w:rPr>
          <w:rFonts w:ascii="Bookman Old Style" w:hAnsi="Bookman Old Style"/>
          <w:b/>
          <w:color w:val="000000" w:themeColor="text1"/>
          <w:sz w:val="23"/>
          <w:szCs w:val="23"/>
        </w:rPr>
      </w:pPr>
      <w:r w:rsidRPr="0005390A">
        <w:rPr>
          <w:rFonts w:ascii="Bookman Old Style" w:hAnsi="Bookman Old Style"/>
          <w:b/>
          <w:color w:val="000000" w:themeColor="text1"/>
          <w:sz w:val="23"/>
          <w:szCs w:val="23"/>
        </w:rPr>
        <w:lastRenderedPageBreak/>
        <w:t xml:space="preserve">Terenska nastava </w:t>
      </w:r>
      <w:r w:rsidR="00013B4B" w:rsidRPr="0005390A">
        <w:rPr>
          <w:rFonts w:ascii="Bookman Old Style" w:hAnsi="Bookman Old Style"/>
          <w:b/>
          <w:color w:val="000000" w:themeColor="text1"/>
          <w:sz w:val="23"/>
          <w:szCs w:val="23"/>
        </w:rPr>
        <w:t xml:space="preserve">u </w:t>
      </w:r>
      <w:r w:rsidRPr="0005390A">
        <w:rPr>
          <w:rFonts w:ascii="Bookman Old Style" w:hAnsi="Bookman Old Style"/>
          <w:b/>
          <w:color w:val="000000" w:themeColor="text1"/>
          <w:sz w:val="23"/>
          <w:szCs w:val="23"/>
        </w:rPr>
        <w:t xml:space="preserve">grad Zagreb </w:t>
      </w:r>
    </w:p>
    <w:p w14:paraId="1C88D972" w14:textId="77777777" w:rsidR="00013B4B" w:rsidRPr="0005390A" w:rsidRDefault="00013B4B" w:rsidP="00D5057F">
      <w:pPr>
        <w:spacing w:after="0" w:line="360" w:lineRule="auto"/>
        <w:rPr>
          <w:rFonts w:ascii="Bookman Old Style" w:hAnsi="Bookman Old Style"/>
          <w:b/>
          <w:color w:val="000000" w:themeColor="text1"/>
          <w:sz w:val="23"/>
          <w:szCs w:val="23"/>
        </w:rPr>
      </w:pPr>
      <w:r w:rsidRPr="0005390A">
        <w:rPr>
          <w:rFonts w:ascii="Bookman Old Style" w:hAnsi="Bookman Old Style"/>
          <w:color w:val="000000" w:themeColor="text1"/>
          <w:sz w:val="23"/>
          <w:szCs w:val="23"/>
        </w:rPr>
        <w:t xml:space="preserve">Kurikulumsko područje: društveno-humanističko, umjetničko, tjelesno i zdravstveno, osobni i socijalni razvoj, zdravlje, građanski odgoj i obrazovanje  </w:t>
      </w:r>
    </w:p>
    <w:p w14:paraId="490ABBB6" w14:textId="77777777" w:rsidR="00013B4B" w:rsidRPr="0005390A" w:rsidRDefault="00013B4B" w:rsidP="00D5057F">
      <w:pPr>
        <w:spacing w:after="0" w:line="360" w:lineRule="auto"/>
        <w:rPr>
          <w:rFonts w:ascii="Bookman Old Style" w:hAnsi="Bookman Old Style"/>
          <w:color w:val="000000" w:themeColor="text1"/>
          <w:sz w:val="23"/>
          <w:szCs w:val="23"/>
        </w:rPr>
      </w:pPr>
      <w:r w:rsidRPr="005D5C40">
        <w:rPr>
          <w:rFonts w:ascii="Bookman Old Style" w:hAnsi="Bookman Old Style"/>
          <w:b/>
          <w:color w:val="000000" w:themeColor="text1"/>
          <w:sz w:val="23"/>
          <w:szCs w:val="23"/>
        </w:rPr>
        <w:t>1. Ciklus (razred):</w:t>
      </w:r>
      <w:r w:rsidRPr="0005390A">
        <w:rPr>
          <w:rFonts w:ascii="Bookman Old Style" w:hAnsi="Bookman Old Style"/>
          <w:b/>
          <w:color w:val="000000" w:themeColor="text1"/>
          <w:sz w:val="23"/>
          <w:szCs w:val="23"/>
        </w:rPr>
        <w:t xml:space="preserve"> </w:t>
      </w:r>
      <w:r w:rsidRPr="0005390A">
        <w:rPr>
          <w:rFonts w:ascii="Bookman Old Style" w:hAnsi="Bookman Old Style"/>
          <w:color w:val="000000" w:themeColor="text1"/>
          <w:sz w:val="23"/>
          <w:szCs w:val="23"/>
        </w:rPr>
        <w:t>7.a, 7.b, 7.c i 7.d</w:t>
      </w:r>
    </w:p>
    <w:p w14:paraId="3BD01207" w14:textId="77777777" w:rsidR="00013B4B" w:rsidRPr="0005390A" w:rsidRDefault="00013B4B" w:rsidP="00D5057F">
      <w:pPr>
        <w:spacing w:after="0" w:line="360" w:lineRule="auto"/>
        <w:rPr>
          <w:rFonts w:ascii="Bookman Old Style" w:hAnsi="Bookman Old Style"/>
          <w:color w:val="000000" w:themeColor="text1"/>
          <w:sz w:val="23"/>
          <w:szCs w:val="23"/>
        </w:rPr>
      </w:pPr>
      <w:r w:rsidRPr="0005390A">
        <w:rPr>
          <w:rFonts w:ascii="Bookman Old Style" w:hAnsi="Bookman Old Style"/>
          <w:b/>
          <w:i/>
          <w:color w:val="000000" w:themeColor="text1"/>
          <w:sz w:val="23"/>
          <w:szCs w:val="23"/>
        </w:rPr>
        <w:t xml:space="preserve">2.Cilj 1. </w:t>
      </w:r>
      <w:r w:rsidRPr="0005390A">
        <w:rPr>
          <w:rFonts w:ascii="Bookman Old Style" w:hAnsi="Bookman Old Style"/>
          <w:color w:val="000000" w:themeColor="text1"/>
          <w:sz w:val="23"/>
          <w:szCs w:val="23"/>
        </w:rPr>
        <w:t>– proširivanje sadržaja redovne nastave – kazalište (hrvatski jezik), muzej (povijest).</w:t>
      </w:r>
    </w:p>
    <w:p w14:paraId="38507960" w14:textId="77777777" w:rsidR="00013B4B" w:rsidRPr="0005390A" w:rsidRDefault="00013B4B" w:rsidP="00D5057F">
      <w:pPr>
        <w:spacing w:after="0" w:line="360" w:lineRule="auto"/>
        <w:rPr>
          <w:rFonts w:ascii="Bookman Old Style" w:hAnsi="Bookman Old Style"/>
          <w:color w:val="000000" w:themeColor="text1"/>
          <w:sz w:val="23"/>
          <w:szCs w:val="23"/>
        </w:rPr>
      </w:pPr>
      <w:r w:rsidRPr="0005390A">
        <w:rPr>
          <w:rFonts w:ascii="Bookman Old Style" w:hAnsi="Bookman Old Style"/>
          <w:b/>
          <w:i/>
          <w:color w:val="000000" w:themeColor="text1"/>
          <w:sz w:val="23"/>
          <w:szCs w:val="23"/>
        </w:rPr>
        <w:t xml:space="preserve">3.Obrazloženje cilja </w:t>
      </w:r>
      <w:r w:rsidRPr="0005390A">
        <w:rPr>
          <w:rFonts w:ascii="Bookman Old Style" w:hAnsi="Bookman Old Style"/>
          <w:i/>
          <w:color w:val="000000" w:themeColor="text1"/>
          <w:sz w:val="23"/>
          <w:szCs w:val="23"/>
        </w:rPr>
        <w:t xml:space="preserve">(povezan s potrebama, interesima učenika i vrijednostima ŠK): </w:t>
      </w:r>
      <w:r w:rsidRPr="0005390A">
        <w:rPr>
          <w:rFonts w:ascii="Bookman Old Style" w:hAnsi="Bookman Old Style"/>
          <w:color w:val="000000" w:themeColor="text1"/>
          <w:sz w:val="23"/>
          <w:szCs w:val="23"/>
        </w:rPr>
        <w:t>posjet gradu Zagrebu, obilazak Državnog arhiva – izložbe „Franjo Josip u Zagrebu“, posjet kazalištu HNK, gledanje kazališne predstave. Fotografsko dokumentiranje bitnih i zanimljivih sadržaja, povezivanje viđenog sa sadržajima iz redovne nastave (povijest, hrvatski jezik</w:t>
      </w:r>
      <w:r w:rsidR="00C0202B" w:rsidRPr="0005390A">
        <w:rPr>
          <w:rFonts w:ascii="Bookman Old Style" w:hAnsi="Bookman Old Style"/>
          <w:color w:val="000000" w:themeColor="text1"/>
          <w:sz w:val="23"/>
          <w:szCs w:val="23"/>
        </w:rPr>
        <w:t>)</w:t>
      </w:r>
    </w:p>
    <w:p w14:paraId="024D21C2" w14:textId="77777777" w:rsidR="00013B4B" w:rsidRPr="0005390A" w:rsidRDefault="00013B4B" w:rsidP="00D5057F">
      <w:pPr>
        <w:spacing w:after="0" w:line="360" w:lineRule="auto"/>
        <w:rPr>
          <w:rFonts w:ascii="Bookman Old Style" w:hAnsi="Bookman Old Style"/>
          <w:i/>
          <w:color w:val="000000" w:themeColor="text1"/>
          <w:sz w:val="23"/>
          <w:szCs w:val="23"/>
        </w:rPr>
      </w:pPr>
      <w:r w:rsidRPr="0005390A">
        <w:rPr>
          <w:rFonts w:ascii="Bookman Old Style" w:hAnsi="Bookman Old Style"/>
          <w:b/>
          <w:i/>
          <w:color w:val="000000" w:themeColor="text1"/>
          <w:sz w:val="23"/>
          <w:szCs w:val="23"/>
        </w:rPr>
        <w:t>4. Očekivani ishodi/postignuća</w:t>
      </w:r>
      <w:r w:rsidRPr="0005390A">
        <w:rPr>
          <w:rFonts w:ascii="Bookman Old Style" w:hAnsi="Bookman Old Style"/>
          <w:color w:val="000000" w:themeColor="text1"/>
          <w:sz w:val="23"/>
          <w:szCs w:val="23"/>
        </w:rPr>
        <w:t>: (</w:t>
      </w:r>
      <w:r w:rsidRPr="0005390A">
        <w:rPr>
          <w:rFonts w:ascii="Bookman Old Style" w:hAnsi="Bookman Old Style"/>
          <w:i/>
          <w:color w:val="000000" w:themeColor="text1"/>
          <w:sz w:val="23"/>
          <w:szCs w:val="23"/>
        </w:rPr>
        <w:t>Učenik će moći:)</w:t>
      </w:r>
    </w:p>
    <w:p w14:paraId="6414C6B2" w14:textId="77777777" w:rsidR="00013B4B" w:rsidRPr="0005390A" w:rsidRDefault="00013B4B"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themeColor="text1"/>
          <w:sz w:val="23"/>
          <w:szCs w:val="23"/>
        </w:rPr>
      </w:pPr>
      <w:r w:rsidRPr="0005390A">
        <w:rPr>
          <w:rFonts w:ascii="Bookman Old Style" w:hAnsi="Bookman Old Style"/>
          <w:color w:val="000000" w:themeColor="text1"/>
          <w:sz w:val="23"/>
          <w:szCs w:val="23"/>
        </w:rPr>
        <w:t xml:space="preserve">proširiti znanja iz nacionalne povijesti </w:t>
      </w:r>
    </w:p>
    <w:p w14:paraId="0C1795DA" w14:textId="77777777" w:rsidR="00C0202B" w:rsidRPr="0005390A" w:rsidRDefault="00013B4B"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themeColor="text1"/>
          <w:sz w:val="23"/>
          <w:szCs w:val="23"/>
        </w:rPr>
      </w:pPr>
      <w:r w:rsidRPr="0005390A">
        <w:rPr>
          <w:rFonts w:ascii="Bookman Old Style" w:hAnsi="Bookman Old Style"/>
          <w:color w:val="000000" w:themeColor="text1"/>
          <w:sz w:val="23"/>
          <w:szCs w:val="23"/>
        </w:rPr>
        <w:t xml:space="preserve">upoznati se s </w:t>
      </w:r>
      <w:r w:rsidR="00C0202B" w:rsidRPr="0005390A">
        <w:rPr>
          <w:rFonts w:ascii="Bookman Old Style" w:hAnsi="Bookman Old Style"/>
          <w:color w:val="000000" w:themeColor="text1"/>
          <w:sz w:val="23"/>
          <w:szCs w:val="23"/>
        </w:rPr>
        <w:t>životom i djelom Franje Josipa</w:t>
      </w:r>
    </w:p>
    <w:p w14:paraId="7FDC87FC" w14:textId="77777777" w:rsidR="00C0202B" w:rsidRPr="0005390A" w:rsidRDefault="00C0202B"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themeColor="text1"/>
          <w:sz w:val="23"/>
          <w:szCs w:val="23"/>
        </w:rPr>
      </w:pPr>
      <w:r w:rsidRPr="0005390A">
        <w:rPr>
          <w:rFonts w:ascii="Bookman Old Style" w:hAnsi="Bookman Old Style"/>
          <w:color w:val="000000" w:themeColor="text1"/>
          <w:sz w:val="23"/>
          <w:szCs w:val="23"/>
        </w:rPr>
        <w:t>proširiti znanja o kazalištu i kazališnoj umjetnosti</w:t>
      </w:r>
    </w:p>
    <w:p w14:paraId="4A59CCCD" w14:textId="77777777" w:rsidR="00C0202B" w:rsidRPr="0005390A" w:rsidRDefault="00C0202B"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themeColor="text1"/>
          <w:sz w:val="23"/>
          <w:szCs w:val="23"/>
        </w:rPr>
      </w:pPr>
      <w:r w:rsidRPr="0005390A">
        <w:rPr>
          <w:rFonts w:ascii="Bookman Old Style" w:hAnsi="Bookman Old Style"/>
          <w:color w:val="000000" w:themeColor="text1"/>
          <w:sz w:val="23"/>
          <w:szCs w:val="23"/>
        </w:rPr>
        <w:t>razviti kritičko mišljenje nakon pogledane predstave</w:t>
      </w:r>
    </w:p>
    <w:p w14:paraId="7212B0DB" w14:textId="77777777" w:rsidR="00013B4B" w:rsidRPr="0005390A" w:rsidRDefault="00013B4B" w:rsidP="00D5057F">
      <w:pPr>
        <w:pStyle w:val="ListParagraph"/>
        <w:numPr>
          <w:ilvl w:val="0"/>
          <w:numId w:val="9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00000" w:themeColor="text1"/>
          <w:sz w:val="23"/>
          <w:szCs w:val="23"/>
        </w:rPr>
      </w:pPr>
      <w:r w:rsidRPr="0005390A">
        <w:rPr>
          <w:rFonts w:ascii="Bookman Old Style" w:hAnsi="Bookman Old Style"/>
          <w:color w:val="000000" w:themeColor="text1"/>
          <w:sz w:val="23"/>
          <w:szCs w:val="23"/>
        </w:rPr>
        <w:t>dodatno razviti sposobnost tolerantnog ponašanja</w:t>
      </w:r>
    </w:p>
    <w:p w14:paraId="5217C056" w14:textId="77777777" w:rsidR="00013B4B" w:rsidRPr="0005390A" w:rsidRDefault="00013B4B" w:rsidP="00D5057F">
      <w:pPr>
        <w:spacing w:after="0" w:line="360" w:lineRule="auto"/>
        <w:rPr>
          <w:rFonts w:ascii="Bookman Old Style" w:hAnsi="Bookman Old Style"/>
          <w:b/>
          <w:color w:val="000000" w:themeColor="text1"/>
          <w:sz w:val="23"/>
          <w:szCs w:val="23"/>
        </w:rPr>
      </w:pPr>
      <w:r w:rsidRPr="0005390A">
        <w:rPr>
          <w:rFonts w:ascii="Bookman Old Style" w:hAnsi="Bookman Old Style"/>
          <w:b/>
          <w:i/>
          <w:color w:val="000000" w:themeColor="text1"/>
          <w:sz w:val="23"/>
          <w:szCs w:val="23"/>
        </w:rPr>
        <w:t>5.Način realizacije:</w:t>
      </w:r>
    </w:p>
    <w:p w14:paraId="743A89F7" w14:textId="77777777" w:rsidR="00013B4B" w:rsidRPr="0005390A" w:rsidRDefault="00013B4B" w:rsidP="005D5C40">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b/>
          <w:color w:val="000000" w:themeColor="text1"/>
          <w:sz w:val="23"/>
          <w:szCs w:val="23"/>
        </w:rPr>
      </w:pPr>
      <w:r w:rsidRPr="0005390A">
        <w:rPr>
          <w:rFonts w:ascii="Bookman Old Style" w:hAnsi="Bookman Old Style"/>
          <w:b/>
          <w:i/>
          <w:color w:val="000000" w:themeColor="text1"/>
          <w:sz w:val="23"/>
          <w:szCs w:val="23"/>
        </w:rPr>
        <w:t xml:space="preserve">Oblik: </w:t>
      </w:r>
      <w:r w:rsidR="00C0202B" w:rsidRPr="0005390A">
        <w:rPr>
          <w:rFonts w:ascii="Bookman Old Style" w:hAnsi="Bookman Old Style"/>
          <w:color w:val="000000" w:themeColor="text1"/>
          <w:sz w:val="23"/>
          <w:szCs w:val="23"/>
        </w:rPr>
        <w:t>terenska nastava</w:t>
      </w:r>
    </w:p>
    <w:p w14:paraId="04CBCA10" w14:textId="77777777" w:rsidR="00013B4B" w:rsidRPr="0005390A" w:rsidRDefault="00013B4B" w:rsidP="005D5C40">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b/>
          <w:color w:val="000000" w:themeColor="text1"/>
          <w:sz w:val="23"/>
          <w:szCs w:val="23"/>
        </w:rPr>
      </w:pPr>
      <w:r w:rsidRPr="0005390A">
        <w:rPr>
          <w:rFonts w:ascii="Bookman Old Style" w:hAnsi="Bookman Old Style"/>
          <w:b/>
          <w:i/>
          <w:color w:val="000000" w:themeColor="text1"/>
          <w:sz w:val="23"/>
          <w:szCs w:val="23"/>
        </w:rPr>
        <w:t>Sudionici</w:t>
      </w:r>
      <w:r w:rsidRPr="0005390A">
        <w:rPr>
          <w:rFonts w:ascii="Bookman Old Style" w:hAnsi="Bookman Old Style"/>
          <w:b/>
          <w:color w:val="000000" w:themeColor="text1"/>
          <w:sz w:val="23"/>
          <w:szCs w:val="23"/>
        </w:rPr>
        <w:t xml:space="preserve">: </w:t>
      </w:r>
      <w:r w:rsidRPr="0005390A">
        <w:rPr>
          <w:rFonts w:ascii="Bookman Old Style" w:hAnsi="Bookman Old Style"/>
          <w:color w:val="000000" w:themeColor="text1"/>
          <w:sz w:val="23"/>
          <w:szCs w:val="23"/>
        </w:rPr>
        <w:t xml:space="preserve">učenici, </w:t>
      </w:r>
      <w:r w:rsidR="00C0202B" w:rsidRPr="0005390A">
        <w:rPr>
          <w:rFonts w:ascii="Bookman Old Style" w:hAnsi="Bookman Old Style"/>
          <w:color w:val="000000" w:themeColor="text1"/>
          <w:sz w:val="23"/>
          <w:szCs w:val="23"/>
        </w:rPr>
        <w:t xml:space="preserve">učitelji hrvatskoga jezika (7. r.), učitelji povijesti (7. r.) </w:t>
      </w:r>
    </w:p>
    <w:p w14:paraId="191368B5" w14:textId="77777777" w:rsidR="00013B4B" w:rsidRPr="0005390A" w:rsidRDefault="00013B4B" w:rsidP="005D5C40">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color w:val="000000" w:themeColor="text1"/>
          <w:sz w:val="23"/>
          <w:szCs w:val="23"/>
        </w:rPr>
      </w:pPr>
      <w:r w:rsidRPr="0005390A">
        <w:rPr>
          <w:rFonts w:ascii="Bookman Old Style" w:hAnsi="Bookman Old Style"/>
          <w:b/>
          <w:i/>
          <w:color w:val="000000" w:themeColor="text1"/>
          <w:sz w:val="23"/>
          <w:szCs w:val="23"/>
        </w:rPr>
        <w:t>Načini učenja</w:t>
      </w:r>
      <w:r w:rsidRPr="0005390A">
        <w:rPr>
          <w:rFonts w:ascii="Bookman Old Style" w:hAnsi="Bookman Old Style"/>
          <w:b/>
          <w:color w:val="000000" w:themeColor="text1"/>
          <w:sz w:val="23"/>
          <w:szCs w:val="23"/>
        </w:rPr>
        <w:t xml:space="preserve"> (</w:t>
      </w:r>
      <w:r w:rsidRPr="0005390A">
        <w:rPr>
          <w:rFonts w:ascii="Bookman Old Style" w:hAnsi="Bookman Old Style"/>
          <w:b/>
          <w:i/>
          <w:color w:val="000000" w:themeColor="text1"/>
          <w:sz w:val="23"/>
          <w:szCs w:val="23"/>
        </w:rPr>
        <w:t xml:space="preserve">što rade učenici): </w:t>
      </w:r>
      <w:r w:rsidRPr="0005390A">
        <w:rPr>
          <w:rFonts w:ascii="Bookman Old Style" w:hAnsi="Bookman Old Style"/>
          <w:color w:val="000000" w:themeColor="text1"/>
          <w:sz w:val="23"/>
          <w:szCs w:val="23"/>
        </w:rPr>
        <w:t>usvajaju teorijska i praktična znanja iz  područja redovne nastave</w:t>
      </w:r>
      <w:r w:rsidR="00C0202B" w:rsidRPr="0005390A">
        <w:rPr>
          <w:rFonts w:ascii="Bookman Old Style" w:hAnsi="Bookman Old Style"/>
          <w:color w:val="000000" w:themeColor="text1"/>
          <w:sz w:val="23"/>
          <w:szCs w:val="23"/>
        </w:rPr>
        <w:t xml:space="preserve"> (hrvatski jezik, povijest)</w:t>
      </w:r>
      <w:r w:rsidRPr="0005390A">
        <w:rPr>
          <w:rFonts w:ascii="Bookman Old Style" w:hAnsi="Bookman Old Style"/>
          <w:color w:val="000000" w:themeColor="text1"/>
          <w:sz w:val="23"/>
          <w:szCs w:val="23"/>
        </w:rPr>
        <w:t>, obilaze planirane sadržaje na terenu, fotografiraju viđeno</w:t>
      </w:r>
    </w:p>
    <w:p w14:paraId="18A4B7A1" w14:textId="77777777" w:rsidR="00013B4B" w:rsidRPr="0005390A" w:rsidRDefault="00013B4B" w:rsidP="005D5C40">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color w:val="000000" w:themeColor="text1"/>
          <w:sz w:val="23"/>
          <w:szCs w:val="23"/>
        </w:rPr>
      </w:pPr>
      <w:r w:rsidRPr="0005390A">
        <w:rPr>
          <w:rFonts w:ascii="Bookman Old Style" w:hAnsi="Bookman Old Style"/>
          <w:b/>
          <w:i/>
          <w:color w:val="000000" w:themeColor="text1"/>
          <w:sz w:val="23"/>
          <w:szCs w:val="23"/>
        </w:rPr>
        <w:t>Metode poučavanja</w:t>
      </w:r>
      <w:r w:rsidRPr="0005390A">
        <w:rPr>
          <w:rFonts w:ascii="Bookman Old Style" w:hAnsi="Bookman Old Style"/>
          <w:b/>
          <w:color w:val="000000" w:themeColor="text1"/>
          <w:sz w:val="23"/>
          <w:szCs w:val="23"/>
        </w:rPr>
        <w:t xml:space="preserve"> (</w:t>
      </w:r>
      <w:r w:rsidRPr="0005390A">
        <w:rPr>
          <w:rFonts w:ascii="Bookman Old Style" w:hAnsi="Bookman Old Style"/>
          <w:b/>
          <w:i/>
          <w:color w:val="000000" w:themeColor="text1"/>
          <w:sz w:val="23"/>
          <w:szCs w:val="23"/>
        </w:rPr>
        <w:t>što rade učitelji</w:t>
      </w:r>
      <w:r w:rsidRPr="0005390A">
        <w:rPr>
          <w:rFonts w:ascii="Bookman Old Style" w:hAnsi="Bookman Old Style"/>
          <w:b/>
          <w:color w:val="000000" w:themeColor="text1"/>
          <w:sz w:val="23"/>
          <w:szCs w:val="23"/>
        </w:rPr>
        <w:t xml:space="preserve">): </w:t>
      </w:r>
      <w:r w:rsidRPr="0005390A">
        <w:rPr>
          <w:rFonts w:ascii="Bookman Old Style" w:hAnsi="Bookman Old Style"/>
          <w:color w:val="000000" w:themeColor="text1"/>
          <w:sz w:val="23"/>
          <w:szCs w:val="23"/>
        </w:rPr>
        <w:t xml:space="preserve">prethodno pripremaju učenike za usvajanje novih sadržaja, usmjeravaju tijek </w:t>
      </w:r>
      <w:r w:rsidR="00DC248D" w:rsidRPr="0005390A">
        <w:rPr>
          <w:rFonts w:ascii="Bookman Old Style" w:hAnsi="Bookman Old Style"/>
          <w:color w:val="000000" w:themeColor="text1"/>
          <w:sz w:val="23"/>
          <w:szCs w:val="23"/>
        </w:rPr>
        <w:t>terenske nastave</w:t>
      </w:r>
      <w:r w:rsidRPr="0005390A">
        <w:rPr>
          <w:rFonts w:ascii="Bookman Old Style" w:hAnsi="Bookman Old Style"/>
          <w:color w:val="000000" w:themeColor="text1"/>
          <w:sz w:val="23"/>
          <w:szCs w:val="23"/>
        </w:rPr>
        <w:t>, dodatno pojašnjavaju određene sadržaje, potiču na međusobne prijateljske odnose, brinu o sigurnosti učenika</w:t>
      </w:r>
    </w:p>
    <w:p w14:paraId="02256718" w14:textId="77777777" w:rsidR="00013B4B" w:rsidRPr="0005390A" w:rsidRDefault="00013B4B" w:rsidP="005D5C40">
      <w:pPr>
        <w:pStyle w:val="ListParagraph"/>
        <w:numPr>
          <w:ilvl w:val="0"/>
          <w:numId w:val="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rPr>
          <w:rFonts w:ascii="Bookman Old Style" w:hAnsi="Bookman Old Style"/>
          <w:b/>
          <w:i/>
          <w:color w:val="000000" w:themeColor="text1"/>
          <w:sz w:val="23"/>
          <w:szCs w:val="23"/>
        </w:rPr>
      </w:pPr>
      <w:r w:rsidRPr="0005390A">
        <w:rPr>
          <w:rFonts w:ascii="Bookman Old Style" w:hAnsi="Bookman Old Style"/>
          <w:b/>
          <w:i/>
          <w:color w:val="000000" w:themeColor="text1"/>
          <w:sz w:val="23"/>
          <w:szCs w:val="23"/>
        </w:rPr>
        <w:t xml:space="preserve">Trajanje izvedbe: </w:t>
      </w:r>
      <w:r w:rsidRPr="0005390A">
        <w:rPr>
          <w:rFonts w:ascii="Bookman Old Style" w:hAnsi="Bookman Old Style"/>
          <w:color w:val="000000" w:themeColor="text1"/>
          <w:sz w:val="23"/>
          <w:szCs w:val="23"/>
        </w:rPr>
        <w:t xml:space="preserve">šk. god. 2016. / 2017., </w:t>
      </w:r>
      <w:r w:rsidR="00C0202B" w:rsidRPr="0005390A">
        <w:rPr>
          <w:rFonts w:ascii="Bookman Old Style" w:hAnsi="Bookman Old Style"/>
          <w:color w:val="000000" w:themeColor="text1"/>
          <w:sz w:val="23"/>
          <w:szCs w:val="23"/>
        </w:rPr>
        <w:t>siječanj</w:t>
      </w:r>
    </w:p>
    <w:p w14:paraId="6FF0C1C2" w14:textId="77777777" w:rsidR="00013B4B" w:rsidRPr="0005390A" w:rsidRDefault="00013B4B" w:rsidP="00D5057F">
      <w:pPr>
        <w:spacing w:after="0" w:line="360" w:lineRule="auto"/>
        <w:rPr>
          <w:rFonts w:ascii="Bookman Old Style" w:hAnsi="Bookman Old Style"/>
          <w:b/>
          <w:color w:val="000000" w:themeColor="text1"/>
          <w:sz w:val="23"/>
          <w:szCs w:val="23"/>
        </w:rPr>
      </w:pPr>
      <w:r w:rsidRPr="0005390A">
        <w:rPr>
          <w:rFonts w:ascii="Bookman Old Style" w:hAnsi="Bookman Old Style"/>
          <w:b/>
          <w:i/>
          <w:color w:val="000000" w:themeColor="text1"/>
          <w:sz w:val="23"/>
          <w:szCs w:val="23"/>
        </w:rPr>
        <w:t>6. Potrebni resursi/moguće teškoće</w:t>
      </w:r>
      <w:r w:rsidRPr="0005390A">
        <w:rPr>
          <w:rFonts w:ascii="Bookman Old Style" w:hAnsi="Bookman Old Style"/>
          <w:b/>
          <w:color w:val="000000" w:themeColor="text1"/>
          <w:sz w:val="23"/>
          <w:szCs w:val="23"/>
        </w:rPr>
        <w:t>:</w:t>
      </w:r>
    </w:p>
    <w:p w14:paraId="0246189B" w14:textId="77777777" w:rsidR="00013B4B" w:rsidRPr="0005390A" w:rsidRDefault="00013B4B" w:rsidP="00D5057F">
      <w:pPr>
        <w:spacing w:after="0" w:line="360" w:lineRule="auto"/>
        <w:ind w:firstLine="709"/>
        <w:rPr>
          <w:rFonts w:ascii="Bookman Old Style" w:hAnsi="Bookman Old Style"/>
          <w:b/>
          <w:color w:val="000000" w:themeColor="text1"/>
          <w:sz w:val="23"/>
          <w:szCs w:val="23"/>
        </w:rPr>
      </w:pPr>
      <w:r w:rsidRPr="0005390A">
        <w:rPr>
          <w:rFonts w:ascii="Bookman Old Style" w:hAnsi="Bookman Old Style"/>
          <w:color w:val="000000" w:themeColor="text1"/>
          <w:sz w:val="23"/>
          <w:szCs w:val="23"/>
        </w:rPr>
        <w:t>- troškovi puta (prijevoz, ulaznice, hrana)</w:t>
      </w:r>
    </w:p>
    <w:p w14:paraId="562AB6B8" w14:textId="77777777" w:rsidR="00013B4B" w:rsidRPr="0005390A" w:rsidRDefault="00013B4B"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themeColor="text1"/>
          <w:sz w:val="23"/>
          <w:szCs w:val="23"/>
          <w:lang w:val="hr-HR"/>
        </w:rPr>
      </w:pPr>
      <w:r w:rsidRPr="0005390A">
        <w:rPr>
          <w:rFonts w:ascii="Bookman Old Style" w:hAnsi="Bookman Old Style"/>
          <w:color w:val="000000" w:themeColor="text1"/>
          <w:sz w:val="23"/>
          <w:szCs w:val="23"/>
          <w:lang w:val="hr-HR"/>
        </w:rPr>
        <w:t xml:space="preserve">- teškoće – nemogućnost odlaska na </w:t>
      </w:r>
      <w:r w:rsidR="00C0202B" w:rsidRPr="0005390A">
        <w:rPr>
          <w:rFonts w:ascii="Bookman Old Style" w:hAnsi="Bookman Old Style"/>
          <w:color w:val="000000" w:themeColor="text1"/>
          <w:sz w:val="23"/>
          <w:szCs w:val="23"/>
          <w:lang w:val="hr-HR"/>
        </w:rPr>
        <w:t>terensku nastavu</w:t>
      </w:r>
      <w:r w:rsidRPr="0005390A">
        <w:rPr>
          <w:rFonts w:ascii="Bookman Old Style" w:hAnsi="Bookman Old Style"/>
          <w:color w:val="000000" w:themeColor="text1"/>
          <w:sz w:val="23"/>
          <w:szCs w:val="23"/>
          <w:lang w:val="hr-HR"/>
        </w:rPr>
        <w:t xml:space="preserve"> pojedinih učenika zbog manjka novčanih sredstava roditelja </w:t>
      </w:r>
    </w:p>
    <w:p w14:paraId="3FB08477" w14:textId="77777777" w:rsidR="00013B4B" w:rsidRPr="0005390A" w:rsidRDefault="00013B4B" w:rsidP="00D5057F">
      <w:pPr>
        <w:spacing w:after="0" w:line="360" w:lineRule="auto"/>
        <w:rPr>
          <w:rFonts w:ascii="Bookman Old Style" w:hAnsi="Bookman Old Style"/>
          <w:b/>
          <w:i/>
          <w:color w:val="000000" w:themeColor="text1"/>
          <w:sz w:val="23"/>
          <w:szCs w:val="23"/>
        </w:rPr>
      </w:pPr>
      <w:r w:rsidRPr="0005390A">
        <w:rPr>
          <w:rFonts w:ascii="Bookman Old Style" w:hAnsi="Bookman Old Style"/>
          <w:b/>
          <w:i/>
          <w:color w:val="000000" w:themeColor="text1"/>
          <w:sz w:val="23"/>
          <w:szCs w:val="23"/>
        </w:rPr>
        <w:t>7. Način praćenja i provjere ishoda/postignuća:</w:t>
      </w:r>
    </w:p>
    <w:p w14:paraId="71D6AEFB" w14:textId="77777777" w:rsidR="00013B4B" w:rsidRPr="0005390A" w:rsidRDefault="00013B4B"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themeColor="text1"/>
          <w:sz w:val="23"/>
          <w:szCs w:val="23"/>
          <w:lang w:val="hr-HR"/>
        </w:rPr>
      </w:pPr>
      <w:r w:rsidRPr="0005390A">
        <w:rPr>
          <w:rFonts w:ascii="Bookman Old Style" w:hAnsi="Bookman Old Style"/>
          <w:color w:val="000000" w:themeColor="text1"/>
          <w:sz w:val="23"/>
          <w:szCs w:val="23"/>
          <w:lang w:val="hr-HR"/>
        </w:rPr>
        <w:t>- izlaganje fotografija i pisanih bilješki</w:t>
      </w:r>
    </w:p>
    <w:p w14:paraId="5403C6A6" w14:textId="77777777" w:rsidR="00013B4B" w:rsidRPr="0005390A" w:rsidRDefault="00013B4B"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themeColor="text1"/>
          <w:sz w:val="23"/>
          <w:szCs w:val="23"/>
          <w:lang w:val="hr-HR"/>
        </w:rPr>
      </w:pPr>
      <w:r w:rsidRPr="0005390A">
        <w:rPr>
          <w:rFonts w:ascii="Bookman Old Style" w:hAnsi="Bookman Old Style"/>
          <w:color w:val="000000" w:themeColor="text1"/>
          <w:sz w:val="23"/>
          <w:szCs w:val="23"/>
          <w:lang w:val="hr-HR"/>
        </w:rPr>
        <w:t>- razgovor o uspješnosti proveden</w:t>
      </w:r>
      <w:r w:rsidR="00DC248D" w:rsidRPr="0005390A">
        <w:rPr>
          <w:rFonts w:ascii="Bookman Old Style" w:hAnsi="Bookman Old Style"/>
          <w:color w:val="000000" w:themeColor="text1"/>
          <w:sz w:val="23"/>
          <w:szCs w:val="23"/>
          <w:lang w:val="hr-HR"/>
        </w:rPr>
        <w:t>eterenske nastave</w:t>
      </w:r>
    </w:p>
    <w:p w14:paraId="2FE8A4B3" w14:textId="77777777" w:rsidR="00013B4B" w:rsidRPr="0005390A" w:rsidRDefault="00013B4B" w:rsidP="00D5057F">
      <w:pPr>
        <w:spacing w:after="0" w:line="360" w:lineRule="auto"/>
        <w:rPr>
          <w:rFonts w:ascii="Bookman Old Style" w:hAnsi="Bookman Old Style"/>
          <w:color w:val="000000" w:themeColor="text1"/>
          <w:sz w:val="23"/>
          <w:szCs w:val="23"/>
        </w:rPr>
      </w:pPr>
      <w:r w:rsidRPr="0005390A">
        <w:rPr>
          <w:rFonts w:ascii="Bookman Old Style" w:hAnsi="Bookman Old Style"/>
          <w:b/>
          <w:i/>
          <w:color w:val="000000" w:themeColor="text1"/>
          <w:sz w:val="23"/>
          <w:szCs w:val="23"/>
        </w:rPr>
        <w:lastRenderedPageBreak/>
        <w:t>8. Odgovorne osobe:</w:t>
      </w:r>
      <w:r w:rsidR="00DC248D" w:rsidRPr="0005390A">
        <w:rPr>
          <w:rFonts w:ascii="Bookman Old Style" w:hAnsi="Bookman Old Style"/>
          <w:color w:val="000000" w:themeColor="text1"/>
          <w:sz w:val="23"/>
          <w:szCs w:val="23"/>
        </w:rPr>
        <w:t>Učitelji hrvatskoga jezik 7. r. (</w:t>
      </w:r>
      <w:r w:rsidRPr="0005390A">
        <w:rPr>
          <w:rFonts w:ascii="Bookman Old Style" w:hAnsi="Bookman Old Style"/>
          <w:color w:val="000000" w:themeColor="text1"/>
          <w:sz w:val="23"/>
          <w:szCs w:val="23"/>
        </w:rPr>
        <w:t>Đurđica Luketić,</w:t>
      </w:r>
      <w:r w:rsidR="00DC248D" w:rsidRPr="0005390A">
        <w:rPr>
          <w:rFonts w:ascii="Bookman Old Style" w:hAnsi="Bookman Old Style"/>
          <w:color w:val="000000" w:themeColor="text1"/>
          <w:sz w:val="23"/>
          <w:szCs w:val="23"/>
        </w:rPr>
        <w:t xml:space="preserve"> Debora Lukac), Učitelji povijesti 7. r. (Antonija Rosandić, Krešimir Matijević).</w:t>
      </w:r>
    </w:p>
    <w:p w14:paraId="0B032B11" w14:textId="77777777" w:rsidR="00013B4B" w:rsidRPr="0005390A" w:rsidRDefault="00013B4B" w:rsidP="00D5057F">
      <w:pPr>
        <w:spacing w:after="0" w:line="360" w:lineRule="auto"/>
        <w:rPr>
          <w:rFonts w:ascii="Bookman Old Style" w:hAnsi="Bookman Old Style"/>
          <w:color w:val="000000" w:themeColor="text1"/>
          <w:sz w:val="23"/>
          <w:szCs w:val="23"/>
        </w:rPr>
      </w:pPr>
    </w:p>
    <w:p w14:paraId="1397DBF5" w14:textId="77777777" w:rsidR="003D038A" w:rsidRPr="0005390A" w:rsidRDefault="003D038A" w:rsidP="00D5057F">
      <w:pPr>
        <w:spacing w:after="0" w:line="360" w:lineRule="auto"/>
        <w:rPr>
          <w:rFonts w:ascii="Bookman Old Style" w:hAnsi="Bookman Old Style"/>
          <w:color w:val="000000" w:themeColor="text1"/>
          <w:sz w:val="23"/>
          <w:szCs w:val="23"/>
        </w:rPr>
      </w:pPr>
    </w:p>
    <w:p w14:paraId="43DE02FF" w14:textId="77777777" w:rsidR="003D038A" w:rsidRPr="0005390A" w:rsidRDefault="003D038A" w:rsidP="00D5057F">
      <w:pPr>
        <w:spacing w:after="0" w:line="360" w:lineRule="auto"/>
        <w:rPr>
          <w:rFonts w:ascii="Bookman Old Style" w:hAnsi="Bookman Old Style"/>
          <w:color w:val="000000" w:themeColor="text1"/>
          <w:sz w:val="23"/>
          <w:szCs w:val="23"/>
        </w:rPr>
      </w:pPr>
    </w:p>
    <w:p w14:paraId="3725C4EF" w14:textId="77777777" w:rsidR="003D038A" w:rsidRPr="0005390A" w:rsidRDefault="003D038A" w:rsidP="00D5057F">
      <w:pPr>
        <w:spacing w:after="0" w:line="360" w:lineRule="auto"/>
        <w:rPr>
          <w:rFonts w:ascii="Bookman Old Style" w:hAnsi="Bookman Old Style"/>
          <w:color w:val="000000" w:themeColor="text1"/>
          <w:sz w:val="23"/>
          <w:szCs w:val="23"/>
        </w:rPr>
      </w:pPr>
    </w:p>
    <w:p w14:paraId="1BA7FCC2" w14:textId="77777777" w:rsidR="003D1962" w:rsidRPr="0005390A" w:rsidRDefault="003D1962" w:rsidP="00D5057F">
      <w:pPr>
        <w:spacing w:after="0" w:line="360" w:lineRule="auto"/>
        <w:rPr>
          <w:rFonts w:ascii="Bookman Old Style" w:hAnsi="Bookman Old Style"/>
          <w:b/>
          <w:color w:val="000000" w:themeColor="text1"/>
          <w:sz w:val="23"/>
          <w:szCs w:val="23"/>
        </w:rPr>
      </w:pPr>
      <w:r w:rsidRPr="0005390A">
        <w:rPr>
          <w:rFonts w:ascii="Bookman Old Style" w:hAnsi="Bookman Old Style"/>
          <w:color w:val="000000" w:themeColor="text1"/>
          <w:sz w:val="23"/>
          <w:szCs w:val="23"/>
        </w:rPr>
        <w:t>Kurikulumsko područje:  prirodoslovno,društveno -humanističko</w:t>
      </w:r>
    </w:p>
    <w:p w14:paraId="169850FB" w14:textId="718F3633" w:rsidR="003D1962" w:rsidRPr="005D5C40" w:rsidRDefault="00777A38" w:rsidP="00D5057F">
      <w:pPr>
        <w:spacing w:after="0" w:line="360" w:lineRule="auto"/>
        <w:rPr>
          <w:rFonts w:ascii="Bookman Old Style" w:hAnsi="Bookman Old Style"/>
          <w:color w:val="000000" w:themeColor="text1"/>
          <w:sz w:val="23"/>
          <w:szCs w:val="23"/>
        </w:rPr>
      </w:pPr>
      <w:r w:rsidRPr="0005390A">
        <w:rPr>
          <w:rFonts w:ascii="Bookman Old Style" w:hAnsi="Bookman Old Style"/>
          <w:b/>
          <w:color w:val="000000" w:themeColor="text1"/>
          <w:sz w:val="23"/>
          <w:szCs w:val="23"/>
        </w:rPr>
        <w:t xml:space="preserve">1. </w:t>
      </w:r>
      <w:r w:rsidR="003D1962" w:rsidRPr="0005390A">
        <w:rPr>
          <w:rFonts w:ascii="Bookman Old Style" w:hAnsi="Bookman Old Style"/>
          <w:b/>
          <w:color w:val="000000" w:themeColor="text1"/>
          <w:sz w:val="23"/>
          <w:szCs w:val="23"/>
        </w:rPr>
        <w:t xml:space="preserve">Ciklus (razred): </w:t>
      </w:r>
      <w:r w:rsidR="003D1962" w:rsidRPr="005D5C40">
        <w:rPr>
          <w:rFonts w:ascii="Bookman Old Style" w:hAnsi="Bookman Old Style"/>
          <w:color w:val="000000" w:themeColor="text1"/>
          <w:sz w:val="23"/>
          <w:szCs w:val="23"/>
        </w:rPr>
        <w:t>1.a,</w:t>
      </w:r>
      <w:r w:rsidR="005D5C40">
        <w:rPr>
          <w:rFonts w:ascii="Bookman Old Style" w:hAnsi="Bookman Old Style"/>
          <w:color w:val="000000" w:themeColor="text1"/>
          <w:sz w:val="23"/>
          <w:szCs w:val="23"/>
        </w:rPr>
        <w:t xml:space="preserve"> </w:t>
      </w:r>
      <w:r w:rsidR="003D1962" w:rsidRPr="005D5C40">
        <w:rPr>
          <w:rFonts w:ascii="Bookman Old Style" w:hAnsi="Bookman Old Style"/>
          <w:color w:val="000000" w:themeColor="text1"/>
          <w:sz w:val="23"/>
          <w:szCs w:val="23"/>
        </w:rPr>
        <w:t>1.b,</w:t>
      </w:r>
      <w:r w:rsidR="005D5C40">
        <w:rPr>
          <w:rFonts w:ascii="Bookman Old Style" w:hAnsi="Bookman Old Style"/>
          <w:color w:val="000000" w:themeColor="text1"/>
          <w:sz w:val="23"/>
          <w:szCs w:val="23"/>
        </w:rPr>
        <w:t xml:space="preserve"> </w:t>
      </w:r>
      <w:r w:rsidR="003D1962" w:rsidRPr="005D5C40">
        <w:rPr>
          <w:rFonts w:ascii="Bookman Old Style" w:hAnsi="Bookman Old Style"/>
          <w:color w:val="000000" w:themeColor="text1"/>
          <w:sz w:val="23"/>
          <w:szCs w:val="23"/>
        </w:rPr>
        <w:t>1.c,</w:t>
      </w:r>
      <w:r w:rsidR="005D5C40">
        <w:rPr>
          <w:rFonts w:ascii="Bookman Old Style" w:hAnsi="Bookman Old Style"/>
          <w:color w:val="000000" w:themeColor="text1"/>
          <w:sz w:val="23"/>
          <w:szCs w:val="23"/>
        </w:rPr>
        <w:t xml:space="preserve"> </w:t>
      </w:r>
      <w:r w:rsidR="003D1962" w:rsidRPr="005D5C40">
        <w:rPr>
          <w:rFonts w:ascii="Bookman Old Style" w:hAnsi="Bookman Old Style"/>
          <w:color w:val="000000" w:themeColor="text1"/>
          <w:sz w:val="23"/>
          <w:szCs w:val="23"/>
        </w:rPr>
        <w:t>1.d</w:t>
      </w:r>
      <w:r w:rsidR="006E356E" w:rsidRPr="005D5C40">
        <w:rPr>
          <w:rFonts w:ascii="Bookman Old Style" w:hAnsi="Bookman Old Style"/>
          <w:color w:val="000000" w:themeColor="text1"/>
          <w:sz w:val="23"/>
          <w:szCs w:val="23"/>
        </w:rPr>
        <w:t>,</w:t>
      </w:r>
      <w:r w:rsidR="005D5C40">
        <w:rPr>
          <w:rFonts w:ascii="Bookman Old Style" w:hAnsi="Bookman Old Style"/>
          <w:color w:val="000000" w:themeColor="text1"/>
          <w:sz w:val="23"/>
          <w:szCs w:val="23"/>
        </w:rPr>
        <w:t xml:space="preserve"> </w:t>
      </w:r>
      <w:r w:rsidR="006E356E" w:rsidRPr="005D5C40">
        <w:rPr>
          <w:rFonts w:ascii="Bookman Old Style" w:hAnsi="Bookman Old Style"/>
          <w:color w:val="000000" w:themeColor="text1"/>
          <w:sz w:val="23"/>
          <w:szCs w:val="23"/>
        </w:rPr>
        <w:t>1.e</w:t>
      </w:r>
    </w:p>
    <w:p w14:paraId="5766A8DF" w14:textId="61C87003" w:rsidR="00E723EA" w:rsidRPr="0005390A" w:rsidRDefault="00777A38" w:rsidP="00D5057F">
      <w:pPr>
        <w:spacing w:after="0" w:line="360" w:lineRule="auto"/>
        <w:rPr>
          <w:rFonts w:ascii="Bookman Old Style" w:hAnsi="Bookman Old Style"/>
          <w:color w:val="000000" w:themeColor="text1"/>
          <w:sz w:val="23"/>
          <w:szCs w:val="23"/>
        </w:rPr>
      </w:pPr>
      <w:r w:rsidRPr="0005390A">
        <w:rPr>
          <w:rFonts w:ascii="Bookman Old Style" w:hAnsi="Bookman Old Style"/>
          <w:b/>
          <w:i/>
          <w:color w:val="000000" w:themeColor="text1"/>
          <w:sz w:val="23"/>
          <w:szCs w:val="23"/>
        </w:rPr>
        <w:t xml:space="preserve">2. </w:t>
      </w:r>
      <w:r w:rsidR="003D1962" w:rsidRPr="0005390A">
        <w:rPr>
          <w:rFonts w:ascii="Bookman Old Style" w:hAnsi="Bookman Old Style"/>
          <w:b/>
          <w:i/>
          <w:color w:val="000000" w:themeColor="text1"/>
          <w:sz w:val="23"/>
          <w:szCs w:val="23"/>
        </w:rPr>
        <w:t>Cilj 1.</w:t>
      </w:r>
      <w:r w:rsidR="003D038A" w:rsidRPr="0005390A">
        <w:rPr>
          <w:rFonts w:ascii="Bookman Old Style" w:hAnsi="Bookman Old Style"/>
          <w:color w:val="000000" w:themeColor="text1"/>
          <w:sz w:val="23"/>
          <w:szCs w:val="23"/>
        </w:rPr>
        <w:t>Park šuma Jasikovac</w:t>
      </w:r>
    </w:p>
    <w:p w14:paraId="186962BC" w14:textId="77777777" w:rsidR="003D1962" w:rsidRPr="003A6134" w:rsidRDefault="00777A38" w:rsidP="00D5057F">
      <w:pPr>
        <w:spacing w:after="0" w:line="360" w:lineRule="auto"/>
        <w:rPr>
          <w:rFonts w:ascii="Bookman Old Style" w:hAnsi="Bookman Old Style"/>
          <w:sz w:val="23"/>
          <w:szCs w:val="23"/>
        </w:rPr>
      </w:pPr>
      <w:r w:rsidRPr="0005390A">
        <w:rPr>
          <w:rFonts w:ascii="Bookman Old Style" w:hAnsi="Bookman Old Style"/>
          <w:b/>
          <w:i/>
          <w:color w:val="000000" w:themeColor="text1"/>
          <w:sz w:val="23"/>
          <w:szCs w:val="23"/>
        </w:rPr>
        <w:t xml:space="preserve">3. </w:t>
      </w:r>
      <w:r w:rsidR="003D1962" w:rsidRPr="0005390A">
        <w:rPr>
          <w:rFonts w:ascii="Bookman Old Style" w:hAnsi="Bookman Old Style"/>
          <w:b/>
          <w:i/>
          <w:color w:val="000000" w:themeColor="text1"/>
          <w:sz w:val="23"/>
          <w:szCs w:val="23"/>
        </w:rPr>
        <w:t xml:space="preserve">Obrazloženje cilja </w:t>
      </w:r>
      <w:r w:rsidR="003D1962" w:rsidRPr="0005390A">
        <w:rPr>
          <w:rFonts w:ascii="Bookman Old Style" w:hAnsi="Bookman Old Style"/>
          <w:i/>
          <w:color w:val="000000" w:themeColor="text1"/>
          <w:sz w:val="23"/>
          <w:szCs w:val="23"/>
        </w:rPr>
        <w:t>(povezan s potrebama, interesima učenik</w:t>
      </w:r>
      <w:r w:rsidR="003D1962" w:rsidRPr="003A6134">
        <w:rPr>
          <w:rFonts w:ascii="Bookman Old Style" w:hAnsi="Bookman Old Style"/>
          <w:i/>
          <w:sz w:val="23"/>
          <w:szCs w:val="23"/>
        </w:rPr>
        <w:t>a i vrijednostima ŠK):</w:t>
      </w:r>
      <w:r w:rsidR="003D1962" w:rsidRPr="003A6134">
        <w:rPr>
          <w:rFonts w:ascii="Bookman Old Style" w:hAnsi="Bookman Old Style"/>
          <w:sz w:val="23"/>
          <w:szCs w:val="23"/>
        </w:rPr>
        <w:t>razvijati i poticati ekološku svijest, kre</w:t>
      </w:r>
      <w:r w:rsidR="003D038A">
        <w:rPr>
          <w:rFonts w:ascii="Bookman Old Style" w:hAnsi="Bookman Old Style"/>
          <w:sz w:val="23"/>
          <w:szCs w:val="23"/>
        </w:rPr>
        <w:t>ativno razmišljanje i stvaranje</w:t>
      </w:r>
    </w:p>
    <w:p w14:paraId="1DFD731B" w14:textId="77777777" w:rsidR="003D1962" w:rsidRPr="003A6134" w:rsidRDefault="00777A38"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14:paraId="1F359E1D" w14:textId="77777777" w:rsidR="003D1962" w:rsidRDefault="006E356E" w:rsidP="00D5057F">
      <w:pPr>
        <w:pStyle w:val="ListParagraph"/>
        <w:numPr>
          <w:ilvl w:val="0"/>
          <w:numId w:val="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U</w:t>
      </w:r>
      <w:r w:rsidR="003D038A">
        <w:rPr>
          <w:rFonts w:ascii="Bookman Old Style" w:hAnsi="Bookman Old Style"/>
          <w:sz w:val="23"/>
          <w:szCs w:val="23"/>
        </w:rPr>
        <w:t>poznati Park šumu Jasikovac</w:t>
      </w:r>
    </w:p>
    <w:p w14:paraId="66FF8710" w14:textId="77777777" w:rsidR="003D038A" w:rsidRPr="003A6134" w:rsidRDefault="003D038A" w:rsidP="00D5057F">
      <w:pPr>
        <w:pStyle w:val="ListParagraph"/>
        <w:numPr>
          <w:ilvl w:val="0"/>
          <w:numId w:val="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Pr>
          <w:rFonts w:ascii="Bookman Old Style" w:hAnsi="Bookman Old Style"/>
          <w:sz w:val="23"/>
          <w:szCs w:val="23"/>
        </w:rPr>
        <w:t>Upoznati neke od biljnih vrsta koje su prepoznatljive u našem okolišu.</w:t>
      </w:r>
    </w:p>
    <w:p w14:paraId="73ED6A6B" w14:textId="77777777" w:rsidR="003D1962" w:rsidRPr="003A6134" w:rsidRDefault="003D1962" w:rsidP="00D5057F">
      <w:pPr>
        <w:spacing w:after="0" w:line="360" w:lineRule="auto"/>
        <w:rPr>
          <w:rFonts w:ascii="Bookman Old Style" w:hAnsi="Bookman Old Style"/>
          <w:sz w:val="23"/>
          <w:szCs w:val="23"/>
        </w:rPr>
      </w:pPr>
      <w:r w:rsidRPr="003A6134">
        <w:rPr>
          <w:rFonts w:ascii="Bookman Old Style" w:hAnsi="Bookman Old Style"/>
          <w:b/>
          <w:i/>
          <w:sz w:val="23"/>
          <w:szCs w:val="23"/>
        </w:rPr>
        <w:t>5.Način realizacije:</w:t>
      </w:r>
    </w:p>
    <w:p w14:paraId="76188381" w14:textId="77777777" w:rsidR="003D1962" w:rsidRPr="003A6134" w:rsidRDefault="003D1962" w:rsidP="00D5057F">
      <w:pPr>
        <w:pStyle w:val="ListParagraph"/>
        <w:numPr>
          <w:ilvl w:val="0"/>
          <w:numId w:val="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004B2313" w:rsidRPr="003A6134">
        <w:rPr>
          <w:rFonts w:ascii="Bookman Old Style" w:hAnsi="Bookman Old Style"/>
          <w:b/>
          <w:i/>
          <w:sz w:val="23"/>
          <w:szCs w:val="23"/>
        </w:rPr>
        <w:t xml:space="preserve"> poludnevni  </w:t>
      </w:r>
      <w:r w:rsidRPr="003A6134">
        <w:rPr>
          <w:rFonts w:ascii="Bookman Old Style" w:hAnsi="Bookman Old Style"/>
          <w:sz w:val="23"/>
          <w:szCs w:val="23"/>
        </w:rPr>
        <w:t>izlet,edukativno-ekološka radionica</w:t>
      </w:r>
    </w:p>
    <w:p w14:paraId="2579D6CA" w14:textId="77777777" w:rsidR="003D1962" w:rsidRPr="003A6134" w:rsidRDefault="003D1962" w:rsidP="00D5057F">
      <w:pPr>
        <w:pStyle w:val="ListParagraph"/>
        <w:numPr>
          <w:ilvl w:val="0"/>
          <w:numId w:val="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00A34FD6" w:rsidRPr="003A6134">
        <w:rPr>
          <w:rFonts w:ascii="Bookman Old Style" w:hAnsi="Bookman Old Style"/>
          <w:b/>
          <w:sz w:val="23"/>
          <w:szCs w:val="23"/>
        </w:rPr>
        <w:t xml:space="preserve">: </w:t>
      </w:r>
      <w:r w:rsidR="006E356E">
        <w:rPr>
          <w:rFonts w:ascii="Bookman Old Style" w:hAnsi="Bookman Old Style"/>
          <w:sz w:val="23"/>
          <w:szCs w:val="23"/>
        </w:rPr>
        <w:t xml:space="preserve">učenici prvih razreda, Jurica Šuper,Vlatka Galac,Šejla Kolatahi,Jelena Župan i </w:t>
      </w:r>
      <w:r w:rsidR="003D038A">
        <w:rPr>
          <w:rFonts w:ascii="Bookman Old Style" w:hAnsi="Bookman Old Style"/>
          <w:sz w:val="23"/>
          <w:szCs w:val="23"/>
        </w:rPr>
        <w:t xml:space="preserve">Dragana Župan  </w:t>
      </w:r>
      <w:r w:rsidR="006E356E">
        <w:rPr>
          <w:rFonts w:ascii="Bookman Old Style" w:hAnsi="Bookman Old Style"/>
          <w:sz w:val="23"/>
          <w:szCs w:val="23"/>
        </w:rPr>
        <w:t>,</w:t>
      </w:r>
      <w:r w:rsidRPr="003A6134">
        <w:rPr>
          <w:rFonts w:ascii="Bookman Old Style" w:hAnsi="Bookman Old Style"/>
          <w:sz w:val="23"/>
          <w:szCs w:val="23"/>
        </w:rPr>
        <w:t>vodiči,asistenti,pripravnici</w:t>
      </w:r>
    </w:p>
    <w:p w14:paraId="4E31BEA7" w14:textId="77777777" w:rsidR="003D1962" w:rsidRPr="003A6134" w:rsidRDefault="003D1962" w:rsidP="00D5057F">
      <w:pPr>
        <w:pStyle w:val="ListParagraph"/>
        <w:numPr>
          <w:ilvl w:val="0"/>
          <w:numId w:val="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 :</w:t>
      </w:r>
    </w:p>
    <w:p w14:paraId="656BDA24" w14:textId="77777777" w:rsidR="004B2313" w:rsidRPr="003A6134" w:rsidRDefault="00191565" w:rsidP="00D5057F">
      <w:pPr>
        <w:pStyle w:val="ListParagraph"/>
        <w:numPr>
          <w:ilvl w:val="0"/>
          <w:numId w:val="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Pr>
          <w:rFonts w:ascii="Bookman Old Style" w:hAnsi="Bookman Old Style"/>
          <w:sz w:val="23"/>
          <w:szCs w:val="23"/>
        </w:rPr>
        <w:t>razgledavaju</w:t>
      </w:r>
      <w:r w:rsidR="003D1962" w:rsidRPr="003A6134">
        <w:rPr>
          <w:rFonts w:ascii="Bookman Old Style" w:hAnsi="Bookman Old Style"/>
          <w:sz w:val="23"/>
          <w:szCs w:val="23"/>
        </w:rPr>
        <w:t>,prezentiraju,</w:t>
      </w:r>
      <w:r w:rsidR="004B2313" w:rsidRPr="003A6134">
        <w:rPr>
          <w:rFonts w:ascii="Bookman Old Style" w:hAnsi="Bookman Old Style"/>
          <w:sz w:val="23"/>
          <w:szCs w:val="23"/>
        </w:rPr>
        <w:t xml:space="preserve"> crtaju</w:t>
      </w:r>
    </w:p>
    <w:p w14:paraId="759C903C" w14:textId="77777777" w:rsidR="003D1962" w:rsidRPr="003A6134" w:rsidRDefault="003D1962" w:rsidP="00D5057F">
      <w:pPr>
        <w:pStyle w:val="ListParagraph"/>
        <w:numPr>
          <w:ilvl w:val="0"/>
          <w:numId w:val="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poučavanja(što rade učitelji</w:t>
      </w:r>
      <w:r w:rsidRPr="003A6134">
        <w:rPr>
          <w:rFonts w:ascii="Bookman Old Style" w:hAnsi="Bookman Old Style"/>
          <w:b/>
          <w:sz w:val="23"/>
          <w:szCs w:val="23"/>
        </w:rPr>
        <w:t>)</w:t>
      </w:r>
      <w:r w:rsidRPr="003A6134">
        <w:rPr>
          <w:rFonts w:ascii="Bookman Old Style" w:hAnsi="Bookman Old Style"/>
          <w:b/>
          <w:i/>
          <w:sz w:val="23"/>
          <w:szCs w:val="23"/>
        </w:rPr>
        <w:t>:</w:t>
      </w:r>
    </w:p>
    <w:p w14:paraId="125642FD" w14:textId="77777777" w:rsidR="003D1962" w:rsidRPr="003A6134" w:rsidRDefault="003D1962" w:rsidP="00D5057F">
      <w:pPr>
        <w:pStyle w:val="ListParagraph"/>
        <w:numPr>
          <w:ilvl w:val="0"/>
          <w:numId w:val="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Metoda demonstracije,promatranje,opisivanje </w:t>
      </w:r>
    </w:p>
    <w:p w14:paraId="12549AB0" w14:textId="77777777" w:rsidR="003D1962" w:rsidRPr="003A6134" w:rsidRDefault="003D1962" w:rsidP="00D5057F">
      <w:pPr>
        <w:pStyle w:val="ListParagraph"/>
        <w:numPr>
          <w:ilvl w:val="0"/>
          <w:numId w:val="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0009144D">
        <w:rPr>
          <w:rFonts w:ascii="Bookman Old Style" w:hAnsi="Bookman Old Style"/>
          <w:sz w:val="23"/>
          <w:szCs w:val="23"/>
        </w:rPr>
        <w:t>poludnevni izlet, svibanj 2017</w:t>
      </w:r>
      <w:r w:rsidRPr="003A6134">
        <w:rPr>
          <w:rFonts w:ascii="Bookman Old Style" w:hAnsi="Bookman Old Style"/>
          <w:sz w:val="23"/>
          <w:szCs w:val="23"/>
        </w:rPr>
        <w:t>.</w:t>
      </w:r>
    </w:p>
    <w:p w14:paraId="52BEFCF2" w14:textId="77777777" w:rsidR="00A34FD6" w:rsidRPr="003A6134" w:rsidRDefault="003D1962" w:rsidP="00D5057F">
      <w:pPr>
        <w:spacing w:after="0" w:line="360" w:lineRule="auto"/>
        <w:rPr>
          <w:rFonts w:ascii="Bookman Old Style" w:hAnsi="Bookman Old Style"/>
          <w:b/>
          <w:sz w:val="23"/>
          <w:szCs w:val="23"/>
        </w:rPr>
      </w:pPr>
      <w:r w:rsidRPr="003A6134">
        <w:rPr>
          <w:rFonts w:ascii="Bookman Old Style" w:hAnsi="Bookman Old Style"/>
          <w:b/>
          <w:i/>
          <w:sz w:val="23"/>
          <w:szCs w:val="23"/>
        </w:rPr>
        <w:t>6.Potrebni resursi/moguće teškoće</w:t>
      </w:r>
      <w:r w:rsidRPr="003A6134">
        <w:rPr>
          <w:rFonts w:ascii="Bookman Old Style" w:hAnsi="Bookman Old Style"/>
          <w:b/>
          <w:sz w:val="23"/>
          <w:szCs w:val="23"/>
        </w:rPr>
        <w:t xml:space="preserve">: </w:t>
      </w:r>
    </w:p>
    <w:p w14:paraId="03FAB3CC" w14:textId="77777777" w:rsidR="003D1962" w:rsidRPr="003A6134" w:rsidRDefault="00A34FD6" w:rsidP="00D5057F">
      <w:pPr>
        <w:spacing w:after="0" w:line="360" w:lineRule="auto"/>
        <w:ind w:firstLine="709"/>
        <w:rPr>
          <w:rFonts w:ascii="Bookman Old Style" w:hAnsi="Bookman Old Style"/>
          <w:b/>
          <w:sz w:val="23"/>
          <w:szCs w:val="23"/>
        </w:rPr>
      </w:pPr>
      <w:r w:rsidRPr="003A6134">
        <w:rPr>
          <w:rFonts w:ascii="Bookman Old Style" w:hAnsi="Bookman Old Style"/>
          <w:sz w:val="23"/>
          <w:szCs w:val="23"/>
        </w:rPr>
        <w:t xml:space="preserve">- </w:t>
      </w:r>
      <w:r w:rsidR="003D038A">
        <w:rPr>
          <w:rFonts w:ascii="Bookman Old Style" w:hAnsi="Bookman Old Style"/>
          <w:sz w:val="23"/>
          <w:szCs w:val="23"/>
        </w:rPr>
        <w:t>pješačenje do odredišta</w:t>
      </w:r>
    </w:p>
    <w:p w14:paraId="43D05175" w14:textId="77777777" w:rsidR="003D1962" w:rsidRPr="003A6134" w:rsidRDefault="003D1962" w:rsidP="00D5057F">
      <w:pPr>
        <w:spacing w:after="0" w:line="360" w:lineRule="auto"/>
        <w:rPr>
          <w:rFonts w:ascii="Bookman Old Style" w:hAnsi="Bookman Old Style"/>
          <w:sz w:val="23"/>
          <w:szCs w:val="23"/>
        </w:rPr>
      </w:pPr>
      <w:r w:rsidRPr="003A6134">
        <w:rPr>
          <w:rFonts w:ascii="Bookman Old Style" w:hAnsi="Bookman Old Style"/>
          <w:b/>
          <w:i/>
          <w:sz w:val="23"/>
          <w:szCs w:val="23"/>
        </w:rPr>
        <w:t>7.Način praćenja i provjere ishoda/postignuća:</w:t>
      </w:r>
      <w:r w:rsidRPr="003A6134">
        <w:rPr>
          <w:rFonts w:ascii="Bookman Old Style" w:hAnsi="Bookman Old Style"/>
          <w:sz w:val="23"/>
          <w:szCs w:val="23"/>
        </w:rPr>
        <w:t>prezentacija roditeljima na roditeljskom sastanku,izrada plakata</w:t>
      </w:r>
    </w:p>
    <w:p w14:paraId="29D1BFC2" w14:textId="1A11391C" w:rsidR="003D1962" w:rsidRPr="0009144D" w:rsidRDefault="003D1962" w:rsidP="00D5057F">
      <w:pPr>
        <w:pStyle w:val="ListParagraph"/>
        <w:numPr>
          <w:ilvl w:val="0"/>
          <w:numId w:val="9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8.Odgovorne osobe:</w:t>
      </w:r>
      <w:r w:rsidR="0009144D">
        <w:rPr>
          <w:rFonts w:ascii="Bookman Old Style" w:hAnsi="Bookman Old Style"/>
          <w:sz w:val="23"/>
          <w:szCs w:val="23"/>
        </w:rPr>
        <w:t xml:space="preserve">Jurica Šuper,Vlatka Galac,Šejla Kolatahi,Jelena Župan i  </w:t>
      </w:r>
      <w:r w:rsidR="005D5C40">
        <w:rPr>
          <w:rFonts w:ascii="Bookman Old Style" w:hAnsi="Bookman Old Style"/>
          <w:sz w:val="23"/>
          <w:szCs w:val="23"/>
        </w:rPr>
        <w:t>Dragana Župan</w:t>
      </w:r>
      <w:r w:rsidR="0009144D">
        <w:rPr>
          <w:rFonts w:ascii="Bookman Old Style" w:hAnsi="Bookman Old Style"/>
          <w:sz w:val="23"/>
          <w:szCs w:val="23"/>
        </w:rPr>
        <w:t>,</w:t>
      </w:r>
      <w:r w:rsidR="005D5C40">
        <w:rPr>
          <w:rFonts w:ascii="Bookman Old Style" w:hAnsi="Bookman Old Style"/>
          <w:sz w:val="23"/>
          <w:szCs w:val="23"/>
        </w:rPr>
        <w:t xml:space="preserve"> </w:t>
      </w:r>
      <w:r w:rsidR="0009144D" w:rsidRPr="003A6134">
        <w:rPr>
          <w:rFonts w:ascii="Bookman Old Style" w:hAnsi="Bookman Old Style"/>
          <w:sz w:val="23"/>
          <w:szCs w:val="23"/>
        </w:rPr>
        <w:t>vodiči,</w:t>
      </w:r>
      <w:r w:rsidR="005D5C40">
        <w:rPr>
          <w:rFonts w:ascii="Bookman Old Style" w:hAnsi="Bookman Old Style"/>
          <w:sz w:val="23"/>
          <w:szCs w:val="23"/>
        </w:rPr>
        <w:t xml:space="preserve"> </w:t>
      </w:r>
      <w:r w:rsidR="0009144D" w:rsidRPr="003A6134">
        <w:rPr>
          <w:rFonts w:ascii="Bookman Old Style" w:hAnsi="Bookman Old Style"/>
          <w:sz w:val="23"/>
          <w:szCs w:val="23"/>
        </w:rPr>
        <w:t>asistenti,</w:t>
      </w:r>
      <w:r w:rsidR="005D5C40">
        <w:rPr>
          <w:rFonts w:ascii="Bookman Old Style" w:hAnsi="Bookman Old Style"/>
          <w:sz w:val="23"/>
          <w:szCs w:val="23"/>
        </w:rPr>
        <w:t xml:space="preserve"> </w:t>
      </w:r>
      <w:r w:rsidR="0009144D" w:rsidRPr="003A6134">
        <w:rPr>
          <w:rFonts w:ascii="Bookman Old Style" w:hAnsi="Bookman Old Style"/>
          <w:sz w:val="23"/>
          <w:szCs w:val="23"/>
        </w:rPr>
        <w:t>pripravnici</w:t>
      </w:r>
      <w:r w:rsidR="0009144D">
        <w:rPr>
          <w:rFonts w:ascii="Bookman Old Style" w:hAnsi="Bookman Old Style"/>
          <w:sz w:val="23"/>
          <w:szCs w:val="23"/>
        </w:rPr>
        <w:t xml:space="preserve"> i </w:t>
      </w:r>
      <w:r w:rsidR="003D038A">
        <w:rPr>
          <w:rFonts w:ascii="Bookman Old Style" w:hAnsi="Bookman Old Style"/>
          <w:sz w:val="23"/>
          <w:szCs w:val="23"/>
        </w:rPr>
        <w:t>roditelji</w:t>
      </w:r>
    </w:p>
    <w:p w14:paraId="6EB64F8A" w14:textId="77777777" w:rsidR="0009144D" w:rsidRDefault="0009144D" w:rsidP="00D5057F">
      <w:pPr>
        <w:spacing w:after="0" w:line="360" w:lineRule="auto"/>
        <w:rPr>
          <w:rFonts w:ascii="Bookman Old Style" w:hAnsi="Bookman Old Style"/>
          <w:b/>
          <w:sz w:val="23"/>
          <w:szCs w:val="23"/>
        </w:rPr>
      </w:pPr>
    </w:p>
    <w:p w14:paraId="21C8B639" w14:textId="77777777" w:rsidR="005D5C40" w:rsidRDefault="005D5C40" w:rsidP="00D5057F">
      <w:pPr>
        <w:spacing w:after="0" w:line="360" w:lineRule="auto"/>
        <w:rPr>
          <w:rFonts w:ascii="Bookman Old Style" w:hAnsi="Bookman Old Style"/>
          <w:b/>
          <w:sz w:val="23"/>
          <w:szCs w:val="23"/>
        </w:rPr>
      </w:pPr>
    </w:p>
    <w:p w14:paraId="2C037463" w14:textId="77777777" w:rsidR="005D5C40" w:rsidRDefault="005D5C40" w:rsidP="00D5057F">
      <w:pPr>
        <w:spacing w:after="0" w:line="360" w:lineRule="auto"/>
        <w:rPr>
          <w:rFonts w:ascii="Bookman Old Style" w:hAnsi="Bookman Old Style"/>
          <w:b/>
          <w:sz w:val="23"/>
          <w:szCs w:val="23"/>
        </w:rPr>
      </w:pPr>
    </w:p>
    <w:p w14:paraId="1B94BEFA" w14:textId="77777777" w:rsidR="005D5C40" w:rsidRDefault="005D5C40" w:rsidP="00D5057F">
      <w:pPr>
        <w:spacing w:after="0" w:line="360" w:lineRule="auto"/>
        <w:rPr>
          <w:rFonts w:ascii="Bookman Old Style" w:hAnsi="Bookman Old Style"/>
          <w:b/>
          <w:sz w:val="23"/>
          <w:szCs w:val="23"/>
        </w:rPr>
      </w:pPr>
    </w:p>
    <w:p w14:paraId="346F3B76" w14:textId="77777777" w:rsidR="005D5C40" w:rsidRDefault="005D5C40" w:rsidP="00D5057F">
      <w:pPr>
        <w:spacing w:after="0" w:line="360" w:lineRule="auto"/>
        <w:rPr>
          <w:rFonts w:ascii="Bookman Old Style" w:hAnsi="Bookman Old Style"/>
          <w:b/>
          <w:sz w:val="23"/>
          <w:szCs w:val="23"/>
        </w:rPr>
      </w:pPr>
    </w:p>
    <w:p w14:paraId="2A48F203" w14:textId="77777777" w:rsidR="005D5C40" w:rsidRDefault="005D5C40" w:rsidP="00D5057F">
      <w:pPr>
        <w:spacing w:after="0" w:line="360" w:lineRule="auto"/>
        <w:rPr>
          <w:rFonts w:ascii="Bookman Old Style" w:hAnsi="Bookman Old Style"/>
          <w:b/>
          <w:sz w:val="23"/>
          <w:szCs w:val="23"/>
        </w:rPr>
      </w:pPr>
    </w:p>
    <w:p w14:paraId="4B793641" w14:textId="77777777" w:rsidR="005D5C40" w:rsidRDefault="005D5C40" w:rsidP="00D5057F">
      <w:pPr>
        <w:spacing w:after="0" w:line="360" w:lineRule="auto"/>
        <w:rPr>
          <w:rFonts w:ascii="Bookman Old Style" w:hAnsi="Bookman Old Style"/>
          <w:b/>
          <w:sz w:val="23"/>
          <w:szCs w:val="23"/>
        </w:rPr>
      </w:pPr>
    </w:p>
    <w:p w14:paraId="631647B5" w14:textId="77777777" w:rsidR="003D1962" w:rsidRPr="00E723EA" w:rsidRDefault="00250F94" w:rsidP="00D5057F">
      <w:pPr>
        <w:spacing w:after="0" w:line="360" w:lineRule="auto"/>
        <w:rPr>
          <w:rFonts w:ascii="Bookman Old Style" w:hAnsi="Bookman Old Style"/>
          <w:b/>
          <w:color w:val="000000" w:themeColor="text1"/>
          <w:sz w:val="23"/>
          <w:szCs w:val="23"/>
        </w:rPr>
      </w:pPr>
      <w:r w:rsidRPr="00E723EA">
        <w:rPr>
          <w:rFonts w:ascii="Bookman Old Style" w:hAnsi="Bookman Old Style"/>
          <w:b/>
          <w:color w:val="000000" w:themeColor="text1"/>
          <w:sz w:val="23"/>
          <w:szCs w:val="23"/>
        </w:rPr>
        <w:lastRenderedPageBreak/>
        <w:t>C</w:t>
      </w:r>
      <w:r w:rsidR="001B64EB" w:rsidRPr="00E723EA">
        <w:rPr>
          <w:rFonts w:ascii="Bookman Old Style" w:hAnsi="Bookman Old Style"/>
          <w:b/>
          <w:color w:val="000000" w:themeColor="text1"/>
          <w:sz w:val="23"/>
          <w:szCs w:val="23"/>
        </w:rPr>
        <w:t>erovačke špilje</w:t>
      </w:r>
      <w:r w:rsidR="003D1962" w:rsidRPr="00E723EA">
        <w:rPr>
          <w:rFonts w:ascii="Bookman Old Style" w:hAnsi="Bookman Old Style"/>
          <w:b/>
          <w:color w:val="000000" w:themeColor="text1"/>
          <w:sz w:val="23"/>
          <w:szCs w:val="23"/>
        </w:rPr>
        <w:t>, terenska nastava</w:t>
      </w:r>
    </w:p>
    <w:p w14:paraId="68C9DE37" w14:textId="77777777" w:rsidR="003D1962" w:rsidRPr="00E723EA" w:rsidRDefault="003D1962" w:rsidP="00D5057F">
      <w:pPr>
        <w:spacing w:after="0" w:line="360" w:lineRule="auto"/>
        <w:rPr>
          <w:rFonts w:ascii="Bookman Old Style" w:hAnsi="Bookman Old Style"/>
          <w:b/>
          <w:color w:val="000000" w:themeColor="text1"/>
          <w:sz w:val="23"/>
          <w:szCs w:val="23"/>
        </w:rPr>
      </w:pPr>
      <w:r w:rsidRPr="00E723EA">
        <w:rPr>
          <w:rFonts w:ascii="Bookman Old Style" w:hAnsi="Bookman Old Style"/>
          <w:color w:val="000000" w:themeColor="text1"/>
          <w:sz w:val="23"/>
          <w:szCs w:val="23"/>
        </w:rPr>
        <w:t xml:space="preserve">Kurikulumsko područje: prirodoslovno, društveno-humanističko, umjetničko, tjelesno i zdravstveno, osobni i socijalni razvoj, zdravlje, sigurnost i zaštita okoliša, poduzetništvo, građanski odgoj i obrazovanje  </w:t>
      </w:r>
    </w:p>
    <w:p w14:paraId="235EE0AA" w14:textId="77777777" w:rsidR="003D1962" w:rsidRPr="00E723EA" w:rsidRDefault="00E74182" w:rsidP="00D5057F">
      <w:pPr>
        <w:suppressAutoHyphens/>
        <w:spacing w:after="0" w:line="360" w:lineRule="auto"/>
        <w:rPr>
          <w:rFonts w:ascii="Bookman Old Style" w:hAnsi="Bookman Old Style"/>
          <w:b/>
          <w:i/>
          <w:color w:val="000000" w:themeColor="text1"/>
          <w:sz w:val="23"/>
          <w:szCs w:val="23"/>
        </w:rPr>
      </w:pPr>
      <w:r w:rsidRPr="00E723EA">
        <w:rPr>
          <w:rFonts w:ascii="Bookman Old Style" w:hAnsi="Bookman Old Style"/>
          <w:b/>
          <w:color w:val="000000" w:themeColor="text1"/>
          <w:sz w:val="23"/>
          <w:szCs w:val="23"/>
        </w:rPr>
        <w:t xml:space="preserve">1. </w:t>
      </w:r>
      <w:r w:rsidR="003D1962" w:rsidRPr="00E723EA">
        <w:rPr>
          <w:rFonts w:ascii="Bookman Old Style" w:hAnsi="Bookman Old Style"/>
          <w:b/>
          <w:color w:val="000000" w:themeColor="text1"/>
          <w:sz w:val="23"/>
          <w:szCs w:val="23"/>
        </w:rPr>
        <w:t xml:space="preserve">Ciklus (razred): </w:t>
      </w:r>
      <w:r w:rsidR="003D1962" w:rsidRPr="00E723EA">
        <w:rPr>
          <w:rFonts w:ascii="Bookman Old Style" w:hAnsi="Bookman Old Style"/>
          <w:color w:val="000000" w:themeColor="text1"/>
          <w:sz w:val="23"/>
          <w:szCs w:val="23"/>
        </w:rPr>
        <w:t>osmi razredi</w:t>
      </w:r>
    </w:p>
    <w:p w14:paraId="09DD96D4" w14:textId="77777777" w:rsidR="003D1962" w:rsidRPr="00E723EA" w:rsidRDefault="00E74182" w:rsidP="00D5057F">
      <w:pPr>
        <w:suppressAutoHyphens/>
        <w:spacing w:after="0" w:line="360" w:lineRule="auto"/>
        <w:rPr>
          <w:rFonts w:ascii="Bookman Old Style" w:hAnsi="Bookman Old Style"/>
          <w:b/>
          <w:i/>
          <w:color w:val="000000" w:themeColor="text1"/>
          <w:sz w:val="23"/>
          <w:szCs w:val="23"/>
        </w:rPr>
      </w:pPr>
      <w:r w:rsidRPr="00E723EA">
        <w:rPr>
          <w:rFonts w:ascii="Bookman Old Style" w:hAnsi="Bookman Old Style"/>
          <w:b/>
          <w:i/>
          <w:color w:val="000000" w:themeColor="text1"/>
          <w:sz w:val="23"/>
          <w:szCs w:val="23"/>
        </w:rPr>
        <w:t xml:space="preserve">2. </w:t>
      </w:r>
      <w:r w:rsidR="003D1962" w:rsidRPr="00E723EA">
        <w:rPr>
          <w:rFonts w:ascii="Bookman Old Style" w:hAnsi="Bookman Old Style"/>
          <w:b/>
          <w:i/>
          <w:color w:val="000000" w:themeColor="text1"/>
          <w:sz w:val="23"/>
          <w:szCs w:val="23"/>
        </w:rPr>
        <w:t xml:space="preserve">Cilj 1. </w:t>
      </w:r>
      <w:r w:rsidR="003D1962" w:rsidRPr="00E723EA">
        <w:rPr>
          <w:rFonts w:ascii="Bookman Old Style" w:hAnsi="Bookman Old Style"/>
          <w:color w:val="000000" w:themeColor="text1"/>
          <w:sz w:val="23"/>
          <w:szCs w:val="23"/>
        </w:rPr>
        <w:t>Razumijevanje važnosti krša u geoekološkom, biološkom, kemijskom značenju te utjecaj špiljskog zraka na zdravlje. U području likovne kulture kompozicijom linearnih tekstura izraziti doživljaj površinskog i podzemnog krša, odnos vanjskog i unutrašnjeg prostora. U području glazbene kulture doživjeti akustično okruženje i povezati važnost glazbenog razvoja (antika, srednji vijek).</w:t>
      </w:r>
    </w:p>
    <w:p w14:paraId="14EFF7EB" w14:textId="77777777" w:rsidR="003D1962" w:rsidRPr="00E723EA" w:rsidRDefault="00E74182" w:rsidP="00D5057F">
      <w:pPr>
        <w:suppressAutoHyphens/>
        <w:spacing w:after="0" w:line="360" w:lineRule="auto"/>
        <w:rPr>
          <w:rFonts w:ascii="Bookman Old Style" w:hAnsi="Bookman Old Style"/>
          <w:color w:val="000000" w:themeColor="text1"/>
          <w:sz w:val="23"/>
          <w:szCs w:val="23"/>
        </w:rPr>
      </w:pPr>
      <w:r w:rsidRPr="00E723EA">
        <w:rPr>
          <w:rFonts w:ascii="Bookman Old Style" w:hAnsi="Bookman Old Style"/>
          <w:b/>
          <w:i/>
          <w:color w:val="000000" w:themeColor="text1"/>
          <w:sz w:val="23"/>
          <w:szCs w:val="23"/>
        </w:rPr>
        <w:t xml:space="preserve">3. </w:t>
      </w:r>
      <w:r w:rsidR="003D1962" w:rsidRPr="00E723EA">
        <w:rPr>
          <w:rFonts w:ascii="Bookman Old Style" w:hAnsi="Bookman Old Style"/>
          <w:b/>
          <w:i/>
          <w:color w:val="000000" w:themeColor="text1"/>
          <w:sz w:val="23"/>
          <w:szCs w:val="23"/>
        </w:rPr>
        <w:t xml:space="preserve">Obrazloženje cilja </w:t>
      </w:r>
      <w:r w:rsidR="003D1962" w:rsidRPr="00E723EA">
        <w:rPr>
          <w:rFonts w:ascii="Bookman Old Style" w:hAnsi="Bookman Old Style"/>
          <w:i/>
          <w:color w:val="000000" w:themeColor="text1"/>
          <w:sz w:val="23"/>
          <w:szCs w:val="23"/>
        </w:rPr>
        <w:t>(povezan s potrebama, interesima učenika i vrijednostima ŠK):</w:t>
      </w:r>
      <w:r w:rsidR="003D1962" w:rsidRPr="00E723EA">
        <w:rPr>
          <w:rFonts w:ascii="Bookman Old Style" w:hAnsi="Bookman Old Style"/>
          <w:color w:val="000000" w:themeColor="text1"/>
          <w:sz w:val="23"/>
          <w:szCs w:val="23"/>
        </w:rPr>
        <w:t>Upoznavanje učenika s površinskim i podzemnim krškim oblicima, kemijskim sastavom karbonatnih stijena, biljnim i životinjskim svijetom u podzemlju, utjecaj speleoterapije na zdravlje. Učenici će izraditi skicu viđenog opredmećujući crtež teksturama i ostvarujući privid prostora grafičkom modelacijom. Učenici će izraditi plakat  za izložbu u kombiniranoj tehnici .</w:t>
      </w:r>
    </w:p>
    <w:p w14:paraId="5506AEFD" w14:textId="77777777" w:rsidR="003D1962" w:rsidRPr="00E723EA" w:rsidRDefault="003D1962" w:rsidP="00D5057F">
      <w:pPr>
        <w:spacing w:after="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Učenici će otpjevati kako bi doživjeli akustično okruženje.</w:t>
      </w:r>
    </w:p>
    <w:p w14:paraId="7C73F7B9" w14:textId="77777777" w:rsidR="003D1962" w:rsidRPr="00E723EA" w:rsidRDefault="00E74182" w:rsidP="00D5057F">
      <w:pPr>
        <w:suppressAutoHyphens/>
        <w:spacing w:after="0" w:line="360" w:lineRule="auto"/>
        <w:rPr>
          <w:rFonts w:ascii="Bookman Old Style" w:hAnsi="Bookman Old Style"/>
          <w:color w:val="000000" w:themeColor="text1"/>
          <w:sz w:val="23"/>
          <w:szCs w:val="23"/>
        </w:rPr>
      </w:pPr>
      <w:r w:rsidRPr="00E723EA">
        <w:rPr>
          <w:rFonts w:ascii="Bookman Old Style" w:hAnsi="Bookman Old Style"/>
          <w:b/>
          <w:i/>
          <w:color w:val="000000" w:themeColor="text1"/>
          <w:sz w:val="23"/>
          <w:szCs w:val="23"/>
        </w:rPr>
        <w:t xml:space="preserve">4. </w:t>
      </w:r>
      <w:r w:rsidR="003D1962" w:rsidRPr="00E723EA">
        <w:rPr>
          <w:rFonts w:ascii="Bookman Old Style" w:hAnsi="Bookman Old Style"/>
          <w:b/>
          <w:i/>
          <w:color w:val="000000" w:themeColor="text1"/>
          <w:sz w:val="23"/>
          <w:szCs w:val="23"/>
        </w:rPr>
        <w:t>Očekivani ishodi/postignuća</w:t>
      </w:r>
      <w:r w:rsidR="003D1962" w:rsidRPr="00E723EA">
        <w:rPr>
          <w:rFonts w:ascii="Bookman Old Style" w:hAnsi="Bookman Old Style"/>
          <w:color w:val="000000" w:themeColor="text1"/>
          <w:sz w:val="23"/>
          <w:szCs w:val="23"/>
        </w:rPr>
        <w:t>: (</w:t>
      </w:r>
      <w:r w:rsidR="003D1962" w:rsidRPr="00E723EA">
        <w:rPr>
          <w:rFonts w:ascii="Bookman Old Style" w:hAnsi="Bookman Old Style"/>
          <w:i/>
          <w:color w:val="000000" w:themeColor="text1"/>
          <w:sz w:val="23"/>
          <w:szCs w:val="23"/>
        </w:rPr>
        <w:t>Učenik će moći:)</w:t>
      </w:r>
    </w:p>
    <w:p w14:paraId="07F36FEB" w14:textId="77777777" w:rsidR="003D1962" w:rsidRPr="00E723EA" w:rsidRDefault="003D1962" w:rsidP="00D5057F">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imenovati podzemne krške oblike i objasniti njihovo nastajanje</w:t>
      </w:r>
    </w:p>
    <w:p w14:paraId="211939A7" w14:textId="77777777" w:rsidR="003D1962" w:rsidRPr="00E723EA" w:rsidRDefault="003D1962" w:rsidP="00D5057F">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objasniti važnost očuvanja krša od ekoloških onečišćenja</w:t>
      </w:r>
    </w:p>
    <w:p w14:paraId="5FC586BF" w14:textId="77777777" w:rsidR="003D1962" w:rsidRPr="00E723EA" w:rsidRDefault="003D1962" w:rsidP="00D5057F">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prepoznati stanište šišmiša</w:t>
      </w:r>
    </w:p>
    <w:p w14:paraId="37CF2760" w14:textId="77777777" w:rsidR="003D1962" w:rsidRPr="00E723EA" w:rsidRDefault="003D1962" w:rsidP="00D5057F">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prepoznati zaštićene bilj</w:t>
      </w:r>
      <w:r w:rsidR="001B64EB" w:rsidRPr="00E723EA">
        <w:rPr>
          <w:rFonts w:ascii="Bookman Old Style" w:hAnsi="Bookman Old Style"/>
          <w:color w:val="000000" w:themeColor="text1"/>
          <w:sz w:val="23"/>
          <w:szCs w:val="23"/>
        </w:rPr>
        <w:t>ne i životinjske vrste Cerovačkih špilja</w:t>
      </w:r>
    </w:p>
    <w:p w14:paraId="21266D7C" w14:textId="77777777" w:rsidR="003D1962" w:rsidRPr="00E723EA" w:rsidRDefault="003D1962" w:rsidP="00D5057F">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 xml:space="preserve">uočiti, spoznati i nacrtati odabrane prirodne teksture </w:t>
      </w:r>
    </w:p>
    <w:p w14:paraId="5A42FF31" w14:textId="77777777" w:rsidR="003D1962" w:rsidRPr="00E723EA" w:rsidRDefault="003D1962" w:rsidP="00D5057F">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 xml:space="preserve">razviti kreativnost i motoričku spretnost  </w:t>
      </w:r>
    </w:p>
    <w:p w14:paraId="5744F023" w14:textId="77777777" w:rsidR="003D1962" w:rsidRPr="00E723EA" w:rsidRDefault="003D1962" w:rsidP="00D5057F">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razvijati socijalne vještine ( rad u grupi, timski rad)</w:t>
      </w:r>
    </w:p>
    <w:p w14:paraId="0ABD59CA" w14:textId="77777777" w:rsidR="003D1962" w:rsidRPr="00E723EA" w:rsidRDefault="003D1962" w:rsidP="00D5057F">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razvijati fleksibilnost i snalažljivost</w:t>
      </w:r>
    </w:p>
    <w:p w14:paraId="1D2A6384" w14:textId="77777777" w:rsidR="003D1962" w:rsidRPr="00E723EA" w:rsidRDefault="003D1962" w:rsidP="00D5057F">
      <w:pPr>
        <w:pStyle w:val="ListParagraph"/>
        <w:numPr>
          <w:ilvl w:val="0"/>
          <w:numId w:val="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rPr>
          <w:rFonts w:ascii="Bookman Old Style" w:hAnsi="Bookman Old Style"/>
          <w:color w:val="000000" w:themeColor="text1"/>
          <w:sz w:val="23"/>
          <w:szCs w:val="23"/>
        </w:rPr>
      </w:pPr>
      <w:r w:rsidRPr="00E723EA">
        <w:rPr>
          <w:rFonts w:ascii="Bookman Old Style" w:hAnsi="Bookman Old Style"/>
          <w:color w:val="000000" w:themeColor="text1"/>
          <w:sz w:val="23"/>
          <w:szCs w:val="23"/>
        </w:rPr>
        <w:t>povezati instrumente s određenim glazbeno – stilskim razdobljem (antika, srednji vijek)</w:t>
      </w:r>
    </w:p>
    <w:p w14:paraId="7E387D37" w14:textId="77777777" w:rsidR="003D1962" w:rsidRPr="00E723EA" w:rsidRDefault="00E74182" w:rsidP="00D5057F">
      <w:pPr>
        <w:suppressAutoHyphens/>
        <w:spacing w:after="0" w:line="360" w:lineRule="auto"/>
        <w:rPr>
          <w:rFonts w:ascii="Bookman Old Style" w:hAnsi="Bookman Old Style"/>
          <w:b/>
          <w:i/>
          <w:color w:val="000000" w:themeColor="text1"/>
          <w:sz w:val="23"/>
          <w:szCs w:val="23"/>
        </w:rPr>
      </w:pPr>
      <w:r w:rsidRPr="00E723EA">
        <w:rPr>
          <w:rFonts w:ascii="Bookman Old Style" w:hAnsi="Bookman Old Style"/>
          <w:b/>
          <w:i/>
          <w:color w:val="000000" w:themeColor="text1"/>
          <w:sz w:val="23"/>
          <w:szCs w:val="23"/>
        </w:rPr>
        <w:t xml:space="preserve">5. </w:t>
      </w:r>
      <w:r w:rsidR="003D1962" w:rsidRPr="00E723EA">
        <w:rPr>
          <w:rFonts w:ascii="Bookman Old Style" w:hAnsi="Bookman Old Style"/>
          <w:b/>
          <w:i/>
          <w:color w:val="000000" w:themeColor="text1"/>
          <w:sz w:val="23"/>
          <w:szCs w:val="23"/>
        </w:rPr>
        <w:t>Način realizacije:</w:t>
      </w:r>
    </w:p>
    <w:p w14:paraId="5828A502" w14:textId="77777777" w:rsidR="003D1962" w:rsidRPr="00E723EA" w:rsidRDefault="003D1962" w:rsidP="00D5057F">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b/>
          <w:i/>
          <w:color w:val="000000" w:themeColor="text1"/>
          <w:sz w:val="23"/>
          <w:szCs w:val="23"/>
        </w:rPr>
      </w:pPr>
      <w:r w:rsidRPr="00E723EA">
        <w:rPr>
          <w:rFonts w:ascii="Bookman Old Style" w:hAnsi="Bookman Old Style"/>
          <w:b/>
          <w:i/>
          <w:color w:val="000000" w:themeColor="text1"/>
          <w:sz w:val="23"/>
          <w:szCs w:val="23"/>
        </w:rPr>
        <w:t xml:space="preserve">Oblik: </w:t>
      </w:r>
      <w:r w:rsidRPr="00E723EA">
        <w:rPr>
          <w:rFonts w:ascii="Bookman Old Style" w:hAnsi="Bookman Old Style"/>
          <w:color w:val="000000" w:themeColor="text1"/>
          <w:sz w:val="23"/>
          <w:szCs w:val="23"/>
        </w:rPr>
        <w:t xml:space="preserve">terenska nastava u </w:t>
      </w:r>
      <w:r w:rsidR="001B64EB" w:rsidRPr="00E723EA">
        <w:rPr>
          <w:rFonts w:ascii="Bookman Old Style" w:hAnsi="Bookman Old Style"/>
          <w:color w:val="000000" w:themeColor="text1"/>
          <w:sz w:val="23"/>
          <w:szCs w:val="23"/>
        </w:rPr>
        <w:t>Cerovačke špilje</w:t>
      </w:r>
    </w:p>
    <w:p w14:paraId="2A4F2BA6" w14:textId="77777777" w:rsidR="003D1962" w:rsidRPr="00E723EA" w:rsidRDefault="003D1962" w:rsidP="00D5057F">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b/>
          <w:i/>
          <w:color w:val="000000" w:themeColor="text1"/>
          <w:sz w:val="23"/>
          <w:szCs w:val="23"/>
        </w:rPr>
      </w:pPr>
      <w:r w:rsidRPr="00E723EA">
        <w:rPr>
          <w:rFonts w:ascii="Bookman Old Style" w:hAnsi="Bookman Old Style"/>
          <w:b/>
          <w:i/>
          <w:color w:val="000000" w:themeColor="text1"/>
          <w:sz w:val="23"/>
          <w:szCs w:val="23"/>
        </w:rPr>
        <w:t>Sudionici</w:t>
      </w:r>
      <w:r w:rsidRPr="00E723EA">
        <w:rPr>
          <w:rFonts w:ascii="Bookman Old Style" w:hAnsi="Bookman Old Style"/>
          <w:b/>
          <w:color w:val="000000" w:themeColor="text1"/>
          <w:sz w:val="23"/>
          <w:szCs w:val="23"/>
        </w:rPr>
        <w:t xml:space="preserve">: </w:t>
      </w:r>
      <w:r w:rsidRPr="00E723EA">
        <w:rPr>
          <w:rFonts w:ascii="Bookman Old Style" w:hAnsi="Bookman Old Style"/>
          <w:color w:val="000000" w:themeColor="text1"/>
          <w:sz w:val="23"/>
          <w:szCs w:val="23"/>
        </w:rPr>
        <w:t>učenici, nastavnici, roditelji, lokalna zajednica</w:t>
      </w:r>
      <w:r w:rsidR="004F2222" w:rsidRPr="00E723EA">
        <w:rPr>
          <w:rFonts w:ascii="Bookman Old Style" w:hAnsi="Bookman Old Style"/>
          <w:color w:val="000000" w:themeColor="text1"/>
          <w:sz w:val="23"/>
          <w:szCs w:val="23"/>
        </w:rPr>
        <w:t>– Grad Gospić</w:t>
      </w:r>
      <w:r w:rsidRPr="00E723EA">
        <w:rPr>
          <w:rFonts w:ascii="Bookman Old Style" w:hAnsi="Bookman Old Style"/>
          <w:color w:val="000000" w:themeColor="text1"/>
          <w:sz w:val="23"/>
          <w:szCs w:val="23"/>
        </w:rPr>
        <w:t xml:space="preserve">, uprava </w:t>
      </w:r>
      <w:r w:rsidR="001B64EB" w:rsidRPr="00E723EA">
        <w:rPr>
          <w:rFonts w:ascii="Bookman Old Style" w:hAnsi="Bookman Old Style"/>
          <w:color w:val="000000" w:themeColor="text1"/>
          <w:sz w:val="23"/>
          <w:szCs w:val="23"/>
        </w:rPr>
        <w:t>PP Velebit</w:t>
      </w:r>
    </w:p>
    <w:p w14:paraId="3A4A44B0" w14:textId="77777777" w:rsidR="003D1962" w:rsidRPr="00E723EA" w:rsidRDefault="003D1962" w:rsidP="00D5057F">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b/>
          <w:i/>
          <w:color w:val="000000" w:themeColor="text1"/>
          <w:sz w:val="23"/>
          <w:szCs w:val="23"/>
        </w:rPr>
      </w:pPr>
      <w:r w:rsidRPr="00E723EA">
        <w:rPr>
          <w:rFonts w:ascii="Bookman Old Style" w:hAnsi="Bookman Old Style"/>
          <w:b/>
          <w:i/>
          <w:color w:val="000000" w:themeColor="text1"/>
          <w:sz w:val="23"/>
          <w:szCs w:val="23"/>
        </w:rPr>
        <w:t>Načini učenja</w:t>
      </w:r>
      <w:r w:rsidRPr="00E723EA">
        <w:rPr>
          <w:rFonts w:ascii="Bookman Old Style" w:hAnsi="Bookman Old Style"/>
          <w:b/>
          <w:color w:val="000000" w:themeColor="text1"/>
          <w:sz w:val="23"/>
          <w:szCs w:val="23"/>
        </w:rPr>
        <w:t xml:space="preserve"> (</w:t>
      </w:r>
      <w:r w:rsidRPr="00E723EA">
        <w:rPr>
          <w:rFonts w:ascii="Bookman Old Style" w:hAnsi="Bookman Old Style"/>
          <w:b/>
          <w:i/>
          <w:color w:val="000000" w:themeColor="text1"/>
          <w:sz w:val="23"/>
          <w:szCs w:val="23"/>
        </w:rPr>
        <w:t>što rade učenici)</w:t>
      </w:r>
      <w:r w:rsidR="00E74182" w:rsidRPr="00E723EA">
        <w:rPr>
          <w:rFonts w:ascii="Bookman Old Style" w:hAnsi="Bookman Old Style"/>
          <w:b/>
          <w:i/>
          <w:color w:val="000000" w:themeColor="text1"/>
          <w:sz w:val="23"/>
          <w:szCs w:val="23"/>
        </w:rPr>
        <w:t xml:space="preserve">: </w:t>
      </w:r>
      <w:r w:rsidRPr="00E723EA">
        <w:rPr>
          <w:rFonts w:ascii="Bookman Old Style" w:hAnsi="Bookman Old Style"/>
          <w:color w:val="000000" w:themeColor="text1"/>
          <w:sz w:val="23"/>
          <w:szCs w:val="23"/>
        </w:rPr>
        <w:t>Prikupljanje podatak</w:t>
      </w:r>
      <w:r w:rsidR="00E74182" w:rsidRPr="00E723EA">
        <w:rPr>
          <w:rFonts w:ascii="Bookman Old Style" w:hAnsi="Bookman Old Style"/>
          <w:color w:val="000000" w:themeColor="text1"/>
          <w:sz w:val="23"/>
          <w:szCs w:val="23"/>
        </w:rPr>
        <w:t>a</w:t>
      </w:r>
      <w:r w:rsidRPr="00E723EA">
        <w:rPr>
          <w:rFonts w:ascii="Bookman Old Style" w:hAnsi="Bookman Old Style"/>
          <w:color w:val="000000" w:themeColor="text1"/>
          <w:sz w:val="23"/>
          <w:szCs w:val="23"/>
        </w:rPr>
        <w:t xml:space="preserve"> te obrada i prezentacija istih.Učenici će vizualno i taktilno proučavati prirodne teksture, uočiti razliku između otvorenog i zatvorenog prostora. Nacrtat </w:t>
      </w:r>
      <w:r w:rsidRPr="00E723EA">
        <w:rPr>
          <w:rFonts w:ascii="Bookman Old Style" w:hAnsi="Bookman Old Style"/>
          <w:color w:val="000000" w:themeColor="text1"/>
          <w:sz w:val="23"/>
          <w:szCs w:val="23"/>
        </w:rPr>
        <w:lastRenderedPageBreak/>
        <w:t xml:space="preserve">će kompoziciju linearnih tekstura. Grafičkom modelacijom prikazat će privid prostora.   </w:t>
      </w:r>
    </w:p>
    <w:p w14:paraId="4E39F56B" w14:textId="77777777" w:rsidR="003D1962" w:rsidRPr="00E723EA" w:rsidRDefault="003D1962" w:rsidP="00D5057F">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color w:val="000000" w:themeColor="text1"/>
          <w:sz w:val="23"/>
          <w:szCs w:val="23"/>
        </w:rPr>
      </w:pPr>
      <w:r w:rsidRPr="00E723EA">
        <w:rPr>
          <w:rFonts w:ascii="Bookman Old Style" w:hAnsi="Bookman Old Style"/>
          <w:b/>
          <w:i/>
          <w:color w:val="000000" w:themeColor="text1"/>
          <w:sz w:val="23"/>
          <w:szCs w:val="23"/>
        </w:rPr>
        <w:t>Metode poučavanja</w:t>
      </w:r>
      <w:r w:rsidRPr="00E723EA">
        <w:rPr>
          <w:rFonts w:ascii="Bookman Old Style" w:hAnsi="Bookman Old Style"/>
          <w:b/>
          <w:color w:val="000000" w:themeColor="text1"/>
          <w:sz w:val="23"/>
          <w:szCs w:val="23"/>
        </w:rPr>
        <w:t xml:space="preserve"> (</w:t>
      </w:r>
      <w:r w:rsidRPr="00E723EA">
        <w:rPr>
          <w:rFonts w:ascii="Bookman Old Style" w:hAnsi="Bookman Old Style"/>
          <w:b/>
          <w:i/>
          <w:color w:val="000000" w:themeColor="text1"/>
          <w:sz w:val="23"/>
          <w:szCs w:val="23"/>
        </w:rPr>
        <w:t>što rade učitelji</w:t>
      </w:r>
      <w:r w:rsidRPr="00E723EA">
        <w:rPr>
          <w:rFonts w:ascii="Bookman Old Style" w:hAnsi="Bookman Old Style"/>
          <w:b/>
          <w:color w:val="000000" w:themeColor="text1"/>
          <w:sz w:val="23"/>
          <w:szCs w:val="23"/>
        </w:rPr>
        <w:t xml:space="preserve">): </w:t>
      </w:r>
      <w:r w:rsidRPr="00E723EA">
        <w:rPr>
          <w:rFonts w:ascii="Bookman Old Style" w:hAnsi="Bookman Old Style"/>
          <w:color w:val="000000" w:themeColor="text1"/>
          <w:sz w:val="23"/>
          <w:szCs w:val="23"/>
        </w:rPr>
        <w:t>metoda razgovora, metoda usmenog izlaganja, metoda demonstracije, metoda praktičnog rada</w:t>
      </w:r>
    </w:p>
    <w:p w14:paraId="2088EFC7" w14:textId="77777777" w:rsidR="003D1962" w:rsidRPr="00E723EA" w:rsidRDefault="003D1962"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i/>
          <w:color w:val="000000" w:themeColor="text1"/>
          <w:sz w:val="23"/>
          <w:szCs w:val="23"/>
        </w:rPr>
      </w:pPr>
      <w:r w:rsidRPr="00E723EA">
        <w:rPr>
          <w:rFonts w:ascii="Bookman Old Style" w:hAnsi="Bookman Old Style"/>
          <w:color w:val="000000" w:themeColor="text1"/>
          <w:sz w:val="23"/>
          <w:szCs w:val="23"/>
        </w:rPr>
        <w:t>Kabinetski pripremaju učenike dajući im smjernice u pripremi za terensku nastavu.</w:t>
      </w:r>
    </w:p>
    <w:p w14:paraId="406359F8" w14:textId="77777777" w:rsidR="003D1962" w:rsidRPr="00E723EA" w:rsidRDefault="003D1962" w:rsidP="00D5057F">
      <w:pPr>
        <w:pStyle w:val="ListParagraph"/>
        <w:numPr>
          <w:ilvl w:val="0"/>
          <w:numId w:val="9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Bookman Old Style" w:hAnsi="Bookman Old Style"/>
          <w:b/>
          <w:i/>
          <w:color w:val="000000" w:themeColor="text1"/>
          <w:sz w:val="23"/>
          <w:szCs w:val="23"/>
        </w:rPr>
      </w:pPr>
      <w:r w:rsidRPr="00E723EA">
        <w:rPr>
          <w:rFonts w:ascii="Bookman Old Style" w:hAnsi="Bookman Old Style"/>
          <w:b/>
          <w:i/>
          <w:color w:val="000000" w:themeColor="text1"/>
          <w:sz w:val="23"/>
          <w:szCs w:val="23"/>
        </w:rPr>
        <w:t xml:space="preserve">Trajanje izvedbe: </w:t>
      </w:r>
      <w:r w:rsidRPr="00E723EA">
        <w:rPr>
          <w:rFonts w:ascii="Bookman Old Style" w:hAnsi="Bookman Old Style"/>
          <w:color w:val="000000" w:themeColor="text1"/>
          <w:sz w:val="23"/>
          <w:szCs w:val="23"/>
        </w:rPr>
        <w:t>jedan dan + mjesec dana kabinetske pripreme</w:t>
      </w:r>
      <w:r w:rsidR="00082A97" w:rsidRPr="00E723EA">
        <w:rPr>
          <w:rFonts w:ascii="Bookman Old Style" w:hAnsi="Bookman Old Style"/>
          <w:color w:val="000000" w:themeColor="text1"/>
          <w:sz w:val="23"/>
          <w:szCs w:val="23"/>
        </w:rPr>
        <w:t>(2- 4</w:t>
      </w:r>
      <w:r w:rsidR="004F2222" w:rsidRPr="00E723EA">
        <w:rPr>
          <w:rFonts w:ascii="Bookman Old Style" w:hAnsi="Bookman Old Style"/>
          <w:color w:val="000000" w:themeColor="text1"/>
          <w:sz w:val="23"/>
          <w:szCs w:val="23"/>
        </w:rPr>
        <w:t xml:space="preserve"> sati)</w:t>
      </w:r>
    </w:p>
    <w:p w14:paraId="3E7F4D2B" w14:textId="77777777" w:rsidR="003D1962" w:rsidRPr="00E723EA" w:rsidRDefault="00E74182" w:rsidP="00D5057F">
      <w:pPr>
        <w:suppressAutoHyphens/>
        <w:spacing w:after="0" w:line="360" w:lineRule="auto"/>
        <w:rPr>
          <w:rFonts w:ascii="Bookman Old Style" w:hAnsi="Bookman Old Style"/>
          <w:color w:val="000000" w:themeColor="text1"/>
          <w:sz w:val="23"/>
          <w:szCs w:val="23"/>
        </w:rPr>
      </w:pPr>
      <w:r w:rsidRPr="00E723EA">
        <w:rPr>
          <w:rFonts w:ascii="Bookman Old Style" w:hAnsi="Bookman Old Style"/>
          <w:b/>
          <w:i/>
          <w:color w:val="000000" w:themeColor="text1"/>
          <w:sz w:val="23"/>
          <w:szCs w:val="23"/>
        </w:rPr>
        <w:t xml:space="preserve">6. </w:t>
      </w:r>
      <w:r w:rsidR="003D1962" w:rsidRPr="00E723EA">
        <w:rPr>
          <w:rFonts w:ascii="Bookman Old Style" w:hAnsi="Bookman Old Style"/>
          <w:b/>
          <w:i/>
          <w:color w:val="000000" w:themeColor="text1"/>
          <w:sz w:val="23"/>
          <w:szCs w:val="23"/>
        </w:rPr>
        <w:t>Potrebni resursi/moguće teškoće</w:t>
      </w:r>
      <w:r w:rsidR="003D1962" w:rsidRPr="00E723EA">
        <w:rPr>
          <w:rFonts w:ascii="Bookman Old Style" w:hAnsi="Bookman Old Style"/>
          <w:b/>
          <w:color w:val="000000" w:themeColor="text1"/>
          <w:sz w:val="23"/>
          <w:szCs w:val="23"/>
        </w:rPr>
        <w:t xml:space="preserve">: </w:t>
      </w:r>
    </w:p>
    <w:p w14:paraId="34C04ECD" w14:textId="77777777" w:rsidR="003D1962" w:rsidRPr="00E723EA" w:rsidRDefault="00E74182" w:rsidP="00D5057F">
      <w:pPr>
        <w:spacing w:after="0" w:line="360" w:lineRule="auto"/>
        <w:ind w:firstLine="709"/>
        <w:rPr>
          <w:rFonts w:ascii="Bookman Old Style" w:hAnsi="Bookman Old Style"/>
          <w:color w:val="000000" w:themeColor="text1"/>
          <w:sz w:val="23"/>
          <w:szCs w:val="23"/>
        </w:rPr>
      </w:pPr>
      <w:r w:rsidRPr="00E723EA">
        <w:rPr>
          <w:rFonts w:ascii="Bookman Old Style" w:hAnsi="Bookman Old Style"/>
          <w:color w:val="000000" w:themeColor="text1"/>
          <w:sz w:val="23"/>
          <w:szCs w:val="23"/>
        </w:rPr>
        <w:t xml:space="preserve">- </w:t>
      </w:r>
      <w:r w:rsidR="003D1962" w:rsidRPr="00E723EA">
        <w:rPr>
          <w:rFonts w:ascii="Bookman Old Style" w:hAnsi="Bookman Old Style"/>
          <w:color w:val="000000" w:themeColor="text1"/>
          <w:sz w:val="23"/>
          <w:szCs w:val="23"/>
        </w:rPr>
        <w:t>Dostupnost internetu, gradskoj i školskoj knjižnici, papir, likovno- tehnička sredstva, računalo, toner, hamer.</w:t>
      </w:r>
    </w:p>
    <w:p w14:paraId="509BE2B1" w14:textId="77777777" w:rsidR="003D1962" w:rsidRPr="00E723EA" w:rsidRDefault="00E74182" w:rsidP="00D5057F">
      <w:pPr>
        <w:suppressAutoHyphens/>
        <w:spacing w:after="0" w:line="360" w:lineRule="auto"/>
        <w:rPr>
          <w:rFonts w:ascii="Bookman Old Style" w:hAnsi="Bookman Old Style"/>
          <w:color w:val="000000" w:themeColor="text1"/>
          <w:sz w:val="23"/>
          <w:szCs w:val="23"/>
        </w:rPr>
      </w:pPr>
      <w:r w:rsidRPr="00E723EA">
        <w:rPr>
          <w:rFonts w:ascii="Bookman Old Style" w:hAnsi="Bookman Old Style"/>
          <w:b/>
          <w:i/>
          <w:color w:val="000000" w:themeColor="text1"/>
          <w:sz w:val="23"/>
          <w:szCs w:val="23"/>
        </w:rPr>
        <w:t xml:space="preserve">7. </w:t>
      </w:r>
      <w:r w:rsidR="003D1962" w:rsidRPr="00E723EA">
        <w:rPr>
          <w:rFonts w:ascii="Bookman Old Style" w:hAnsi="Bookman Old Style"/>
          <w:b/>
          <w:i/>
          <w:color w:val="000000" w:themeColor="text1"/>
          <w:sz w:val="23"/>
          <w:szCs w:val="23"/>
        </w:rPr>
        <w:t>Način praćenja i provjere ishoda/postignuća:</w:t>
      </w:r>
    </w:p>
    <w:p w14:paraId="07548070" w14:textId="77777777" w:rsidR="003D1962" w:rsidRPr="00E723EA" w:rsidRDefault="00E74182" w:rsidP="00D5057F">
      <w:pPr>
        <w:spacing w:after="0" w:line="360" w:lineRule="auto"/>
        <w:ind w:firstLine="709"/>
        <w:rPr>
          <w:rFonts w:ascii="Bookman Old Style" w:hAnsi="Bookman Old Style"/>
          <w:b/>
          <w:i/>
          <w:color w:val="000000" w:themeColor="text1"/>
          <w:sz w:val="23"/>
          <w:szCs w:val="23"/>
        </w:rPr>
      </w:pPr>
      <w:r w:rsidRPr="00E723EA">
        <w:rPr>
          <w:rFonts w:ascii="Bookman Old Style" w:hAnsi="Bookman Old Style"/>
          <w:color w:val="000000" w:themeColor="text1"/>
          <w:sz w:val="23"/>
          <w:szCs w:val="23"/>
        </w:rPr>
        <w:t xml:space="preserve">- </w:t>
      </w:r>
      <w:r w:rsidR="003D1962" w:rsidRPr="00E723EA">
        <w:rPr>
          <w:rFonts w:ascii="Bookman Old Style" w:hAnsi="Bookman Old Style"/>
          <w:color w:val="000000" w:themeColor="text1"/>
          <w:sz w:val="23"/>
          <w:szCs w:val="23"/>
        </w:rPr>
        <w:t>Izrada referata, izlaganje radnog materijala( fotografije, likovni radovi), plakati, power point prezentacije.</w:t>
      </w:r>
    </w:p>
    <w:p w14:paraId="4FCFFDE3" w14:textId="77777777" w:rsidR="003D1962" w:rsidRPr="00E723EA" w:rsidRDefault="003D1962" w:rsidP="00D5057F">
      <w:pPr>
        <w:spacing w:after="0" w:line="360" w:lineRule="auto"/>
        <w:rPr>
          <w:rFonts w:ascii="Bookman Old Style" w:hAnsi="Bookman Old Style"/>
          <w:color w:val="000000" w:themeColor="text1"/>
          <w:sz w:val="23"/>
          <w:szCs w:val="23"/>
        </w:rPr>
      </w:pPr>
      <w:r w:rsidRPr="00E723EA">
        <w:rPr>
          <w:rFonts w:ascii="Bookman Old Style" w:hAnsi="Bookman Old Style"/>
          <w:b/>
          <w:i/>
          <w:color w:val="000000" w:themeColor="text1"/>
          <w:sz w:val="23"/>
          <w:szCs w:val="23"/>
        </w:rPr>
        <w:t>8.Odgovorne osobe:</w:t>
      </w:r>
      <w:r w:rsidR="00776051" w:rsidRPr="00E723EA">
        <w:rPr>
          <w:rFonts w:ascii="Bookman Old Style" w:hAnsi="Bookman Old Style"/>
          <w:color w:val="000000" w:themeColor="text1"/>
          <w:sz w:val="23"/>
          <w:szCs w:val="23"/>
        </w:rPr>
        <w:t>Dalibor Marjanović</w:t>
      </w:r>
      <w:r w:rsidRPr="00E723EA">
        <w:rPr>
          <w:rFonts w:ascii="Bookman Old Style" w:hAnsi="Bookman Old Style"/>
          <w:color w:val="000000" w:themeColor="text1"/>
          <w:sz w:val="23"/>
          <w:szCs w:val="23"/>
        </w:rPr>
        <w:t xml:space="preserve">, Ana Mesić, </w:t>
      </w:r>
      <w:r w:rsidR="00776051" w:rsidRPr="00E723EA">
        <w:rPr>
          <w:rFonts w:ascii="Bookman Old Style" w:hAnsi="Bookman Old Style"/>
          <w:color w:val="000000" w:themeColor="text1"/>
          <w:sz w:val="23"/>
          <w:szCs w:val="23"/>
        </w:rPr>
        <w:t xml:space="preserve">Karmela Bušljeta, </w:t>
      </w:r>
      <w:r w:rsidRPr="00E723EA">
        <w:rPr>
          <w:rFonts w:ascii="Bookman Old Style" w:hAnsi="Bookman Old Style"/>
          <w:color w:val="000000" w:themeColor="text1"/>
          <w:sz w:val="23"/>
          <w:szCs w:val="23"/>
        </w:rPr>
        <w:t xml:space="preserve">Marinela Božić, Neda Čačić </w:t>
      </w:r>
    </w:p>
    <w:p w14:paraId="794BC5F4" w14:textId="77777777" w:rsidR="009759F5" w:rsidRPr="00E723EA" w:rsidRDefault="009759F5" w:rsidP="00D5057F">
      <w:pPr>
        <w:spacing w:after="0" w:line="360" w:lineRule="auto"/>
        <w:rPr>
          <w:rFonts w:ascii="Bookman Old Style" w:hAnsi="Bookman Old Style"/>
          <w:color w:val="000000" w:themeColor="text1"/>
          <w:sz w:val="23"/>
          <w:szCs w:val="23"/>
        </w:rPr>
      </w:pPr>
    </w:p>
    <w:p w14:paraId="6AF60F55" w14:textId="77777777" w:rsidR="009759F5" w:rsidRDefault="009759F5" w:rsidP="00D5057F">
      <w:pPr>
        <w:spacing w:after="0" w:line="360" w:lineRule="auto"/>
        <w:rPr>
          <w:rFonts w:ascii="Bookman Old Style" w:hAnsi="Bookman Old Style"/>
          <w:color w:val="000000" w:themeColor="text1"/>
          <w:sz w:val="23"/>
          <w:szCs w:val="23"/>
        </w:rPr>
      </w:pPr>
    </w:p>
    <w:p w14:paraId="04233B4D" w14:textId="77777777" w:rsidR="005D5C40" w:rsidRDefault="005D5C40" w:rsidP="00D5057F">
      <w:pPr>
        <w:spacing w:after="0" w:line="360" w:lineRule="auto"/>
        <w:rPr>
          <w:rFonts w:ascii="Bookman Old Style" w:hAnsi="Bookman Old Style"/>
          <w:color w:val="000000" w:themeColor="text1"/>
          <w:sz w:val="23"/>
          <w:szCs w:val="23"/>
        </w:rPr>
      </w:pPr>
    </w:p>
    <w:p w14:paraId="56A6AAB9" w14:textId="77777777" w:rsidR="005D5C40" w:rsidRPr="00E723EA" w:rsidRDefault="005D5C40" w:rsidP="00D5057F">
      <w:pPr>
        <w:spacing w:after="0" w:line="360" w:lineRule="auto"/>
        <w:rPr>
          <w:rFonts w:ascii="Bookman Old Style" w:hAnsi="Bookman Old Style"/>
          <w:color w:val="000000" w:themeColor="text1"/>
          <w:sz w:val="23"/>
          <w:szCs w:val="23"/>
        </w:rPr>
      </w:pPr>
    </w:p>
    <w:p w14:paraId="7CB72D15" w14:textId="77777777" w:rsidR="003D1962" w:rsidRPr="003A6134" w:rsidRDefault="00C5025C" w:rsidP="00D5057F">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 xml:space="preserve">Ciklus (razred): </w:t>
      </w:r>
      <w:r w:rsidR="003B65C6">
        <w:rPr>
          <w:rFonts w:ascii="Bookman Old Style" w:hAnsi="Bookman Old Style"/>
          <w:color w:val="0D0D0D"/>
          <w:sz w:val="23"/>
          <w:szCs w:val="23"/>
        </w:rPr>
        <w:t>2. razredi (a,b,c,d)</w:t>
      </w:r>
    </w:p>
    <w:p w14:paraId="1A496C8D" w14:textId="77777777" w:rsidR="003D1962" w:rsidRPr="003A6134" w:rsidRDefault="00C5025C"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Bookman Old Style" w:hAnsi="Bookman Old Style"/>
          <w:color w:val="0D0D0D"/>
          <w:sz w:val="23"/>
          <w:szCs w:val="23"/>
        </w:rPr>
      </w:pPr>
      <w:r w:rsidRPr="003A6134">
        <w:rPr>
          <w:rFonts w:ascii="Bookman Old Style" w:hAnsi="Bookman Old Style"/>
          <w:b/>
          <w:i/>
          <w:color w:val="0D0D0D"/>
          <w:sz w:val="23"/>
          <w:szCs w:val="23"/>
          <w:lang w:val="hr-HR"/>
        </w:rPr>
        <w:t>2. Cilj 1.</w:t>
      </w:r>
      <w:r w:rsidR="008D464F" w:rsidRPr="003A6134">
        <w:rPr>
          <w:rFonts w:ascii="Bookman Old Style" w:hAnsi="Bookman Old Style"/>
          <w:color w:val="0D0D0D"/>
          <w:sz w:val="23"/>
          <w:szCs w:val="23"/>
        </w:rPr>
        <w:t>Upoznati učenike sa</w:t>
      </w:r>
      <w:r w:rsidR="003D1962" w:rsidRPr="003A6134">
        <w:rPr>
          <w:rFonts w:ascii="Bookman Old Style" w:hAnsi="Bookman Old Style"/>
          <w:color w:val="0D0D0D"/>
          <w:sz w:val="23"/>
          <w:szCs w:val="23"/>
        </w:rPr>
        <w:t xml:space="preserve"> stvaralaštvom Ivane Brlić- Mažuranić</w:t>
      </w:r>
    </w:p>
    <w:p w14:paraId="0DD622AF" w14:textId="5E463CDB" w:rsidR="003D1962" w:rsidRPr="003A6134" w:rsidRDefault="00C5025C"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Bookman Old Style" w:hAnsi="Bookman Old Style"/>
          <w:color w:val="0D0D0D"/>
          <w:sz w:val="23"/>
          <w:szCs w:val="23"/>
        </w:rPr>
      </w:pPr>
      <w:r w:rsidRPr="003A6134">
        <w:rPr>
          <w:rFonts w:ascii="Bookman Old Style" w:hAnsi="Bookman Old Style"/>
          <w:b/>
          <w:i/>
          <w:color w:val="0D0D0D"/>
          <w:sz w:val="23"/>
          <w:szCs w:val="23"/>
          <w:lang w:val="hr-HR"/>
        </w:rPr>
        <w:t xml:space="preserve">3. </w:t>
      </w:r>
      <w:r w:rsidR="00022D24">
        <w:rPr>
          <w:rFonts w:ascii="Bookman Old Style" w:hAnsi="Bookman Old Style"/>
          <w:b/>
          <w:i/>
          <w:color w:val="0D0D0D"/>
          <w:sz w:val="23"/>
          <w:szCs w:val="23"/>
          <w:lang w:val="hr-HR"/>
        </w:rPr>
        <w:t xml:space="preserve">Obrazloženje cilja: </w:t>
      </w:r>
      <w:r w:rsidR="003D1962" w:rsidRPr="003A6134">
        <w:rPr>
          <w:rFonts w:ascii="Bookman Old Style" w:hAnsi="Bookman Old Style"/>
          <w:color w:val="0D0D0D"/>
          <w:sz w:val="23"/>
          <w:szCs w:val="23"/>
        </w:rPr>
        <w:t>upoznavanje učenika s gorskim krajevima</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upoznavanje ljudi i običaja</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razvijati ljubav prema čitanju</w:t>
      </w:r>
      <w:r w:rsidRPr="003A6134">
        <w:rPr>
          <w:rFonts w:ascii="Bookman Old Style" w:hAnsi="Bookman Old Style"/>
          <w:color w:val="0D0D0D"/>
          <w:sz w:val="23"/>
          <w:szCs w:val="23"/>
        </w:rPr>
        <w:t xml:space="preserve">, </w:t>
      </w:r>
      <w:r w:rsidR="008D464F" w:rsidRPr="003A6134">
        <w:rPr>
          <w:rFonts w:ascii="Bookman Old Style" w:hAnsi="Bookman Old Style"/>
          <w:color w:val="0D0D0D"/>
          <w:sz w:val="23"/>
          <w:szCs w:val="23"/>
        </w:rPr>
        <w:t xml:space="preserve">stjecanje znanja o </w:t>
      </w:r>
      <w:r w:rsidR="003D1962" w:rsidRPr="003A6134">
        <w:rPr>
          <w:rFonts w:ascii="Bookman Old Style" w:hAnsi="Bookman Old Style"/>
          <w:color w:val="0D0D0D"/>
          <w:sz w:val="23"/>
          <w:szCs w:val="23"/>
        </w:rPr>
        <w:t>djelu Ivane Brlić-Mažuranić</w:t>
      </w:r>
    </w:p>
    <w:p w14:paraId="6AFD55A9" w14:textId="77777777" w:rsidR="003D1962" w:rsidRPr="003A6134" w:rsidRDefault="00C5025C"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xml:space="preserve">: </w:t>
      </w:r>
      <w:r w:rsidR="0041395D" w:rsidRPr="003A6134">
        <w:rPr>
          <w:rFonts w:ascii="Bookman Old Style" w:hAnsi="Bookman Old Style"/>
          <w:color w:val="0D0D0D"/>
          <w:sz w:val="23"/>
          <w:szCs w:val="23"/>
        </w:rPr>
        <w:t>Učenici će:</w:t>
      </w:r>
    </w:p>
    <w:p w14:paraId="13CC162E" w14:textId="77777777" w:rsidR="003D1962" w:rsidRPr="003A6134" w:rsidRDefault="008D464F" w:rsidP="00D5057F">
      <w:pPr>
        <w:pStyle w:val="ListParagraph"/>
        <w:numPr>
          <w:ilvl w:val="0"/>
          <w:numId w:val="9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upoznati Ivaninu kuća bajki</w:t>
      </w:r>
      <w:r w:rsidR="003D1962" w:rsidRPr="003A6134">
        <w:rPr>
          <w:rFonts w:ascii="Bookman Old Style" w:hAnsi="Bookman Old Style"/>
          <w:color w:val="0D0D0D"/>
          <w:sz w:val="23"/>
          <w:szCs w:val="23"/>
        </w:rPr>
        <w:t>,  Đulin ponor, jezero Sabljaci</w:t>
      </w:r>
    </w:p>
    <w:p w14:paraId="177B97D7" w14:textId="77777777" w:rsidR="003D1962" w:rsidRPr="003A6134" w:rsidRDefault="008D464F" w:rsidP="00D5057F">
      <w:pPr>
        <w:pStyle w:val="ListParagraph"/>
        <w:numPr>
          <w:ilvl w:val="0"/>
          <w:numId w:val="9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lang w:val="hr-HR"/>
        </w:rPr>
      </w:pPr>
      <w:r w:rsidRPr="003A6134">
        <w:rPr>
          <w:rFonts w:ascii="Bookman Old Style" w:hAnsi="Bookman Old Style"/>
          <w:color w:val="0D0D0D"/>
          <w:sz w:val="23"/>
          <w:szCs w:val="23"/>
        </w:rPr>
        <w:t>razvijati poštovanje</w:t>
      </w:r>
      <w:r w:rsidR="003D1962" w:rsidRPr="003A6134">
        <w:rPr>
          <w:rFonts w:ascii="Bookman Old Style" w:hAnsi="Bookman Old Style"/>
          <w:color w:val="0D0D0D"/>
          <w:sz w:val="23"/>
          <w:szCs w:val="23"/>
        </w:rPr>
        <w:t xml:space="preserve"> prema materinjem jeziku, njegovoj  književnosti i  kulturi</w:t>
      </w:r>
    </w:p>
    <w:p w14:paraId="7B7CBE43" w14:textId="77777777" w:rsidR="003D1962" w:rsidRPr="003A6134" w:rsidRDefault="00B23539" w:rsidP="00D5057F">
      <w:pPr>
        <w:pStyle w:val="NormalWeb"/>
        <w:numPr>
          <w:ilvl w:val="0"/>
          <w:numId w:val="97"/>
        </w:numPr>
        <w:suppressAutoHyphens/>
        <w:snapToGrid w:val="0"/>
        <w:spacing w:before="0" w:beforeAutospacing="0" w:after="0" w:afterAutospacing="0" w:line="360" w:lineRule="auto"/>
        <w:rPr>
          <w:rFonts w:ascii="Bookman Old Style" w:hAnsi="Bookman Old Style"/>
          <w:bCs/>
          <w:color w:val="0D0D0D"/>
          <w:sz w:val="23"/>
          <w:szCs w:val="23"/>
        </w:rPr>
      </w:pPr>
      <w:r w:rsidRPr="003A6134">
        <w:rPr>
          <w:rFonts w:ascii="Bookman Old Style" w:hAnsi="Bookman Old Style"/>
          <w:color w:val="0D0D0D"/>
          <w:sz w:val="23"/>
          <w:szCs w:val="23"/>
        </w:rPr>
        <w:t>razvijati  čitateljske interese</w:t>
      </w:r>
      <w:r w:rsidR="003D1962" w:rsidRPr="003A6134">
        <w:rPr>
          <w:rFonts w:ascii="Bookman Old Style" w:hAnsi="Bookman Old Style"/>
          <w:color w:val="0D0D0D"/>
          <w:sz w:val="23"/>
          <w:szCs w:val="23"/>
        </w:rPr>
        <w:t xml:space="preserve"> i či</w:t>
      </w:r>
      <w:r w:rsidRPr="003A6134">
        <w:rPr>
          <w:rFonts w:ascii="Bookman Old Style" w:hAnsi="Bookman Old Style"/>
          <w:color w:val="0D0D0D"/>
          <w:sz w:val="23"/>
          <w:szCs w:val="23"/>
        </w:rPr>
        <w:t xml:space="preserve">tateljske kulture te interes i potrebu  </w:t>
      </w:r>
      <w:r w:rsidR="003D1962" w:rsidRPr="003A6134">
        <w:rPr>
          <w:rFonts w:ascii="Bookman Old Style" w:hAnsi="Bookman Old Style"/>
          <w:color w:val="0D0D0D"/>
          <w:sz w:val="23"/>
          <w:szCs w:val="23"/>
        </w:rPr>
        <w:t>za sadržajima medijske kulture</w:t>
      </w:r>
    </w:p>
    <w:p w14:paraId="7B9C0227" w14:textId="77777777" w:rsidR="003D1962" w:rsidRPr="003A6134" w:rsidRDefault="00C5025C" w:rsidP="00D5057F">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14:paraId="2B0B8F13" w14:textId="77777777" w:rsidR="003D1962" w:rsidRPr="003A6134" w:rsidRDefault="003D1962" w:rsidP="00D5057F">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terenska nastava</w:t>
      </w:r>
    </w:p>
    <w:p w14:paraId="757C9DF2" w14:textId="77777777" w:rsidR="003D1962" w:rsidRPr="003A6134" w:rsidRDefault="003D1962" w:rsidP="00D5057F">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učitelji  i roditelji</w:t>
      </w:r>
    </w:p>
    <w:p w14:paraId="48C44925" w14:textId="77777777" w:rsidR="003D1962" w:rsidRPr="003A6134" w:rsidRDefault="003D1962" w:rsidP="00D5057F">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Načini učenja</w:t>
      </w:r>
      <w:r w:rsidRPr="003A6134">
        <w:rPr>
          <w:rFonts w:ascii="Bookman Old Style" w:hAnsi="Bookman Old Style"/>
          <w:b/>
          <w:color w:val="0D0D0D"/>
          <w:sz w:val="23"/>
          <w:szCs w:val="23"/>
          <w:lang w:val="hr-HR"/>
        </w:rPr>
        <w:t xml:space="preserve">: </w:t>
      </w:r>
      <w:r w:rsidR="00B23539" w:rsidRPr="003A6134">
        <w:rPr>
          <w:rFonts w:ascii="Bookman Old Style" w:hAnsi="Bookman Old Style"/>
          <w:color w:val="0D0D0D"/>
          <w:sz w:val="23"/>
          <w:szCs w:val="23"/>
          <w:lang w:val="hr-HR"/>
        </w:rPr>
        <w:t>učenici</w:t>
      </w:r>
      <w:r w:rsidR="00B23539" w:rsidRPr="003A6134">
        <w:rPr>
          <w:rFonts w:ascii="Bookman Old Style" w:hAnsi="Bookman Old Style"/>
          <w:color w:val="0D0D0D"/>
          <w:sz w:val="23"/>
          <w:szCs w:val="23"/>
        </w:rPr>
        <w:t xml:space="preserve">razgledavajući kuću bajki razvijaju </w:t>
      </w:r>
      <w:r w:rsidRPr="003A6134">
        <w:rPr>
          <w:rFonts w:ascii="Bookman Old Style" w:hAnsi="Bookman Old Style"/>
          <w:color w:val="0D0D0D"/>
          <w:sz w:val="23"/>
          <w:szCs w:val="23"/>
        </w:rPr>
        <w:t xml:space="preserve"> poštovanja prema materinjem jeziku, njegovoj  književnosti i  kulturi</w:t>
      </w:r>
    </w:p>
    <w:p w14:paraId="2D36F093" w14:textId="77777777" w:rsidR="003D1962" w:rsidRPr="003A6134" w:rsidRDefault="003D1962" w:rsidP="00D5057F">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lastRenderedPageBreak/>
        <w:t>Metode poučavanja:</w:t>
      </w:r>
      <w:r w:rsidRPr="003A6134">
        <w:rPr>
          <w:rFonts w:ascii="Bookman Old Style" w:hAnsi="Bookman Old Style"/>
          <w:color w:val="0D0D0D"/>
          <w:sz w:val="23"/>
          <w:szCs w:val="23"/>
        </w:rPr>
        <w:t>predavanja,  demonstracije i  radionice</w:t>
      </w:r>
    </w:p>
    <w:p w14:paraId="2FB812F7" w14:textId="77777777" w:rsidR="003D1962" w:rsidRPr="003A6134" w:rsidRDefault="003D1962" w:rsidP="00D5057F">
      <w:pPr>
        <w:pStyle w:val="ListParagraph"/>
        <w:numPr>
          <w:ilvl w:val="0"/>
          <w:numId w:val="9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tijekom mjeseca svibnja</w:t>
      </w:r>
      <w:r w:rsidR="00444EF1">
        <w:rPr>
          <w:rFonts w:ascii="Bookman Old Style" w:hAnsi="Bookman Old Style"/>
          <w:color w:val="0D0D0D"/>
          <w:sz w:val="23"/>
          <w:szCs w:val="23"/>
        </w:rPr>
        <w:t xml:space="preserve"> 0</w:t>
      </w:r>
      <w:r w:rsidR="00C36275" w:rsidRPr="003A6134">
        <w:rPr>
          <w:rFonts w:ascii="Bookman Old Style" w:hAnsi="Bookman Old Style"/>
          <w:color w:val="0D0D0D"/>
          <w:sz w:val="23"/>
          <w:szCs w:val="23"/>
        </w:rPr>
        <w:t>5.</w:t>
      </w:r>
      <w:r w:rsidR="00444EF1">
        <w:rPr>
          <w:rFonts w:ascii="Bookman Old Style" w:hAnsi="Bookman Old Style"/>
          <w:color w:val="0D0D0D"/>
          <w:sz w:val="23"/>
          <w:szCs w:val="23"/>
        </w:rPr>
        <w:t xml:space="preserve"> 2017</w:t>
      </w:r>
      <w:r w:rsidR="00C36275" w:rsidRPr="003A6134">
        <w:rPr>
          <w:rFonts w:ascii="Bookman Old Style" w:hAnsi="Bookman Old Style"/>
          <w:color w:val="0D0D0D"/>
          <w:sz w:val="23"/>
          <w:szCs w:val="23"/>
        </w:rPr>
        <w:t>.god.</w:t>
      </w:r>
    </w:p>
    <w:p w14:paraId="43BC6639" w14:textId="77777777" w:rsidR="00C5025C" w:rsidRPr="003A6134" w:rsidRDefault="003D1962" w:rsidP="007E61D1">
      <w:pPr>
        <w:pStyle w:val="ListParagraph"/>
        <w:numPr>
          <w:ilvl w:val="0"/>
          <w:numId w:val="2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Potrebni resursi/moguće teškoće</w:t>
      </w:r>
      <w:r w:rsidRPr="003A6134">
        <w:rPr>
          <w:rFonts w:ascii="Bookman Old Style" w:hAnsi="Bookman Old Style"/>
          <w:b/>
          <w:color w:val="0D0D0D"/>
          <w:sz w:val="23"/>
          <w:szCs w:val="23"/>
        </w:rPr>
        <w:t xml:space="preserve">: </w:t>
      </w:r>
    </w:p>
    <w:p w14:paraId="2DAA600A" w14:textId="77777777" w:rsidR="003D1962" w:rsidRPr="003A6134" w:rsidRDefault="00C5025C"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color w:val="0D0D0D"/>
          <w:sz w:val="23"/>
          <w:szCs w:val="23"/>
        </w:rPr>
      </w:pPr>
      <w:r w:rsidRPr="003A6134">
        <w:rPr>
          <w:rFonts w:ascii="Bookman Old Style" w:hAnsi="Bookman Old Style"/>
          <w:b/>
          <w:i/>
          <w:color w:val="0D0D0D"/>
          <w:sz w:val="23"/>
          <w:szCs w:val="23"/>
        </w:rPr>
        <w:tab/>
      </w:r>
      <w:r w:rsidRPr="003A6134">
        <w:rPr>
          <w:rFonts w:ascii="Bookman Old Style" w:hAnsi="Bookman Old Style"/>
          <w:color w:val="0D0D0D"/>
          <w:sz w:val="23"/>
          <w:szCs w:val="23"/>
        </w:rPr>
        <w:t>-</w:t>
      </w:r>
      <w:r w:rsidR="003D1962" w:rsidRPr="003A6134">
        <w:rPr>
          <w:rFonts w:ascii="Bookman Old Style" w:hAnsi="Bookman Old Style"/>
          <w:color w:val="0D0D0D"/>
          <w:sz w:val="23"/>
          <w:szCs w:val="23"/>
        </w:rPr>
        <w:t xml:space="preserve">učitelji RN, </w:t>
      </w:r>
      <w:r w:rsidR="00C36275" w:rsidRPr="003A6134">
        <w:rPr>
          <w:rFonts w:ascii="Bookman Old Style" w:hAnsi="Bookman Old Style"/>
          <w:color w:val="0D0D0D"/>
          <w:sz w:val="23"/>
          <w:szCs w:val="23"/>
        </w:rPr>
        <w:t>stručni suradnici</w:t>
      </w:r>
      <w:r w:rsidR="00EC477B" w:rsidRPr="003A6134">
        <w:rPr>
          <w:rFonts w:ascii="Bookman Old Style" w:hAnsi="Bookman Old Style"/>
          <w:color w:val="0D0D0D"/>
          <w:sz w:val="23"/>
          <w:szCs w:val="23"/>
        </w:rPr>
        <w:t>,asistenti,pripravnici</w:t>
      </w:r>
      <w:r w:rsidR="00C36275" w:rsidRPr="003A6134">
        <w:rPr>
          <w:rFonts w:ascii="Bookman Old Style" w:hAnsi="Bookman Old Style"/>
          <w:color w:val="0D0D0D"/>
          <w:sz w:val="23"/>
          <w:szCs w:val="23"/>
        </w:rPr>
        <w:t xml:space="preserve"> i osigurana s</w:t>
      </w:r>
      <w:r w:rsidR="003D1962" w:rsidRPr="003A6134">
        <w:rPr>
          <w:rFonts w:ascii="Bookman Old Style" w:hAnsi="Bookman Old Style"/>
          <w:color w:val="0D0D0D"/>
          <w:sz w:val="23"/>
          <w:szCs w:val="23"/>
        </w:rPr>
        <w:t>redstva za putovanje</w:t>
      </w:r>
      <w:r w:rsidR="00C36275" w:rsidRPr="003A6134">
        <w:rPr>
          <w:rFonts w:ascii="Bookman Old Style" w:hAnsi="Bookman Old Style"/>
          <w:color w:val="0D0D0D"/>
          <w:sz w:val="23"/>
          <w:szCs w:val="23"/>
        </w:rPr>
        <w:t xml:space="preserve"> oko 200 kn po učeniku</w:t>
      </w:r>
    </w:p>
    <w:p w14:paraId="7C333679" w14:textId="77777777" w:rsidR="00C5025C" w:rsidRPr="003A6134" w:rsidRDefault="00C5025C" w:rsidP="00D5057F">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 xml:space="preserve">Način praćenja i provjere ishoda/postignuća: </w:t>
      </w:r>
    </w:p>
    <w:p w14:paraId="53BDADCD" w14:textId="77777777" w:rsidR="003D1962" w:rsidRPr="003A6134" w:rsidRDefault="00C5025C" w:rsidP="00D5057F">
      <w:pPr>
        <w:spacing w:after="0" w:line="360" w:lineRule="auto"/>
        <w:ind w:firstLine="709"/>
        <w:rPr>
          <w:rFonts w:ascii="Bookman Old Style" w:hAnsi="Bookman Old Style"/>
          <w:color w:val="0D0D0D"/>
          <w:sz w:val="23"/>
          <w:szCs w:val="23"/>
        </w:rPr>
      </w:pPr>
      <w:r w:rsidRPr="003A6134">
        <w:rPr>
          <w:rFonts w:ascii="Bookman Old Style" w:hAnsi="Bookman Old Style"/>
          <w:b/>
          <w:i/>
          <w:color w:val="0D0D0D"/>
          <w:sz w:val="23"/>
          <w:szCs w:val="23"/>
        </w:rPr>
        <w:t xml:space="preserve">- </w:t>
      </w:r>
      <w:r w:rsidR="003D1962" w:rsidRPr="003A6134">
        <w:rPr>
          <w:rFonts w:ascii="Bookman Old Style" w:hAnsi="Bookman Old Style"/>
          <w:color w:val="0D0D0D"/>
          <w:sz w:val="23"/>
          <w:szCs w:val="23"/>
        </w:rPr>
        <w:t>usmene provjere znanja i izrada likovnih radova</w:t>
      </w:r>
    </w:p>
    <w:p w14:paraId="2EC17667" w14:textId="77777777" w:rsidR="00E62BF0" w:rsidRDefault="00C5025C" w:rsidP="00D5057F">
      <w:pPr>
        <w:spacing w:after="0" w:line="360" w:lineRule="auto"/>
        <w:rPr>
          <w:rFonts w:ascii="Bookman Old Style" w:hAnsi="Bookman Old Style"/>
          <w:color w:val="FF0000"/>
          <w:sz w:val="23"/>
          <w:szCs w:val="23"/>
        </w:rPr>
      </w:pPr>
      <w:r w:rsidRPr="003A6134">
        <w:rPr>
          <w:rFonts w:ascii="Bookman Old Style" w:hAnsi="Bookman Old Style"/>
          <w:b/>
          <w:i/>
          <w:color w:val="0D0D0D"/>
          <w:sz w:val="23"/>
          <w:szCs w:val="23"/>
        </w:rPr>
        <w:t xml:space="preserve">8. </w:t>
      </w:r>
      <w:r w:rsidR="003D1962" w:rsidRPr="003A6134">
        <w:rPr>
          <w:rFonts w:ascii="Bookman Old Style" w:hAnsi="Bookman Old Style"/>
          <w:b/>
          <w:i/>
          <w:color w:val="0D0D0D"/>
          <w:sz w:val="23"/>
          <w:szCs w:val="23"/>
        </w:rPr>
        <w:t>Odgovorne osobe:</w:t>
      </w:r>
      <w:r w:rsidR="00462BF4">
        <w:rPr>
          <w:rFonts w:ascii="Bookman Old Style" w:hAnsi="Bookman Old Style"/>
          <w:color w:val="0D0D0D"/>
          <w:sz w:val="23"/>
          <w:szCs w:val="23"/>
        </w:rPr>
        <w:t>Kata Milković, Jasminka Ćaćić, Anka Štajdohar, Ankica Valentić</w:t>
      </w:r>
    </w:p>
    <w:p w14:paraId="4EE81A98" w14:textId="77777777" w:rsidR="005818BF" w:rsidRDefault="005818BF" w:rsidP="00D5057F">
      <w:pPr>
        <w:spacing w:after="0" w:line="360" w:lineRule="auto"/>
        <w:rPr>
          <w:rFonts w:ascii="Bookman Old Style" w:hAnsi="Bookman Old Style"/>
          <w:color w:val="FF0000"/>
          <w:sz w:val="23"/>
          <w:szCs w:val="23"/>
        </w:rPr>
      </w:pPr>
    </w:p>
    <w:p w14:paraId="39511681" w14:textId="77777777" w:rsidR="005818BF" w:rsidRDefault="005818BF" w:rsidP="00D5057F">
      <w:pPr>
        <w:spacing w:after="0" w:line="360" w:lineRule="auto"/>
        <w:rPr>
          <w:rFonts w:ascii="Bookman Old Style" w:hAnsi="Bookman Old Style"/>
          <w:color w:val="FF0000"/>
          <w:sz w:val="23"/>
          <w:szCs w:val="23"/>
        </w:rPr>
      </w:pPr>
    </w:p>
    <w:p w14:paraId="76D9322B" w14:textId="77777777" w:rsidR="005818BF" w:rsidRDefault="005818BF" w:rsidP="00D5057F">
      <w:pPr>
        <w:spacing w:after="0" w:line="360" w:lineRule="auto"/>
        <w:rPr>
          <w:rFonts w:ascii="Bookman Old Style" w:hAnsi="Bookman Old Style"/>
          <w:color w:val="FF0000"/>
          <w:sz w:val="23"/>
          <w:szCs w:val="23"/>
        </w:rPr>
      </w:pPr>
    </w:p>
    <w:p w14:paraId="05669DA0" w14:textId="77777777" w:rsidR="005818BF" w:rsidRPr="003A6134" w:rsidRDefault="005818BF" w:rsidP="00D5057F">
      <w:pPr>
        <w:spacing w:after="0" w:line="360" w:lineRule="auto"/>
        <w:rPr>
          <w:rFonts w:ascii="Bookman Old Style" w:hAnsi="Bookman Old Style"/>
          <w:color w:val="FF0000"/>
          <w:sz w:val="23"/>
          <w:szCs w:val="23"/>
        </w:rPr>
      </w:pPr>
    </w:p>
    <w:p w14:paraId="4CB9BC4B" w14:textId="77777777" w:rsidR="003D1962" w:rsidRPr="003A6134" w:rsidRDefault="003D1962" w:rsidP="00D5057F">
      <w:pPr>
        <w:spacing w:after="0" w:line="360" w:lineRule="auto"/>
        <w:rPr>
          <w:rFonts w:ascii="Bookman Old Style" w:hAnsi="Bookman Old Style"/>
          <w:b/>
          <w:sz w:val="23"/>
          <w:szCs w:val="23"/>
        </w:rPr>
      </w:pPr>
      <w:r w:rsidRPr="003A6134">
        <w:rPr>
          <w:rFonts w:ascii="Bookman Old Style" w:hAnsi="Bookman Old Style"/>
          <w:sz w:val="23"/>
          <w:szCs w:val="23"/>
        </w:rPr>
        <w:t>Kurikulumsko područje: jezično-komunikacijsko, društveno-humanističko, umjetničko</w:t>
      </w:r>
    </w:p>
    <w:p w14:paraId="0C7979CB" w14:textId="5ED60125" w:rsidR="003D1962" w:rsidRPr="003A6134" w:rsidRDefault="003D1962" w:rsidP="00D5057F">
      <w:pPr>
        <w:spacing w:after="0" w:line="360" w:lineRule="auto"/>
        <w:rPr>
          <w:rFonts w:ascii="Bookman Old Style" w:hAnsi="Bookman Old Style"/>
          <w:b/>
          <w:sz w:val="23"/>
          <w:szCs w:val="23"/>
        </w:rPr>
      </w:pPr>
      <w:r w:rsidRPr="003A6134">
        <w:rPr>
          <w:rFonts w:ascii="Bookman Old Style" w:hAnsi="Bookman Old Style"/>
          <w:b/>
          <w:sz w:val="23"/>
          <w:szCs w:val="23"/>
        </w:rPr>
        <w:t>1.</w:t>
      </w:r>
      <w:r w:rsidR="00022D24">
        <w:rPr>
          <w:rFonts w:ascii="Bookman Old Style" w:hAnsi="Bookman Old Style"/>
          <w:b/>
          <w:sz w:val="23"/>
          <w:szCs w:val="23"/>
        </w:rPr>
        <w:t xml:space="preserve"> </w:t>
      </w:r>
      <w:r w:rsidRPr="003A6134">
        <w:rPr>
          <w:rFonts w:ascii="Bookman Old Style" w:hAnsi="Bookman Old Style"/>
          <w:b/>
          <w:sz w:val="23"/>
          <w:szCs w:val="23"/>
        </w:rPr>
        <w:t xml:space="preserve">Ciklus (razred): </w:t>
      </w:r>
      <w:r w:rsidRPr="003A6134">
        <w:rPr>
          <w:rFonts w:ascii="Bookman Old Style" w:hAnsi="Bookman Old Style"/>
          <w:sz w:val="23"/>
          <w:szCs w:val="23"/>
        </w:rPr>
        <w:t>6.a,b,c i d</w:t>
      </w:r>
    </w:p>
    <w:p w14:paraId="2B420D7B" w14:textId="52F6DF94" w:rsidR="003D1962" w:rsidRPr="003A6134" w:rsidRDefault="003D1962" w:rsidP="00D5057F">
      <w:pPr>
        <w:spacing w:after="0" w:line="360" w:lineRule="auto"/>
        <w:rPr>
          <w:rFonts w:ascii="Bookman Old Style" w:hAnsi="Bookman Old Style"/>
          <w:sz w:val="23"/>
          <w:szCs w:val="23"/>
        </w:rPr>
      </w:pPr>
      <w:r w:rsidRPr="003A6134">
        <w:rPr>
          <w:rFonts w:ascii="Bookman Old Style" w:hAnsi="Bookman Old Style"/>
          <w:b/>
          <w:i/>
          <w:sz w:val="23"/>
          <w:szCs w:val="23"/>
        </w:rPr>
        <w:t>2.</w:t>
      </w:r>
      <w:r w:rsidR="00022D24">
        <w:rPr>
          <w:rFonts w:ascii="Bookman Old Style" w:hAnsi="Bookman Old Style"/>
          <w:b/>
          <w:i/>
          <w:sz w:val="23"/>
          <w:szCs w:val="23"/>
        </w:rPr>
        <w:t xml:space="preserve"> </w:t>
      </w:r>
      <w:r w:rsidRPr="003A6134">
        <w:rPr>
          <w:rFonts w:ascii="Bookman Old Style" w:hAnsi="Bookman Old Style"/>
          <w:b/>
          <w:i/>
          <w:sz w:val="23"/>
          <w:szCs w:val="23"/>
        </w:rPr>
        <w:t xml:space="preserve">Cilj 1. </w:t>
      </w:r>
      <w:r w:rsidRPr="003A6134">
        <w:rPr>
          <w:rFonts w:ascii="Bookman Old Style" w:hAnsi="Bookman Old Style"/>
          <w:sz w:val="23"/>
          <w:szCs w:val="23"/>
        </w:rPr>
        <w:t xml:space="preserve">Upoznati učenike </w:t>
      </w:r>
      <w:r w:rsidR="00FC6454" w:rsidRPr="003A6134">
        <w:rPr>
          <w:rFonts w:ascii="Bookman Old Style" w:hAnsi="Bookman Old Style"/>
          <w:sz w:val="23"/>
          <w:szCs w:val="23"/>
        </w:rPr>
        <w:t>s gradom Šibenikom i Sokolarskim centrom</w:t>
      </w:r>
    </w:p>
    <w:p w14:paraId="200BEC05" w14:textId="63EC0343" w:rsidR="003D1962" w:rsidRPr="003A6134" w:rsidRDefault="003D1962" w:rsidP="00D5057F">
      <w:pPr>
        <w:spacing w:after="0" w:line="360" w:lineRule="auto"/>
        <w:rPr>
          <w:rFonts w:ascii="Bookman Old Style" w:hAnsi="Bookman Old Style"/>
          <w:sz w:val="23"/>
          <w:szCs w:val="23"/>
        </w:rPr>
      </w:pPr>
      <w:r w:rsidRPr="003A6134">
        <w:rPr>
          <w:rFonts w:ascii="Bookman Old Style" w:hAnsi="Bookman Old Style"/>
          <w:b/>
          <w:i/>
          <w:sz w:val="23"/>
          <w:szCs w:val="23"/>
        </w:rPr>
        <w:t>3.</w:t>
      </w:r>
      <w:r w:rsidR="00022D24">
        <w:rPr>
          <w:rFonts w:ascii="Bookman Old Style" w:hAnsi="Bookman Old Style"/>
          <w:b/>
          <w:i/>
          <w:sz w:val="23"/>
          <w:szCs w:val="23"/>
        </w:rPr>
        <w:t xml:space="preserve"> </w:t>
      </w:r>
      <w:r w:rsidRPr="003A6134">
        <w:rPr>
          <w:rFonts w:ascii="Bookman Old Style" w:hAnsi="Bookman Old Style"/>
          <w:b/>
          <w:i/>
          <w:sz w:val="23"/>
          <w:szCs w:val="23"/>
        </w:rPr>
        <w:t xml:space="preserve">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prepoznati sličnosti i razlike kulturne tradicije užeg i šireg zavičaja</w:t>
      </w:r>
      <w:r w:rsidR="00C5025C" w:rsidRPr="003A6134">
        <w:rPr>
          <w:rFonts w:ascii="Bookman Old Style" w:hAnsi="Bookman Old Style"/>
          <w:sz w:val="23"/>
          <w:szCs w:val="23"/>
        </w:rPr>
        <w:t xml:space="preserve">, </w:t>
      </w:r>
      <w:r w:rsidRPr="003A6134">
        <w:rPr>
          <w:rFonts w:ascii="Bookman Old Style" w:hAnsi="Bookman Old Style"/>
          <w:sz w:val="23"/>
          <w:szCs w:val="23"/>
        </w:rPr>
        <w:t>upoznati kulturnu i povijesnu baštinu šireg zavičaja</w:t>
      </w:r>
      <w:r w:rsidR="00C5025C" w:rsidRPr="003A6134">
        <w:rPr>
          <w:rFonts w:ascii="Bookman Old Style" w:hAnsi="Bookman Old Style"/>
          <w:sz w:val="23"/>
          <w:szCs w:val="23"/>
        </w:rPr>
        <w:t xml:space="preserve">, </w:t>
      </w:r>
      <w:r w:rsidRPr="003A6134">
        <w:rPr>
          <w:rFonts w:ascii="Bookman Old Style" w:hAnsi="Bookman Old Style"/>
          <w:sz w:val="23"/>
          <w:szCs w:val="23"/>
        </w:rPr>
        <w:t>razvijati ljubav prema zavičaju</w:t>
      </w:r>
      <w:r w:rsidR="00C5025C" w:rsidRPr="003A6134">
        <w:rPr>
          <w:rFonts w:ascii="Bookman Old Style" w:hAnsi="Bookman Old Style"/>
          <w:sz w:val="23"/>
          <w:szCs w:val="23"/>
        </w:rPr>
        <w:t xml:space="preserve">, </w:t>
      </w:r>
      <w:r w:rsidR="00FC6454" w:rsidRPr="003A6134">
        <w:rPr>
          <w:rFonts w:ascii="Bookman Old Style" w:hAnsi="Bookman Old Style"/>
          <w:sz w:val="23"/>
          <w:szCs w:val="23"/>
        </w:rPr>
        <w:t>razvijati ekološku svijest</w:t>
      </w:r>
      <w:r w:rsidR="00C5025C" w:rsidRPr="003A6134">
        <w:rPr>
          <w:rFonts w:ascii="Bookman Old Style" w:hAnsi="Bookman Old Style"/>
          <w:sz w:val="23"/>
          <w:szCs w:val="23"/>
        </w:rPr>
        <w:t xml:space="preserve">, </w:t>
      </w:r>
      <w:r w:rsidR="00FC6454" w:rsidRPr="003A6134">
        <w:rPr>
          <w:rFonts w:ascii="Bookman Old Style" w:hAnsi="Bookman Old Style"/>
          <w:sz w:val="23"/>
          <w:szCs w:val="23"/>
        </w:rPr>
        <w:t>prihvatiti</w:t>
      </w:r>
      <w:r w:rsidRPr="003A6134">
        <w:rPr>
          <w:rFonts w:ascii="Bookman Old Style" w:hAnsi="Bookman Old Style"/>
          <w:sz w:val="23"/>
          <w:szCs w:val="23"/>
        </w:rPr>
        <w:t xml:space="preserve"> različitosti</w:t>
      </w:r>
      <w:r w:rsidR="00C5025C" w:rsidRPr="003A6134">
        <w:rPr>
          <w:rFonts w:ascii="Bookman Old Style" w:hAnsi="Bookman Old Style"/>
          <w:sz w:val="23"/>
          <w:szCs w:val="23"/>
        </w:rPr>
        <w:t xml:space="preserve">, </w:t>
      </w:r>
      <w:r w:rsidRPr="003A6134">
        <w:rPr>
          <w:rFonts w:ascii="Bookman Old Style" w:hAnsi="Bookman Old Style"/>
          <w:sz w:val="23"/>
          <w:szCs w:val="23"/>
        </w:rPr>
        <w:t>poticati kod učenika pustolovni i istraživački duh prema nepoznatom i različitom</w:t>
      </w:r>
    </w:p>
    <w:p w14:paraId="046A4879" w14:textId="77777777" w:rsidR="003D1962" w:rsidRPr="003A6134" w:rsidRDefault="00C5025C"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14:paraId="7C6AF676" w14:textId="77777777" w:rsidR="003D1962" w:rsidRPr="003A6134" w:rsidRDefault="003D1962" w:rsidP="00D5057F">
      <w:pPr>
        <w:pStyle w:val="ListParagraph"/>
        <w:numPr>
          <w:ilvl w:val="0"/>
          <w:numId w:val="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Usporediti sličnosti i razlike užeg i šireg zavičaja</w:t>
      </w:r>
    </w:p>
    <w:p w14:paraId="2E7E0906" w14:textId="77777777" w:rsidR="003D1962" w:rsidRPr="003A6134" w:rsidRDefault="003D1962" w:rsidP="00D5057F">
      <w:pPr>
        <w:pStyle w:val="ListParagraph"/>
        <w:numPr>
          <w:ilvl w:val="0"/>
          <w:numId w:val="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Imenovati i navesti kulturno-povijesne znamenitosti</w:t>
      </w:r>
    </w:p>
    <w:p w14:paraId="342D0445" w14:textId="77777777" w:rsidR="003D1962" w:rsidRPr="003A6134" w:rsidRDefault="003D1962" w:rsidP="00D5057F">
      <w:pPr>
        <w:spacing w:after="0" w:line="360" w:lineRule="auto"/>
        <w:rPr>
          <w:rFonts w:ascii="Bookman Old Style" w:hAnsi="Bookman Old Style"/>
          <w:b/>
          <w:sz w:val="23"/>
          <w:szCs w:val="23"/>
        </w:rPr>
      </w:pPr>
      <w:r w:rsidRPr="003A6134">
        <w:rPr>
          <w:rFonts w:ascii="Bookman Old Style" w:hAnsi="Bookman Old Style"/>
          <w:b/>
          <w:i/>
          <w:sz w:val="23"/>
          <w:szCs w:val="23"/>
        </w:rPr>
        <w:t>5.Način realizacije:</w:t>
      </w:r>
    </w:p>
    <w:p w14:paraId="3E09A3C8" w14:textId="77777777" w:rsidR="003D1962" w:rsidRPr="003A6134" w:rsidRDefault="003D1962" w:rsidP="00D5057F">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Oblik:</w:t>
      </w:r>
      <w:r w:rsidRPr="003A6134">
        <w:rPr>
          <w:rFonts w:ascii="Bookman Old Style" w:hAnsi="Bookman Old Style"/>
          <w:sz w:val="23"/>
          <w:szCs w:val="23"/>
        </w:rPr>
        <w:t xml:space="preserve"> jednodnevni izlet</w:t>
      </w:r>
    </w:p>
    <w:p w14:paraId="12DD0BE5" w14:textId="77777777" w:rsidR="003D1962" w:rsidRPr="003A6134" w:rsidRDefault="003D1962" w:rsidP="00D5057F">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učenici,učitelji, ravnatelj,roditelji,putnička agencija</w:t>
      </w:r>
    </w:p>
    <w:p w14:paraId="451E1AAC" w14:textId="77777777" w:rsidR="00C5025C" w:rsidRPr="003A6134" w:rsidRDefault="003D1962" w:rsidP="00D5057F">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00C5025C" w:rsidRPr="003A6134">
        <w:rPr>
          <w:rFonts w:ascii="Bookman Old Style" w:hAnsi="Bookman Old Style"/>
          <w:b/>
          <w:i/>
          <w:sz w:val="23"/>
          <w:szCs w:val="23"/>
        </w:rPr>
        <w:t>što rade učenici)</w:t>
      </w:r>
      <w:r w:rsidRPr="003A6134">
        <w:rPr>
          <w:rFonts w:ascii="Bookman Old Style" w:hAnsi="Bookman Old Style"/>
          <w:sz w:val="23"/>
          <w:szCs w:val="23"/>
        </w:rPr>
        <w:t>:usvajaju praktična znanja o kulturnim i povijesnim znamenitostima šireg zavičaja</w:t>
      </w:r>
    </w:p>
    <w:p w14:paraId="2EF20117" w14:textId="77777777" w:rsidR="003D1962" w:rsidRPr="003A6134" w:rsidRDefault="003D1962" w:rsidP="00D5057F">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w:t>
      </w:r>
      <w:r w:rsidRPr="003A6134">
        <w:rPr>
          <w:rFonts w:ascii="Bookman Old Style" w:hAnsi="Bookman Old Style"/>
          <w:sz w:val="23"/>
          <w:szCs w:val="23"/>
        </w:rPr>
        <w:t>objašnjavaju i ukazuju na primjere različitosti</w:t>
      </w:r>
    </w:p>
    <w:p w14:paraId="1520A992" w14:textId="77777777" w:rsidR="003D1962" w:rsidRPr="003A6134" w:rsidRDefault="003D1962" w:rsidP="00D5057F">
      <w:pPr>
        <w:pStyle w:val="ListParagraph"/>
        <w:numPr>
          <w:ilvl w:val="0"/>
          <w:numId w:val="10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005818BF">
        <w:rPr>
          <w:rFonts w:ascii="Bookman Old Style" w:hAnsi="Bookman Old Style"/>
          <w:sz w:val="23"/>
          <w:szCs w:val="23"/>
        </w:rPr>
        <w:t>mjesec svibanj ili lipanj, 2017</w:t>
      </w:r>
      <w:r w:rsidR="00FC6454" w:rsidRPr="003A6134">
        <w:rPr>
          <w:rFonts w:ascii="Bookman Old Style" w:hAnsi="Bookman Old Style"/>
          <w:sz w:val="23"/>
          <w:szCs w:val="23"/>
        </w:rPr>
        <w:t xml:space="preserve">. </w:t>
      </w:r>
      <w:r w:rsidR="005818BF">
        <w:rPr>
          <w:rFonts w:ascii="Bookman Old Style" w:hAnsi="Bookman Old Style"/>
          <w:sz w:val="23"/>
          <w:szCs w:val="23"/>
        </w:rPr>
        <w:t>g</w:t>
      </w:r>
      <w:r w:rsidR="00FC6454" w:rsidRPr="003A6134">
        <w:rPr>
          <w:rFonts w:ascii="Bookman Old Style" w:hAnsi="Bookman Old Style"/>
          <w:sz w:val="23"/>
          <w:szCs w:val="23"/>
        </w:rPr>
        <w:t>odine</w:t>
      </w:r>
      <w:r w:rsidR="005818BF">
        <w:rPr>
          <w:rFonts w:ascii="Bookman Old Style" w:hAnsi="Bookman Old Style"/>
          <w:sz w:val="23"/>
          <w:szCs w:val="23"/>
        </w:rPr>
        <w:t xml:space="preserve"> (školska godina 2016./2017.)</w:t>
      </w:r>
    </w:p>
    <w:p w14:paraId="21161431" w14:textId="77777777" w:rsidR="00C5025C" w:rsidRPr="003A6134" w:rsidRDefault="003D1962" w:rsidP="00D5057F">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Potrebni resursi/moguće teškoće</w:t>
      </w:r>
      <w:r w:rsidR="00C5025C" w:rsidRPr="003A6134">
        <w:rPr>
          <w:rFonts w:ascii="Bookman Old Style" w:hAnsi="Bookman Old Style"/>
          <w:b/>
          <w:sz w:val="23"/>
          <w:szCs w:val="23"/>
        </w:rPr>
        <w:t xml:space="preserve">: </w:t>
      </w:r>
    </w:p>
    <w:p w14:paraId="67116095" w14:textId="77777777" w:rsidR="003D1962" w:rsidRPr="003A6134" w:rsidRDefault="00C5025C" w:rsidP="00D5057F">
      <w:pPr>
        <w:spacing w:after="0" w:line="360" w:lineRule="auto"/>
        <w:ind w:firstLine="360"/>
        <w:rPr>
          <w:rFonts w:ascii="Bookman Old Style" w:hAnsi="Bookman Old Style"/>
          <w:b/>
          <w:sz w:val="23"/>
          <w:szCs w:val="23"/>
        </w:rPr>
      </w:pPr>
      <w:r w:rsidRPr="003A6134">
        <w:rPr>
          <w:rFonts w:ascii="Bookman Old Style" w:hAnsi="Bookman Old Style"/>
          <w:sz w:val="23"/>
          <w:szCs w:val="23"/>
        </w:rPr>
        <w:lastRenderedPageBreak/>
        <w:t xml:space="preserve">- </w:t>
      </w:r>
      <w:r w:rsidR="003D1962" w:rsidRPr="003A6134">
        <w:rPr>
          <w:rFonts w:ascii="Bookman Old Style" w:hAnsi="Bookman Old Style"/>
          <w:sz w:val="23"/>
          <w:szCs w:val="23"/>
        </w:rPr>
        <w:t>učenici, učitelji, ravnatelj, roditelji,putnička agencija,materijalna sredstva(autobus,ulaznice)</w:t>
      </w:r>
    </w:p>
    <w:p w14:paraId="20B32A98" w14:textId="77777777" w:rsidR="00C5025C" w:rsidRPr="003A6134" w:rsidRDefault="00C5025C"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w:t>
      </w:r>
      <w:r w:rsidRPr="003A6134">
        <w:rPr>
          <w:rFonts w:ascii="Bookman Old Style" w:hAnsi="Bookman Old Style"/>
          <w:b/>
          <w:i/>
          <w:sz w:val="23"/>
          <w:szCs w:val="23"/>
        </w:rPr>
        <w:t>a i provjere ishoda/postignuća:</w:t>
      </w:r>
    </w:p>
    <w:p w14:paraId="1475C35E" w14:textId="77777777" w:rsidR="003D1962" w:rsidRPr="003A6134" w:rsidRDefault="003D1962" w:rsidP="00D5057F">
      <w:pPr>
        <w:spacing w:after="0" w:line="360" w:lineRule="auto"/>
        <w:rPr>
          <w:rFonts w:ascii="Bookman Old Style" w:hAnsi="Bookman Old Style"/>
          <w:b/>
          <w:i/>
          <w:sz w:val="23"/>
          <w:szCs w:val="23"/>
        </w:rPr>
      </w:pPr>
      <w:r w:rsidRPr="003A6134">
        <w:rPr>
          <w:rFonts w:ascii="Bookman Old Style" w:hAnsi="Bookman Old Style"/>
          <w:sz w:val="23"/>
          <w:szCs w:val="23"/>
        </w:rPr>
        <w:t>-izrada plakata</w:t>
      </w:r>
      <w:r w:rsidR="005818BF">
        <w:rPr>
          <w:rFonts w:ascii="Bookman Old Style" w:hAnsi="Bookman Old Style"/>
          <w:sz w:val="23"/>
          <w:szCs w:val="23"/>
        </w:rPr>
        <w:t xml:space="preserve"> (fotografije učenika)</w:t>
      </w:r>
    </w:p>
    <w:p w14:paraId="04D49ED4" w14:textId="77777777" w:rsidR="003D1962" w:rsidRPr="003A6134" w:rsidRDefault="003D1962" w:rsidP="00D5057F">
      <w:pPr>
        <w:spacing w:after="0" w:line="360" w:lineRule="auto"/>
        <w:rPr>
          <w:rFonts w:ascii="Bookman Old Style" w:hAnsi="Bookman Old Style"/>
          <w:sz w:val="23"/>
          <w:szCs w:val="23"/>
        </w:rPr>
      </w:pPr>
      <w:r w:rsidRPr="003A6134">
        <w:rPr>
          <w:rFonts w:ascii="Bookman Old Style" w:hAnsi="Bookman Old Style"/>
          <w:sz w:val="23"/>
          <w:szCs w:val="23"/>
        </w:rPr>
        <w:t>-nakon provedenog izleta kroz redovnu nastavu(pismeno i usmeno,rasprava)</w:t>
      </w:r>
    </w:p>
    <w:p w14:paraId="6BDDEEE6" w14:textId="77777777" w:rsidR="003D1962" w:rsidRPr="003A6134" w:rsidRDefault="00C5025C" w:rsidP="00D5057F">
      <w:pPr>
        <w:spacing w:after="0" w:line="360" w:lineRule="auto"/>
        <w:rPr>
          <w:rFonts w:ascii="Bookman Old Style" w:hAnsi="Bookman Old Style"/>
          <w:color w:val="FF0000"/>
          <w:sz w:val="23"/>
          <w:szCs w:val="23"/>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FC6454" w:rsidRPr="003A6134">
        <w:rPr>
          <w:rFonts w:ascii="Bookman Old Style" w:hAnsi="Bookman Old Style"/>
          <w:sz w:val="23"/>
          <w:szCs w:val="23"/>
        </w:rPr>
        <w:t>razrednici 6. razreda (</w:t>
      </w:r>
      <w:r w:rsidR="005818BF">
        <w:rPr>
          <w:rFonts w:ascii="Bookman Old Style" w:hAnsi="Bookman Old Style"/>
          <w:sz w:val="23"/>
          <w:szCs w:val="23"/>
        </w:rPr>
        <w:t>Marinela Božić, Mirela Miočević, Antonija Rosandić i Debora Lukac)</w:t>
      </w:r>
    </w:p>
    <w:p w14:paraId="3C22DD20" w14:textId="77777777" w:rsidR="00E62BF0" w:rsidRDefault="00E62BF0" w:rsidP="00D5057F">
      <w:pPr>
        <w:spacing w:after="0" w:line="360" w:lineRule="auto"/>
        <w:rPr>
          <w:rFonts w:ascii="Bookman Old Style" w:hAnsi="Bookman Old Style"/>
          <w:sz w:val="23"/>
          <w:szCs w:val="23"/>
        </w:rPr>
      </w:pPr>
    </w:p>
    <w:p w14:paraId="7045FAA7" w14:textId="77777777" w:rsidR="00022D24" w:rsidRDefault="00022D24" w:rsidP="00D5057F">
      <w:pPr>
        <w:spacing w:after="0" w:line="360" w:lineRule="auto"/>
        <w:rPr>
          <w:rFonts w:ascii="Bookman Old Style" w:hAnsi="Bookman Old Style"/>
          <w:sz w:val="23"/>
          <w:szCs w:val="23"/>
        </w:rPr>
      </w:pPr>
    </w:p>
    <w:p w14:paraId="47ADC64A" w14:textId="77777777" w:rsidR="00022D24" w:rsidRDefault="00022D24" w:rsidP="00D5057F">
      <w:pPr>
        <w:spacing w:after="0" w:line="360" w:lineRule="auto"/>
        <w:rPr>
          <w:rFonts w:ascii="Bookman Old Style" w:hAnsi="Bookman Old Style"/>
          <w:sz w:val="23"/>
          <w:szCs w:val="23"/>
        </w:rPr>
      </w:pPr>
    </w:p>
    <w:p w14:paraId="709CD4D4" w14:textId="77777777" w:rsidR="00022D24" w:rsidRPr="003A6134" w:rsidRDefault="00022D24" w:rsidP="00D5057F">
      <w:pPr>
        <w:spacing w:after="0" w:line="360" w:lineRule="auto"/>
        <w:rPr>
          <w:rFonts w:ascii="Bookman Old Style" w:hAnsi="Bookman Old Style"/>
          <w:sz w:val="23"/>
          <w:szCs w:val="23"/>
        </w:rPr>
      </w:pPr>
    </w:p>
    <w:p w14:paraId="2089D9F0" w14:textId="77777777" w:rsidR="003D1962" w:rsidRPr="003A6134" w:rsidRDefault="003D1962" w:rsidP="00D5057F">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Terenska nastava (Memorijalni centar Nikola Tesla, Smiljan)</w:t>
      </w:r>
    </w:p>
    <w:p w14:paraId="637A8056" w14:textId="77777777" w:rsidR="003D1962" w:rsidRPr="003A6134" w:rsidRDefault="003D1962" w:rsidP="00D5057F">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Kurikulumsko područje:  prirodoslovno</w:t>
      </w:r>
    </w:p>
    <w:p w14:paraId="6D9A4D43" w14:textId="77777777" w:rsidR="003D1962" w:rsidRPr="003A6134" w:rsidRDefault="00C5025C" w:rsidP="00D5057F">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1. C</w:t>
      </w:r>
      <w:r w:rsidR="003D1962" w:rsidRPr="003A6134">
        <w:rPr>
          <w:rFonts w:ascii="Bookman Old Style" w:hAnsi="Bookman Old Style"/>
          <w:b/>
          <w:color w:val="000000"/>
          <w:sz w:val="23"/>
          <w:szCs w:val="23"/>
        </w:rPr>
        <w:t>iklus :</w:t>
      </w:r>
      <w:r w:rsidR="003D1962" w:rsidRPr="003A6134">
        <w:rPr>
          <w:rFonts w:ascii="Bookman Old Style" w:hAnsi="Bookman Old Style"/>
          <w:color w:val="000000"/>
          <w:sz w:val="23"/>
          <w:szCs w:val="23"/>
        </w:rPr>
        <w:t xml:space="preserve"> osmi razredi</w:t>
      </w:r>
    </w:p>
    <w:p w14:paraId="5393045E" w14:textId="77777777" w:rsidR="003D1962" w:rsidRPr="003A6134" w:rsidRDefault="00C5025C" w:rsidP="00D5057F">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2. </w:t>
      </w:r>
      <w:r w:rsidR="003D1962" w:rsidRPr="003A6134">
        <w:rPr>
          <w:rFonts w:ascii="Bookman Old Style" w:hAnsi="Bookman Old Style"/>
          <w:b/>
          <w:color w:val="000000"/>
          <w:sz w:val="23"/>
          <w:szCs w:val="23"/>
        </w:rPr>
        <w:t xml:space="preserve">Cilj 1. </w:t>
      </w:r>
      <w:r w:rsidR="003D1962" w:rsidRPr="003A6134">
        <w:rPr>
          <w:rFonts w:ascii="Bookman Old Style" w:hAnsi="Bookman Old Style"/>
          <w:color w:val="000000"/>
          <w:sz w:val="23"/>
          <w:szCs w:val="23"/>
        </w:rPr>
        <w:t>Upoznati učenike s likom i djelom Nikole Tesle te ukazati na sva otkrića i mogućnosti koje nam je svima ostavio;</w:t>
      </w:r>
    </w:p>
    <w:p w14:paraId="4A1B5BE5" w14:textId="77777777" w:rsidR="003D1962" w:rsidRPr="003A6134" w:rsidRDefault="003D1962" w:rsidP="00D5057F">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potaknuti učenike na fizičku aktivnost (pješačenje ili vožnja biciklom do Memorijalnog centra)</w:t>
      </w:r>
    </w:p>
    <w:p w14:paraId="16A1408D" w14:textId="77777777" w:rsidR="003D1962" w:rsidRPr="003A6134" w:rsidRDefault="00C5025C" w:rsidP="00D5057F">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3. </w:t>
      </w:r>
      <w:r w:rsidR="003D1962" w:rsidRPr="003A6134">
        <w:rPr>
          <w:rFonts w:ascii="Bookman Old Style" w:hAnsi="Bookman Old Style"/>
          <w:b/>
          <w:color w:val="000000"/>
          <w:sz w:val="23"/>
          <w:szCs w:val="23"/>
        </w:rPr>
        <w:t xml:space="preserve">Obrazloženje cilja: </w:t>
      </w:r>
      <w:r w:rsidR="003D1962" w:rsidRPr="003A6134">
        <w:rPr>
          <w:rFonts w:ascii="Bookman Old Style" w:hAnsi="Bookman Old Style"/>
          <w:color w:val="000000"/>
          <w:sz w:val="23"/>
          <w:szCs w:val="23"/>
        </w:rPr>
        <w:t>izrada plana (sadržaja) terenske nastave u dogovoru s razrednicima  osmih razreda i predmetnim učiteljima koji  se  unutar predmetnog područja bave Nikolom Teslom i njegovim otkrićima;prezentacija i demonstracija sadržaja u MC Nikola Tesla;poticanje na istraživačke postupk</w:t>
      </w:r>
      <w:r w:rsidRPr="003A6134">
        <w:rPr>
          <w:rFonts w:ascii="Bookman Old Style" w:hAnsi="Bookman Old Style"/>
          <w:color w:val="000000"/>
          <w:sz w:val="23"/>
          <w:szCs w:val="23"/>
        </w:rPr>
        <w:t>e i samostalni angažman učenika</w:t>
      </w:r>
      <w:r w:rsidR="003D1962" w:rsidRPr="003A6134">
        <w:rPr>
          <w:rFonts w:ascii="Bookman Old Style" w:hAnsi="Bookman Old Style"/>
          <w:color w:val="000000"/>
          <w:sz w:val="23"/>
          <w:szCs w:val="23"/>
        </w:rPr>
        <w:t>;produbljivanje i proširivanje nastavnih sadržaja stjecanjem novih spoznaja na terenu (vizualizacijom sadržaja);poticanje učenika na fizičku aktivnost i uočavanje važnosti ekološkog očuvanja  netaknute prirode i obnovljivih resursa</w:t>
      </w:r>
    </w:p>
    <w:p w14:paraId="43362B54" w14:textId="77777777" w:rsidR="003D1962" w:rsidRPr="003A6134" w:rsidRDefault="00C5025C" w:rsidP="00D5057F">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4. </w:t>
      </w:r>
      <w:r w:rsidR="003D1962" w:rsidRPr="003A6134">
        <w:rPr>
          <w:rFonts w:ascii="Bookman Old Style" w:hAnsi="Bookman Old Style"/>
          <w:b/>
          <w:color w:val="000000"/>
          <w:sz w:val="23"/>
          <w:szCs w:val="23"/>
        </w:rPr>
        <w:t>Očekivani ishodi/postignuća</w:t>
      </w:r>
      <w:r w:rsidR="003D1962" w:rsidRPr="003A6134">
        <w:rPr>
          <w:rFonts w:ascii="Bookman Old Style" w:hAnsi="Bookman Old Style"/>
          <w:color w:val="000000"/>
          <w:sz w:val="23"/>
          <w:szCs w:val="23"/>
        </w:rPr>
        <w:t>:</w:t>
      </w:r>
    </w:p>
    <w:p w14:paraId="102901A5" w14:textId="77777777" w:rsidR="003D1962" w:rsidRPr="003A6134" w:rsidRDefault="003D1962" w:rsidP="00D5057F">
      <w:pPr>
        <w:pStyle w:val="NoSpacing"/>
        <w:numPr>
          <w:ilvl w:val="0"/>
          <w:numId w:val="1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učenik će moći usporediti okolnosti u kojima je živio i stvarao Nikola Tesla s onima u kojima živimo danas;</w:t>
      </w:r>
    </w:p>
    <w:p w14:paraId="1030DF66" w14:textId="77777777" w:rsidR="003D1962" w:rsidRPr="003A6134" w:rsidRDefault="003D1962" w:rsidP="00D5057F">
      <w:pPr>
        <w:pStyle w:val="NoSpacing"/>
        <w:numPr>
          <w:ilvl w:val="0"/>
          <w:numId w:val="1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spoznati važnost Teslinih otkrića za sve ljude;</w:t>
      </w:r>
    </w:p>
    <w:p w14:paraId="3DF71855" w14:textId="77777777" w:rsidR="003D1962" w:rsidRPr="003A6134" w:rsidRDefault="003D1962" w:rsidP="00D5057F">
      <w:pPr>
        <w:pStyle w:val="NoSpacing"/>
        <w:numPr>
          <w:ilvl w:val="0"/>
          <w:numId w:val="1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 xml:space="preserve">osmišljavati  samostalne istraživačke postupke i uočavanje uzročno-posljedične  veza nekih pojava ; </w:t>
      </w:r>
    </w:p>
    <w:p w14:paraId="4B6D4B45" w14:textId="77777777" w:rsidR="003D1962" w:rsidRPr="003A6134" w:rsidRDefault="003D1962" w:rsidP="00D5057F">
      <w:pPr>
        <w:pStyle w:val="NoSpacing"/>
        <w:numPr>
          <w:ilvl w:val="0"/>
          <w:numId w:val="1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proširiti svoje spoznaje i vizualizirati naučene sadržaje</w:t>
      </w:r>
    </w:p>
    <w:p w14:paraId="3AED8077" w14:textId="77777777" w:rsidR="003D1962" w:rsidRPr="003A6134" w:rsidRDefault="00C5025C" w:rsidP="00D5057F">
      <w:pPr>
        <w:spacing w:after="0" w:line="360" w:lineRule="auto"/>
        <w:rPr>
          <w:rFonts w:ascii="Bookman Old Style" w:hAnsi="Bookman Old Style"/>
          <w:b/>
          <w:color w:val="000000"/>
          <w:sz w:val="23"/>
          <w:szCs w:val="23"/>
        </w:rPr>
      </w:pPr>
      <w:r w:rsidRPr="003A6134">
        <w:rPr>
          <w:rFonts w:ascii="Bookman Old Style" w:hAnsi="Bookman Old Style"/>
          <w:b/>
          <w:color w:val="000000"/>
          <w:sz w:val="23"/>
          <w:szCs w:val="23"/>
        </w:rPr>
        <w:t xml:space="preserve">5. </w:t>
      </w:r>
      <w:r w:rsidR="003D1962" w:rsidRPr="003A6134">
        <w:rPr>
          <w:rFonts w:ascii="Bookman Old Style" w:hAnsi="Bookman Old Style"/>
          <w:b/>
          <w:color w:val="000000"/>
          <w:sz w:val="23"/>
          <w:szCs w:val="23"/>
        </w:rPr>
        <w:t>Način realizacije:</w:t>
      </w:r>
    </w:p>
    <w:p w14:paraId="44662C5F" w14:textId="77777777" w:rsidR="003D1962" w:rsidRPr="003A6134" w:rsidRDefault="003D1962" w:rsidP="00D5057F">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t>Oblik:</w:t>
      </w:r>
      <w:r w:rsidRPr="003A6134">
        <w:rPr>
          <w:rFonts w:ascii="Bookman Old Style" w:hAnsi="Bookman Old Style"/>
          <w:color w:val="000000"/>
          <w:sz w:val="23"/>
          <w:szCs w:val="23"/>
        </w:rPr>
        <w:t xml:space="preserve"> terenska nastava</w:t>
      </w:r>
    </w:p>
    <w:p w14:paraId="1EC11BDE" w14:textId="77777777" w:rsidR="003D1962" w:rsidRPr="003A6134" w:rsidRDefault="003D1962" w:rsidP="00D5057F">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lastRenderedPageBreak/>
        <w:t xml:space="preserve">Sudionici: </w:t>
      </w:r>
      <w:r w:rsidRPr="003A6134">
        <w:rPr>
          <w:rFonts w:ascii="Bookman Old Style" w:hAnsi="Bookman Old Style"/>
          <w:color w:val="000000"/>
          <w:sz w:val="23"/>
          <w:szCs w:val="23"/>
        </w:rPr>
        <w:t>učenici, razrednici osmih razreda, roditelji, lokalna zajednica</w:t>
      </w:r>
      <w:r w:rsidR="005728FE" w:rsidRPr="003A6134">
        <w:rPr>
          <w:rFonts w:ascii="Bookman Old Style" w:hAnsi="Bookman Old Style"/>
          <w:color w:val="000000"/>
          <w:sz w:val="23"/>
          <w:szCs w:val="23"/>
        </w:rPr>
        <w:t>(Grad Gospić)</w:t>
      </w:r>
    </w:p>
    <w:p w14:paraId="7156E7F1" w14:textId="77777777" w:rsidR="003D1962" w:rsidRPr="003A6134" w:rsidRDefault="007C1A48" w:rsidP="00D5057F">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t>Načini učenja</w:t>
      </w:r>
      <w:r w:rsidR="003D1962" w:rsidRPr="003A6134">
        <w:rPr>
          <w:rFonts w:ascii="Bookman Old Style" w:hAnsi="Bookman Old Style"/>
          <w:b/>
          <w:color w:val="000000"/>
          <w:sz w:val="23"/>
          <w:szCs w:val="23"/>
        </w:rPr>
        <w:t>:</w:t>
      </w:r>
      <w:r w:rsidR="003D1962" w:rsidRPr="003A6134">
        <w:rPr>
          <w:rFonts w:ascii="Bookman Old Style" w:hAnsi="Bookman Old Style"/>
          <w:color w:val="000000"/>
          <w:sz w:val="23"/>
          <w:szCs w:val="23"/>
        </w:rPr>
        <w:t xml:space="preserve">slušanje i praćenje predavača koji usmeno poučavaju i demonstriraju; izrada  plakata o terenskoj nastavi; razgovor s predavačima  </w:t>
      </w:r>
    </w:p>
    <w:p w14:paraId="2E0CEFA7" w14:textId="77777777" w:rsidR="003D1962" w:rsidRPr="003A6134" w:rsidRDefault="007C1A48" w:rsidP="00D5057F">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color w:val="000000"/>
          <w:sz w:val="23"/>
          <w:szCs w:val="23"/>
        </w:rPr>
        <w:t>Metode poučavanja</w:t>
      </w:r>
      <w:r w:rsidR="003D1962" w:rsidRPr="003A6134">
        <w:rPr>
          <w:rFonts w:ascii="Bookman Old Style" w:hAnsi="Bookman Old Style"/>
          <w:b/>
          <w:color w:val="000000"/>
          <w:sz w:val="23"/>
          <w:szCs w:val="23"/>
        </w:rPr>
        <w:t>:</w:t>
      </w:r>
      <w:r w:rsidR="003D1962" w:rsidRPr="003A6134">
        <w:rPr>
          <w:rFonts w:ascii="Bookman Old Style" w:hAnsi="Bookman Old Style"/>
          <w:color w:val="000000"/>
          <w:sz w:val="23"/>
          <w:szCs w:val="23"/>
        </w:rPr>
        <w:t>učitelji  upoznavaju učenike s planom i aktivnostima  terenske nastave; ukazuju na ekološku svijest i očuvanje prirode tijekom dolaska te primjereno ponašanje u prostorijama i okruženju MC Nikola Tesla; usmeno poučavaju i demonstriraju; razgovaraju s učenicima</w:t>
      </w:r>
    </w:p>
    <w:p w14:paraId="4152B11C" w14:textId="77777777" w:rsidR="003D1962" w:rsidRPr="003A6134" w:rsidRDefault="003D1962" w:rsidP="00D5057F">
      <w:pPr>
        <w:pStyle w:val="ListParagraph"/>
        <w:numPr>
          <w:ilvl w:val="0"/>
          <w:numId w:val="10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color w:val="000000"/>
          <w:sz w:val="23"/>
          <w:szCs w:val="23"/>
        </w:rPr>
        <w:t xml:space="preserve">Trajanje izvedbe: </w:t>
      </w:r>
      <w:r w:rsidRPr="003A6134">
        <w:rPr>
          <w:rFonts w:ascii="Bookman Old Style" w:hAnsi="Bookman Old Style"/>
          <w:color w:val="000000"/>
          <w:sz w:val="23"/>
          <w:szCs w:val="23"/>
        </w:rPr>
        <w:t>jedan d</w:t>
      </w:r>
      <w:r w:rsidR="002F7846">
        <w:rPr>
          <w:rFonts w:ascii="Bookman Old Style" w:hAnsi="Bookman Old Style"/>
          <w:color w:val="000000"/>
          <w:sz w:val="23"/>
          <w:szCs w:val="23"/>
        </w:rPr>
        <w:t>an ( ožujak</w:t>
      </w:r>
      <w:r w:rsidRPr="003A6134">
        <w:rPr>
          <w:rFonts w:ascii="Bookman Old Style" w:hAnsi="Bookman Old Style"/>
          <w:color w:val="000000"/>
          <w:sz w:val="23"/>
          <w:szCs w:val="23"/>
        </w:rPr>
        <w:t xml:space="preserve"> 201</w:t>
      </w:r>
      <w:r w:rsidR="002F7846">
        <w:rPr>
          <w:rFonts w:ascii="Bookman Old Style" w:hAnsi="Bookman Old Style"/>
          <w:color w:val="000000"/>
          <w:sz w:val="23"/>
          <w:szCs w:val="23"/>
        </w:rPr>
        <w:t>7</w:t>
      </w:r>
      <w:r w:rsidRPr="003A6134">
        <w:rPr>
          <w:rFonts w:ascii="Bookman Old Style" w:hAnsi="Bookman Old Style"/>
          <w:color w:val="000000"/>
          <w:sz w:val="23"/>
          <w:szCs w:val="23"/>
        </w:rPr>
        <w:t>.)</w:t>
      </w:r>
    </w:p>
    <w:p w14:paraId="1C61580A" w14:textId="77777777" w:rsidR="003D1962" w:rsidRPr="003A6134" w:rsidRDefault="007C1A48"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color w:val="000000"/>
          <w:sz w:val="23"/>
          <w:szCs w:val="23"/>
        </w:rPr>
      </w:pPr>
      <w:r w:rsidRPr="003A6134">
        <w:rPr>
          <w:rFonts w:ascii="Bookman Old Style" w:eastAsia="Calibri" w:hAnsi="Bookman Old Style"/>
          <w:b/>
          <w:color w:val="000000"/>
          <w:sz w:val="23"/>
          <w:szCs w:val="23"/>
          <w:lang w:val="hr-HR" w:eastAsia="en-US"/>
        </w:rPr>
        <w:t xml:space="preserve">6. </w:t>
      </w:r>
      <w:r w:rsidR="003D1962" w:rsidRPr="003A6134">
        <w:rPr>
          <w:rFonts w:ascii="Bookman Old Style" w:hAnsi="Bookman Old Style"/>
          <w:b/>
          <w:color w:val="000000"/>
          <w:sz w:val="23"/>
          <w:szCs w:val="23"/>
        </w:rPr>
        <w:t xml:space="preserve">Potrebni resursi/moguće teškoće: </w:t>
      </w:r>
    </w:p>
    <w:p w14:paraId="5D7B3B71" w14:textId="77777777" w:rsidR="003D1962" w:rsidRPr="003A6134" w:rsidRDefault="007C1A48"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00000"/>
          <w:sz w:val="23"/>
          <w:szCs w:val="23"/>
        </w:rPr>
      </w:pP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bicikli</w:t>
      </w:r>
    </w:p>
    <w:p w14:paraId="5BA446A6" w14:textId="77777777" w:rsidR="003D1962" w:rsidRPr="003A6134" w:rsidRDefault="007C1A48"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 xml:space="preserve">troškovi prijevoza  ukoliko vremenske prilike ne budu zadovoljavajuće/ datum i vrijeme posjeta  MC Nikola Tesla </w:t>
      </w:r>
    </w:p>
    <w:p w14:paraId="48373E06" w14:textId="77777777" w:rsidR="003D1962" w:rsidRPr="003A6134" w:rsidRDefault="007C1A48" w:rsidP="00D5057F">
      <w:pPr>
        <w:spacing w:after="0" w:line="360" w:lineRule="auto"/>
        <w:rPr>
          <w:rFonts w:ascii="Bookman Old Style" w:hAnsi="Bookman Old Style"/>
          <w:b/>
          <w:color w:val="000000"/>
          <w:sz w:val="23"/>
          <w:szCs w:val="23"/>
        </w:rPr>
      </w:pPr>
      <w:r w:rsidRPr="003A6134">
        <w:rPr>
          <w:rFonts w:ascii="Bookman Old Style" w:eastAsia="Times New Roman" w:hAnsi="Bookman Old Style"/>
          <w:b/>
          <w:color w:val="000000"/>
          <w:sz w:val="23"/>
          <w:szCs w:val="23"/>
          <w:lang w:eastAsia="en-GB"/>
        </w:rPr>
        <w:t xml:space="preserve">7. </w:t>
      </w:r>
      <w:r w:rsidR="003D1962" w:rsidRPr="003A6134">
        <w:rPr>
          <w:rFonts w:ascii="Bookman Old Style" w:hAnsi="Bookman Old Style"/>
          <w:b/>
          <w:color w:val="000000"/>
          <w:sz w:val="23"/>
          <w:szCs w:val="23"/>
        </w:rPr>
        <w:t>Način praćenja i provjere ishoda/postignuća:</w:t>
      </w:r>
    </w:p>
    <w:p w14:paraId="0A533F5B" w14:textId="77777777" w:rsidR="003D1962" w:rsidRPr="003A6134" w:rsidRDefault="007C1A48" w:rsidP="00D5057F">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fotografski zapis i prezentacija terenske nastave na plakatu, prezentiranje samostalnih radova  učenika (referati</w:t>
      </w:r>
      <w:r w:rsidR="000E30F8" w:rsidRPr="003A6134">
        <w:rPr>
          <w:rFonts w:ascii="Bookman Old Style" w:hAnsi="Bookman Old Style"/>
          <w:color w:val="000000"/>
          <w:sz w:val="23"/>
          <w:szCs w:val="23"/>
        </w:rPr>
        <w:t xml:space="preserve"> i likovni radovi </w:t>
      </w:r>
      <w:r w:rsidR="003D1962" w:rsidRPr="003A6134">
        <w:rPr>
          <w:rFonts w:ascii="Bookman Old Style" w:hAnsi="Bookman Old Style"/>
          <w:color w:val="000000"/>
          <w:sz w:val="23"/>
          <w:szCs w:val="23"/>
        </w:rPr>
        <w:t>) i njihovo vrednovanje; medijska promidžba  u školskom listu ili  na web portalu</w:t>
      </w:r>
    </w:p>
    <w:p w14:paraId="36B22B00" w14:textId="77777777" w:rsidR="003D1962" w:rsidRPr="003A6134" w:rsidRDefault="007C1A48" w:rsidP="00D5057F">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8. </w:t>
      </w:r>
      <w:r w:rsidR="003D1962" w:rsidRPr="003A6134">
        <w:rPr>
          <w:rFonts w:ascii="Bookman Old Style" w:hAnsi="Bookman Old Style"/>
          <w:b/>
          <w:color w:val="000000"/>
          <w:sz w:val="23"/>
          <w:szCs w:val="23"/>
        </w:rPr>
        <w:t xml:space="preserve">Odgovorne osobe: </w:t>
      </w:r>
      <w:r w:rsidR="002F7846">
        <w:rPr>
          <w:rFonts w:ascii="Bookman Old Style" w:hAnsi="Bookman Old Style"/>
          <w:color w:val="000000"/>
          <w:sz w:val="23"/>
          <w:szCs w:val="23"/>
        </w:rPr>
        <w:t>razrednici osmih razreda  Krešimir Matijević,Anita Borovac,Dragica Uzelac ,Damir Vujnović</w:t>
      </w:r>
      <w:r w:rsidR="003D1962" w:rsidRPr="003A6134">
        <w:rPr>
          <w:rFonts w:ascii="Bookman Old Style" w:hAnsi="Bookman Old Style"/>
          <w:color w:val="000000"/>
          <w:sz w:val="23"/>
          <w:szCs w:val="23"/>
        </w:rPr>
        <w:t>ravnatelj, lokalna zajednica, Memorijalni centar Nikola Tesla</w:t>
      </w:r>
    </w:p>
    <w:p w14:paraId="6C286787" w14:textId="77777777" w:rsidR="003D1962" w:rsidRPr="003A6134" w:rsidRDefault="003D1962" w:rsidP="00D5057F">
      <w:pPr>
        <w:spacing w:after="0" w:line="360" w:lineRule="auto"/>
        <w:rPr>
          <w:rFonts w:ascii="Bookman Old Style" w:hAnsi="Bookman Old Style"/>
          <w:color w:val="000000"/>
          <w:sz w:val="23"/>
          <w:szCs w:val="23"/>
        </w:rPr>
      </w:pPr>
    </w:p>
    <w:p w14:paraId="65189FA6" w14:textId="77777777" w:rsidR="003D1962" w:rsidRDefault="003D1962" w:rsidP="00D5057F">
      <w:pPr>
        <w:spacing w:after="0" w:line="360" w:lineRule="auto"/>
        <w:rPr>
          <w:rFonts w:ascii="Bookman Old Style" w:hAnsi="Bookman Old Style"/>
          <w:color w:val="FF0000"/>
          <w:sz w:val="23"/>
          <w:szCs w:val="23"/>
        </w:rPr>
      </w:pPr>
    </w:p>
    <w:p w14:paraId="0AC44D91" w14:textId="77777777" w:rsidR="004514D3" w:rsidRDefault="004514D3" w:rsidP="00D5057F">
      <w:pPr>
        <w:spacing w:after="0" w:line="360" w:lineRule="auto"/>
        <w:rPr>
          <w:rFonts w:ascii="Bookman Old Style" w:hAnsi="Bookman Old Style"/>
          <w:color w:val="FF0000"/>
          <w:sz w:val="23"/>
          <w:szCs w:val="23"/>
        </w:rPr>
      </w:pPr>
    </w:p>
    <w:p w14:paraId="27E05C97" w14:textId="77777777" w:rsidR="004514D3" w:rsidRPr="003A6134" w:rsidRDefault="004514D3" w:rsidP="00D5057F">
      <w:pPr>
        <w:spacing w:after="0" w:line="360" w:lineRule="auto"/>
        <w:rPr>
          <w:rFonts w:ascii="Bookman Old Style" w:hAnsi="Bookman Old Style"/>
          <w:color w:val="FF0000"/>
          <w:sz w:val="23"/>
          <w:szCs w:val="23"/>
        </w:rPr>
      </w:pPr>
    </w:p>
    <w:p w14:paraId="7CB19C03" w14:textId="77777777" w:rsidR="003D1962" w:rsidRPr="003A6134" w:rsidRDefault="003D1962" w:rsidP="00D5057F">
      <w:pPr>
        <w:spacing w:after="0" w:line="360" w:lineRule="auto"/>
        <w:rPr>
          <w:rFonts w:ascii="Bookman Old Style" w:hAnsi="Bookman Old Style"/>
          <w:b/>
          <w:sz w:val="23"/>
          <w:szCs w:val="23"/>
        </w:rPr>
      </w:pPr>
      <w:r w:rsidRPr="003A6134">
        <w:rPr>
          <w:rFonts w:ascii="Bookman Old Style" w:hAnsi="Bookman Old Style"/>
          <w:b/>
          <w:sz w:val="23"/>
          <w:szCs w:val="23"/>
        </w:rPr>
        <w:t>Jednodnevni izlet petih razreda (Ekopark Krašograd i ZOO vrt)</w:t>
      </w:r>
    </w:p>
    <w:p w14:paraId="44BB10D5" w14:textId="77777777" w:rsidR="003D1962" w:rsidRPr="003A6134" w:rsidRDefault="003D1962" w:rsidP="00D5057F">
      <w:pPr>
        <w:spacing w:after="0" w:line="360" w:lineRule="auto"/>
        <w:rPr>
          <w:rFonts w:ascii="Bookman Old Style" w:hAnsi="Bookman Old Style"/>
          <w:b/>
          <w:sz w:val="23"/>
          <w:szCs w:val="23"/>
        </w:rPr>
      </w:pPr>
      <w:r w:rsidRPr="003A6134">
        <w:rPr>
          <w:rFonts w:ascii="Bookman Old Style" w:hAnsi="Bookman Old Style"/>
          <w:sz w:val="23"/>
          <w:szCs w:val="23"/>
        </w:rPr>
        <w:t>Kurikulumsko područje:  prirodoslovno, zdravlje, sigurnost i zaštita okoliša, građanski odgoj i obrazovanje</w:t>
      </w:r>
    </w:p>
    <w:p w14:paraId="57818B07" w14:textId="77777777" w:rsidR="003D1962" w:rsidRPr="003A6134" w:rsidRDefault="00AA00D8" w:rsidP="00D5057F">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Ciklus (razred): 5. razredi</w:t>
      </w:r>
    </w:p>
    <w:p w14:paraId="1FBF689B" w14:textId="77777777" w:rsidR="003D1962" w:rsidRPr="003A6134" w:rsidRDefault="00AA00D8"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2. </w:t>
      </w:r>
      <w:r w:rsidR="003D1962" w:rsidRPr="003A6134">
        <w:rPr>
          <w:rFonts w:ascii="Bookman Old Style" w:hAnsi="Bookman Old Style"/>
          <w:b/>
          <w:i/>
          <w:sz w:val="23"/>
          <w:szCs w:val="23"/>
        </w:rPr>
        <w:t xml:space="preserve">Cilj 1. </w:t>
      </w:r>
      <w:r w:rsidR="003D1962" w:rsidRPr="003A6134">
        <w:rPr>
          <w:rFonts w:ascii="Bookman Old Style" w:hAnsi="Bookman Old Style"/>
          <w:sz w:val="23"/>
          <w:szCs w:val="23"/>
        </w:rPr>
        <w:t>Usvajanje novih znanja o održivom razvoju i ekologiji, upoznavanje osnovnih obilježja različitih životinjskih skupina</w:t>
      </w:r>
    </w:p>
    <w:p w14:paraId="0D1CCCB7" w14:textId="77777777" w:rsidR="003D1962" w:rsidRPr="003A6134" w:rsidRDefault="00AA00D8"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 xml:space="preserve">Upoznavanje učenika sa starim seoskim sportovima, izradom domaćih proizvoda na ekološki način, </w:t>
      </w:r>
    </w:p>
    <w:p w14:paraId="24E64A1F" w14:textId="77777777" w:rsidR="003D1962" w:rsidRPr="003A6134" w:rsidRDefault="00AA00D8" w:rsidP="00D5057F">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14:paraId="31B63F3C" w14:textId="77777777" w:rsidR="003D1962" w:rsidRPr="003A6134" w:rsidRDefault="003D1962" w:rsidP="00D5057F">
      <w:pPr>
        <w:pStyle w:val="ListParagraph"/>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lastRenderedPageBreak/>
        <w:t xml:space="preserve">učenici će razviti pozitivan stav o ekološki održivom razvoju </w:t>
      </w:r>
    </w:p>
    <w:p w14:paraId="37A4AE93" w14:textId="77777777" w:rsidR="003D1962" w:rsidRPr="003A6134" w:rsidRDefault="003D1962" w:rsidP="00D5057F">
      <w:pPr>
        <w:pStyle w:val="ListParagraph"/>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učenici će moći samostalno izraditi domaće pekarske proizvode</w:t>
      </w:r>
    </w:p>
    <w:p w14:paraId="43CA05B5" w14:textId="77777777" w:rsidR="003D1962" w:rsidRPr="003A6134" w:rsidRDefault="003D1962" w:rsidP="00D5057F">
      <w:pPr>
        <w:pStyle w:val="ListParagraph"/>
        <w:numPr>
          <w:ilvl w:val="0"/>
          <w:numId w:val="10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 xml:space="preserve">učenici će moći prepoznati egzotične životinje i povezati ih s njihovim staništem </w:t>
      </w:r>
    </w:p>
    <w:p w14:paraId="3849D575" w14:textId="77777777" w:rsidR="003D1962" w:rsidRPr="003A6134" w:rsidRDefault="00AA00D8" w:rsidP="00D5057F">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14:paraId="038EC824" w14:textId="77777777" w:rsidR="003D1962" w:rsidRPr="003A6134" w:rsidRDefault="003D1962" w:rsidP="00D5057F">
      <w:pPr>
        <w:pStyle w:val="ListParagraph"/>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jednodnevni izlet</w:t>
      </w:r>
    </w:p>
    <w:p w14:paraId="17A0D05E" w14:textId="77777777" w:rsidR="003D1962" w:rsidRPr="003A6134" w:rsidRDefault="003D1962" w:rsidP="00D5057F">
      <w:pPr>
        <w:pStyle w:val="ListParagraph"/>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razrednici, učenici, asistenti</w:t>
      </w:r>
    </w:p>
    <w:p w14:paraId="0F665DF9" w14:textId="77777777" w:rsidR="003D1962" w:rsidRPr="003A6134" w:rsidRDefault="003D1962" w:rsidP="00D5057F">
      <w:pPr>
        <w:pStyle w:val="ListParagraph"/>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interaktivno uče kroz razgovor, prezentaciju, praktični rad, igru, kontakt sa životinjama.</w:t>
      </w:r>
    </w:p>
    <w:p w14:paraId="652FD94B" w14:textId="77777777" w:rsidR="003D1962" w:rsidRPr="003A6134" w:rsidRDefault="003D1962" w:rsidP="00D5057F">
      <w:pPr>
        <w:pStyle w:val="ListParagraph"/>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00AA00D8" w:rsidRPr="003A6134">
        <w:rPr>
          <w:rFonts w:ascii="Bookman Old Style" w:hAnsi="Bookman Old Style"/>
          <w:b/>
          <w:sz w:val="23"/>
          <w:szCs w:val="23"/>
        </w:rPr>
        <w:t xml:space="preserve">): </w:t>
      </w:r>
      <w:r w:rsidRPr="003A6134">
        <w:rPr>
          <w:rFonts w:ascii="Bookman Old Style" w:hAnsi="Bookman Old Style"/>
          <w:sz w:val="23"/>
          <w:szCs w:val="23"/>
        </w:rPr>
        <w:t xml:space="preserve">Daju smjernice učenicima, pomažu u organizaciji putovanja. Ukazuju na ekološku svijest i očuvanje prirode i primjereno ponašanje tijekom boravka u Ekoparku Krašograd i zoološkom vrtu </w:t>
      </w:r>
    </w:p>
    <w:p w14:paraId="77B00927" w14:textId="77777777" w:rsidR="003D1962" w:rsidRPr="003A6134" w:rsidRDefault="003D1962" w:rsidP="00D5057F">
      <w:pPr>
        <w:pStyle w:val="ListParagraph"/>
        <w:numPr>
          <w:ilvl w:val="0"/>
          <w:numId w:val="1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jedan dan</w:t>
      </w:r>
      <w:r w:rsidR="00532583" w:rsidRPr="003A6134">
        <w:rPr>
          <w:rFonts w:ascii="Bookman Old Style" w:hAnsi="Bookman Old Style"/>
          <w:sz w:val="23"/>
          <w:szCs w:val="23"/>
        </w:rPr>
        <w:t>u mjesecu svibnju</w:t>
      </w:r>
      <w:r w:rsidR="002C4532">
        <w:rPr>
          <w:rFonts w:ascii="Bookman Old Style" w:hAnsi="Bookman Old Style"/>
          <w:sz w:val="23"/>
          <w:szCs w:val="23"/>
        </w:rPr>
        <w:t>2017.</w:t>
      </w:r>
    </w:p>
    <w:p w14:paraId="375C277D" w14:textId="77777777" w:rsidR="003D1962" w:rsidRPr="003A6134" w:rsidRDefault="00AA00D8" w:rsidP="00D5057F">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 xml:space="preserve">troškovi prijevoza, datum realizacije </w:t>
      </w:r>
    </w:p>
    <w:p w14:paraId="6563A5DF" w14:textId="77777777" w:rsidR="003D1962" w:rsidRPr="003A6134" w:rsidRDefault="00AA00D8" w:rsidP="00D5057F">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p>
    <w:p w14:paraId="3ADF5672" w14:textId="77777777" w:rsidR="003D1962" w:rsidRPr="003A6134" w:rsidRDefault="00AA00D8" w:rsidP="00D5057F">
      <w:pPr>
        <w:spacing w:after="0" w:line="360" w:lineRule="auto"/>
        <w:ind w:firstLine="709"/>
        <w:rPr>
          <w:rFonts w:ascii="Bookman Old Style" w:hAnsi="Bookman Old Style"/>
          <w:b/>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Fotografski zapis, prezentacija izleta na web stranici škole</w:t>
      </w:r>
    </w:p>
    <w:p w14:paraId="2504259D" w14:textId="76428AC5" w:rsidR="002C4532" w:rsidRDefault="003D1962" w:rsidP="00D5057F">
      <w:pPr>
        <w:spacing w:after="0" w:line="360" w:lineRule="auto"/>
        <w:rPr>
          <w:rFonts w:ascii="Bookman Old Style" w:hAnsi="Bookman Old Style"/>
          <w:sz w:val="23"/>
          <w:szCs w:val="23"/>
        </w:rPr>
      </w:pPr>
      <w:r w:rsidRPr="003A6134">
        <w:rPr>
          <w:rFonts w:ascii="Bookman Old Style" w:hAnsi="Bookman Old Style"/>
          <w:b/>
          <w:i/>
          <w:sz w:val="23"/>
          <w:szCs w:val="23"/>
        </w:rPr>
        <w:t>8.Odgovorne osobe:</w:t>
      </w:r>
      <w:r w:rsidR="004514D3">
        <w:rPr>
          <w:rFonts w:ascii="Bookman Old Style" w:hAnsi="Bookman Old Style"/>
          <w:b/>
          <w:i/>
          <w:sz w:val="23"/>
          <w:szCs w:val="23"/>
        </w:rPr>
        <w:t xml:space="preserve"> </w:t>
      </w:r>
      <w:r w:rsidR="002C4532">
        <w:rPr>
          <w:rFonts w:ascii="Bookman Old Style" w:hAnsi="Bookman Old Style"/>
          <w:sz w:val="23"/>
          <w:szCs w:val="23"/>
        </w:rPr>
        <w:t xml:space="preserve">Jelena Majer, Neda Čačić, Karmela Bušljeta Butković </w:t>
      </w:r>
    </w:p>
    <w:p w14:paraId="2B23B57A" w14:textId="77777777" w:rsidR="003D1962" w:rsidRPr="003A6134" w:rsidRDefault="002C4532" w:rsidP="00D5057F">
      <w:pPr>
        <w:spacing w:after="0" w:line="360" w:lineRule="auto"/>
        <w:rPr>
          <w:rFonts w:ascii="Bookman Old Style" w:hAnsi="Bookman Old Style"/>
          <w:color w:val="FF0000"/>
          <w:sz w:val="23"/>
          <w:szCs w:val="23"/>
        </w:rPr>
      </w:pPr>
      <w:r>
        <w:rPr>
          <w:rFonts w:ascii="Bookman Old Style" w:hAnsi="Bookman Old Style"/>
          <w:sz w:val="23"/>
          <w:szCs w:val="23"/>
        </w:rPr>
        <w:t xml:space="preserve">                                 i Darko Vukić</w:t>
      </w:r>
    </w:p>
    <w:p w14:paraId="13F5E110" w14:textId="77777777" w:rsidR="003D1962" w:rsidRPr="003A6134" w:rsidRDefault="003D1962" w:rsidP="00D5057F">
      <w:pPr>
        <w:spacing w:after="0" w:line="360" w:lineRule="auto"/>
        <w:rPr>
          <w:rFonts w:ascii="Bookman Old Style" w:hAnsi="Bookman Old Style"/>
          <w:color w:val="FF0000"/>
          <w:sz w:val="23"/>
          <w:szCs w:val="23"/>
        </w:rPr>
      </w:pPr>
    </w:p>
    <w:p w14:paraId="5AC7F130" w14:textId="77777777" w:rsidR="00AA00D8" w:rsidRDefault="00AA00D8" w:rsidP="00D5057F">
      <w:pPr>
        <w:spacing w:after="0" w:line="360" w:lineRule="auto"/>
        <w:rPr>
          <w:rFonts w:ascii="Bookman Old Style" w:hAnsi="Bookman Old Style"/>
          <w:sz w:val="23"/>
          <w:szCs w:val="23"/>
        </w:rPr>
      </w:pPr>
    </w:p>
    <w:p w14:paraId="654CC713" w14:textId="77777777" w:rsidR="004514D3" w:rsidRDefault="004514D3" w:rsidP="00D5057F">
      <w:pPr>
        <w:spacing w:after="0" w:line="360" w:lineRule="auto"/>
        <w:rPr>
          <w:rFonts w:ascii="Bookman Old Style" w:hAnsi="Bookman Old Style"/>
          <w:sz w:val="23"/>
          <w:szCs w:val="23"/>
        </w:rPr>
      </w:pPr>
    </w:p>
    <w:p w14:paraId="4D7E02E9" w14:textId="77777777" w:rsidR="004514D3" w:rsidRPr="003A6134" w:rsidRDefault="004514D3" w:rsidP="00D5057F">
      <w:pPr>
        <w:spacing w:after="0" w:line="360" w:lineRule="auto"/>
        <w:rPr>
          <w:rFonts w:ascii="Bookman Old Style" w:hAnsi="Bookman Old Style"/>
          <w:sz w:val="23"/>
          <w:szCs w:val="23"/>
        </w:rPr>
      </w:pPr>
    </w:p>
    <w:p w14:paraId="437C9820" w14:textId="77777777" w:rsidR="00406A36" w:rsidRPr="003A6134" w:rsidRDefault="00B56AC7" w:rsidP="00D5057F">
      <w:pPr>
        <w:spacing w:after="0" w:line="360" w:lineRule="auto"/>
        <w:rPr>
          <w:rFonts w:ascii="Bookman Old Style" w:hAnsi="Bookman Old Style"/>
          <w:b/>
          <w:sz w:val="23"/>
          <w:szCs w:val="23"/>
        </w:rPr>
      </w:pPr>
      <w:bookmarkStart w:id="48" w:name="_Toc399715701"/>
      <w:r>
        <w:rPr>
          <w:rFonts w:ascii="Bookman Old Style" w:hAnsi="Bookman Old Style"/>
          <w:b/>
          <w:sz w:val="23"/>
          <w:szCs w:val="23"/>
        </w:rPr>
        <w:t>Maturalna ekskurzija u južnu Dalmaciju</w:t>
      </w:r>
    </w:p>
    <w:p w14:paraId="1DE4EDBA" w14:textId="77777777" w:rsidR="00A36CE3" w:rsidRPr="003A6134" w:rsidRDefault="00A36CE3" w:rsidP="00D5057F">
      <w:pPr>
        <w:spacing w:after="0" w:line="360" w:lineRule="auto"/>
        <w:rPr>
          <w:rFonts w:ascii="Bookman Old Style" w:hAnsi="Bookman Old Style"/>
          <w:b/>
          <w:sz w:val="23"/>
          <w:szCs w:val="23"/>
        </w:rPr>
      </w:pPr>
      <w:r w:rsidRPr="003A6134">
        <w:rPr>
          <w:rFonts w:ascii="Bookman Old Style" w:hAnsi="Bookman Old Style"/>
          <w:sz w:val="23"/>
          <w:szCs w:val="23"/>
        </w:rPr>
        <w:t xml:space="preserve">Kurikulumsko područje: prirodoslovno, društveno-humanističko, umjetničko, tjelesno i zdravstveno, osobni i socijalni razvoj, zdravlje, sigurnost i zaštita okoliša, poduzetništvo, građanski odgoj i obrazovanje  </w:t>
      </w:r>
    </w:p>
    <w:p w14:paraId="7280B3D6" w14:textId="77777777" w:rsidR="00A36CE3" w:rsidRPr="003A6134" w:rsidRDefault="00A36CE3" w:rsidP="00D5057F">
      <w:pPr>
        <w:spacing w:after="0" w:line="360" w:lineRule="auto"/>
        <w:rPr>
          <w:rFonts w:ascii="Bookman Old Style" w:hAnsi="Bookman Old Style"/>
          <w:sz w:val="23"/>
          <w:szCs w:val="23"/>
        </w:rPr>
      </w:pPr>
      <w:r w:rsidRPr="003A6134">
        <w:rPr>
          <w:rFonts w:ascii="Bookman Old Style" w:hAnsi="Bookman Old Style"/>
          <w:b/>
          <w:i/>
          <w:sz w:val="23"/>
          <w:szCs w:val="23"/>
        </w:rPr>
        <w:t>1.Ciklus (razred</w:t>
      </w:r>
      <w:r w:rsidRPr="003A6134">
        <w:rPr>
          <w:rFonts w:ascii="Bookman Old Style" w:hAnsi="Bookman Old Style"/>
          <w:b/>
          <w:sz w:val="23"/>
          <w:szCs w:val="23"/>
        </w:rPr>
        <w:t xml:space="preserve">): </w:t>
      </w:r>
      <w:r w:rsidR="00B56AC7">
        <w:rPr>
          <w:rFonts w:ascii="Bookman Old Style" w:hAnsi="Bookman Old Style"/>
          <w:sz w:val="23"/>
          <w:szCs w:val="23"/>
        </w:rPr>
        <w:t>8.a, 8.b, 8.c i 8</w:t>
      </w:r>
      <w:r w:rsidRPr="003A6134">
        <w:rPr>
          <w:rFonts w:ascii="Bookman Old Style" w:hAnsi="Bookman Old Style"/>
          <w:sz w:val="23"/>
          <w:szCs w:val="23"/>
        </w:rPr>
        <w:t>.d–</w:t>
      </w:r>
      <w:r w:rsidR="00FF63D0" w:rsidRPr="003A6134">
        <w:rPr>
          <w:rFonts w:ascii="Bookman Old Style" w:hAnsi="Bookman Old Style"/>
          <w:sz w:val="23"/>
          <w:szCs w:val="23"/>
        </w:rPr>
        <w:t>Petodnevna</w:t>
      </w:r>
      <w:r w:rsidR="00E32D8E">
        <w:rPr>
          <w:rFonts w:ascii="Bookman Old Style" w:hAnsi="Bookman Old Style"/>
          <w:sz w:val="23"/>
          <w:szCs w:val="23"/>
        </w:rPr>
        <w:t xml:space="preserve"> </w:t>
      </w:r>
      <w:r w:rsidR="00FF63D0" w:rsidRPr="003A6134">
        <w:rPr>
          <w:rFonts w:ascii="Bookman Old Style" w:hAnsi="Bookman Old Style"/>
          <w:sz w:val="23"/>
          <w:szCs w:val="23"/>
        </w:rPr>
        <w:t>maturalna ekskurzija</w:t>
      </w:r>
      <w:r w:rsidR="00B56AC7">
        <w:rPr>
          <w:rFonts w:ascii="Bookman Old Style" w:hAnsi="Bookman Old Style"/>
          <w:sz w:val="23"/>
          <w:szCs w:val="23"/>
        </w:rPr>
        <w:t xml:space="preserve"> u južnu Dalmaciju</w:t>
      </w:r>
    </w:p>
    <w:p w14:paraId="4E800C95" w14:textId="77777777" w:rsidR="00A36CE3" w:rsidRPr="003A6134" w:rsidRDefault="00A36CE3" w:rsidP="00D5057F">
      <w:pPr>
        <w:spacing w:after="0" w:line="360" w:lineRule="auto"/>
        <w:contextualSpacing/>
        <w:rPr>
          <w:rFonts w:ascii="Bookman Old Style" w:hAnsi="Bookman Old Style"/>
          <w:sz w:val="23"/>
          <w:szCs w:val="23"/>
        </w:rPr>
      </w:pPr>
      <w:r w:rsidRPr="003A6134">
        <w:rPr>
          <w:rFonts w:ascii="Bookman Old Style" w:hAnsi="Bookman Old Style"/>
          <w:b/>
          <w:i/>
          <w:sz w:val="23"/>
          <w:szCs w:val="23"/>
        </w:rPr>
        <w:t xml:space="preserve">2.Cilj 1. </w:t>
      </w:r>
      <w:r w:rsidRPr="003A6134">
        <w:rPr>
          <w:rFonts w:ascii="Bookman Old Style" w:hAnsi="Bookman Old Style"/>
          <w:sz w:val="23"/>
          <w:szCs w:val="23"/>
        </w:rPr>
        <w:t>– proširivanje sadržaja redovne nastave, upoznavanje kulturno povijesnih spomenika i prirodnih ljepota domovine, njegovanje regionalnih razlika hrvatske domovine</w:t>
      </w:r>
    </w:p>
    <w:p w14:paraId="216F8314" w14:textId="77777777" w:rsidR="00A36CE3" w:rsidRPr="003A6134" w:rsidRDefault="00A36CE3" w:rsidP="00D5057F">
      <w:pPr>
        <w:spacing w:after="0" w:line="360" w:lineRule="auto"/>
        <w:contextualSpacing/>
        <w:rPr>
          <w:rFonts w:ascii="Bookman Old Style" w:hAnsi="Bookman Old Style"/>
          <w:sz w:val="23"/>
          <w:szCs w:val="23"/>
        </w:rPr>
      </w:pPr>
      <w:r w:rsidRPr="003A6134">
        <w:rPr>
          <w:rFonts w:ascii="Bookman Old Style" w:hAnsi="Bookman Old Style"/>
          <w:b/>
          <w:i/>
          <w:sz w:val="23"/>
          <w:szCs w:val="23"/>
        </w:rPr>
        <w:t xml:space="preserve">3.Obrazloženje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p</w:t>
      </w:r>
      <w:r w:rsidR="00B56AC7">
        <w:rPr>
          <w:rFonts w:ascii="Bookman Old Style" w:hAnsi="Bookman Old Style"/>
          <w:sz w:val="23"/>
          <w:szCs w:val="23"/>
        </w:rPr>
        <w:t>osjet i razgledavanje NP Mljet</w:t>
      </w:r>
      <w:r w:rsidRPr="003A6134">
        <w:rPr>
          <w:rFonts w:ascii="Bookman Old Style" w:hAnsi="Bookman Old Style"/>
          <w:sz w:val="23"/>
          <w:szCs w:val="23"/>
        </w:rPr>
        <w:t xml:space="preserve">, obilazak </w:t>
      </w:r>
      <w:r w:rsidR="00B56AC7">
        <w:rPr>
          <w:rFonts w:ascii="Bookman Old Style" w:hAnsi="Bookman Old Style"/>
          <w:sz w:val="23"/>
          <w:szCs w:val="23"/>
        </w:rPr>
        <w:t>stare gradske jezgre Splita</w:t>
      </w:r>
      <w:r w:rsidRPr="003A6134">
        <w:rPr>
          <w:rFonts w:ascii="Bookman Old Style" w:hAnsi="Bookman Old Style"/>
          <w:sz w:val="23"/>
          <w:szCs w:val="23"/>
        </w:rPr>
        <w:t xml:space="preserve">, obilazak gradske </w:t>
      </w:r>
      <w:r w:rsidR="00B56AC7">
        <w:rPr>
          <w:rFonts w:ascii="Bookman Old Style" w:hAnsi="Bookman Old Style"/>
          <w:sz w:val="23"/>
          <w:szCs w:val="23"/>
        </w:rPr>
        <w:t xml:space="preserve">Korčule, plovidba i safari Neretvom, </w:t>
      </w:r>
      <w:r w:rsidRPr="003A6134">
        <w:rPr>
          <w:rFonts w:ascii="Bookman Old Style" w:hAnsi="Bookman Old Style"/>
          <w:sz w:val="23"/>
          <w:szCs w:val="23"/>
        </w:rPr>
        <w:t xml:space="preserve">fotografsko dokumentiranje bitnih i </w:t>
      </w:r>
      <w:r w:rsidRPr="003A6134">
        <w:rPr>
          <w:rFonts w:ascii="Bookman Old Style" w:hAnsi="Bookman Old Style"/>
          <w:sz w:val="23"/>
          <w:szCs w:val="23"/>
        </w:rPr>
        <w:lastRenderedPageBreak/>
        <w:t>zanimljivih sadržaja, povezivanje viđenog sa sadržajima iz redovne nastave (povijest, geografija, hrvatski jezik…)</w:t>
      </w:r>
    </w:p>
    <w:p w14:paraId="4E044CAA" w14:textId="77777777" w:rsidR="00A36CE3" w:rsidRPr="003A6134" w:rsidRDefault="00A36CE3" w:rsidP="00D5057F">
      <w:pPr>
        <w:spacing w:after="0" w:line="360" w:lineRule="auto"/>
        <w:rPr>
          <w:rFonts w:ascii="Bookman Old Style" w:hAnsi="Bookman Old Style"/>
          <w:i/>
          <w:sz w:val="23"/>
          <w:szCs w:val="23"/>
        </w:rPr>
      </w:pPr>
      <w:r w:rsidRPr="003A6134">
        <w:rPr>
          <w:rFonts w:ascii="Bookman Old Style" w:hAnsi="Bookman Old Style"/>
          <w:b/>
          <w:i/>
          <w:sz w:val="23"/>
          <w:szCs w:val="23"/>
        </w:rPr>
        <w:t>4.</w:t>
      </w:r>
      <w:r w:rsidR="00B54A60" w:rsidRPr="003A6134">
        <w:rPr>
          <w:rFonts w:ascii="Bookman Old Style" w:hAnsi="Bookman Old Style"/>
          <w:b/>
          <w:i/>
          <w:sz w:val="23"/>
          <w:szCs w:val="23"/>
        </w:rPr>
        <w:t xml:space="preserve">Očekivani </w:t>
      </w:r>
      <w:r w:rsidRPr="003A6134">
        <w:rPr>
          <w:rFonts w:ascii="Bookman Old Style" w:hAnsi="Bookman Old Style"/>
          <w:b/>
          <w:i/>
          <w:sz w:val="23"/>
          <w:szCs w:val="23"/>
        </w:rPr>
        <w:t>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15FDEAA8" w14:textId="77777777" w:rsidR="00A36CE3" w:rsidRPr="003A6134" w:rsidRDefault="00A36CE3" w:rsidP="007E61D1">
      <w:pPr>
        <w:pStyle w:val="ListParagraph"/>
        <w:numPr>
          <w:ilvl w:val="0"/>
          <w:numId w:val="15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rPr>
      </w:pPr>
      <w:r w:rsidRPr="003A6134">
        <w:rPr>
          <w:rFonts w:ascii="Bookman Old Style" w:hAnsi="Bookman Old Style"/>
          <w:sz w:val="23"/>
          <w:szCs w:val="23"/>
        </w:rPr>
        <w:t xml:space="preserve">upoznati prirodne ljepote i posebnosti NP </w:t>
      </w:r>
      <w:r w:rsidR="00B56AC7">
        <w:rPr>
          <w:rFonts w:ascii="Bookman Old Style" w:hAnsi="Bookman Old Style"/>
          <w:sz w:val="23"/>
          <w:szCs w:val="23"/>
        </w:rPr>
        <w:t>Mljet</w:t>
      </w:r>
      <w:r w:rsidRPr="003A6134">
        <w:rPr>
          <w:rFonts w:ascii="Bookman Old Style" w:hAnsi="Bookman Old Style"/>
          <w:sz w:val="23"/>
          <w:szCs w:val="23"/>
        </w:rPr>
        <w:t xml:space="preserve"> (biološka raznolikost, povijesne i geografske specifičnosti)</w:t>
      </w:r>
    </w:p>
    <w:p w14:paraId="491FDACA" w14:textId="77777777" w:rsidR="00A36CE3" w:rsidRPr="003A6134" w:rsidRDefault="00A36CE3" w:rsidP="007E61D1">
      <w:pPr>
        <w:pStyle w:val="ListParagraph"/>
        <w:numPr>
          <w:ilvl w:val="0"/>
          <w:numId w:val="15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proširiti znanja o postanku i povijesti </w:t>
      </w:r>
      <w:r w:rsidR="00B56AC7">
        <w:rPr>
          <w:rFonts w:ascii="Bookman Old Style" w:hAnsi="Bookman Old Style"/>
          <w:sz w:val="23"/>
          <w:szCs w:val="23"/>
        </w:rPr>
        <w:t>Splita i Korčule</w:t>
      </w:r>
      <w:r w:rsidRPr="003A6134">
        <w:rPr>
          <w:rFonts w:ascii="Bookman Old Style" w:hAnsi="Bookman Old Style"/>
          <w:sz w:val="23"/>
          <w:szCs w:val="23"/>
        </w:rPr>
        <w:t xml:space="preserve"> (gospodarski, civilizacijski, kulturološki…)</w:t>
      </w:r>
    </w:p>
    <w:p w14:paraId="66195438" w14:textId="77777777" w:rsidR="00A36CE3" w:rsidRPr="003A6134" w:rsidRDefault="00A36CE3" w:rsidP="007E61D1">
      <w:pPr>
        <w:pStyle w:val="ListParagraph"/>
        <w:numPr>
          <w:ilvl w:val="0"/>
          <w:numId w:val="15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 xml:space="preserve">proučiti povijesnu jezgru </w:t>
      </w:r>
      <w:r w:rsidR="00B56AC7">
        <w:rPr>
          <w:rFonts w:ascii="Bookman Old Style" w:hAnsi="Bookman Old Style"/>
          <w:sz w:val="23"/>
          <w:szCs w:val="23"/>
        </w:rPr>
        <w:t>Splita i Korčule</w:t>
      </w:r>
    </w:p>
    <w:p w14:paraId="74C0C434" w14:textId="77777777" w:rsidR="00A36CE3" w:rsidRPr="003A6134" w:rsidRDefault="00A36CE3" w:rsidP="007E61D1">
      <w:pPr>
        <w:pStyle w:val="ListParagraph"/>
        <w:numPr>
          <w:ilvl w:val="0"/>
          <w:numId w:val="15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dodatno razviti sposobnost tolerantnog ponašanja i pristojnog ophođenja u novoj sredini</w:t>
      </w:r>
    </w:p>
    <w:p w14:paraId="2233F342" w14:textId="77777777" w:rsidR="00A36CE3" w:rsidRPr="003A6134" w:rsidRDefault="00A36CE3" w:rsidP="00D5057F">
      <w:pPr>
        <w:spacing w:after="0" w:line="360" w:lineRule="auto"/>
        <w:contextualSpacing/>
        <w:rPr>
          <w:rFonts w:ascii="Bookman Old Style" w:hAnsi="Bookman Old Style"/>
          <w:b/>
          <w:sz w:val="23"/>
          <w:szCs w:val="23"/>
        </w:rPr>
      </w:pPr>
      <w:r w:rsidRPr="003A6134">
        <w:rPr>
          <w:rFonts w:ascii="Bookman Old Style" w:hAnsi="Bookman Old Style"/>
          <w:b/>
          <w:i/>
          <w:sz w:val="23"/>
          <w:szCs w:val="23"/>
        </w:rPr>
        <w:t>5.Način realizacije:</w:t>
      </w:r>
    </w:p>
    <w:p w14:paraId="3E07E1E6" w14:textId="77777777" w:rsidR="00A36CE3" w:rsidRPr="003A6134" w:rsidRDefault="00A36CE3" w:rsidP="007E61D1">
      <w:pPr>
        <w:pStyle w:val="ListParagraph"/>
        <w:numPr>
          <w:ilvl w:val="0"/>
          <w:numId w:val="1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petodnevni izlet</w:t>
      </w:r>
    </w:p>
    <w:p w14:paraId="4F7213DD" w14:textId="77777777" w:rsidR="00A36CE3" w:rsidRPr="003A6134" w:rsidRDefault="00A36CE3" w:rsidP="007E61D1">
      <w:pPr>
        <w:pStyle w:val="ListParagraph"/>
        <w:numPr>
          <w:ilvl w:val="0"/>
          <w:numId w:val="1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00B56AC7">
        <w:rPr>
          <w:rFonts w:ascii="Bookman Old Style" w:hAnsi="Bookman Old Style"/>
          <w:sz w:val="23"/>
          <w:szCs w:val="23"/>
        </w:rPr>
        <w:t>učenici i razrednici</w:t>
      </w:r>
    </w:p>
    <w:p w14:paraId="6670E0EC" w14:textId="77777777" w:rsidR="00A36CE3" w:rsidRPr="003A6134" w:rsidRDefault="00A36CE3" w:rsidP="007E61D1">
      <w:pPr>
        <w:pStyle w:val="ListParagraph"/>
        <w:numPr>
          <w:ilvl w:val="0"/>
          <w:numId w:val="1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B54A60" w:rsidRPr="003A6134">
        <w:rPr>
          <w:rFonts w:ascii="Bookman Old Style" w:hAnsi="Bookman Old Style"/>
          <w:b/>
          <w:i/>
          <w:sz w:val="23"/>
          <w:szCs w:val="23"/>
        </w:rPr>
        <w:t xml:space="preserve">: </w:t>
      </w:r>
      <w:r w:rsidRPr="003A6134">
        <w:rPr>
          <w:rFonts w:ascii="Bookman Old Style" w:hAnsi="Bookman Old Style"/>
          <w:sz w:val="23"/>
          <w:szCs w:val="23"/>
        </w:rPr>
        <w:t>usvajaju teorijska i praktična znanja iz različitih područja redovne nastave</w:t>
      </w:r>
      <w:r w:rsidR="00B54A60" w:rsidRPr="003A6134">
        <w:rPr>
          <w:rFonts w:ascii="Bookman Old Style" w:hAnsi="Bookman Old Style"/>
          <w:sz w:val="23"/>
          <w:szCs w:val="23"/>
        </w:rPr>
        <w:t xml:space="preserve">, </w:t>
      </w:r>
      <w:r w:rsidRPr="003A6134">
        <w:rPr>
          <w:rFonts w:ascii="Bookman Old Style" w:hAnsi="Bookman Old Style"/>
          <w:sz w:val="23"/>
          <w:szCs w:val="23"/>
        </w:rPr>
        <w:t>obilaze planirane sadržaje na terenu</w:t>
      </w:r>
    </w:p>
    <w:p w14:paraId="13719D32" w14:textId="77777777" w:rsidR="00A36CE3" w:rsidRPr="003A6134" w:rsidRDefault="00A36CE3" w:rsidP="007E61D1">
      <w:pPr>
        <w:pStyle w:val="ListParagraph"/>
        <w:numPr>
          <w:ilvl w:val="0"/>
          <w:numId w:val="1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fotografiraju viđeno</w:t>
      </w:r>
    </w:p>
    <w:p w14:paraId="08A84A61" w14:textId="77777777" w:rsidR="00A36CE3" w:rsidRPr="003A6134" w:rsidRDefault="00A36CE3" w:rsidP="007E61D1">
      <w:pPr>
        <w:pStyle w:val="ListParagraph"/>
        <w:numPr>
          <w:ilvl w:val="0"/>
          <w:numId w:val="1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prethodno pripremaju učenike za usvajanje novih sadržaja</w:t>
      </w:r>
      <w:r w:rsidR="00B54A60" w:rsidRPr="003A6134">
        <w:rPr>
          <w:rFonts w:ascii="Bookman Old Style" w:hAnsi="Bookman Old Style"/>
          <w:sz w:val="23"/>
          <w:szCs w:val="23"/>
        </w:rPr>
        <w:t xml:space="preserve">, </w:t>
      </w:r>
      <w:r w:rsidRPr="003A6134">
        <w:rPr>
          <w:rFonts w:ascii="Bookman Old Style" w:hAnsi="Bookman Old Style"/>
          <w:sz w:val="23"/>
          <w:szCs w:val="23"/>
        </w:rPr>
        <w:t>usmjeravaju tijek izleta</w:t>
      </w:r>
      <w:r w:rsidR="00B54A60" w:rsidRPr="003A6134">
        <w:rPr>
          <w:rFonts w:ascii="Bookman Old Style" w:hAnsi="Bookman Old Style"/>
          <w:sz w:val="23"/>
          <w:szCs w:val="23"/>
        </w:rPr>
        <w:t xml:space="preserve">, </w:t>
      </w:r>
      <w:r w:rsidRPr="003A6134">
        <w:rPr>
          <w:rFonts w:ascii="Bookman Old Style" w:hAnsi="Bookman Old Style"/>
          <w:sz w:val="23"/>
          <w:szCs w:val="23"/>
        </w:rPr>
        <w:t>dodatno pojašnjavaju određene sadržaje</w:t>
      </w:r>
      <w:r w:rsidR="00B54A60" w:rsidRPr="003A6134">
        <w:rPr>
          <w:rFonts w:ascii="Bookman Old Style" w:hAnsi="Bookman Old Style"/>
          <w:sz w:val="23"/>
          <w:szCs w:val="23"/>
        </w:rPr>
        <w:t xml:space="preserve">, </w:t>
      </w:r>
      <w:r w:rsidRPr="003A6134">
        <w:rPr>
          <w:rFonts w:ascii="Bookman Old Style" w:hAnsi="Bookman Old Style"/>
          <w:sz w:val="23"/>
          <w:szCs w:val="23"/>
        </w:rPr>
        <w:t>potiču na međusobne prijateljske odnose</w:t>
      </w:r>
      <w:r w:rsidR="00B54A60" w:rsidRPr="003A6134">
        <w:rPr>
          <w:rFonts w:ascii="Bookman Old Style" w:hAnsi="Bookman Old Style"/>
          <w:sz w:val="23"/>
          <w:szCs w:val="23"/>
        </w:rPr>
        <w:t xml:space="preserve">, </w:t>
      </w:r>
      <w:r w:rsidRPr="003A6134">
        <w:rPr>
          <w:rFonts w:ascii="Bookman Old Style" w:hAnsi="Bookman Old Style"/>
          <w:sz w:val="23"/>
          <w:szCs w:val="23"/>
        </w:rPr>
        <w:t>brinu o sigurnosti učenika</w:t>
      </w:r>
    </w:p>
    <w:p w14:paraId="3B3A1C18" w14:textId="77777777" w:rsidR="00A36CE3" w:rsidRPr="003A6134" w:rsidRDefault="00A36CE3" w:rsidP="007E61D1">
      <w:pPr>
        <w:pStyle w:val="ListParagraph"/>
        <w:numPr>
          <w:ilvl w:val="0"/>
          <w:numId w:val="15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Trajanje izvedbe:</w:t>
      </w:r>
      <w:r w:rsidRPr="003A6134">
        <w:rPr>
          <w:rFonts w:ascii="Bookman Old Style" w:hAnsi="Bookman Old Style"/>
          <w:sz w:val="23"/>
          <w:szCs w:val="23"/>
        </w:rPr>
        <w:t xml:space="preserve"> priprema izleta ušk. god. 201</w:t>
      </w:r>
      <w:r w:rsidR="00B56AC7">
        <w:rPr>
          <w:rFonts w:ascii="Bookman Old Style" w:hAnsi="Bookman Old Style"/>
          <w:sz w:val="23"/>
          <w:szCs w:val="23"/>
        </w:rPr>
        <w:t>6</w:t>
      </w:r>
      <w:r w:rsidR="005C3998" w:rsidRPr="003A6134">
        <w:rPr>
          <w:rFonts w:ascii="Bookman Old Style" w:hAnsi="Bookman Old Style"/>
          <w:sz w:val="23"/>
          <w:szCs w:val="23"/>
        </w:rPr>
        <w:t>./</w:t>
      </w:r>
      <w:r w:rsidRPr="003A6134">
        <w:rPr>
          <w:rFonts w:ascii="Bookman Old Style" w:hAnsi="Bookman Old Style"/>
          <w:sz w:val="23"/>
          <w:szCs w:val="23"/>
        </w:rPr>
        <w:t>201</w:t>
      </w:r>
      <w:r w:rsidR="00B56AC7">
        <w:rPr>
          <w:rFonts w:ascii="Bookman Old Style" w:hAnsi="Bookman Old Style"/>
          <w:sz w:val="23"/>
          <w:szCs w:val="23"/>
        </w:rPr>
        <w:t>7., a izvedba u šk. god. 2017</w:t>
      </w:r>
      <w:r w:rsidRPr="003A6134">
        <w:rPr>
          <w:rFonts w:ascii="Bookman Old Style" w:hAnsi="Bookman Old Style"/>
          <w:sz w:val="23"/>
          <w:szCs w:val="23"/>
        </w:rPr>
        <w:t>./201</w:t>
      </w:r>
      <w:r w:rsidR="00B56AC7">
        <w:rPr>
          <w:rFonts w:ascii="Bookman Old Style" w:hAnsi="Bookman Old Style"/>
          <w:sz w:val="23"/>
          <w:szCs w:val="23"/>
        </w:rPr>
        <w:t>8</w:t>
      </w:r>
      <w:r w:rsidRPr="003A6134">
        <w:rPr>
          <w:rFonts w:ascii="Bookman Old Style" w:hAnsi="Bookman Old Style"/>
          <w:sz w:val="23"/>
          <w:szCs w:val="23"/>
        </w:rPr>
        <w:t>. (mjesec rujan)</w:t>
      </w:r>
    </w:p>
    <w:p w14:paraId="3F5488AE" w14:textId="77777777" w:rsidR="00A36CE3" w:rsidRPr="003A6134" w:rsidRDefault="00B54A60" w:rsidP="00D5057F">
      <w:pPr>
        <w:spacing w:after="0" w:line="360" w:lineRule="auto"/>
        <w:contextualSpacing/>
        <w:rPr>
          <w:rFonts w:ascii="Bookman Old Style" w:hAnsi="Bookman Old Style"/>
          <w:b/>
          <w:sz w:val="23"/>
          <w:szCs w:val="23"/>
        </w:rPr>
      </w:pPr>
      <w:r w:rsidRPr="003A6134">
        <w:rPr>
          <w:rFonts w:ascii="Bookman Old Style" w:hAnsi="Bookman Old Style"/>
          <w:b/>
          <w:i/>
          <w:sz w:val="23"/>
          <w:szCs w:val="23"/>
        </w:rPr>
        <w:t xml:space="preserve">6. </w:t>
      </w:r>
      <w:r w:rsidR="00A36CE3" w:rsidRPr="003A6134">
        <w:rPr>
          <w:rFonts w:ascii="Bookman Old Style" w:hAnsi="Bookman Old Style"/>
          <w:b/>
          <w:i/>
          <w:sz w:val="23"/>
          <w:szCs w:val="23"/>
        </w:rPr>
        <w:t>Potrebni resursi/moguće teškoće</w:t>
      </w:r>
      <w:r w:rsidR="00A36CE3" w:rsidRPr="003A6134">
        <w:rPr>
          <w:rFonts w:ascii="Bookman Old Style" w:hAnsi="Bookman Old Style"/>
          <w:b/>
          <w:sz w:val="23"/>
          <w:szCs w:val="23"/>
        </w:rPr>
        <w:t>:</w:t>
      </w:r>
    </w:p>
    <w:p w14:paraId="290C4B63" w14:textId="77777777" w:rsidR="00B54A60" w:rsidRPr="003A6134" w:rsidRDefault="00B54A60" w:rsidP="00D5057F">
      <w:pPr>
        <w:spacing w:after="0" w:line="360" w:lineRule="auto"/>
        <w:ind w:left="-360" w:firstLine="1069"/>
        <w:rPr>
          <w:rFonts w:ascii="Bookman Old Style" w:hAnsi="Bookman Old Style"/>
          <w:sz w:val="23"/>
          <w:szCs w:val="23"/>
        </w:rPr>
      </w:pPr>
      <w:r w:rsidRPr="003A6134">
        <w:rPr>
          <w:rFonts w:ascii="Bookman Old Style" w:hAnsi="Bookman Old Style"/>
          <w:sz w:val="23"/>
          <w:szCs w:val="23"/>
        </w:rPr>
        <w:t xml:space="preserve">- </w:t>
      </w:r>
      <w:r w:rsidR="00A36CE3" w:rsidRPr="003A6134">
        <w:rPr>
          <w:rFonts w:ascii="Bookman Old Style" w:hAnsi="Bookman Old Style"/>
          <w:sz w:val="23"/>
          <w:szCs w:val="23"/>
        </w:rPr>
        <w:t>troškovi puta (smještaj, prijevoz, ulaznice, hrana)</w:t>
      </w:r>
      <w:r w:rsidRPr="003A6134">
        <w:rPr>
          <w:rFonts w:ascii="Bookman Old Style" w:hAnsi="Bookman Old Style"/>
          <w:sz w:val="23"/>
          <w:szCs w:val="23"/>
        </w:rPr>
        <w:t xml:space="preserve">, </w:t>
      </w:r>
    </w:p>
    <w:p w14:paraId="57B4D614" w14:textId="77777777" w:rsidR="00A36CE3" w:rsidRPr="003A6134" w:rsidRDefault="00B54A60" w:rsidP="00D5057F">
      <w:pPr>
        <w:spacing w:after="0" w:line="360" w:lineRule="auto"/>
        <w:ind w:left="-360" w:firstLine="1069"/>
        <w:rPr>
          <w:rFonts w:ascii="Bookman Old Style" w:hAnsi="Bookman Old Style"/>
          <w:sz w:val="23"/>
          <w:szCs w:val="23"/>
        </w:rPr>
      </w:pPr>
      <w:r w:rsidRPr="003A6134">
        <w:rPr>
          <w:rFonts w:ascii="Bookman Old Style" w:hAnsi="Bookman Old Style"/>
          <w:sz w:val="23"/>
          <w:szCs w:val="23"/>
        </w:rPr>
        <w:t xml:space="preserve">- </w:t>
      </w:r>
      <w:r w:rsidR="00A36CE3" w:rsidRPr="003A6134">
        <w:rPr>
          <w:rFonts w:ascii="Bookman Old Style" w:hAnsi="Bookman Old Style"/>
          <w:sz w:val="23"/>
          <w:szCs w:val="23"/>
        </w:rPr>
        <w:t xml:space="preserve">teškoće - nemogućnost odlaska na maturalac pojedinih učenika zbog nedostatka novčanih sredstava roditelja </w:t>
      </w:r>
    </w:p>
    <w:p w14:paraId="4F85912F" w14:textId="77777777" w:rsidR="00A36CE3" w:rsidRPr="003A6134" w:rsidRDefault="00A36CE3" w:rsidP="00D5057F">
      <w:pPr>
        <w:spacing w:after="0" w:line="360" w:lineRule="auto"/>
        <w:contextualSpacing/>
        <w:rPr>
          <w:rFonts w:ascii="Bookman Old Style" w:hAnsi="Bookman Old Style"/>
          <w:b/>
          <w:i/>
          <w:sz w:val="23"/>
          <w:szCs w:val="23"/>
        </w:rPr>
      </w:pPr>
      <w:r w:rsidRPr="003A6134">
        <w:rPr>
          <w:rFonts w:ascii="Bookman Old Style" w:hAnsi="Bookman Old Style"/>
          <w:b/>
          <w:i/>
          <w:sz w:val="23"/>
          <w:szCs w:val="23"/>
        </w:rPr>
        <w:t>6.Način praćenja i provjere ishoda/postignuća:</w:t>
      </w:r>
    </w:p>
    <w:p w14:paraId="521FA2B2" w14:textId="77777777" w:rsidR="00A36CE3" w:rsidRPr="003A6134" w:rsidRDefault="00B54A60" w:rsidP="00D5057F">
      <w:pPr>
        <w:spacing w:after="0" w:line="360" w:lineRule="auto"/>
        <w:ind w:left="-360" w:firstLine="1069"/>
        <w:rPr>
          <w:rFonts w:ascii="Bookman Old Style" w:hAnsi="Bookman Old Style"/>
          <w:sz w:val="23"/>
          <w:szCs w:val="23"/>
        </w:rPr>
      </w:pPr>
      <w:r w:rsidRPr="003A6134">
        <w:rPr>
          <w:rFonts w:ascii="Bookman Old Style" w:hAnsi="Bookman Old Style"/>
          <w:sz w:val="23"/>
          <w:szCs w:val="23"/>
        </w:rPr>
        <w:t xml:space="preserve">- </w:t>
      </w:r>
      <w:r w:rsidR="00A36CE3" w:rsidRPr="003A6134">
        <w:rPr>
          <w:rFonts w:ascii="Bookman Old Style" w:hAnsi="Bookman Old Style"/>
          <w:sz w:val="23"/>
          <w:szCs w:val="23"/>
        </w:rPr>
        <w:t>izlaganje fotografija i pismenih bilješki</w:t>
      </w:r>
    </w:p>
    <w:p w14:paraId="22B172B6" w14:textId="77777777" w:rsidR="00A36CE3" w:rsidRPr="003A6134" w:rsidRDefault="00B54A60" w:rsidP="00D5057F">
      <w:pPr>
        <w:spacing w:after="0" w:line="360" w:lineRule="auto"/>
        <w:ind w:left="-360" w:firstLine="1069"/>
        <w:rPr>
          <w:rFonts w:ascii="Bookman Old Style" w:hAnsi="Bookman Old Style"/>
          <w:sz w:val="23"/>
          <w:szCs w:val="23"/>
        </w:rPr>
      </w:pPr>
      <w:r w:rsidRPr="003A6134">
        <w:rPr>
          <w:rFonts w:ascii="Bookman Old Style" w:hAnsi="Bookman Old Style"/>
          <w:sz w:val="23"/>
          <w:szCs w:val="23"/>
        </w:rPr>
        <w:t xml:space="preserve">- </w:t>
      </w:r>
      <w:r w:rsidR="00A36CE3" w:rsidRPr="003A6134">
        <w:rPr>
          <w:rFonts w:ascii="Bookman Old Style" w:hAnsi="Bookman Old Style"/>
          <w:sz w:val="23"/>
          <w:szCs w:val="23"/>
        </w:rPr>
        <w:t>razgovor o uspješnosti provedenog izleta</w:t>
      </w:r>
    </w:p>
    <w:p w14:paraId="0C8A871D" w14:textId="71D29782" w:rsidR="00A36CE3" w:rsidRPr="003A6134" w:rsidRDefault="00A36CE3" w:rsidP="00D5057F">
      <w:pPr>
        <w:spacing w:after="0" w:line="360" w:lineRule="auto"/>
        <w:rPr>
          <w:rFonts w:ascii="Bookman Old Style" w:hAnsi="Bookman Old Style"/>
          <w:sz w:val="23"/>
          <w:szCs w:val="23"/>
        </w:rPr>
      </w:pPr>
      <w:r w:rsidRPr="003A6134">
        <w:rPr>
          <w:rFonts w:ascii="Bookman Old Style" w:hAnsi="Bookman Old Style"/>
          <w:b/>
          <w:i/>
          <w:sz w:val="23"/>
          <w:szCs w:val="23"/>
        </w:rPr>
        <w:t>7. Odgovorne osobe:</w:t>
      </w:r>
      <w:r w:rsidR="004514D3">
        <w:rPr>
          <w:rFonts w:ascii="Bookman Old Style" w:hAnsi="Bookman Old Style"/>
          <w:b/>
          <w:i/>
          <w:sz w:val="23"/>
          <w:szCs w:val="23"/>
        </w:rPr>
        <w:t xml:space="preserve"> </w:t>
      </w:r>
      <w:r w:rsidR="00B56AC7" w:rsidRPr="004514D3">
        <w:rPr>
          <w:rFonts w:ascii="Bookman Old Style" w:hAnsi="Bookman Old Style"/>
          <w:sz w:val="23"/>
          <w:szCs w:val="23"/>
        </w:rPr>
        <w:t>Rose Madeleine Došen</w:t>
      </w:r>
      <w:r w:rsidRPr="003A6134">
        <w:rPr>
          <w:rFonts w:ascii="Bookman Old Style" w:hAnsi="Bookman Old Style"/>
          <w:sz w:val="23"/>
          <w:szCs w:val="23"/>
        </w:rPr>
        <w:t xml:space="preserve">, </w:t>
      </w:r>
      <w:r w:rsidR="00E32D8E">
        <w:rPr>
          <w:rFonts w:ascii="Bookman Old Style" w:hAnsi="Bookman Old Style"/>
          <w:sz w:val="23"/>
          <w:szCs w:val="23"/>
        </w:rPr>
        <w:t>Željka Šikić</w:t>
      </w:r>
      <w:r w:rsidRPr="003A6134">
        <w:rPr>
          <w:rFonts w:ascii="Bookman Old Style" w:hAnsi="Bookman Old Style"/>
          <w:sz w:val="23"/>
          <w:szCs w:val="23"/>
        </w:rPr>
        <w:t xml:space="preserve">, </w:t>
      </w:r>
      <w:r w:rsidR="00E32D8E">
        <w:rPr>
          <w:rFonts w:ascii="Bookman Old Style" w:hAnsi="Bookman Old Style"/>
          <w:sz w:val="23"/>
          <w:szCs w:val="23"/>
        </w:rPr>
        <w:t>Ana Mesić i</w:t>
      </w:r>
      <w:r w:rsidR="005C3998" w:rsidRPr="003A6134">
        <w:rPr>
          <w:rFonts w:ascii="Bookman Old Style" w:hAnsi="Bookman Old Style"/>
          <w:sz w:val="23"/>
          <w:szCs w:val="23"/>
        </w:rPr>
        <w:t xml:space="preserve"> </w:t>
      </w:r>
      <w:r w:rsidR="00E32D8E">
        <w:rPr>
          <w:rFonts w:ascii="Bookman Old Style" w:hAnsi="Bookman Old Style"/>
          <w:sz w:val="23"/>
          <w:szCs w:val="23"/>
        </w:rPr>
        <w:t xml:space="preserve">Đurđica Luketić </w:t>
      </w:r>
    </w:p>
    <w:p w14:paraId="396E1297" w14:textId="77777777" w:rsidR="00B54A60" w:rsidRPr="003A6134" w:rsidRDefault="00B54A60" w:rsidP="00D5057F">
      <w:pPr>
        <w:pStyle w:val="Heading1"/>
        <w:spacing w:before="0" w:line="360" w:lineRule="auto"/>
        <w:rPr>
          <w:rFonts w:ascii="Bookman Old Style" w:hAnsi="Bookman Old Style"/>
          <w:color w:val="FF0000"/>
          <w:sz w:val="23"/>
          <w:szCs w:val="23"/>
        </w:rPr>
      </w:pPr>
    </w:p>
    <w:p w14:paraId="4ECC0764" w14:textId="77777777" w:rsidR="008A262D" w:rsidRPr="003A6134" w:rsidRDefault="008A262D" w:rsidP="00D5057F">
      <w:pPr>
        <w:spacing w:after="0" w:line="360" w:lineRule="auto"/>
        <w:rPr>
          <w:rFonts w:ascii="Bookman Old Style" w:hAnsi="Bookman Old Style"/>
          <w:sz w:val="23"/>
          <w:szCs w:val="23"/>
        </w:rPr>
      </w:pPr>
    </w:p>
    <w:p w14:paraId="04446DAF" w14:textId="77777777" w:rsidR="008A262D" w:rsidRPr="003A6134" w:rsidRDefault="008A262D" w:rsidP="00D5057F">
      <w:pPr>
        <w:spacing w:after="0" w:line="360" w:lineRule="auto"/>
        <w:rPr>
          <w:rFonts w:ascii="Bookman Old Style" w:hAnsi="Bookman Old Style"/>
          <w:sz w:val="23"/>
          <w:szCs w:val="23"/>
        </w:rPr>
      </w:pPr>
      <w:r w:rsidRPr="003A6134">
        <w:rPr>
          <w:rFonts w:ascii="Bookman Old Style" w:hAnsi="Bookman Old Style"/>
          <w:sz w:val="23"/>
          <w:szCs w:val="23"/>
        </w:rPr>
        <w:lastRenderedPageBreak/>
        <w:t>Kurikulumsko područje: prirodoslovno, društveno-humanističko, umjetničko, tjelesno i zdravstveno, osobni i socijalni razvoj, zdravlje, sigurnost i zaštita okoliša, poduzetništvo, građanski odgoj i obrazovanje</w:t>
      </w:r>
    </w:p>
    <w:p w14:paraId="50308AB2" w14:textId="77777777" w:rsidR="008A3CD6" w:rsidRPr="003A6134" w:rsidRDefault="008A3CD6"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p>
    <w:p w14:paraId="7145AA60" w14:textId="77777777" w:rsidR="00E62BF0" w:rsidRPr="003A6134" w:rsidRDefault="00E62BF0"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p>
    <w:p w14:paraId="18A60B4E" w14:textId="77777777" w:rsidR="008A262D" w:rsidRPr="003A6134" w:rsidRDefault="008A3CD6"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ŠKOLA U PRIRODI</w:t>
      </w:r>
    </w:p>
    <w:p w14:paraId="350C6E80" w14:textId="77777777"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1. Ciklus (razred):</w:t>
      </w:r>
      <w:r w:rsidRPr="003A6134">
        <w:rPr>
          <w:rFonts w:ascii="Bookman Old Style" w:hAnsi="Bookman Old Style"/>
          <w:sz w:val="23"/>
          <w:szCs w:val="23"/>
        </w:rPr>
        <w:t xml:space="preserve"> 4.a, b, c i d</w:t>
      </w:r>
    </w:p>
    <w:p w14:paraId="38F8030F" w14:textId="77777777"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FF0000"/>
          <w:sz w:val="23"/>
          <w:szCs w:val="23"/>
        </w:rPr>
      </w:pPr>
      <w:r w:rsidRPr="003A6134">
        <w:rPr>
          <w:rFonts w:ascii="Bookman Old Style" w:hAnsi="Bookman Old Style"/>
          <w:b/>
          <w:sz w:val="23"/>
          <w:szCs w:val="23"/>
        </w:rPr>
        <w:t xml:space="preserve">2. </w:t>
      </w:r>
      <w:r w:rsidRPr="004514D3">
        <w:rPr>
          <w:rFonts w:ascii="Bookman Old Style" w:hAnsi="Bookman Old Style"/>
          <w:b/>
          <w:i/>
          <w:sz w:val="23"/>
          <w:szCs w:val="23"/>
        </w:rPr>
        <w:t>Cilj:</w:t>
      </w:r>
      <w:r w:rsidRPr="003A6134">
        <w:rPr>
          <w:rFonts w:ascii="Bookman Old Style" w:hAnsi="Bookman Old Style"/>
          <w:sz w:val="23"/>
          <w:szCs w:val="23"/>
        </w:rPr>
        <w:t xml:space="preserve"> Realizirati plan i program rada škole u </w:t>
      </w:r>
      <w:r w:rsidRPr="003A6134">
        <w:rPr>
          <w:rFonts w:ascii="Bookman Old Style" w:hAnsi="Bookman Old Style"/>
          <w:color w:val="000000"/>
          <w:sz w:val="23"/>
          <w:szCs w:val="23"/>
        </w:rPr>
        <w:t>prirodi -Selce</w:t>
      </w:r>
    </w:p>
    <w:p w14:paraId="1D9A3922" w14:textId="77777777"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 xml:space="preserve">3. </w:t>
      </w:r>
      <w:r w:rsidRPr="004514D3">
        <w:rPr>
          <w:rFonts w:ascii="Bookman Old Style" w:hAnsi="Bookman Old Style"/>
          <w:b/>
          <w:i/>
          <w:sz w:val="23"/>
          <w:szCs w:val="23"/>
        </w:rPr>
        <w:t xml:space="preserve">Obrazloženje cilj </w:t>
      </w:r>
      <w:r w:rsidRPr="004514D3">
        <w:rPr>
          <w:rFonts w:ascii="Bookman Old Style" w:hAnsi="Bookman Old Style"/>
          <w:sz w:val="23"/>
          <w:szCs w:val="23"/>
        </w:rPr>
        <w:t>(povezan s potrebama, interesima i vrijednostima škole):o</w:t>
      </w:r>
      <w:r w:rsidRPr="003A6134">
        <w:rPr>
          <w:rFonts w:ascii="Bookman Old Style" w:hAnsi="Bookman Old Style"/>
          <w:sz w:val="23"/>
          <w:szCs w:val="23"/>
        </w:rPr>
        <w:t>brada, uvježbavanje i ponavljanje svih predviđenih nastavnih sadržaja u izvornoj stvarnosti što pridonosi dugoročnijem pamćenju učenika, cilj detaljnije razraditi u specifične ciljeve, tj. odgojno –obrazovne zadaće programa, stvarati raznovrsne pedagoške situacije kakve nije moguće stvoriti u školskim uvjetima, a u kojima djeca uz spontanu i prijateljsku socijalnu klimu zadovoljavaju svoje osnovne potrebe (pripadanje, ljubav, sigurnost, samopotvrđivanje)</w:t>
      </w:r>
    </w:p>
    <w:p w14:paraId="408E894B" w14:textId="77777777"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4. </w:t>
      </w:r>
      <w:r w:rsidRPr="004514D3">
        <w:rPr>
          <w:rFonts w:ascii="Bookman Old Style" w:hAnsi="Bookman Old Style"/>
          <w:b/>
          <w:i/>
          <w:sz w:val="23"/>
          <w:szCs w:val="23"/>
        </w:rPr>
        <w:t>Očekivani ishodi/ postignuća:</w:t>
      </w:r>
      <w:r w:rsidRPr="003A6134">
        <w:rPr>
          <w:rFonts w:ascii="Bookman Old Style" w:hAnsi="Bookman Old Style"/>
          <w:b/>
          <w:sz w:val="23"/>
          <w:szCs w:val="23"/>
        </w:rPr>
        <w:t xml:space="preserve"> </w:t>
      </w:r>
      <w:r w:rsidRPr="004514D3">
        <w:rPr>
          <w:rFonts w:ascii="Bookman Old Style" w:hAnsi="Bookman Old Style"/>
          <w:sz w:val="23"/>
          <w:szCs w:val="23"/>
        </w:rPr>
        <w:t>(Učenik će moći:)</w:t>
      </w:r>
      <w:r w:rsidRPr="003A6134">
        <w:rPr>
          <w:rFonts w:ascii="Bookman Old Style" w:hAnsi="Bookman Old Style"/>
          <w:b/>
          <w:sz w:val="23"/>
          <w:szCs w:val="23"/>
        </w:rPr>
        <w:t xml:space="preserve"> </w:t>
      </w:r>
    </w:p>
    <w:p w14:paraId="3735E813" w14:textId="77777777" w:rsidR="008A262D" w:rsidRPr="003A6134" w:rsidRDefault="008A262D" w:rsidP="00D5057F">
      <w:pPr>
        <w:pStyle w:val="ListParagraph"/>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sz w:val="23"/>
          <w:szCs w:val="23"/>
        </w:rPr>
        <w:t>interpretirati i primjenjivati nastavne sadržaje u izvornoj stvarnosti (Primorski krajolik Republike Hrvatske), korelirati i integrirati s ostalim nastavnim predmetima</w:t>
      </w:r>
    </w:p>
    <w:p w14:paraId="2A14F4F9" w14:textId="77777777" w:rsidR="008A262D" w:rsidRPr="003A6134" w:rsidRDefault="008A262D" w:rsidP="00D5057F">
      <w:pPr>
        <w:pStyle w:val="ListParagraph"/>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sz w:val="23"/>
          <w:szCs w:val="23"/>
        </w:rPr>
        <w:t>zapažati, pamtiti, opažati veze i odnose, obogatiti rječnik, slušati, govoriti, izražavati vlastite osjećaje i raspoloženja, dodatno razviti sposobnost tolerantnog ponašanja</w:t>
      </w:r>
    </w:p>
    <w:p w14:paraId="0106C6A8" w14:textId="77777777" w:rsidR="008A262D" w:rsidRPr="003A6134" w:rsidRDefault="008A262D" w:rsidP="00D5057F">
      <w:pPr>
        <w:pStyle w:val="ListParagraph"/>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sz w:val="23"/>
          <w:szCs w:val="23"/>
        </w:rPr>
        <w:t>pojačati ekološku svijest i ljubav prema domovini</w:t>
      </w:r>
    </w:p>
    <w:p w14:paraId="7BFFD878" w14:textId="77777777"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5. </w:t>
      </w:r>
      <w:r w:rsidRPr="004514D3">
        <w:rPr>
          <w:rFonts w:ascii="Bookman Old Style" w:hAnsi="Bookman Old Style"/>
          <w:b/>
          <w:i/>
          <w:sz w:val="23"/>
          <w:szCs w:val="23"/>
        </w:rPr>
        <w:t xml:space="preserve">Način realizacije: </w:t>
      </w:r>
    </w:p>
    <w:p w14:paraId="212071B4" w14:textId="77777777" w:rsidR="008A262D" w:rsidRPr="003A6134" w:rsidRDefault="008A262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4514D3">
        <w:rPr>
          <w:rFonts w:ascii="Bookman Old Style" w:hAnsi="Bookman Old Style"/>
          <w:b/>
          <w:i/>
          <w:sz w:val="23"/>
          <w:szCs w:val="23"/>
        </w:rPr>
        <w:t>Oblik:</w:t>
      </w:r>
      <w:r w:rsidRPr="003A6134">
        <w:rPr>
          <w:rFonts w:ascii="Bookman Old Style" w:hAnsi="Bookman Old Style"/>
          <w:b/>
          <w:sz w:val="23"/>
          <w:szCs w:val="23"/>
        </w:rPr>
        <w:t xml:space="preserve"> </w:t>
      </w:r>
      <w:r w:rsidRPr="003A6134">
        <w:rPr>
          <w:rFonts w:ascii="Bookman Old Style" w:hAnsi="Bookman Old Style"/>
          <w:sz w:val="23"/>
          <w:szCs w:val="23"/>
        </w:rPr>
        <w:t>škola u prirodi</w:t>
      </w:r>
    </w:p>
    <w:p w14:paraId="74B6BA03" w14:textId="77777777" w:rsidR="008A262D" w:rsidRPr="003A6134" w:rsidRDefault="008A262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4514D3">
        <w:rPr>
          <w:rFonts w:ascii="Bookman Old Style" w:hAnsi="Bookman Old Style"/>
          <w:b/>
          <w:i/>
          <w:sz w:val="23"/>
          <w:szCs w:val="23"/>
        </w:rPr>
        <w:t>Sudionici:</w:t>
      </w:r>
      <w:r w:rsidRPr="003A6134">
        <w:rPr>
          <w:rFonts w:ascii="Bookman Old Style" w:hAnsi="Bookman Old Style"/>
          <w:sz w:val="23"/>
          <w:szCs w:val="23"/>
        </w:rPr>
        <w:t xml:space="preserve"> učenici i učitelji 4.razreda, asistenti u nastavi, animatori hostela</w:t>
      </w:r>
    </w:p>
    <w:p w14:paraId="210B0B10" w14:textId="77777777" w:rsidR="008A262D" w:rsidRPr="004514D3" w:rsidRDefault="008A262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i/>
          <w:sz w:val="23"/>
          <w:szCs w:val="23"/>
        </w:rPr>
      </w:pPr>
      <w:r w:rsidRPr="004514D3">
        <w:rPr>
          <w:rFonts w:ascii="Bookman Old Style" w:hAnsi="Bookman Old Style"/>
          <w:b/>
          <w:i/>
          <w:sz w:val="23"/>
          <w:szCs w:val="23"/>
        </w:rPr>
        <w:t>Načini učenja (što rade učenici):</w:t>
      </w:r>
    </w:p>
    <w:p w14:paraId="3FB435F6" w14:textId="77777777"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rPr>
      </w:pPr>
      <w:r w:rsidRPr="003A6134">
        <w:rPr>
          <w:rFonts w:ascii="Bookman Old Style" w:hAnsi="Bookman Old Style"/>
          <w:sz w:val="23"/>
          <w:szCs w:val="23"/>
        </w:rPr>
        <w:t>Promatraju, slušaju, govore, izražavaju vlastite osjećaje i raspoloženja, opisuju, slikaju, pjevaju, održavaju osobnu higijenu i higijenu prostora u kojem borave, aktivno sudjeluju u sportskim aktivnostima</w:t>
      </w:r>
    </w:p>
    <w:p w14:paraId="7F86ED57" w14:textId="77777777" w:rsidR="008A262D" w:rsidRPr="004514D3" w:rsidRDefault="008A262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i/>
          <w:sz w:val="23"/>
          <w:szCs w:val="23"/>
        </w:rPr>
      </w:pPr>
      <w:r w:rsidRPr="004514D3">
        <w:rPr>
          <w:rFonts w:ascii="Bookman Old Style" w:hAnsi="Bookman Old Style"/>
          <w:b/>
          <w:i/>
          <w:sz w:val="23"/>
          <w:szCs w:val="23"/>
        </w:rPr>
        <w:t>Metode poučavanja (što rade učitelji):</w:t>
      </w:r>
    </w:p>
    <w:p w14:paraId="764C0DAD" w14:textId="77777777"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rPr>
      </w:pPr>
      <w:r w:rsidRPr="003A6134">
        <w:rPr>
          <w:rFonts w:ascii="Bookman Old Style" w:hAnsi="Bookman Old Style"/>
          <w:sz w:val="23"/>
          <w:szCs w:val="23"/>
        </w:rPr>
        <w:t>razgovor, čitanje, pisanje, usmeno izlaganje, standardno ponavljajuće vježbanje, sintetička metoda, demonstracija</w:t>
      </w:r>
    </w:p>
    <w:p w14:paraId="5EB5956A" w14:textId="77777777" w:rsidR="008A262D" w:rsidRPr="003A6134" w:rsidRDefault="008A262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4514D3">
        <w:rPr>
          <w:rFonts w:ascii="Bookman Old Style" w:hAnsi="Bookman Old Style"/>
          <w:b/>
          <w:i/>
          <w:sz w:val="23"/>
          <w:szCs w:val="23"/>
        </w:rPr>
        <w:t>Trajanje izvedbe:</w:t>
      </w:r>
      <w:r w:rsidR="000B7034">
        <w:rPr>
          <w:rFonts w:ascii="Bookman Old Style" w:hAnsi="Bookman Old Style"/>
          <w:sz w:val="23"/>
          <w:szCs w:val="23"/>
        </w:rPr>
        <w:t xml:space="preserve"> 5 dana (svibanj) šk.god 2016./2017</w:t>
      </w:r>
      <w:r w:rsidRPr="003A6134">
        <w:rPr>
          <w:rFonts w:ascii="Bookman Old Style" w:hAnsi="Bookman Old Style"/>
          <w:sz w:val="23"/>
          <w:szCs w:val="23"/>
        </w:rPr>
        <w:t>.</w:t>
      </w:r>
    </w:p>
    <w:p w14:paraId="7731EF2D" w14:textId="370B3E74"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b/>
          <w:sz w:val="23"/>
          <w:szCs w:val="23"/>
        </w:rPr>
      </w:pPr>
      <w:r w:rsidRPr="003A6134">
        <w:rPr>
          <w:rFonts w:ascii="Bookman Old Style" w:hAnsi="Bookman Old Style"/>
          <w:b/>
          <w:sz w:val="23"/>
          <w:szCs w:val="23"/>
        </w:rPr>
        <w:t>6.</w:t>
      </w:r>
      <w:r w:rsidR="004514D3">
        <w:rPr>
          <w:rFonts w:ascii="Bookman Old Style" w:hAnsi="Bookman Old Style"/>
          <w:b/>
          <w:sz w:val="23"/>
          <w:szCs w:val="23"/>
        </w:rPr>
        <w:t xml:space="preserve"> </w:t>
      </w:r>
      <w:r w:rsidRPr="004514D3">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14:paraId="51B19239" w14:textId="77777777"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sz w:val="23"/>
          <w:szCs w:val="23"/>
        </w:rPr>
      </w:pPr>
      <w:r w:rsidRPr="003A6134">
        <w:rPr>
          <w:rFonts w:ascii="Bookman Old Style" w:hAnsi="Bookman Old Style"/>
          <w:b/>
          <w:sz w:val="23"/>
          <w:szCs w:val="23"/>
        </w:rPr>
        <w:lastRenderedPageBreak/>
        <w:tab/>
        <w:t xml:space="preserve">- </w:t>
      </w:r>
      <w:r w:rsidRPr="003A6134">
        <w:rPr>
          <w:rFonts w:ascii="Bookman Old Style" w:hAnsi="Bookman Old Style"/>
          <w:sz w:val="23"/>
          <w:szCs w:val="23"/>
        </w:rPr>
        <w:t>autobusi, mape i pribor za slikanje, bilježnica i pribor za pisanje, primjerena obuća i odjeća/ novčana sredstva koja roditelji ne bi mogli osigurati, učionica za izvođenje nastave, vremenske neprilike (kiša)</w:t>
      </w:r>
    </w:p>
    <w:p w14:paraId="24437EBC" w14:textId="4567B518" w:rsidR="008A262D" w:rsidRPr="004514D3"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i/>
          <w:sz w:val="23"/>
          <w:szCs w:val="23"/>
        </w:rPr>
      </w:pPr>
      <w:r w:rsidRPr="003A6134">
        <w:rPr>
          <w:rFonts w:ascii="Bookman Old Style" w:hAnsi="Bookman Old Style"/>
          <w:b/>
          <w:sz w:val="23"/>
          <w:szCs w:val="23"/>
        </w:rPr>
        <w:t>7.</w:t>
      </w:r>
      <w:r w:rsidR="004514D3">
        <w:rPr>
          <w:rFonts w:ascii="Bookman Old Style" w:hAnsi="Bookman Old Style"/>
          <w:b/>
          <w:sz w:val="23"/>
          <w:szCs w:val="23"/>
        </w:rPr>
        <w:t xml:space="preserve"> </w:t>
      </w:r>
      <w:r w:rsidRPr="004514D3">
        <w:rPr>
          <w:rFonts w:ascii="Bookman Old Style" w:hAnsi="Bookman Old Style"/>
          <w:b/>
          <w:i/>
          <w:sz w:val="23"/>
          <w:szCs w:val="23"/>
        </w:rPr>
        <w:t>Načini praćenja i provjere ishoda/postignuća:</w:t>
      </w:r>
    </w:p>
    <w:p w14:paraId="4C61A699" w14:textId="77777777"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360"/>
        <w:contextualSpacing w:val="0"/>
        <w:jc w:val="left"/>
        <w:rPr>
          <w:rFonts w:ascii="Bookman Old Style" w:hAnsi="Bookman Old Style"/>
          <w:sz w:val="23"/>
          <w:szCs w:val="23"/>
        </w:rPr>
      </w:pPr>
      <w:r w:rsidRPr="003A6134">
        <w:rPr>
          <w:rFonts w:ascii="Bookman Old Style" w:hAnsi="Bookman Old Style"/>
          <w:sz w:val="23"/>
          <w:szCs w:val="23"/>
        </w:rPr>
        <w:t>- metodom standardno ponavljajućeg vježbanja izradbom slikovnice primorskog krajolika i vođenjem bilješki (dnevnik), razgovor o uspješnosti provedene škole u prirodi</w:t>
      </w:r>
    </w:p>
    <w:p w14:paraId="59410D2D" w14:textId="369B221A" w:rsidR="008A262D" w:rsidRPr="003A6134" w:rsidRDefault="008A262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b/>
          <w:sz w:val="23"/>
          <w:szCs w:val="23"/>
        </w:rPr>
      </w:pPr>
      <w:r w:rsidRPr="003A6134">
        <w:rPr>
          <w:rFonts w:ascii="Bookman Old Style" w:hAnsi="Bookman Old Style"/>
          <w:b/>
          <w:sz w:val="23"/>
          <w:szCs w:val="23"/>
        </w:rPr>
        <w:t>8.</w:t>
      </w:r>
      <w:r w:rsidR="004514D3">
        <w:rPr>
          <w:rFonts w:ascii="Bookman Old Style" w:hAnsi="Bookman Old Style"/>
          <w:b/>
          <w:sz w:val="23"/>
          <w:szCs w:val="23"/>
        </w:rPr>
        <w:t xml:space="preserve"> </w:t>
      </w:r>
      <w:r w:rsidRPr="004514D3">
        <w:rPr>
          <w:rFonts w:ascii="Bookman Old Style" w:hAnsi="Bookman Old Style"/>
          <w:b/>
          <w:i/>
          <w:sz w:val="23"/>
          <w:szCs w:val="23"/>
        </w:rPr>
        <w:t>Odgovorne osobe:</w:t>
      </w:r>
      <w:r w:rsidRPr="003A6134">
        <w:rPr>
          <w:rFonts w:ascii="Bookman Old Style" w:hAnsi="Bookman Old Style"/>
          <w:b/>
          <w:sz w:val="23"/>
          <w:szCs w:val="23"/>
        </w:rPr>
        <w:t xml:space="preserve"> </w:t>
      </w:r>
      <w:r w:rsidR="000B7034">
        <w:rPr>
          <w:rFonts w:ascii="Bookman Old Style" w:hAnsi="Bookman Old Style"/>
          <w:sz w:val="23"/>
          <w:szCs w:val="23"/>
        </w:rPr>
        <w:t xml:space="preserve"> Ivanka Živković, Josipa Svetić Pavelić, Ana Nikšić i Ivan Stilinović</w:t>
      </w:r>
      <w:r w:rsidRPr="003A6134">
        <w:rPr>
          <w:rFonts w:ascii="Bookman Old Style" w:hAnsi="Bookman Old Style"/>
          <w:sz w:val="23"/>
          <w:szCs w:val="23"/>
        </w:rPr>
        <w:t>.</w:t>
      </w:r>
    </w:p>
    <w:p w14:paraId="2FA37022" w14:textId="77777777" w:rsidR="008A262D" w:rsidRPr="003A6134" w:rsidRDefault="008A262D" w:rsidP="00D5057F">
      <w:pPr>
        <w:spacing w:after="0" w:line="360" w:lineRule="auto"/>
        <w:rPr>
          <w:rFonts w:ascii="Bookman Old Style" w:hAnsi="Bookman Old Style"/>
          <w:sz w:val="23"/>
          <w:szCs w:val="23"/>
        </w:rPr>
      </w:pPr>
    </w:p>
    <w:p w14:paraId="2C119AB3" w14:textId="77777777" w:rsidR="008A262D" w:rsidRDefault="008A262D" w:rsidP="00D5057F">
      <w:pPr>
        <w:spacing w:after="0" w:line="360" w:lineRule="auto"/>
        <w:rPr>
          <w:rFonts w:ascii="Bookman Old Style" w:hAnsi="Bookman Old Style"/>
          <w:sz w:val="23"/>
          <w:szCs w:val="23"/>
        </w:rPr>
      </w:pPr>
    </w:p>
    <w:p w14:paraId="3A689068" w14:textId="77777777" w:rsidR="00CC44FC" w:rsidRDefault="00CC44FC" w:rsidP="00D5057F">
      <w:pPr>
        <w:spacing w:after="0" w:line="360" w:lineRule="auto"/>
        <w:rPr>
          <w:rFonts w:ascii="Bookman Old Style" w:hAnsi="Bookman Old Style"/>
          <w:sz w:val="23"/>
          <w:szCs w:val="23"/>
        </w:rPr>
      </w:pPr>
    </w:p>
    <w:p w14:paraId="787804C0" w14:textId="77777777" w:rsidR="004514D3" w:rsidRPr="003A6134" w:rsidRDefault="004514D3" w:rsidP="00D5057F">
      <w:pPr>
        <w:spacing w:after="0" w:line="360" w:lineRule="auto"/>
        <w:rPr>
          <w:rFonts w:ascii="Bookman Old Style" w:hAnsi="Bookman Old Style"/>
          <w:sz w:val="23"/>
          <w:szCs w:val="23"/>
        </w:rPr>
      </w:pPr>
    </w:p>
    <w:p w14:paraId="5878B547"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ŠKOLA U PRIRODI</w:t>
      </w:r>
    </w:p>
    <w:p w14:paraId="29CF5A48"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1. Ciklus (razred):</w:t>
      </w:r>
      <w:r w:rsidRPr="003A6134">
        <w:rPr>
          <w:rFonts w:ascii="Bookman Old Style" w:hAnsi="Bookman Old Style"/>
          <w:sz w:val="23"/>
          <w:szCs w:val="23"/>
        </w:rPr>
        <w:t xml:space="preserve"> 3.a, b, c i d</w:t>
      </w:r>
      <w:r w:rsidR="00E32D8E">
        <w:rPr>
          <w:rFonts w:ascii="Bookman Old Style" w:hAnsi="Bookman Old Style"/>
          <w:sz w:val="23"/>
          <w:szCs w:val="23"/>
        </w:rPr>
        <w:t xml:space="preserve"> i </w:t>
      </w:r>
      <w:r w:rsidR="000051C2">
        <w:rPr>
          <w:rFonts w:ascii="Bookman Old Style" w:hAnsi="Bookman Old Style"/>
          <w:sz w:val="23"/>
          <w:szCs w:val="23"/>
        </w:rPr>
        <w:t>područne škole Bilaj,Brušane,Lički Novi,Smiljan</w:t>
      </w:r>
    </w:p>
    <w:p w14:paraId="12C74ECE"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FF0000"/>
          <w:sz w:val="23"/>
          <w:szCs w:val="23"/>
        </w:rPr>
      </w:pPr>
      <w:r w:rsidRPr="003A6134">
        <w:rPr>
          <w:rFonts w:ascii="Bookman Old Style" w:hAnsi="Bookman Old Style"/>
          <w:b/>
          <w:sz w:val="23"/>
          <w:szCs w:val="23"/>
        </w:rPr>
        <w:t xml:space="preserve">2. </w:t>
      </w:r>
      <w:r w:rsidRPr="004514D3">
        <w:rPr>
          <w:rFonts w:ascii="Bookman Old Style" w:hAnsi="Bookman Old Style"/>
          <w:b/>
          <w:i/>
          <w:sz w:val="23"/>
          <w:szCs w:val="23"/>
        </w:rPr>
        <w:t>Cilj:</w:t>
      </w:r>
      <w:r w:rsidRPr="003A6134">
        <w:rPr>
          <w:rFonts w:ascii="Bookman Old Style" w:hAnsi="Bookman Old Style"/>
          <w:sz w:val="23"/>
          <w:szCs w:val="23"/>
        </w:rPr>
        <w:t xml:space="preserve"> Realizirati plan i program rada škole u </w:t>
      </w:r>
      <w:r w:rsidRPr="003A6134">
        <w:rPr>
          <w:rFonts w:ascii="Bookman Old Style" w:hAnsi="Bookman Old Style"/>
          <w:color w:val="000000"/>
          <w:sz w:val="23"/>
          <w:szCs w:val="23"/>
        </w:rPr>
        <w:t xml:space="preserve">prirodi –Baške Oštarije </w:t>
      </w:r>
    </w:p>
    <w:p w14:paraId="0326F5BA" w14:textId="5BC78F23"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3A6134">
        <w:rPr>
          <w:rFonts w:ascii="Bookman Old Style" w:hAnsi="Bookman Old Style"/>
          <w:b/>
          <w:sz w:val="23"/>
          <w:szCs w:val="23"/>
        </w:rPr>
        <w:t xml:space="preserve">3. </w:t>
      </w:r>
      <w:r w:rsidRPr="006716D7">
        <w:rPr>
          <w:rFonts w:ascii="Bookman Old Style" w:hAnsi="Bookman Old Style"/>
          <w:b/>
          <w:i/>
          <w:sz w:val="23"/>
          <w:szCs w:val="23"/>
        </w:rPr>
        <w:t>Obrazloženje cilj</w:t>
      </w:r>
      <w:r w:rsidR="004514D3" w:rsidRPr="006716D7">
        <w:rPr>
          <w:rFonts w:ascii="Bookman Old Style" w:hAnsi="Bookman Old Style"/>
          <w:b/>
          <w:i/>
          <w:sz w:val="23"/>
          <w:szCs w:val="23"/>
        </w:rPr>
        <w:t>a</w:t>
      </w:r>
      <w:r w:rsidRPr="006716D7">
        <w:rPr>
          <w:rFonts w:ascii="Bookman Old Style" w:hAnsi="Bookman Old Style"/>
          <w:b/>
          <w:i/>
          <w:sz w:val="23"/>
          <w:szCs w:val="23"/>
        </w:rPr>
        <w:t xml:space="preserve"> </w:t>
      </w:r>
      <w:r w:rsidRPr="006716D7">
        <w:rPr>
          <w:rFonts w:ascii="Bookman Old Style" w:hAnsi="Bookman Old Style"/>
          <w:sz w:val="23"/>
          <w:szCs w:val="23"/>
        </w:rPr>
        <w:t>(povezan s potrebama, interesima i vrijednostima škole):</w:t>
      </w:r>
      <w:r w:rsidR="006716D7">
        <w:rPr>
          <w:rFonts w:ascii="Bookman Old Style" w:hAnsi="Bookman Old Style"/>
          <w:b/>
          <w:i/>
          <w:sz w:val="23"/>
          <w:szCs w:val="23"/>
        </w:rPr>
        <w:t xml:space="preserve"> </w:t>
      </w:r>
      <w:r w:rsidRPr="003A6134">
        <w:rPr>
          <w:rFonts w:ascii="Bookman Old Style" w:hAnsi="Bookman Old Style"/>
          <w:sz w:val="23"/>
          <w:szCs w:val="23"/>
        </w:rPr>
        <w:t>obrada, uvježbavanje i ponavljanje svih predviđenih nastavnih sadržaja u izvornoj stvarnosti što pridonosi dugoročnijem pamćenju učenika, cilj detaljnije razraditi u specifične ciljeve, tj. odgojno –obrazovne zadaće programa, stvarati raznovrsne pedagoške situacije kakve nije moguće stvoriti u školskim uvjetima, a u kojima djeca uz spontanu i prijateljsku socijalnu klimu zadovoljavaju svoje osnovne potrebe (pripadanje, ljubav, sigurnost, samopotvrđivanje)</w:t>
      </w:r>
    </w:p>
    <w:p w14:paraId="08AD9F97"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4. </w:t>
      </w:r>
      <w:r w:rsidRPr="006716D7">
        <w:rPr>
          <w:rFonts w:ascii="Bookman Old Style" w:hAnsi="Bookman Old Style"/>
          <w:b/>
          <w:i/>
          <w:sz w:val="23"/>
          <w:szCs w:val="23"/>
        </w:rPr>
        <w:t>Očekivani ishodi/ postignuća: (Učenik će moći:)</w:t>
      </w:r>
      <w:r w:rsidRPr="003A6134">
        <w:rPr>
          <w:rFonts w:ascii="Bookman Old Style" w:hAnsi="Bookman Old Style"/>
          <w:b/>
          <w:sz w:val="23"/>
          <w:szCs w:val="23"/>
        </w:rPr>
        <w:t xml:space="preserve"> </w:t>
      </w:r>
    </w:p>
    <w:p w14:paraId="07D00E1F" w14:textId="77777777" w:rsidR="003A598D" w:rsidRPr="003A6134" w:rsidRDefault="003A598D" w:rsidP="00D5057F">
      <w:pPr>
        <w:pStyle w:val="ListParagraph"/>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sz w:val="23"/>
          <w:szCs w:val="23"/>
        </w:rPr>
        <w:t>interpretirati i primjenjivati nastavne sadržaje u izvornoj stvarnosti (Gorski krajolik Republike Hrvatske), korelirati i integrirati s ostalim nastavnim predmetima</w:t>
      </w:r>
    </w:p>
    <w:p w14:paraId="53BA7073" w14:textId="77777777" w:rsidR="003A598D" w:rsidRPr="003A6134" w:rsidRDefault="003A598D" w:rsidP="00D5057F">
      <w:pPr>
        <w:pStyle w:val="ListParagraph"/>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sz w:val="23"/>
          <w:szCs w:val="23"/>
        </w:rPr>
        <w:t>zapažati, pamtiti, opažati veze i odnose, obogatiti rječnik, slušati, govoriti, izražavati vlastite osjećaje i raspoloženja, dodatno razviti sposobnost tolerantnog ponašanja</w:t>
      </w:r>
    </w:p>
    <w:p w14:paraId="3278DB60" w14:textId="77777777" w:rsidR="003A598D" w:rsidRPr="003A6134" w:rsidRDefault="003A598D" w:rsidP="00D5057F">
      <w:pPr>
        <w:pStyle w:val="ListParagraph"/>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sz w:val="23"/>
          <w:szCs w:val="23"/>
        </w:rPr>
        <w:t>pojačati ekološku svijest i ljubav prema domovini</w:t>
      </w:r>
    </w:p>
    <w:p w14:paraId="6184BE86"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sz w:val="23"/>
          <w:szCs w:val="23"/>
        </w:rPr>
      </w:pPr>
      <w:r w:rsidRPr="003A6134">
        <w:rPr>
          <w:rFonts w:ascii="Bookman Old Style" w:hAnsi="Bookman Old Style"/>
          <w:b/>
          <w:sz w:val="23"/>
          <w:szCs w:val="23"/>
        </w:rPr>
        <w:t xml:space="preserve">5. </w:t>
      </w:r>
      <w:r w:rsidRPr="006716D7">
        <w:rPr>
          <w:rFonts w:ascii="Bookman Old Style" w:hAnsi="Bookman Old Style"/>
          <w:b/>
          <w:i/>
          <w:sz w:val="23"/>
          <w:szCs w:val="23"/>
        </w:rPr>
        <w:t>Način realizacije:</w:t>
      </w:r>
      <w:r w:rsidRPr="003A6134">
        <w:rPr>
          <w:rFonts w:ascii="Bookman Old Style" w:hAnsi="Bookman Old Style"/>
          <w:b/>
          <w:sz w:val="23"/>
          <w:szCs w:val="23"/>
        </w:rPr>
        <w:t xml:space="preserve"> </w:t>
      </w:r>
    </w:p>
    <w:p w14:paraId="3C8E13EA" w14:textId="77777777" w:rsidR="003A598D" w:rsidRPr="003A6134" w:rsidRDefault="003A598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6716D7">
        <w:rPr>
          <w:rFonts w:ascii="Bookman Old Style" w:hAnsi="Bookman Old Style"/>
          <w:b/>
          <w:i/>
          <w:sz w:val="23"/>
          <w:szCs w:val="23"/>
        </w:rPr>
        <w:t>Oblik:</w:t>
      </w:r>
      <w:r w:rsidRPr="003A6134">
        <w:rPr>
          <w:rFonts w:ascii="Bookman Old Style" w:hAnsi="Bookman Old Style"/>
          <w:b/>
          <w:sz w:val="23"/>
          <w:szCs w:val="23"/>
        </w:rPr>
        <w:t xml:space="preserve"> </w:t>
      </w:r>
      <w:r w:rsidRPr="003A6134">
        <w:rPr>
          <w:rFonts w:ascii="Bookman Old Style" w:hAnsi="Bookman Old Style"/>
          <w:sz w:val="23"/>
          <w:szCs w:val="23"/>
        </w:rPr>
        <w:t>škola u prirodi</w:t>
      </w:r>
    </w:p>
    <w:p w14:paraId="319ECDCD" w14:textId="77777777" w:rsidR="003A598D" w:rsidRPr="003A6134" w:rsidRDefault="003A598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6716D7">
        <w:rPr>
          <w:rFonts w:ascii="Bookman Old Style" w:hAnsi="Bookman Old Style"/>
          <w:b/>
          <w:i/>
          <w:sz w:val="23"/>
          <w:szCs w:val="23"/>
        </w:rPr>
        <w:t>Sudionici:</w:t>
      </w:r>
      <w:r w:rsidRPr="003A6134">
        <w:rPr>
          <w:rFonts w:ascii="Bookman Old Style" w:hAnsi="Bookman Old Style"/>
          <w:sz w:val="23"/>
          <w:szCs w:val="23"/>
        </w:rPr>
        <w:t xml:space="preserve"> učenici i učitelji 3. razreda, asistenti u nastavi, animatori hostela</w:t>
      </w:r>
    </w:p>
    <w:p w14:paraId="344A0A7D" w14:textId="77777777" w:rsidR="003A598D" w:rsidRPr="006716D7" w:rsidRDefault="003A598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i/>
          <w:sz w:val="23"/>
          <w:szCs w:val="23"/>
        </w:rPr>
      </w:pPr>
      <w:r w:rsidRPr="006716D7">
        <w:rPr>
          <w:rFonts w:ascii="Bookman Old Style" w:hAnsi="Bookman Old Style"/>
          <w:b/>
          <w:i/>
          <w:sz w:val="23"/>
          <w:szCs w:val="23"/>
        </w:rPr>
        <w:t>Načini učenja (što rade učenici):</w:t>
      </w:r>
    </w:p>
    <w:p w14:paraId="17812F29"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rPr>
      </w:pPr>
      <w:r w:rsidRPr="003A6134">
        <w:rPr>
          <w:rFonts w:ascii="Bookman Old Style" w:hAnsi="Bookman Old Style"/>
          <w:sz w:val="23"/>
          <w:szCs w:val="23"/>
        </w:rPr>
        <w:lastRenderedPageBreak/>
        <w:t>Promatraju, slušaju, govore, izražavaju vlastite osjećaje i raspoloženja, opisuju, slikaju, pjevaju, održavaju osobnu higijenu i higijenu prostora u kojem borave, aktivno sudjeluju u sportskim aktivnostima</w:t>
      </w:r>
    </w:p>
    <w:p w14:paraId="51FAF1E3" w14:textId="77777777" w:rsidR="003A598D" w:rsidRPr="006716D7" w:rsidRDefault="003A598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i/>
          <w:sz w:val="23"/>
          <w:szCs w:val="23"/>
        </w:rPr>
      </w:pPr>
      <w:r w:rsidRPr="006716D7">
        <w:rPr>
          <w:rFonts w:ascii="Bookman Old Style" w:hAnsi="Bookman Old Style"/>
          <w:b/>
          <w:i/>
          <w:sz w:val="23"/>
          <w:szCs w:val="23"/>
        </w:rPr>
        <w:t>Metode poučavanja (što rade učitelji):</w:t>
      </w:r>
    </w:p>
    <w:p w14:paraId="231E81EF"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rPr>
      </w:pPr>
      <w:r w:rsidRPr="003A6134">
        <w:rPr>
          <w:rFonts w:ascii="Bookman Old Style" w:hAnsi="Bookman Old Style"/>
          <w:sz w:val="23"/>
          <w:szCs w:val="23"/>
        </w:rPr>
        <w:t>razgovor, čitanje, pisanje, usmeno izlaganje, standardno ponavljajuće vježbanje, sintetička metoda, demonstracija</w:t>
      </w:r>
    </w:p>
    <w:p w14:paraId="646B79F3" w14:textId="77777777" w:rsidR="003A598D" w:rsidRPr="003A6134" w:rsidRDefault="003A598D" w:rsidP="00D5057F">
      <w:pPr>
        <w:pStyle w:val="ListParagraph"/>
        <w:numPr>
          <w:ilvl w:val="0"/>
          <w:numId w:val="9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rPr>
      </w:pPr>
      <w:r w:rsidRPr="003A6134">
        <w:rPr>
          <w:rFonts w:ascii="Bookman Old Style" w:hAnsi="Bookman Old Style"/>
          <w:b/>
          <w:sz w:val="23"/>
          <w:szCs w:val="23"/>
        </w:rPr>
        <w:t>Trajanje izvedbe:</w:t>
      </w:r>
      <w:r w:rsidR="00912E2E">
        <w:rPr>
          <w:rFonts w:ascii="Bookman Old Style" w:hAnsi="Bookman Old Style"/>
          <w:sz w:val="23"/>
          <w:szCs w:val="23"/>
        </w:rPr>
        <w:t xml:space="preserve"> 2 dana  tijekom  šk.god 2016./2017</w:t>
      </w:r>
      <w:r w:rsidRPr="003A6134">
        <w:rPr>
          <w:rFonts w:ascii="Bookman Old Style" w:hAnsi="Bookman Old Style"/>
          <w:sz w:val="23"/>
          <w:szCs w:val="23"/>
        </w:rPr>
        <w:t>.</w:t>
      </w:r>
    </w:p>
    <w:p w14:paraId="0A324E1A" w14:textId="11CB2AA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b/>
          <w:sz w:val="23"/>
          <w:szCs w:val="23"/>
        </w:rPr>
      </w:pPr>
      <w:r w:rsidRPr="003A6134">
        <w:rPr>
          <w:rFonts w:ascii="Bookman Old Style" w:hAnsi="Bookman Old Style"/>
          <w:b/>
          <w:sz w:val="23"/>
          <w:szCs w:val="23"/>
        </w:rPr>
        <w:t>6.</w:t>
      </w:r>
      <w:r w:rsidR="006716D7">
        <w:rPr>
          <w:rFonts w:ascii="Bookman Old Style" w:hAnsi="Bookman Old Style"/>
          <w:b/>
          <w:sz w:val="23"/>
          <w:szCs w:val="23"/>
        </w:rPr>
        <w:t xml:space="preserve"> </w:t>
      </w:r>
      <w:r w:rsidRPr="006716D7">
        <w:rPr>
          <w:rFonts w:ascii="Bookman Old Style" w:hAnsi="Bookman Old Style"/>
          <w:b/>
          <w:i/>
          <w:sz w:val="23"/>
          <w:szCs w:val="23"/>
        </w:rPr>
        <w:t>Potrebni resursi/moguće teškoće:</w:t>
      </w:r>
      <w:r w:rsidRPr="003A6134">
        <w:rPr>
          <w:rFonts w:ascii="Bookman Old Style" w:hAnsi="Bookman Old Style"/>
          <w:b/>
          <w:sz w:val="23"/>
          <w:szCs w:val="23"/>
        </w:rPr>
        <w:t xml:space="preserve"> </w:t>
      </w:r>
    </w:p>
    <w:p w14:paraId="46EAE15C"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sz w:val="23"/>
          <w:szCs w:val="23"/>
        </w:rPr>
      </w:pPr>
      <w:r w:rsidRPr="003A6134">
        <w:rPr>
          <w:rFonts w:ascii="Bookman Old Style" w:hAnsi="Bookman Old Style"/>
          <w:b/>
          <w:sz w:val="23"/>
          <w:szCs w:val="23"/>
        </w:rPr>
        <w:tab/>
        <w:t xml:space="preserve">- </w:t>
      </w:r>
      <w:r w:rsidRPr="003A6134">
        <w:rPr>
          <w:rFonts w:ascii="Bookman Old Style" w:hAnsi="Bookman Old Style"/>
          <w:sz w:val="23"/>
          <w:szCs w:val="23"/>
        </w:rPr>
        <w:t>autobusi, mape i pribor za slikanje, bilježnica i pribor za pisanje, primjerena obuća i odjeća/ novčana sredstva koja roditelji ne bi mogli osigurati, učionica za izvođenje nastave, vremenske neprilike (kiša, snijeg i susnježica).</w:t>
      </w:r>
    </w:p>
    <w:p w14:paraId="3BD45CD1" w14:textId="3A30029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sz w:val="23"/>
          <w:szCs w:val="23"/>
        </w:rPr>
      </w:pPr>
      <w:r w:rsidRPr="003A6134">
        <w:rPr>
          <w:rFonts w:ascii="Bookman Old Style" w:hAnsi="Bookman Old Style"/>
          <w:b/>
          <w:sz w:val="23"/>
          <w:szCs w:val="23"/>
        </w:rPr>
        <w:t>7.</w:t>
      </w:r>
      <w:r w:rsidR="006716D7">
        <w:rPr>
          <w:rFonts w:ascii="Bookman Old Style" w:hAnsi="Bookman Old Style"/>
          <w:b/>
          <w:sz w:val="23"/>
          <w:szCs w:val="23"/>
        </w:rPr>
        <w:t xml:space="preserve"> </w:t>
      </w:r>
      <w:r w:rsidRPr="006716D7">
        <w:rPr>
          <w:rFonts w:ascii="Bookman Old Style" w:hAnsi="Bookman Old Style"/>
          <w:b/>
          <w:i/>
          <w:sz w:val="23"/>
          <w:szCs w:val="23"/>
        </w:rPr>
        <w:t>Načini praćenja i provjere ishoda/postignuća:</w:t>
      </w:r>
    </w:p>
    <w:p w14:paraId="5CF981F6"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360"/>
        <w:contextualSpacing w:val="0"/>
        <w:jc w:val="left"/>
        <w:rPr>
          <w:rFonts w:ascii="Bookman Old Style" w:hAnsi="Bookman Old Style"/>
          <w:sz w:val="23"/>
          <w:szCs w:val="23"/>
        </w:rPr>
      </w:pPr>
      <w:r w:rsidRPr="003A6134">
        <w:rPr>
          <w:rFonts w:ascii="Bookman Old Style" w:hAnsi="Bookman Old Style"/>
          <w:sz w:val="23"/>
          <w:szCs w:val="23"/>
        </w:rPr>
        <w:t>- metodom standardno ponavljajućeg vježbanja izradbom slikovnice gorskog krajolika i vođenjem bilješki (dnevnik), razgovor o uspješnosti provedene škole u prirodi</w:t>
      </w:r>
    </w:p>
    <w:p w14:paraId="6AFB9182" w14:textId="5EE01DFD" w:rsidR="00E32D8E" w:rsidRDefault="003A598D" w:rsidP="00D5057F">
      <w:pPr>
        <w:spacing w:after="0" w:line="360" w:lineRule="auto"/>
        <w:rPr>
          <w:rFonts w:ascii="Bookman Old Style" w:hAnsi="Bookman Old Style"/>
          <w:sz w:val="23"/>
          <w:szCs w:val="23"/>
        </w:rPr>
      </w:pPr>
      <w:r w:rsidRPr="003A6134">
        <w:rPr>
          <w:rFonts w:ascii="Bookman Old Style" w:hAnsi="Bookman Old Style"/>
          <w:b/>
          <w:sz w:val="23"/>
          <w:szCs w:val="23"/>
        </w:rPr>
        <w:t>8.</w:t>
      </w:r>
      <w:r w:rsidR="006716D7">
        <w:rPr>
          <w:rFonts w:ascii="Bookman Old Style" w:hAnsi="Bookman Old Style"/>
          <w:b/>
          <w:sz w:val="23"/>
          <w:szCs w:val="23"/>
        </w:rPr>
        <w:t xml:space="preserve"> </w:t>
      </w:r>
      <w:r w:rsidRPr="006716D7">
        <w:rPr>
          <w:rFonts w:ascii="Bookman Old Style" w:hAnsi="Bookman Old Style"/>
          <w:b/>
          <w:i/>
          <w:sz w:val="23"/>
          <w:szCs w:val="23"/>
        </w:rPr>
        <w:t xml:space="preserve">Odgovorne osobe: </w:t>
      </w:r>
      <w:r w:rsidR="00912E2E">
        <w:rPr>
          <w:rFonts w:ascii="Bookman Old Style" w:hAnsi="Bookman Old Style"/>
          <w:sz w:val="23"/>
          <w:szCs w:val="23"/>
        </w:rPr>
        <w:t>Nikolina Rupčić,Marica Jovanović,Ljubica Ili</w:t>
      </w:r>
      <w:r w:rsidR="00E32D8E">
        <w:rPr>
          <w:rFonts w:ascii="Bookman Old Style" w:hAnsi="Bookman Old Style"/>
          <w:sz w:val="23"/>
          <w:szCs w:val="23"/>
        </w:rPr>
        <w:t>evski Radošević i Lidija Štimac, Ana Ivanetić, Božena Svetić Mataija,Ivica Franić  i Anamarija Asić</w:t>
      </w:r>
    </w:p>
    <w:p w14:paraId="500A0B95" w14:textId="77777777" w:rsidR="003A598D" w:rsidRPr="003A6134" w:rsidRDefault="003A598D"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Bookman Old Style" w:hAnsi="Bookman Old Style"/>
          <w:b/>
          <w:sz w:val="23"/>
          <w:szCs w:val="23"/>
        </w:rPr>
      </w:pPr>
    </w:p>
    <w:p w14:paraId="2C6B2793" w14:textId="77777777" w:rsidR="008A3D22" w:rsidRPr="008A3D22" w:rsidRDefault="008A3D22" w:rsidP="00D5057F">
      <w:pPr>
        <w:spacing w:after="0" w:line="360" w:lineRule="auto"/>
      </w:pPr>
      <w:bookmarkStart w:id="49" w:name="_Toc399763490"/>
    </w:p>
    <w:p w14:paraId="25DA0114" w14:textId="77777777" w:rsidR="00CC44FC" w:rsidRDefault="00CC44FC" w:rsidP="00D5057F">
      <w:pPr>
        <w:spacing w:after="0" w:line="360" w:lineRule="auto"/>
        <w:rPr>
          <w:rFonts w:ascii="Bookman Old Style" w:hAnsi="Bookman Old Style"/>
          <w:sz w:val="23"/>
          <w:szCs w:val="23"/>
        </w:rPr>
      </w:pPr>
    </w:p>
    <w:p w14:paraId="56EB6985" w14:textId="77777777" w:rsidR="006716D7" w:rsidRDefault="006716D7" w:rsidP="00D5057F">
      <w:pPr>
        <w:spacing w:after="0" w:line="360" w:lineRule="auto"/>
        <w:rPr>
          <w:rFonts w:ascii="Bookman Old Style" w:hAnsi="Bookman Old Style"/>
          <w:sz w:val="23"/>
          <w:szCs w:val="23"/>
        </w:rPr>
      </w:pPr>
    </w:p>
    <w:p w14:paraId="37682B77" w14:textId="77777777" w:rsidR="003D1962" w:rsidRPr="003A6134" w:rsidRDefault="003D1962" w:rsidP="00D5057F">
      <w:pPr>
        <w:pStyle w:val="Heading1"/>
        <w:spacing w:before="0" w:line="360" w:lineRule="auto"/>
        <w:rPr>
          <w:rFonts w:ascii="Bookman Old Style" w:hAnsi="Bookman Old Style"/>
          <w:sz w:val="23"/>
          <w:szCs w:val="23"/>
        </w:rPr>
      </w:pPr>
      <w:bookmarkStart w:id="50" w:name="_Toc463089006"/>
      <w:r w:rsidRPr="003A6134">
        <w:rPr>
          <w:rFonts w:ascii="Bookman Old Style" w:hAnsi="Bookman Old Style"/>
          <w:sz w:val="23"/>
          <w:szCs w:val="23"/>
        </w:rPr>
        <w:t>DOPUNSKA,DODATNA NASTAVA:</w:t>
      </w:r>
      <w:bookmarkEnd w:id="48"/>
      <w:bookmarkEnd w:id="49"/>
      <w:bookmarkEnd w:id="50"/>
      <w:r w:rsidR="00E62BF0" w:rsidRPr="003A6134">
        <w:rPr>
          <w:rFonts w:ascii="Bookman Old Style" w:hAnsi="Bookman Old Style"/>
          <w:sz w:val="23"/>
          <w:szCs w:val="23"/>
        </w:rPr>
        <w:tab/>
      </w:r>
    </w:p>
    <w:p w14:paraId="32584DD9"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14:paraId="00AF3A9A"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 xml:space="preserve">prvi razred(1.a, </w:t>
      </w:r>
      <w:r w:rsidR="00665E96">
        <w:rPr>
          <w:rFonts w:ascii="Bookman Old Style" w:hAnsi="Bookman Old Style"/>
          <w:color w:val="0D0D0D"/>
          <w:sz w:val="23"/>
          <w:szCs w:val="23"/>
        </w:rPr>
        <w:t>1.</w:t>
      </w:r>
      <w:r w:rsidRPr="003A6134">
        <w:rPr>
          <w:rFonts w:ascii="Bookman Old Style" w:hAnsi="Bookman Old Style"/>
          <w:color w:val="0D0D0D"/>
          <w:sz w:val="23"/>
          <w:szCs w:val="23"/>
        </w:rPr>
        <w:t xml:space="preserve">b, </w:t>
      </w:r>
      <w:r w:rsidR="00665E96">
        <w:rPr>
          <w:rFonts w:ascii="Bookman Old Style" w:hAnsi="Bookman Old Style"/>
          <w:color w:val="0D0D0D"/>
          <w:sz w:val="23"/>
          <w:szCs w:val="23"/>
        </w:rPr>
        <w:t>1.c,1.d i 1.e</w:t>
      </w:r>
      <w:r w:rsidRPr="003A6134">
        <w:rPr>
          <w:rFonts w:ascii="Bookman Old Style" w:hAnsi="Bookman Old Style"/>
          <w:color w:val="0D0D0D"/>
          <w:sz w:val="23"/>
          <w:szCs w:val="23"/>
        </w:rPr>
        <w:t>)</w:t>
      </w:r>
    </w:p>
    <w:p w14:paraId="5D67E555"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Rješavanje zadataka zadanih riječima</w:t>
      </w:r>
    </w:p>
    <w:p w14:paraId="75D5E157"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Osposobiti učenika za logičko zaključivanje i povezivanje zadataka namijenjenih učenicima-naprednim matematičarima</w:t>
      </w:r>
    </w:p>
    <w:p w14:paraId="2932CEC0"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14:paraId="1D32773D" w14:textId="77777777" w:rsidR="00610C13" w:rsidRPr="003A6134" w:rsidRDefault="00610C13" w:rsidP="00D5057F">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rješavati problemske zadatke</w:t>
      </w:r>
    </w:p>
    <w:p w14:paraId="341530AF" w14:textId="77777777" w:rsidR="00610C13" w:rsidRPr="003A6134" w:rsidRDefault="00610C13" w:rsidP="00D5057F">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osposobiti učenika za razredno natjecanje</w:t>
      </w:r>
    </w:p>
    <w:p w14:paraId="2BF97507" w14:textId="77777777" w:rsidR="00610C13" w:rsidRPr="003A6134" w:rsidRDefault="00610C13" w:rsidP="00D5057F">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brzo i točno riješiti problemske zadatke</w:t>
      </w:r>
    </w:p>
    <w:p w14:paraId="1C0B6403"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7C089217" w14:textId="77777777" w:rsidR="00610C13" w:rsidRPr="003A6134" w:rsidRDefault="00610C13" w:rsidP="00D5057F">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FF0000"/>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 xml:space="preserve">dodatna </w:t>
      </w:r>
      <w:r w:rsidRPr="003A6134">
        <w:rPr>
          <w:rFonts w:ascii="Bookman Old Style" w:hAnsi="Bookman Old Style"/>
          <w:sz w:val="23"/>
          <w:szCs w:val="23"/>
        </w:rPr>
        <w:t>nastava-matematike</w:t>
      </w:r>
    </w:p>
    <w:p w14:paraId="6FD975BD" w14:textId="77777777" w:rsidR="00610C13" w:rsidRPr="003A6134" w:rsidRDefault="00610C13" w:rsidP="00D5057F">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učiteljice prvih razreda</w:t>
      </w:r>
    </w:p>
    <w:p w14:paraId="0486B765" w14:textId="77777777" w:rsidR="00610C13" w:rsidRPr="003A6134" w:rsidRDefault="00610C13" w:rsidP="00D5057F">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lastRenderedPageBreak/>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Pr="003A6134">
        <w:rPr>
          <w:rFonts w:ascii="Bookman Old Style" w:hAnsi="Bookman Old Style"/>
          <w:color w:val="0D0D0D"/>
          <w:sz w:val="23"/>
          <w:szCs w:val="23"/>
        </w:rPr>
        <w:t>čitaju,pišu,računaju,istražuju</w:t>
      </w:r>
    </w:p>
    <w:p w14:paraId="3F36482D" w14:textId="77777777" w:rsidR="00610C13" w:rsidRPr="003A6134" w:rsidRDefault="00610C13" w:rsidP="00D5057F">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igru,individualni pristup,suradničko učenje</w:t>
      </w:r>
    </w:p>
    <w:p w14:paraId="207BBFD0" w14:textId="77777777" w:rsidR="00610C13" w:rsidRPr="003A6134" w:rsidRDefault="00610C13" w:rsidP="00D5057F">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FF0000"/>
          <w:sz w:val="23"/>
          <w:szCs w:val="23"/>
        </w:rPr>
      </w:pPr>
      <w:r w:rsidRPr="003A6134">
        <w:rPr>
          <w:rFonts w:ascii="Bookman Old Style" w:hAnsi="Bookman Old Style"/>
          <w:b/>
          <w:i/>
          <w:color w:val="0D0D0D"/>
          <w:sz w:val="23"/>
          <w:szCs w:val="23"/>
        </w:rPr>
        <w:t xml:space="preserve">Trajanje izvedbe: </w:t>
      </w:r>
      <w:r w:rsidR="0027159F">
        <w:rPr>
          <w:rFonts w:ascii="Bookman Old Style" w:hAnsi="Bookman Old Style"/>
          <w:color w:val="0D0D0D"/>
          <w:sz w:val="23"/>
          <w:szCs w:val="23"/>
        </w:rPr>
        <w:t>cijela školska godina</w:t>
      </w:r>
      <w:r w:rsidRPr="003A6134">
        <w:rPr>
          <w:rFonts w:ascii="Bookman Old Style" w:hAnsi="Bookman Old Style"/>
          <w:sz w:val="23"/>
          <w:szCs w:val="23"/>
        </w:rPr>
        <w:t>,35 sati</w:t>
      </w:r>
    </w:p>
    <w:p w14:paraId="467A63C2"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6051D11B" w14:textId="77777777" w:rsidR="00610C13" w:rsidRPr="003A6134" w:rsidRDefault="00610C13" w:rsidP="00D5057F">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-papir,olovka,udžbenik za dodatnu nastavu,kreda,ploča,matematičke igre,internet</w:t>
      </w:r>
    </w:p>
    <w:p w14:paraId="3DCFEB86" w14:textId="77777777" w:rsidR="00610C13" w:rsidRPr="003A6134" w:rsidRDefault="00610C13" w:rsidP="00D5057F">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14:paraId="6C8B510A" w14:textId="77777777" w:rsidR="00610C13" w:rsidRPr="003A6134" w:rsidRDefault="00610C13" w:rsidP="00D5057F">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-sustavno praćenje svakog učenika,razredno natjecanje učenika s prezentacijom rezultata pred roditeljima</w:t>
      </w:r>
    </w:p>
    <w:p w14:paraId="37B0D2E9" w14:textId="77777777" w:rsidR="00E5746A"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8.Odgovorne osobe: </w:t>
      </w:r>
      <w:r w:rsidR="00E5746A">
        <w:rPr>
          <w:rFonts w:ascii="Bookman Old Style" w:hAnsi="Bookman Old Style"/>
          <w:color w:val="0D0D0D"/>
          <w:sz w:val="23"/>
          <w:szCs w:val="23"/>
        </w:rPr>
        <w:t xml:space="preserve">učitelji Jurica Šuper,Vlatka Galac,Šejla Kolatahi,Jelena Župan i </w:t>
      </w:r>
      <w:r w:rsidR="00D507B7">
        <w:rPr>
          <w:rFonts w:ascii="Bookman Old Style" w:hAnsi="Bookman Old Style"/>
          <w:color w:val="0D0D0D"/>
          <w:sz w:val="23"/>
          <w:szCs w:val="23"/>
        </w:rPr>
        <w:t>Dragana Župan.</w:t>
      </w:r>
    </w:p>
    <w:p w14:paraId="15980C3D" w14:textId="77777777" w:rsidR="00610C13" w:rsidRPr="003A6134" w:rsidRDefault="00610C13" w:rsidP="00D5057F">
      <w:pPr>
        <w:spacing w:after="0" w:line="360" w:lineRule="auto"/>
        <w:rPr>
          <w:rFonts w:ascii="Bookman Old Style" w:hAnsi="Bookman Old Style"/>
          <w:color w:val="0D0D0D"/>
          <w:sz w:val="23"/>
          <w:szCs w:val="23"/>
        </w:rPr>
      </w:pPr>
    </w:p>
    <w:p w14:paraId="051A409A" w14:textId="77777777" w:rsidR="00610C13" w:rsidRPr="003A6134" w:rsidRDefault="00610C13" w:rsidP="00D5057F">
      <w:pPr>
        <w:spacing w:after="0" w:line="360" w:lineRule="auto"/>
        <w:rPr>
          <w:rFonts w:ascii="Bookman Old Style" w:hAnsi="Bookman Old Style"/>
          <w:color w:val="0D0D0D"/>
          <w:sz w:val="23"/>
          <w:szCs w:val="23"/>
        </w:rPr>
      </w:pPr>
    </w:p>
    <w:p w14:paraId="5B2D0F83" w14:textId="77777777" w:rsidR="00610C13" w:rsidRPr="003A6134" w:rsidRDefault="00610C13" w:rsidP="00D5057F">
      <w:pPr>
        <w:spacing w:after="0" w:line="360" w:lineRule="auto"/>
        <w:rPr>
          <w:rFonts w:ascii="Bookman Old Style" w:hAnsi="Bookman Old Style"/>
          <w:color w:val="0D0D0D"/>
          <w:sz w:val="23"/>
          <w:szCs w:val="23"/>
        </w:rPr>
      </w:pPr>
    </w:p>
    <w:p w14:paraId="6AB8FDF0" w14:textId="77777777" w:rsidR="006101A7" w:rsidRDefault="006101A7" w:rsidP="00D5057F">
      <w:pPr>
        <w:spacing w:after="0" w:line="360" w:lineRule="auto"/>
        <w:rPr>
          <w:rFonts w:ascii="Bookman Old Style" w:hAnsi="Bookman Old Style"/>
          <w:color w:val="0D0D0D"/>
          <w:sz w:val="23"/>
          <w:szCs w:val="23"/>
        </w:rPr>
      </w:pPr>
    </w:p>
    <w:p w14:paraId="5E10969B"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14:paraId="3D6EADB9"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1.Ciklus (razred): prvi razred(1.a,1.b,1.c,1.d</w:t>
      </w:r>
      <w:r w:rsidR="009542EA">
        <w:rPr>
          <w:rFonts w:ascii="Bookman Old Style" w:hAnsi="Bookman Old Style"/>
          <w:b/>
          <w:color w:val="0D0D0D"/>
          <w:sz w:val="23"/>
          <w:szCs w:val="23"/>
        </w:rPr>
        <w:t>,1.e</w:t>
      </w:r>
      <w:r w:rsidRPr="003A6134">
        <w:rPr>
          <w:rFonts w:ascii="Bookman Old Style" w:hAnsi="Bookman Old Style"/>
          <w:b/>
          <w:color w:val="0D0D0D"/>
          <w:sz w:val="23"/>
          <w:szCs w:val="23"/>
        </w:rPr>
        <w:t>)</w:t>
      </w:r>
    </w:p>
    <w:p w14:paraId="5A0B5DE2"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2.Cilj 1.</w:t>
      </w:r>
      <w:r w:rsidRPr="003A6134">
        <w:rPr>
          <w:rFonts w:ascii="Bookman Old Style" w:hAnsi="Bookman Old Style"/>
          <w:color w:val="0D0D0D"/>
          <w:sz w:val="23"/>
          <w:szCs w:val="23"/>
        </w:rPr>
        <w:t>Uvježbati učenike zbrajati i oduzimati do 20</w:t>
      </w:r>
    </w:p>
    <w:p w14:paraId="011D927A"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Osposobiti učenike da samostalno zbrajaju i oduzimaju brojeve do 20</w:t>
      </w:r>
    </w:p>
    <w:p w14:paraId="668910F5"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14:paraId="335C8184" w14:textId="77777777" w:rsidR="00610C13" w:rsidRPr="003A6134" w:rsidRDefault="00610C13" w:rsidP="00D5057F">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zbrajati brojeve do 20</w:t>
      </w:r>
    </w:p>
    <w:p w14:paraId="7EE16337" w14:textId="77777777" w:rsidR="00610C13" w:rsidRPr="003A6134" w:rsidRDefault="00610C13" w:rsidP="00D5057F">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oduzimati brojeve do 20</w:t>
      </w:r>
    </w:p>
    <w:p w14:paraId="27A83303" w14:textId="77777777" w:rsidR="00610C13" w:rsidRPr="003A6134" w:rsidRDefault="00610C13" w:rsidP="00D5057F">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zbrajati i oduzimati brojeve do 20 s prijelazom desetice</w:t>
      </w:r>
    </w:p>
    <w:p w14:paraId="7AB9C1A5"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5.Način realizacije:</w:t>
      </w:r>
    </w:p>
    <w:p w14:paraId="4346C2B0" w14:textId="77777777" w:rsidR="00610C13" w:rsidRPr="003A6134" w:rsidRDefault="00610C13"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nastava-matematika</w:t>
      </w:r>
    </w:p>
    <w:p w14:paraId="0CA7BB93" w14:textId="77777777" w:rsidR="00610C13" w:rsidRPr="003A6134" w:rsidRDefault="00610C13"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učiteljice prvih razreda</w:t>
      </w:r>
    </w:p>
    <w:p w14:paraId="19D39D84" w14:textId="77777777" w:rsidR="00610C13" w:rsidRPr="003A6134" w:rsidRDefault="00610C13"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 xml:space="preserve">što rade učenici): </w:t>
      </w:r>
      <w:r w:rsidRPr="003A6134">
        <w:rPr>
          <w:rFonts w:ascii="Bookman Old Style" w:hAnsi="Bookman Old Style"/>
          <w:color w:val="0D0D0D"/>
          <w:sz w:val="23"/>
          <w:szCs w:val="23"/>
        </w:rPr>
        <w:t>zbrajaju i oduzimaju do 20,čitaju i pišu brojeve do 20,uspoređuju brojeve do 20</w:t>
      </w:r>
    </w:p>
    <w:p w14:paraId="664EA3BF" w14:textId="77777777" w:rsidR="00610C13" w:rsidRPr="003A6134" w:rsidRDefault="00610C13"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14:paraId="71ECCB92" w14:textId="77777777" w:rsidR="00610C13" w:rsidRPr="003A6134" w:rsidRDefault="00610C13"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cijela školska godina</w:t>
      </w:r>
    </w:p>
    <w:p w14:paraId="244AA38A"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6.Potrebni resursi/moguće teškoće</w:t>
      </w:r>
      <w:r w:rsidRPr="003A6134">
        <w:rPr>
          <w:rFonts w:ascii="Bookman Old Style" w:hAnsi="Bookman Old Style"/>
          <w:b/>
          <w:color w:val="0D0D0D"/>
          <w:sz w:val="23"/>
          <w:szCs w:val="23"/>
        </w:rPr>
        <w:t xml:space="preserve">: </w:t>
      </w:r>
    </w:p>
    <w:p w14:paraId="5E70B694" w14:textId="77777777" w:rsidR="00610C13" w:rsidRPr="003A6134" w:rsidRDefault="00610C13" w:rsidP="00D5057F">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-papir,olovka,matematičke igre,udžbenik,ploča,kreda,bilježnica</w:t>
      </w:r>
    </w:p>
    <w:p w14:paraId="2519369E" w14:textId="77777777" w:rsidR="00610C13" w:rsidRPr="003A6134" w:rsidRDefault="00610C13" w:rsidP="00D5057F">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7.Način praćenja i provjere ishoda/postignuća:</w:t>
      </w:r>
    </w:p>
    <w:p w14:paraId="5350FF9F" w14:textId="77777777" w:rsidR="00610C13" w:rsidRPr="003A6134" w:rsidRDefault="00610C13" w:rsidP="00D5057F">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lastRenderedPageBreak/>
        <w:t>-usmena i pisana provjera znanja,konzultacije s roditeljima i analiza uspješnosti učenika</w:t>
      </w:r>
    </w:p>
    <w:p w14:paraId="656B67C0"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8.Odgovorne osobe:</w:t>
      </w:r>
      <w:r w:rsidR="009542EA">
        <w:rPr>
          <w:rFonts w:ascii="Bookman Old Style" w:hAnsi="Bookman Old Style"/>
          <w:color w:val="0D0D0D"/>
          <w:sz w:val="23"/>
          <w:szCs w:val="23"/>
        </w:rPr>
        <w:t xml:space="preserve">učitelji Jurica Šuper,Vlatka Galac,Šejla Kolatahi,Jelena Župan i </w:t>
      </w:r>
      <w:r w:rsidR="00D7674C">
        <w:rPr>
          <w:rFonts w:ascii="Bookman Old Style" w:hAnsi="Bookman Old Style"/>
          <w:color w:val="0D0D0D"/>
          <w:sz w:val="23"/>
          <w:szCs w:val="23"/>
        </w:rPr>
        <w:t>Dragana Župan.</w:t>
      </w:r>
    </w:p>
    <w:p w14:paraId="64782DA7" w14:textId="77777777" w:rsidR="002C0FD8" w:rsidRDefault="002C0FD8" w:rsidP="00D5057F">
      <w:pPr>
        <w:spacing w:after="0" w:line="360" w:lineRule="auto"/>
        <w:rPr>
          <w:rFonts w:ascii="Bookman Old Style" w:hAnsi="Bookman Old Style"/>
          <w:b/>
          <w:i/>
          <w:color w:val="0D0D0D"/>
          <w:sz w:val="23"/>
          <w:szCs w:val="23"/>
        </w:rPr>
      </w:pPr>
    </w:p>
    <w:p w14:paraId="717C5800" w14:textId="77777777" w:rsidR="006101A7" w:rsidRDefault="006101A7" w:rsidP="00D5057F">
      <w:pPr>
        <w:spacing w:after="0" w:line="360" w:lineRule="auto"/>
        <w:rPr>
          <w:rFonts w:ascii="Bookman Old Style" w:hAnsi="Bookman Old Style"/>
          <w:b/>
          <w:i/>
          <w:color w:val="0D0D0D"/>
          <w:sz w:val="23"/>
          <w:szCs w:val="23"/>
        </w:rPr>
      </w:pPr>
    </w:p>
    <w:p w14:paraId="203C01C3" w14:textId="77777777" w:rsidR="006716D7" w:rsidRDefault="006716D7" w:rsidP="00D5057F">
      <w:pPr>
        <w:spacing w:after="0" w:line="360" w:lineRule="auto"/>
        <w:rPr>
          <w:rFonts w:ascii="Bookman Old Style" w:hAnsi="Bookman Old Style"/>
          <w:b/>
          <w:i/>
          <w:color w:val="0D0D0D"/>
          <w:sz w:val="23"/>
          <w:szCs w:val="23"/>
        </w:rPr>
      </w:pPr>
    </w:p>
    <w:p w14:paraId="391C65A4" w14:textId="77777777" w:rsidR="006716D7" w:rsidRPr="003A6134" w:rsidRDefault="006716D7" w:rsidP="00D5057F">
      <w:pPr>
        <w:spacing w:after="0" w:line="360" w:lineRule="auto"/>
        <w:rPr>
          <w:rFonts w:ascii="Bookman Old Style" w:hAnsi="Bookman Old Style"/>
          <w:b/>
          <w:i/>
          <w:color w:val="0D0D0D"/>
          <w:sz w:val="23"/>
          <w:szCs w:val="23"/>
        </w:rPr>
      </w:pPr>
    </w:p>
    <w:p w14:paraId="4A48ED43"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 Ciklus (razred): prvi razred(1.a,1.b,1.c,1.d</w:t>
      </w:r>
      <w:r w:rsidR="00FC41CC">
        <w:rPr>
          <w:rFonts w:ascii="Bookman Old Style" w:hAnsi="Bookman Old Style"/>
          <w:b/>
          <w:color w:val="0D0D0D"/>
          <w:sz w:val="23"/>
          <w:szCs w:val="23"/>
        </w:rPr>
        <w:t>,1.e</w:t>
      </w:r>
      <w:r w:rsidRPr="003A6134">
        <w:rPr>
          <w:rFonts w:ascii="Bookman Old Style" w:hAnsi="Bookman Old Style"/>
          <w:b/>
          <w:color w:val="0D0D0D"/>
          <w:sz w:val="23"/>
          <w:szCs w:val="23"/>
        </w:rPr>
        <w:t>)</w:t>
      </w:r>
    </w:p>
    <w:p w14:paraId="6AC30784"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Naučiti prepoznati i razlikovati tiskana i pisana slova</w:t>
      </w:r>
    </w:p>
    <w:p w14:paraId="57044D89"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 xml:space="preserve">Osposobiti učenika da prepoznaje i razlikuje tiskana i pisana slova. </w:t>
      </w:r>
    </w:p>
    <w:p w14:paraId="5B1F60E7" w14:textId="77777777" w:rsidR="00610C1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14:paraId="5DD5597B" w14:textId="77777777" w:rsidR="00610C13" w:rsidRPr="003A6134" w:rsidRDefault="00610C13" w:rsidP="00D5057F">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prepoznati velika i mala tiskana slova</w:t>
      </w:r>
    </w:p>
    <w:p w14:paraId="5CD69C2C" w14:textId="77777777" w:rsidR="00610C13" w:rsidRPr="003A6134" w:rsidRDefault="00610C13" w:rsidP="00D5057F">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samostalno pisati velika i mala tiskana slova</w:t>
      </w:r>
    </w:p>
    <w:p w14:paraId="303231AE" w14:textId="77777777" w:rsidR="00610C13" w:rsidRPr="003A6134" w:rsidRDefault="00610C13" w:rsidP="00D5057F">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samostalno prepoznati i pisati velika i mala pisana slova</w:t>
      </w:r>
    </w:p>
    <w:p w14:paraId="10A8B70E"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33835B92" w14:textId="77777777" w:rsidR="00610C13" w:rsidRPr="003A6134" w:rsidRDefault="00610C13" w:rsidP="00D5057F">
      <w:pPr>
        <w:numPr>
          <w:ilvl w:val="0"/>
          <w:numId w:val="110"/>
        </w:num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nastava-hrvatski jezik</w:t>
      </w:r>
    </w:p>
    <w:p w14:paraId="515CAE74" w14:textId="77777777" w:rsidR="00610C13" w:rsidRPr="003A6134" w:rsidRDefault="00610C13" w:rsidP="00D5057F">
      <w:pPr>
        <w:numPr>
          <w:ilvl w:val="0"/>
          <w:numId w:val="110"/>
        </w:num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Učiteljice i učenici prvih razreda</w:t>
      </w:r>
    </w:p>
    <w:p w14:paraId="6B9D7DBE" w14:textId="77777777" w:rsidR="00610C13" w:rsidRPr="003A6134" w:rsidRDefault="00610C13" w:rsidP="00D5057F">
      <w:pPr>
        <w:numPr>
          <w:ilvl w:val="0"/>
          <w:numId w:val="110"/>
        </w:num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Pr="003A6134">
        <w:rPr>
          <w:rFonts w:ascii="Bookman Old Style" w:hAnsi="Bookman Old Style"/>
          <w:b/>
          <w:color w:val="0D0D0D"/>
          <w:sz w:val="23"/>
          <w:szCs w:val="23"/>
        </w:rPr>
        <w:t>:</w:t>
      </w:r>
      <w:r w:rsidRPr="003A6134">
        <w:rPr>
          <w:rFonts w:ascii="Bookman Old Style" w:hAnsi="Bookman Old Style"/>
          <w:color w:val="0D0D0D"/>
          <w:sz w:val="23"/>
          <w:szCs w:val="23"/>
        </w:rPr>
        <w:t>prepoznavanje velikih i malih tiskanih i pisanih slova</w:t>
      </w:r>
    </w:p>
    <w:p w14:paraId="13EDC78E" w14:textId="77777777" w:rsidR="00610C13" w:rsidRPr="003A6134" w:rsidRDefault="00610C13" w:rsidP="00D5057F">
      <w:pPr>
        <w:numPr>
          <w:ilvl w:val="0"/>
          <w:numId w:val="110"/>
        </w:num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14:paraId="240D4ADC" w14:textId="77777777" w:rsidR="00610C13" w:rsidRPr="003A6134" w:rsidRDefault="00610C13" w:rsidP="00D5057F">
      <w:pPr>
        <w:numPr>
          <w:ilvl w:val="0"/>
          <w:numId w:val="110"/>
        </w:num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cijela školska godina</w:t>
      </w:r>
    </w:p>
    <w:p w14:paraId="2CFD9D35" w14:textId="77777777" w:rsidR="00610C13" w:rsidRPr="003A6134" w:rsidRDefault="00610C13" w:rsidP="00D5057F">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w:t>
      </w:r>
    </w:p>
    <w:p w14:paraId="1884D871" w14:textId="77777777" w:rsidR="00610C13" w:rsidRPr="003A6134" w:rsidRDefault="00610C13" w:rsidP="00D5057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b/>
          <w:color w:val="0D0D0D"/>
          <w:sz w:val="23"/>
          <w:szCs w:val="23"/>
        </w:rPr>
      </w:pPr>
      <w:r w:rsidRPr="003A6134">
        <w:rPr>
          <w:rFonts w:ascii="Bookman Old Style" w:hAnsi="Bookman Old Style"/>
          <w:color w:val="0D0D0D"/>
          <w:sz w:val="23"/>
          <w:szCs w:val="23"/>
        </w:rPr>
        <w:tab/>
        <w:t>- papir,olovka,slovarica,početnica,ploča,kreda</w:t>
      </w:r>
    </w:p>
    <w:p w14:paraId="3B7026E4" w14:textId="77777777" w:rsidR="00610C13" w:rsidRPr="003A6134" w:rsidRDefault="00610C13" w:rsidP="00D5057F">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14:paraId="5890C960" w14:textId="77777777" w:rsidR="00610C13" w:rsidRPr="003A6134" w:rsidRDefault="00610C13" w:rsidP="00D5057F">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-usmena i pisana provjera,konzultacije s roditeljima i analiza uspješnosti učenika</w:t>
      </w:r>
    </w:p>
    <w:p w14:paraId="458A4BD4" w14:textId="77777777" w:rsidR="002D4103" w:rsidRPr="003A6134" w:rsidRDefault="00610C13" w:rsidP="00D5057F">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8.Odgovorne osobe: </w:t>
      </w:r>
      <w:r w:rsidR="00A91BDC">
        <w:rPr>
          <w:rFonts w:ascii="Bookman Old Style" w:hAnsi="Bookman Old Style"/>
          <w:color w:val="0D0D0D"/>
          <w:sz w:val="23"/>
          <w:szCs w:val="23"/>
        </w:rPr>
        <w:t>učenici,učitelji</w:t>
      </w:r>
      <w:r w:rsidR="002D4103">
        <w:rPr>
          <w:rFonts w:ascii="Bookman Old Style" w:hAnsi="Bookman Old Style"/>
          <w:color w:val="0D0D0D"/>
          <w:sz w:val="23"/>
          <w:szCs w:val="23"/>
        </w:rPr>
        <w:t xml:space="preserve"> Jurica Šuper,Vlatka Galac,Šejla Kolatahi,Jelena Župan i </w:t>
      </w:r>
      <w:r w:rsidR="007138B6">
        <w:rPr>
          <w:rFonts w:ascii="Bookman Old Style" w:hAnsi="Bookman Old Style"/>
          <w:color w:val="0D0D0D"/>
          <w:sz w:val="23"/>
          <w:szCs w:val="23"/>
        </w:rPr>
        <w:t>Dragana Župan.</w:t>
      </w:r>
    </w:p>
    <w:p w14:paraId="658BE9B1" w14:textId="77777777" w:rsidR="00610C13" w:rsidRPr="003A6134" w:rsidRDefault="00610C13" w:rsidP="00D5057F">
      <w:pPr>
        <w:spacing w:after="0" w:line="360" w:lineRule="auto"/>
        <w:rPr>
          <w:rFonts w:ascii="Bookman Old Style" w:hAnsi="Bookman Old Style"/>
          <w:color w:val="0D0D0D"/>
          <w:sz w:val="23"/>
          <w:szCs w:val="23"/>
        </w:rPr>
      </w:pPr>
    </w:p>
    <w:p w14:paraId="439117CC" w14:textId="77777777" w:rsidR="00597001" w:rsidRDefault="00597001" w:rsidP="00D5057F">
      <w:pPr>
        <w:spacing w:after="0" w:line="360" w:lineRule="auto"/>
        <w:rPr>
          <w:rFonts w:ascii="Bookman Old Style" w:hAnsi="Bookman Old Style"/>
          <w:color w:val="0D0D0D"/>
          <w:sz w:val="23"/>
          <w:szCs w:val="23"/>
        </w:rPr>
      </w:pPr>
    </w:p>
    <w:p w14:paraId="11740937" w14:textId="77777777" w:rsidR="006716D7" w:rsidRDefault="006716D7" w:rsidP="00D5057F">
      <w:pPr>
        <w:spacing w:after="0" w:line="360" w:lineRule="auto"/>
        <w:rPr>
          <w:rFonts w:ascii="Bookman Old Style" w:hAnsi="Bookman Old Style"/>
          <w:color w:val="0D0D0D"/>
          <w:sz w:val="23"/>
          <w:szCs w:val="23"/>
        </w:rPr>
      </w:pPr>
    </w:p>
    <w:p w14:paraId="25735ED4" w14:textId="77777777" w:rsidR="006716D7" w:rsidRDefault="006716D7" w:rsidP="00D5057F">
      <w:pPr>
        <w:spacing w:after="0" w:line="360" w:lineRule="auto"/>
        <w:rPr>
          <w:rFonts w:ascii="Bookman Old Style" w:hAnsi="Bookman Old Style"/>
          <w:color w:val="0D0D0D"/>
          <w:sz w:val="23"/>
          <w:szCs w:val="23"/>
        </w:rPr>
      </w:pPr>
    </w:p>
    <w:p w14:paraId="2B924525" w14:textId="77777777" w:rsidR="006716D7" w:rsidRPr="003A6134" w:rsidRDefault="006716D7" w:rsidP="00D5057F">
      <w:pPr>
        <w:spacing w:after="0" w:line="360" w:lineRule="auto"/>
        <w:rPr>
          <w:rFonts w:ascii="Bookman Old Style" w:hAnsi="Bookman Old Style"/>
          <w:color w:val="0D0D0D"/>
          <w:sz w:val="23"/>
          <w:szCs w:val="23"/>
        </w:rPr>
      </w:pPr>
    </w:p>
    <w:p w14:paraId="304AC78D" w14:textId="77777777" w:rsidR="002C0FD8" w:rsidRPr="003A6134" w:rsidRDefault="002C0FD8" w:rsidP="00D5057F">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lastRenderedPageBreak/>
        <w:t>Kurikulumsko područje:  matematičko</w:t>
      </w:r>
    </w:p>
    <w:p w14:paraId="3FD628EA" w14:textId="77777777" w:rsidR="002C0FD8" w:rsidRPr="003A6134" w:rsidRDefault="002C0FD8" w:rsidP="00D5057F">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1.razredi područnih škola</w:t>
      </w:r>
    </w:p>
    <w:p w14:paraId="15EC77CC" w14:textId="77777777" w:rsidR="002C0FD8" w:rsidRPr="003A6134" w:rsidRDefault="002C0FD8" w:rsidP="00D5057F">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2. Cilj 1.</w:t>
      </w:r>
      <w:r w:rsidRPr="003A6134">
        <w:rPr>
          <w:rFonts w:ascii="Bookman Old Style" w:hAnsi="Bookman Old Style"/>
          <w:color w:val="0D0D0D"/>
          <w:sz w:val="23"/>
          <w:szCs w:val="23"/>
        </w:rPr>
        <w:t>Uvježbati učenike zbrajati i oduzimati do 20</w:t>
      </w:r>
    </w:p>
    <w:p w14:paraId="2BBC77F8" w14:textId="77777777" w:rsidR="002C0FD8" w:rsidRPr="003A6134" w:rsidRDefault="002C0FD8" w:rsidP="00D5057F">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Osposobiti učenike da samostalno zbrajaju i oduzimaju brojeve do 20</w:t>
      </w:r>
    </w:p>
    <w:p w14:paraId="78533B09" w14:textId="77777777" w:rsidR="002C0FD8" w:rsidRPr="003A6134" w:rsidRDefault="002C0FD8" w:rsidP="00D5057F">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14:paraId="2C0CAF39" w14:textId="77777777" w:rsidR="002C0FD8" w:rsidRPr="003A6134" w:rsidRDefault="002C0FD8" w:rsidP="00D5057F">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će zbrajati brojeve do 20</w:t>
      </w:r>
    </w:p>
    <w:p w14:paraId="7DAAE75C" w14:textId="77777777" w:rsidR="002C0FD8" w:rsidRPr="003A6134" w:rsidRDefault="002C0FD8" w:rsidP="00D5057F">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će oduzimati brojeve do 20</w:t>
      </w:r>
    </w:p>
    <w:p w14:paraId="207AA378" w14:textId="77777777" w:rsidR="002C0FD8" w:rsidRPr="003A6134" w:rsidRDefault="002C0FD8" w:rsidP="00D5057F">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će zbrajati i oduzimati brojeve do 20 s prijelazom desetice</w:t>
      </w:r>
    </w:p>
    <w:p w14:paraId="1BDDED91" w14:textId="77777777" w:rsidR="002C0FD8" w:rsidRPr="003A6134" w:rsidRDefault="002C0FD8" w:rsidP="00D5057F">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2BEF8548" w14:textId="77777777" w:rsidR="002C0FD8" w:rsidRPr="003A6134" w:rsidRDefault="002C0FD8"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w:t>
      </w:r>
      <w:r w:rsidR="00D30BB6" w:rsidRPr="003A6134">
        <w:rPr>
          <w:rFonts w:ascii="Bookman Old Style" w:hAnsi="Bookman Old Style"/>
          <w:color w:val="0D0D0D"/>
          <w:sz w:val="23"/>
          <w:szCs w:val="23"/>
        </w:rPr>
        <w:t>-matematika</w:t>
      </w:r>
    </w:p>
    <w:p w14:paraId="1ED8D813" w14:textId="77777777" w:rsidR="002C0FD8" w:rsidRPr="003A6134" w:rsidRDefault="002C0FD8"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 područnih škola</w:t>
      </w:r>
    </w:p>
    <w:p w14:paraId="7FE61E3A" w14:textId="77777777" w:rsidR="002C0FD8" w:rsidRPr="003A6134" w:rsidRDefault="002C0FD8"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 xml:space="preserve">što rade učenici): </w:t>
      </w:r>
      <w:r w:rsidRPr="003A6134">
        <w:rPr>
          <w:rFonts w:ascii="Bookman Old Style" w:hAnsi="Bookman Old Style"/>
          <w:color w:val="0D0D0D"/>
          <w:sz w:val="23"/>
          <w:szCs w:val="23"/>
        </w:rPr>
        <w:t>zbrajaju i oduzimaju do 20, čitaju i pišu brojeve do 20, uspoređuju brojeve do 20</w:t>
      </w:r>
    </w:p>
    <w:p w14:paraId="3A22824B" w14:textId="77777777" w:rsidR="002C0FD8" w:rsidRPr="003A6134" w:rsidRDefault="002C0FD8"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14:paraId="58ED4E63" w14:textId="77777777" w:rsidR="002C0FD8" w:rsidRPr="003A6134" w:rsidRDefault="002C0FD8" w:rsidP="00D5057F">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w:t>
      </w:r>
    </w:p>
    <w:p w14:paraId="22E50F52" w14:textId="77777777" w:rsidR="002C0FD8" w:rsidRPr="003A6134" w:rsidRDefault="002C0FD8" w:rsidP="00D5057F">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48899115" w14:textId="77777777" w:rsidR="002C0FD8" w:rsidRPr="003A6134" w:rsidRDefault="002C0FD8" w:rsidP="00D5057F">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papir, olovka, matematičke igre, udžbenik, ploča, kreda, bilježnica</w:t>
      </w:r>
    </w:p>
    <w:p w14:paraId="608FB9BB" w14:textId="77777777" w:rsidR="002C0FD8" w:rsidRPr="003A6134" w:rsidRDefault="002C0FD8" w:rsidP="00EB37EB">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14:paraId="04D51261" w14:textId="77777777" w:rsidR="002C0FD8" w:rsidRPr="003A6134" w:rsidRDefault="002C0FD8"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pisana provjera znanja i analiza uspješnosti učenika</w:t>
      </w:r>
    </w:p>
    <w:p w14:paraId="7D2EC5BD" w14:textId="77777777" w:rsidR="002C0FD8" w:rsidRPr="003A6134" w:rsidRDefault="002C0FD8"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00517518">
        <w:rPr>
          <w:rFonts w:ascii="Bookman Old Style" w:hAnsi="Bookman Old Style"/>
          <w:color w:val="0D0D0D"/>
          <w:sz w:val="23"/>
          <w:szCs w:val="23"/>
        </w:rPr>
        <w:t>Ivica Franić, Ana Ivanetić, Anamarija Asić, Božena Svetić Mataija</w:t>
      </w:r>
    </w:p>
    <w:p w14:paraId="0664CDD6" w14:textId="77777777" w:rsidR="002C0FD8" w:rsidRPr="003A6134" w:rsidRDefault="002C0FD8" w:rsidP="00EB37EB">
      <w:pPr>
        <w:spacing w:after="0" w:line="360" w:lineRule="auto"/>
        <w:jc w:val="both"/>
        <w:rPr>
          <w:rFonts w:ascii="Bookman Old Style" w:hAnsi="Bookman Old Style"/>
          <w:b/>
          <w:i/>
          <w:color w:val="0D0D0D"/>
          <w:sz w:val="23"/>
          <w:szCs w:val="23"/>
        </w:rPr>
      </w:pPr>
    </w:p>
    <w:p w14:paraId="64394D0D" w14:textId="77777777" w:rsidR="002C0FD8" w:rsidRPr="003A6134" w:rsidRDefault="002C0FD8" w:rsidP="005F32AD">
      <w:pPr>
        <w:rPr>
          <w:rFonts w:ascii="Bookman Old Style" w:hAnsi="Bookman Old Style"/>
          <w:sz w:val="23"/>
          <w:szCs w:val="23"/>
        </w:rPr>
      </w:pPr>
    </w:p>
    <w:p w14:paraId="7C1A0176" w14:textId="77777777" w:rsidR="00EB37EB" w:rsidRDefault="00EB37EB" w:rsidP="005F32AD">
      <w:pPr>
        <w:spacing w:after="0" w:line="360" w:lineRule="auto"/>
        <w:jc w:val="both"/>
        <w:rPr>
          <w:rFonts w:ascii="Bookman Old Style" w:hAnsi="Bookman Old Style"/>
          <w:color w:val="0D0D0D"/>
          <w:sz w:val="23"/>
          <w:szCs w:val="23"/>
        </w:rPr>
      </w:pPr>
    </w:p>
    <w:p w14:paraId="0CB71584" w14:textId="77777777" w:rsidR="00EB37EB" w:rsidRDefault="00EB37EB" w:rsidP="005F32AD">
      <w:pPr>
        <w:spacing w:after="0" w:line="360" w:lineRule="auto"/>
        <w:jc w:val="both"/>
        <w:rPr>
          <w:rFonts w:ascii="Bookman Old Style" w:hAnsi="Bookman Old Style"/>
          <w:color w:val="0D0D0D"/>
          <w:sz w:val="23"/>
          <w:szCs w:val="23"/>
        </w:rPr>
      </w:pPr>
    </w:p>
    <w:p w14:paraId="054DE26A" w14:textId="77777777" w:rsidR="002C0FD8" w:rsidRPr="003A6134" w:rsidRDefault="002C0FD8" w:rsidP="00EB37EB">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14:paraId="17F3A532" w14:textId="77777777" w:rsidR="002C0FD8" w:rsidRPr="003A6134" w:rsidRDefault="002C0FD8" w:rsidP="00EB37EB">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1.razredi područnih škola</w:t>
      </w:r>
    </w:p>
    <w:p w14:paraId="79153AD7" w14:textId="77777777" w:rsidR="002C0FD8" w:rsidRPr="003A6134" w:rsidRDefault="002C0FD8"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Naučiti prepoznati i razlikovati tiskana i pisana slova</w:t>
      </w:r>
    </w:p>
    <w:p w14:paraId="3E7F357A" w14:textId="77777777" w:rsidR="002C0FD8" w:rsidRPr="003A6134" w:rsidRDefault="002C0FD8"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 xml:space="preserve">(povezan s potrebama, interesima učenika i vrijednostima ŠK): </w:t>
      </w:r>
      <w:r w:rsidRPr="003A6134">
        <w:rPr>
          <w:rFonts w:ascii="Bookman Old Style" w:hAnsi="Bookman Old Style"/>
          <w:color w:val="0D0D0D"/>
          <w:sz w:val="23"/>
          <w:szCs w:val="23"/>
        </w:rPr>
        <w:t xml:space="preserve">Osposobiti učenika da prepoznaje i razlikuje tiskana i pisana slova. </w:t>
      </w:r>
    </w:p>
    <w:p w14:paraId="31336E66" w14:textId="77777777" w:rsidR="002C0FD8" w:rsidRPr="003A6134" w:rsidRDefault="002C0FD8"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14:paraId="1D1F1A2C" w14:textId="77777777" w:rsidR="002C0FD8" w:rsidRPr="003A6134" w:rsidRDefault="002C0FD8" w:rsidP="00EB37EB">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učenik će prepoznati velika i mala tiskana slova</w:t>
      </w:r>
    </w:p>
    <w:p w14:paraId="4D3BB8AA" w14:textId="77777777" w:rsidR="002C0FD8" w:rsidRPr="003A6134" w:rsidRDefault="002C0FD8" w:rsidP="00EB37EB">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učenik će samostalno pisati velika i mala tiskana slova</w:t>
      </w:r>
    </w:p>
    <w:p w14:paraId="072831D2" w14:textId="77777777" w:rsidR="002C0FD8" w:rsidRPr="003A6134" w:rsidRDefault="002C0FD8" w:rsidP="00EB37EB">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lastRenderedPageBreak/>
        <w:t>učenik će samostalno prepoznati i pisati velika i mala pisana slova</w:t>
      </w:r>
    </w:p>
    <w:p w14:paraId="2C0BF385" w14:textId="77777777" w:rsidR="002C0FD8" w:rsidRPr="003A6134" w:rsidRDefault="002C0FD8"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618A11ED" w14:textId="77777777" w:rsidR="002C0FD8" w:rsidRPr="003A6134" w:rsidRDefault="002C0FD8" w:rsidP="00EB37EB">
      <w:pPr>
        <w:numPr>
          <w:ilvl w:val="0"/>
          <w:numId w:val="110"/>
        </w:num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Oblik:</w:t>
      </w:r>
      <w:r w:rsidRPr="003A6134">
        <w:rPr>
          <w:rFonts w:ascii="Bookman Old Style" w:hAnsi="Bookman Old Style"/>
          <w:color w:val="0D0D0D"/>
          <w:sz w:val="23"/>
          <w:szCs w:val="23"/>
        </w:rPr>
        <w:t>dopunska nastava-hrvatski jezik</w:t>
      </w:r>
    </w:p>
    <w:p w14:paraId="08DE9E6C" w14:textId="77777777" w:rsidR="002C0FD8" w:rsidRPr="003A6134" w:rsidRDefault="002C0FD8" w:rsidP="00EB37EB">
      <w:pPr>
        <w:numPr>
          <w:ilvl w:val="0"/>
          <w:numId w:val="110"/>
        </w:num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 i učenici područnih škola</w:t>
      </w:r>
    </w:p>
    <w:p w14:paraId="5F70493C" w14:textId="77777777" w:rsidR="002C0FD8" w:rsidRPr="003A6134" w:rsidRDefault="002C0FD8" w:rsidP="00EB37EB">
      <w:pPr>
        <w:numPr>
          <w:ilvl w:val="0"/>
          <w:numId w:val="110"/>
        </w:num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Pr="003A6134">
        <w:rPr>
          <w:rFonts w:ascii="Bookman Old Style" w:hAnsi="Bookman Old Style"/>
          <w:b/>
          <w:color w:val="0D0D0D"/>
          <w:sz w:val="23"/>
          <w:szCs w:val="23"/>
        </w:rPr>
        <w:t>:</w:t>
      </w:r>
      <w:r w:rsidRPr="003A6134">
        <w:rPr>
          <w:rFonts w:ascii="Bookman Old Style" w:hAnsi="Bookman Old Style"/>
          <w:color w:val="0D0D0D"/>
          <w:sz w:val="23"/>
          <w:szCs w:val="23"/>
        </w:rPr>
        <w:t xml:space="preserve"> prepoznavanje velikih i malih tiskanih i pisanih slova</w:t>
      </w:r>
    </w:p>
    <w:p w14:paraId="71B65EE2" w14:textId="77777777" w:rsidR="002C0FD8" w:rsidRPr="003A6134" w:rsidRDefault="002C0FD8" w:rsidP="00EB37EB">
      <w:pPr>
        <w:numPr>
          <w:ilvl w:val="0"/>
          <w:numId w:val="110"/>
        </w:num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 suradničko učenje, individualni pristup</w:t>
      </w:r>
    </w:p>
    <w:p w14:paraId="7C62E701" w14:textId="77777777" w:rsidR="002C0FD8" w:rsidRPr="003A6134" w:rsidRDefault="002C0FD8" w:rsidP="00EB37EB">
      <w:pPr>
        <w:numPr>
          <w:ilvl w:val="0"/>
          <w:numId w:val="110"/>
        </w:num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w:t>
      </w:r>
    </w:p>
    <w:p w14:paraId="79450892" w14:textId="77777777" w:rsidR="002C0FD8" w:rsidRPr="003A6134" w:rsidRDefault="002C0FD8"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w:t>
      </w:r>
    </w:p>
    <w:p w14:paraId="6866C8F1" w14:textId="77777777" w:rsidR="002C0FD8" w:rsidRPr="003A6134" w:rsidRDefault="002C0FD8"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b/>
          <w:color w:val="0D0D0D"/>
          <w:sz w:val="23"/>
          <w:szCs w:val="23"/>
        </w:rPr>
      </w:pPr>
      <w:r w:rsidRPr="003A6134">
        <w:rPr>
          <w:rFonts w:ascii="Bookman Old Style" w:hAnsi="Bookman Old Style"/>
          <w:color w:val="0D0D0D"/>
          <w:sz w:val="23"/>
          <w:szCs w:val="23"/>
        </w:rPr>
        <w:tab/>
        <w:t>- papir,olovka,slovarica,početnica,ploča,kreda</w:t>
      </w:r>
    </w:p>
    <w:p w14:paraId="4A37A1CA" w14:textId="77777777" w:rsidR="002C0FD8" w:rsidRPr="003A6134" w:rsidRDefault="002C0FD8" w:rsidP="00EB37EB">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14:paraId="53468CDC" w14:textId="77777777" w:rsidR="002C0FD8" w:rsidRPr="003A6134" w:rsidRDefault="002C0FD8"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pisana provjera i analiza uspješnosti učenika</w:t>
      </w:r>
    </w:p>
    <w:p w14:paraId="5496C2E4" w14:textId="77777777" w:rsidR="002C0FD8" w:rsidRPr="003A6134" w:rsidRDefault="002C0FD8"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color w:val="0D0D0D"/>
          <w:sz w:val="23"/>
          <w:szCs w:val="23"/>
        </w:rPr>
        <w:t xml:space="preserve"> Ivica Franić, Ana Ivanetić</w:t>
      </w:r>
      <w:r w:rsidR="007A348F">
        <w:rPr>
          <w:rFonts w:ascii="Bookman Old Style" w:hAnsi="Bookman Old Style"/>
          <w:color w:val="0D0D0D"/>
          <w:sz w:val="23"/>
          <w:szCs w:val="23"/>
        </w:rPr>
        <w:t>, Anamarija Asić, Božena Svetić Mataija</w:t>
      </w:r>
    </w:p>
    <w:p w14:paraId="36BF7F0B" w14:textId="77777777" w:rsidR="002C0FD8" w:rsidRDefault="002C0FD8" w:rsidP="00EB37EB">
      <w:pPr>
        <w:spacing w:after="0" w:line="360" w:lineRule="auto"/>
        <w:jc w:val="both"/>
        <w:rPr>
          <w:rFonts w:ascii="Bookman Old Style" w:hAnsi="Bookman Old Style"/>
          <w:color w:val="0D0D0D"/>
          <w:sz w:val="23"/>
          <w:szCs w:val="23"/>
        </w:rPr>
      </w:pPr>
    </w:p>
    <w:p w14:paraId="4F49F5AF" w14:textId="77777777" w:rsidR="00EB37EB" w:rsidRDefault="00EB37EB" w:rsidP="00EB37EB">
      <w:pPr>
        <w:spacing w:after="0" w:line="360" w:lineRule="auto"/>
        <w:jc w:val="both"/>
        <w:rPr>
          <w:rFonts w:ascii="Bookman Old Style" w:hAnsi="Bookman Old Style"/>
          <w:color w:val="0D0D0D"/>
          <w:sz w:val="23"/>
          <w:szCs w:val="23"/>
        </w:rPr>
      </w:pPr>
    </w:p>
    <w:p w14:paraId="636315AF" w14:textId="77777777" w:rsidR="00EB37EB" w:rsidRPr="003A6134" w:rsidRDefault="00EB37EB" w:rsidP="00EB37EB">
      <w:pPr>
        <w:spacing w:after="0" w:line="360" w:lineRule="auto"/>
        <w:jc w:val="both"/>
        <w:rPr>
          <w:rFonts w:ascii="Bookman Old Style" w:hAnsi="Bookman Old Style"/>
          <w:color w:val="0D0D0D"/>
          <w:sz w:val="23"/>
          <w:szCs w:val="23"/>
        </w:rPr>
      </w:pPr>
    </w:p>
    <w:p w14:paraId="6B799725" w14:textId="77777777" w:rsidR="002C0FD8" w:rsidRPr="003A6134" w:rsidRDefault="002C0FD8" w:rsidP="00EB37EB">
      <w:pPr>
        <w:spacing w:after="0" w:line="360" w:lineRule="auto"/>
        <w:jc w:val="both"/>
        <w:rPr>
          <w:rFonts w:ascii="Bookman Old Style" w:hAnsi="Bookman Old Style"/>
          <w:color w:val="0D0D0D"/>
          <w:sz w:val="23"/>
          <w:szCs w:val="23"/>
        </w:rPr>
      </w:pPr>
    </w:p>
    <w:p w14:paraId="32A85197" w14:textId="77777777" w:rsidR="003D1962" w:rsidRPr="003A6134" w:rsidRDefault="003D1962" w:rsidP="00EB37EB">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14:paraId="7E4EDE1A" w14:textId="77777777" w:rsidR="003D1962" w:rsidRPr="003A6134" w:rsidRDefault="00AA00D8" w:rsidP="00EB37EB">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w:t>
      </w:r>
      <w:r w:rsidR="003D1962" w:rsidRPr="003A6134">
        <w:rPr>
          <w:rFonts w:ascii="Bookman Old Style" w:hAnsi="Bookman Old Style"/>
          <w:b/>
          <w:color w:val="0D0D0D"/>
          <w:sz w:val="23"/>
          <w:szCs w:val="23"/>
        </w:rPr>
        <w:t xml:space="preserve">Ciklus (razred): </w:t>
      </w:r>
      <w:r w:rsidR="00084561" w:rsidRPr="003A6134">
        <w:rPr>
          <w:rFonts w:ascii="Bookman Old Style" w:hAnsi="Bookman Old Style"/>
          <w:color w:val="0D0D0D"/>
          <w:sz w:val="23"/>
          <w:szCs w:val="23"/>
        </w:rPr>
        <w:t>drugi razred(2</w:t>
      </w:r>
      <w:r w:rsidR="003D1962" w:rsidRPr="003A6134">
        <w:rPr>
          <w:rFonts w:ascii="Bookman Old Style" w:hAnsi="Bookman Old Style"/>
          <w:color w:val="0D0D0D"/>
          <w:sz w:val="23"/>
          <w:szCs w:val="23"/>
        </w:rPr>
        <w:t>.a</w:t>
      </w:r>
      <w:r w:rsidR="00084561" w:rsidRPr="003A6134">
        <w:rPr>
          <w:rFonts w:ascii="Bookman Old Style" w:hAnsi="Bookman Old Style"/>
          <w:color w:val="0D0D0D"/>
          <w:sz w:val="23"/>
          <w:szCs w:val="23"/>
        </w:rPr>
        <w:t>,2.b,2.c,2.d</w:t>
      </w:r>
      <w:r w:rsidR="003D1962" w:rsidRPr="003A6134">
        <w:rPr>
          <w:rFonts w:ascii="Bookman Old Style" w:hAnsi="Bookman Old Style"/>
          <w:color w:val="0D0D0D"/>
          <w:sz w:val="23"/>
          <w:szCs w:val="23"/>
        </w:rPr>
        <w:t>)</w:t>
      </w:r>
    </w:p>
    <w:p w14:paraId="32AB79E4" w14:textId="77777777" w:rsidR="003D1962" w:rsidRPr="003A6134" w:rsidRDefault="00DE7DC9"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Rješavanje zadataka zadanih riječima</w:t>
      </w:r>
      <w:r w:rsidR="00084561" w:rsidRPr="003A6134">
        <w:rPr>
          <w:rFonts w:ascii="Bookman Old Style" w:hAnsi="Bookman Old Style"/>
          <w:color w:val="0D0D0D"/>
          <w:sz w:val="23"/>
          <w:szCs w:val="23"/>
        </w:rPr>
        <w:t>,problemski zadaci</w:t>
      </w:r>
    </w:p>
    <w:p w14:paraId="776FEFC6" w14:textId="77777777" w:rsidR="003D1962" w:rsidRPr="003A6134" w:rsidRDefault="00D77780"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b/>
          <w:i/>
          <w:color w:val="0D0D0D"/>
          <w:sz w:val="23"/>
          <w:szCs w:val="23"/>
        </w:rPr>
        <w:t xml:space="preserve">Obrazloženje cilja </w:t>
      </w:r>
      <w:r w:rsidR="003D1962" w:rsidRPr="003A6134">
        <w:rPr>
          <w:rFonts w:ascii="Bookman Old Style" w:hAnsi="Bookman Old Style"/>
          <w:i/>
          <w:color w:val="0D0D0D"/>
          <w:sz w:val="23"/>
          <w:szCs w:val="23"/>
        </w:rPr>
        <w:t>(povezan s potrebama, interesima učenika i vrijednostima ŠK):</w:t>
      </w:r>
      <w:r w:rsidR="003D1962" w:rsidRPr="003A6134">
        <w:rPr>
          <w:rFonts w:ascii="Bookman Old Style" w:hAnsi="Bookman Old Style"/>
          <w:color w:val="0D0D0D"/>
          <w:sz w:val="23"/>
          <w:szCs w:val="23"/>
        </w:rPr>
        <w:t>Osposobiti učenika za logičko zaključivanje i povezivanje zadataka namijenjenih učenicima-naprednim matematičarima</w:t>
      </w:r>
    </w:p>
    <w:p w14:paraId="1C4E77DE" w14:textId="77777777" w:rsidR="003D1962" w:rsidRPr="003A6134" w:rsidRDefault="00D77780"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w:t>
      </w:r>
      <w:r w:rsidR="003D1962" w:rsidRPr="003A6134">
        <w:rPr>
          <w:rFonts w:ascii="Bookman Old Style" w:hAnsi="Bookman Old Style"/>
          <w:i/>
          <w:color w:val="0D0D0D"/>
          <w:sz w:val="23"/>
          <w:szCs w:val="23"/>
        </w:rPr>
        <w:t>Učenik će moći:)</w:t>
      </w:r>
    </w:p>
    <w:p w14:paraId="095939B9" w14:textId="77777777" w:rsidR="003D1962" w:rsidRPr="003A6134" w:rsidRDefault="003D1962" w:rsidP="00EB37EB">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rješavati problemske zadatke</w:t>
      </w:r>
    </w:p>
    <w:p w14:paraId="3F0818EB" w14:textId="77777777" w:rsidR="003D1962" w:rsidRPr="003A6134" w:rsidRDefault="003D1962" w:rsidP="00EB37EB">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osposobiti učenika za razredno natjecanje</w:t>
      </w:r>
    </w:p>
    <w:p w14:paraId="34B0B761" w14:textId="77777777" w:rsidR="003D1962" w:rsidRPr="003A6134" w:rsidRDefault="003D1962" w:rsidP="00EB37EB">
      <w:pPr>
        <w:pStyle w:val="ListParagraph"/>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brzo i točno riješiti problemske zadatke</w:t>
      </w:r>
    </w:p>
    <w:p w14:paraId="7A77CD11" w14:textId="77777777" w:rsidR="003D1962" w:rsidRPr="003A6134" w:rsidRDefault="006737F0"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14:paraId="6102F44B" w14:textId="77777777" w:rsidR="003D1962" w:rsidRPr="003A6134" w:rsidRDefault="003D1962" w:rsidP="00EB37EB">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FF0000"/>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 xml:space="preserve">dodatna </w:t>
      </w:r>
      <w:r w:rsidRPr="003A6134">
        <w:rPr>
          <w:rFonts w:ascii="Bookman Old Style" w:hAnsi="Bookman Old Style"/>
          <w:sz w:val="23"/>
          <w:szCs w:val="23"/>
        </w:rPr>
        <w:t>nastava</w:t>
      </w:r>
      <w:r w:rsidR="00CC14A7" w:rsidRPr="003A6134">
        <w:rPr>
          <w:rFonts w:ascii="Bookman Old Style" w:hAnsi="Bookman Old Style"/>
          <w:sz w:val="23"/>
          <w:szCs w:val="23"/>
        </w:rPr>
        <w:t>matematike</w:t>
      </w:r>
    </w:p>
    <w:p w14:paraId="4962C979" w14:textId="77777777" w:rsidR="003D1962" w:rsidRPr="003A6134" w:rsidRDefault="003D1962" w:rsidP="00EB37EB">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00084561" w:rsidRPr="003A6134">
        <w:rPr>
          <w:rFonts w:ascii="Bookman Old Style" w:hAnsi="Bookman Old Style"/>
          <w:color w:val="0D0D0D"/>
          <w:sz w:val="23"/>
          <w:szCs w:val="23"/>
        </w:rPr>
        <w:t>učenici i učiteljice drugih</w:t>
      </w:r>
      <w:r w:rsidRPr="003A6134">
        <w:rPr>
          <w:rFonts w:ascii="Bookman Old Style" w:hAnsi="Bookman Old Style"/>
          <w:color w:val="0D0D0D"/>
          <w:sz w:val="23"/>
          <w:szCs w:val="23"/>
        </w:rPr>
        <w:t xml:space="preserve"> razreda</w:t>
      </w:r>
    </w:p>
    <w:p w14:paraId="6DD7F3D5" w14:textId="77777777" w:rsidR="003D1962" w:rsidRPr="003A6134" w:rsidRDefault="003D1962" w:rsidP="00EB37EB">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006737F0" w:rsidRPr="003A6134">
        <w:rPr>
          <w:rFonts w:ascii="Bookman Old Style" w:hAnsi="Bookman Old Style"/>
          <w:b/>
          <w:i/>
          <w:color w:val="0D0D0D"/>
          <w:sz w:val="23"/>
          <w:szCs w:val="23"/>
        </w:rPr>
        <w:t>:</w:t>
      </w:r>
      <w:r w:rsidRPr="003A6134">
        <w:rPr>
          <w:rFonts w:ascii="Bookman Old Style" w:hAnsi="Bookman Old Style"/>
          <w:color w:val="0D0D0D"/>
          <w:sz w:val="23"/>
          <w:szCs w:val="23"/>
        </w:rPr>
        <w:t>čitaju,pišu,računaju,istražuju</w:t>
      </w:r>
    </w:p>
    <w:p w14:paraId="10B21A28" w14:textId="77777777" w:rsidR="003D1962" w:rsidRPr="003A6134" w:rsidRDefault="003D1962" w:rsidP="00EB37EB">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006737F0"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igru,individualni pristup,suradničko učenje</w:t>
      </w:r>
    </w:p>
    <w:p w14:paraId="1BA23A0A" w14:textId="77777777" w:rsidR="003D1962" w:rsidRPr="003A6134" w:rsidRDefault="003D1962" w:rsidP="00EB37EB">
      <w:pPr>
        <w:pStyle w:val="ListParagraph"/>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FF0000"/>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cijela školska godina</w:t>
      </w:r>
      <w:r w:rsidR="00CC14A7" w:rsidRPr="003A6134">
        <w:rPr>
          <w:rFonts w:ascii="Bookman Old Style" w:hAnsi="Bookman Old Style"/>
          <w:sz w:val="23"/>
          <w:szCs w:val="23"/>
        </w:rPr>
        <w:t>,35 sati</w:t>
      </w:r>
      <w:r w:rsidR="008A3D22">
        <w:rPr>
          <w:rFonts w:ascii="Bookman Old Style" w:hAnsi="Bookman Old Style"/>
          <w:sz w:val="23"/>
          <w:szCs w:val="23"/>
        </w:rPr>
        <w:t>-2016./2017</w:t>
      </w:r>
      <w:r w:rsidR="00084561" w:rsidRPr="003A6134">
        <w:rPr>
          <w:rFonts w:ascii="Bookman Old Style" w:hAnsi="Bookman Old Style"/>
          <w:sz w:val="23"/>
          <w:szCs w:val="23"/>
        </w:rPr>
        <w:t>.</w:t>
      </w:r>
    </w:p>
    <w:p w14:paraId="39994C61" w14:textId="77777777" w:rsidR="003D1962" w:rsidRPr="003A6134" w:rsidRDefault="006737F0"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lastRenderedPageBreak/>
        <w:t xml:space="preserve">6. </w:t>
      </w:r>
      <w:r w:rsidR="003D1962" w:rsidRPr="003A6134">
        <w:rPr>
          <w:rFonts w:ascii="Bookman Old Style" w:hAnsi="Bookman Old Style"/>
          <w:b/>
          <w:i/>
          <w:color w:val="0D0D0D"/>
          <w:sz w:val="23"/>
          <w:szCs w:val="23"/>
        </w:rPr>
        <w:t>Potrebni resursi/moguće teškoće</w:t>
      </w:r>
      <w:r w:rsidR="003D1962" w:rsidRPr="003A6134">
        <w:rPr>
          <w:rFonts w:ascii="Bookman Old Style" w:hAnsi="Bookman Old Style"/>
          <w:b/>
          <w:color w:val="0D0D0D"/>
          <w:sz w:val="23"/>
          <w:szCs w:val="23"/>
        </w:rPr>
        <w:t xml:space="preserve">: </w:t>
      </w:r>
    </w:p>
    <w:p w14:paraId="4913E84D" w14:textId="77777777" w:rsidR="003D1962" w:rsidRPr="003A6134" w:rsidRDefault="003D1962"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-papir,olovka,udžbenik za dodatnu nastavu,kreda,ploča,matematičke igre,internet</w:t>
      </w:r>
    </w:p>
    <w:p w14:paraId="1BC39B41" w14:textId="77777777" w:rsidR="003D1962" w:rsidRPr="003A6134" w:rsidRDefault="006737F0"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Način praćenja i provjere ishoda/postignuća:</w:t>
      </w:r>
    </w:p>
    <w:p w14:paraId="3A27D8D1" w14:textId="77777777" w:rsidR="003D1962" w:rsidRPr="003A6134" w:rsidRDefault="003D1962"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-sustavno praćenje svakog učenika,razredno natjecanje učenika s prezentacijom rezultata pred roditeljima</w:t>
      </w:r>
    </w:p>
    <w:p w14:paraId="25B5995A" w14:textId="77777777" w:rsidR="003D1962" w:rsidRPr="003A6134" w:rsidRDefault="003D1962"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8.Odgovorne osobe:</w:t>
      </w:r>
      <w:r w:rsidR="00084561" w:rsidRPr="003A6134">
        <w:rPr>
          <w:rFonts w:ascii="Bookman Old Style" w:hAnsi="Bookman Old Style"/>
          <w:color w:val="0D0D0D"/>
          <w:sz w:val="23"/>
          <w:szCs w:val="23"/>
        </w:rPr>
        <w:t>učenici,učiteljice:</w:t>
      </w:r>
      <w:r w:rsidR="006C233A">
        <w:rPr>
          <w:rFonts w:ascii="Bookman Old Style" w:hAnsi="Bookman Old Style"/>
          <w:color w:val="0D0D0D"/>
          <w:sz w:val="23"/>
          <w:szCs w:val="23"/>
        </w:rPr>
        <w:t xml:space="preserve"> Kata Milković, Jasminka Ć</w:t>
      </w:r>
      <w:r w:rsidR="0028182A">
        <w:rPr>
          <w:rFonts w:ascii="Bookman Old Style" w:hAnsi="Bookman Old Style"/>
          <w:color w:val="0D0D0D"/>
          <w:sz w:val="23"/>
          <w:szCs w:val="23"/>
        </w:rPr>
        <w:t>aćić, Anka Štajdohar, Ankica Valentić</w:t>
      </w:r>
    </w:p>
    <w:p w14:paraId="42C8D9DA" w14:textId="77777777" w:rsidR="003D1962" w:rsidRPr="003A6134" w:rsidRDefault="003D1962" w:rsidP="00EB37EB">
      <w:pPr>
        <w:spacing w:after="0" w:line="360" w:lineRule="auto"/>
        <w:rPr>
          <w:rFonts w:ascii="Bookman Old Style" w:hAnsi="Bookman Old Style"/>
          <w:b/>
          <w:color w:val="0D0D0D"/>
          <w:sz w:val="23"/>
          <w:szCs w:val="23"/>
        </w:rPr>
      </w:pPr>
    </w:p>
    <w:p w14:paraId="2E5A56F7" w14:textId="77777777" w:rsidR="006101A7" w:rsidRDefault="006101A7" w:rsidP="00EB37EB">
      <w:pPr>
        <w:spacing w:after="0" w:line="360" w:lineRule="auto"/>
        <w:rPr>
          <w:rFonts w:ascii="Bookman Old Style" w:hAnsi="Bookman Old Style"/>
          <w:b/>
          <w:color w:val="0D0D0D"/>
          <w:sz w:val="23"/>
          <w:szCs w:val="23"/>
        </w:rPr>
      </w:pPr>
    </w:p>
    <w:p w14:paraId="6B43D5FB" w14:textId="77777777" w:rsidR="00EB37EB" w:rsidRDefault="00EB37EB" w:rsidP="00EB37EB">
      <w:pPr>
        <w:spacing w:after="0" w:line="360" w:lineRule="auto"/>
        <w:rPr>
          <w:rFonts w:ascii="Bookman Old Style" w:hAnsi="Bookman Old Style"/>
          <w:b/>
          <w:color w:val="0D0D0D"/>
          <w:sz w:val="23"/>
          <w:szCs w:val="23"/>
        </w:rPr>
      </w:pPr>
    </w:p>
    <w:p w14:paraId="2474DE3E" w14:textId="77777777" w:rsidR="00EB37EB" w:rsidRDefault="00EB37EB" w:rsidP="00EB37EB">
      <w:pPr>
        <w:spacing w:after="0" w:line="360" w:lineRule="auto"/>
        <w:rPr>
          <w:rFonts w:ascii="Bookman Old Style" w:hAnsi="Bookman Old Style"/>
          <w:b/>
          <w:color w:val="0D0D0D"/>
          <w:sz w:val="23"/>
          <w:szCs w:val="23"/>
        </w:rPr>
      </w:pPr>
    </w:p>
    <w:p w14:paraId="5AC7023E" w14:textId="1876F855" w:rsidR="00610C13" w:rsidRPr="003A6134" w:rsidRDefault="00610C13" w:rsidP="00EB37EB">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w:t>
      </w:r>
      <w:r w:rsidR="00D30BB6" w:rsidRPr="003A6134">
        <w:rPr>
          <w:rFonts w:ascii="Bookman Old Style" w:hAnsi="Bookman Old Style"/>
          <w:b/>
          <w:color w:val="0D0D0D"/>
          <w:sz w:val="23"/>
          <w:szCs w:val="23"/>
        </w:rPr>
        <w:t xml:space="preserve">Ciklus (razred): </w:t>
      </w:r>
      <w:r w:rsidR="00D30BB6" w:rsidRPr="00EB37EB">
        <w:rPr>
          <w:rFonts w:ascii="Bookman Old Style" w:hAnsi="Bookman Old Style"/>
          <w:color w:val="0D0D0D"/>
          <w:sz w:val="23"/>
          <w:szCs w:val="23"/>
        </w:rPr>
        <w:t>drugi</w:t>
      </w:r>
      <w:r w:rsidRPr="00EB37EB">
        <w:rPr>
          <w:rFonts w:ascii="Bookman Old Style" w:hAnsi="Bookman Old Style"/>
          <w:color w:val="0D0D0D"/>
          <w:sz w:val="23"/>
          <w:szCs w:val="23"/>
        </w:rPr>
        <w:t xml:space="preserve"> razred(2.a,</w:t>
      </w:r>
      <w:r w:rsidR="00EB37EB">
        <w:rPr>
          <w:rFonts w:ascii="Bookman Old Style" w:hAnsi="Bookman Old Style"/>
          <w:color w:val="0D0D0D"/>
          <w:sz w:val="23"/>
          <w:szCs w:val="23"/>
        </w:rPr>
        <w:t xml:space="preserve"> </w:t>
      </w:r>
      <w:r w:rsidRPr="00EB37EB">
        <w:rPr>
          <w:rFonts w:ascii="Bookman Old Style" w:hAnsi="Bookman Old Style"/>
          <w:color w:val="0D0D0D"/>
          <w:sz w:val="23"/>
          <w:szCs w:val="23"/>
        </w:rPr>
        <w:t>2.b,</w:t>
      </w:r>
      <w:r w:rsidR="00EB37EB">
        <w:rPr>
          <w:rFonts w:ascii="Bookman Old Style" w:hAnsi="Bookman Old Style"/>
          <w:color w:val="0D0D0D"/>
          <w:sz w:val="23"/>
          <w:szCs w:val="23"/>
        </w:rPr>
        <w:t xml:space="preserve"> </w:t>
      </w:r>
      <w:r w:rsidRPr="00EB37EB">
        <w:rPr>
          <w:rFonts w:ascii="Bookman Old Style" w:hAnsi="Bookman Old Style"/>
          <w:color w:val="0D0D0D"/>
          <w:sz w:val="23"/>
          <w:szCs w:val="23"/>
        </w:rPr>
        <w:t>2.c,</w:t>
      </w:r>
      <w:r w:rsidR="00EB37EB">
        <w:rPr>
          <w:rFonts w:ascii="Bookman Old Style" w:hAnsi="Bookman Old Style"/>
          <w:color w:val="0D0D0D"/>
          <w:sz w:val="23"/>
          <w:szCs w:val="23"/>
        </w:rPr>
        <w:t xml:space="preserve"> </w:t>
      </w:r>
      <w:r w:rsidRPr="00EB37EB">
        <w:rPr>
          <w:rFonts w:ascii="Bookman Old Style" w:hAnsi="Bookman Old Style"/>
          <w:color w:val="0D0D0D"/>
          <w:sz w:val="23"/>
          <w:szCs w:val="23"/>
        </w:rPr>
        <w:t>2.d)</w:t>
      </w:r>
    </w:p>
    <w:p w14:paraId="1FADED6D" w14:textId="77777777" w:rsidR="00610C13"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2.Cilj 1.</w:t>
      </w:r>
      <w:r w:rsidRPr="003A6134">
        <w:rPr>
          <w:rFonts w:ascii="Bookman Old Style" w:hAnsi="Bookman Old Style"/>
          <w:color w:val="0D0D0D"/>
          <w:sz w:val="23"/>
          <w:szCs w:val="23"/>
        </w:rPr>
        <w:t>Uvježbati učenike zbrajati i oduzimati do 100,automatizirati tablicu množenja</w:t>
      </w:r>
    </w:p>
    <w:p w14:paraId="6E7A2D76" w14:textId="77777777" w:rsidR="00610C13"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Osposobiti učenike da samostalno zbrajaju i oduzimaju brojeve do 20</w:t>
      </w:r>
    </w:p>
    <w:p w14:paraId="602EF0EA" w14:textId="77777777" w:rsidR="00610C13"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14:paraId="03DD3454" w14:textId="77777777" w:rsidR="00610C13" w:rsidRPr="003A6134" w:rsidRDefault="00610C13" w:rsidP="00EB37EB">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zbrajati brojeve do 100</w:t>
      </w:r>
    </w:p>
    <w:p w14:paraId="582D1C88" w14:textId="77777777" w:rsidR="00610C13" w:rsidRPr="003A6134" w:rsidRDefault="00610C13" w:rsidP="00EB37EB">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oduzimati brojeve do 100</w:t>
      </w:r>
    </w:p>
    <w:p w14:paraId="55AC7914" w14:textId="77777777" w:rsidR="00610C13" w:rsidRPr="003A6134" w:rsidRDefault="00610C13" w:rsidP="00EB37EB">
      <w:pPr>
        <w:pStyle w:val="ListParagraph"/>
        <w:numPr>
          <w:ilvl w:val="0"/>
          <w:numId w:val="10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će zbrajati i oduzimati brojeve do 100 s prijelazom desetice</w:t>
      </w:r>
    </w:p>
    <w:p w14:paraId="54ADCEC7" w14:textId="77777777" w:rsidR="00610C13" w:rsidRPr="003A6134" w:rsidRDefault="00610C13"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5.Način realizacije:</w:t>
      </w:r>
    </w:p>
    <w:p w14:paraId="2AE29251" w14:textId="77777777" w:rsidR="00610C13" w:rsidRPr="003A6134" w:rsidRDefault="00610C13" w:rsidP="00EB37EB">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matematika</w:t>
      </w:r>
    </w:p>
    <w:p w14:paraId="51140817" w14:textId="77777777" w:rsidR="00610C13" w:rsidRPr="003A6134" w:rsidRDefault="00610C13" w:rsidP="00EB37EB">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učiteljice drugih  razreda</w:t>
      </w:r>
    </w:p>
    <w:p w14:paraId="08872BF5" w14:textId="77777777" w:rsidR="00610C13" w:rsidRPr="003A6134" w:rsidRDefault="00610C13" w:rsidP="00EB37EB">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 xml:space="preserve">što rade učenici): </w:t>
      </w:r>
      <w:r w:rsidRPr="003A6134">
        <w:rPr>
          <w:rFonts w:ascii="Bookman Old Style" w:hAnsi="Bookman Old Style"/>
          <w:color w:val="0D0D0D"/>
          <w:sz w:val="23"/>
          <w:szCs w:val="23"/>
        </w:rPr>
        <w:t>zbrajaju i oduzimaju do 100,čitaju i pišu brojeve do 100,uspoređuju brojeve do 100,množe i dijele brojeve do 100</w:t>
      </w:r>
    </w:p>
    <w:p w14:paraId="44AE0210" w14:textId="77777777" w:rsidR="00610C13" w:rsidRPr="003A6134" w:rsidRDefault="00610C13" w:rsidP="00EB37EB">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14:paraId="6291F228" w14:textId="77777777" w:rsidR="00610C13" w:rsidRPr="003A6134" w:rsidRDefault="00610C13" w:rsidP="00EB37EB">
      <w:pPr>
        <w:pStyle w:val="ListParagraph"/>
        <w:numPr>
          <w:ilvl w:val="0"/>
          <w:numId w:val="10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ci</w:t>
      </w:r>
      <w:r w:rsidR="00CB317F">
        <w:rPr>
          <w:rFonts w:ascii="Bookman Old Style" w:hAnsi="Bookman Old Style"/>
          <w:color w:val="0D0D0D"/>
          <w:sz w:val="23"/>
          <w:szCs w:val="23"/>
        </w:rPr>
        <w:t>jela školska godina 18 sati-2016./2017</w:t>
      </w:r>
      <w:r w:rsidRPr="003A6134">
        <w:rPr>
          <w:rFonts w:ascii="Bookman Old Style" w:hAnsi="Bookman Old Style"/>
          <w:color w:val="0D0D0D"/>
          <w:sz w:val="23"/>
          <w:szCs w:val="23"/>
        </w:rPr>
        <w:t>.</w:t>
      </w:r>
    </w:p>
    <w:p w14:paraId="1403DA47" w14:textId="77777777" w:rsidR="00610C13" w:rsidRPr="003A6134" w:rsidRDefault="00610C13"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6.Potrebni resursi/moguće teškoće</w:t>
      </w:r>
      <w:r w:rsidRPr="003A6134">
        <w:rPr>
          <w:rFonts w:ascii="Bookman Old Style" w:hAnsi="Bookman Old Style"/>
          <w:b/>
          <w:color w:val="0D0D0D"/>
          <w:sz w:val="23"/>
          <w:szCs w:val="23"/>
        </w:rPr>
        <w:t xml:space="preserve">: </w:t>
      </w:r>
    </w:p>
    <w:p w14:paraId="72D97EED" w14:textId="77777777" w:rsidR="00610C13" w:rsidRPr="003A6134" w:rsidRDefault="00610C13"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-papir,olovka,matematičke igre,udžbenik,ploča,kreda,bilježnica</w:t>
      </w:r>
    </w:p>
    <w:p w14:paraId="1CE73F96" w14:textId="77777777" w:rsidR="00610C13" w:rsidRPr="003A6134" w:rsidRDefault="00610C13"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7.Način praćenja i provjere ishoda/postignuća:</w:t>
      </w:r>
    </w:p>
    <w:p w14:paraId="6E7F3023" w14:textId="77777777" w:rsidR="00610C13" w:rsidRPr="003A6134" w:rsidRDefault="00610C13"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-usmena i pisana provjera znanja,konzultacije s roditeljima i analiza uspješnosti učenika</w:t>
      </w:r>
    </w:p>
    <w:p w14:paraId="206695F8" w14:textId="77777777" w:rsidR="00D30BB6"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lastRenderedPageBreak/>
        <w:t>8.Odgovorne osobe:</w:t>
      </w:r>
      <w:r w:rsidRPr="003A6134">
        <w:rPr>
          <w:rFonts w:ascii="Bookman Old Style" w:hAnsi="Bookman Old Style"/>
          <w:color w:val="0D0D0D"/>
          <w:sz w:val="23"/>
          <w:szCs w:val="23"/>
        </w:rPr>
        <w:t xml:space="preserve">učenici, učiteljica </w:t>
      </w:r>
      <w:r w:rsidR="00CB317F" w:rsidRPr="00CB317F">
        <w:rPr>
          <w:rFonts w:ascii="Bookman Old Style" w:hAnsi="Bookman Old Style"/>
          <w:color w:val="0D0D0D"/>
          <w:sz w:val="23"/>
          <w:szCs w:val="23"/>
        </w:rPr>
        <w:t>Kata Milković, Jasminka Ćaćić, Anka Štajdohar, Ankica Valentić</w:t>
      </w:r>
    </w:p>
    <w:p w14:paraId="1A940A43" w14:textId="77777777" w:rsidR="00D30BB6" w:rsidRDefault="00D30BB6" w:rsidP="00EB37EB">
      <w:pPr>
        <w:spacing w:after="0" w:line="360" w:lineRule="auto"/>
        <w:rPr>
          <w:rFonts w:ascii="Bookman Old Style" w:hAnsi="Bookman Old Style"/>
          <w:color w:val="0D0D0D"/>
          <w:sz w:val="23"/>
          <w:szCs w:val="23"/>
        </w:rPr>
      </w:pPr>
    </w:p>
    <w:p w14:paraId="272189A1" w14:textId="77777777" w:rsidR="00EB37EB" w:rsidRDefault="00EB37EB" w:rsidP="00EB37EB">
      <w:pPr>
        <w:spacing w:after="0" w:line="360" w:lineRule="auto"/>
        <w:rPr>
          <w:rFonts w:ascii="Bookman Old Style" w:hAnsi="Bookman Old Style"/>
          <w:color w:val="0D0D0D"/>
          <w:sz w:val="23"/>
          <w:szCs w:val="23"/>
        </w:rPr>
      </w:pPr>
    </w:p>
    <w:p w14:paraId="4CA9BA88" w14:textId="77777777" w:rsidR="00EB37EB" w:rsidRDefault="00EB37EB" w:rsidP="00EB37EB">
      <w:pPr>
        <w:spacing w:after="0" w:line="360" w:lineRule="auto"/>
        <w:rPr>
          <w:rFonts w:ascii="Bookman Old Style" w:hAnsi="Bookman Old Style"/>
          <w:color w:val="0D0D0D"/>
          <w:sz w:val="23"/>
          <w:szCs w:val="23"/>
        </w:rPr>
      </w:pPr>
    </w:p>
    <w:p w14:paraId="2665D377" w14:textId="77777777" w:rsidR="00EB37EB" w:rsidRPr="003A6134" w:rsidRDefault="00EB37EB" w:rsidP="00EB37EB">
      <w:pPr>
        <w:spacing w:after="0" w:line="360" w:lineRule="auto"/>
        <w:rPr>
          <w:rFonts w:ascii="Bookman Old Style" w:hAnsi="Bookman Old Style"/>
          <w:color w:val="0D0D0D"/>
          <w:sz w:val="23"/>
          <w:szCs w:val="23"/>
        </w:rPr>
      </w:pPr>
    </w:p>
    <w:p w14:paraId="3C5A6489" w14:textId="77777777" w:rsidR="00610C13" w:rsidRPr="003A6134" w:rsidRDefault="00610C13" w:rsidP="00EB37EB">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EB37EB">
        <w:rPr>
          <w:rFonts w:ascii="Bookman Old Style" w:hAnsi="Bookman Old Style"/>
          <w:color w:val="0D0D0D"/>
          <w:sz w:val="23"/>
          <w:szCs w:val="23"/>
        </w:rPr>
        <w:t>drugi razred(2.a,2.b,2.c,2.d)</w:t>
      </w:r>
    </w:p>
    <w:p w14:paraId="72CFBE73" w14:textId="77777777" w:rsidR="00610C13"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Poštivati pravopisnu normu</w:t>
      </w:r>
    </w:p>
    <w:p w14:paraId="26CA2416" w14:textId="77777777" w:rsidR="00610C13" w:rsidRPr="003A6134" w:rsidRDefault="00610C13"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(povezan s potrebama, interesima učenika i vrijednostima ŠK):</w:t>
      </w:r>
      <w:r w:rsidRPr="003A6134">
        <w:rPr>
          <w:rFonts w:ascii="Bookman Old Style" w:hAnsi="Bookman Old Style"/>
          <w:color w:val="0D0D0D"/>
          <w:sz w:val="23"/>
          <w:szCs w:val="23"/>
        </w:rPr>
        <w:t>Osposobiti učenika da poštiva pravopisnu normu,</w:t>
      </w:r>
      <w:r w:rsidRPr="003A6134">
        <w:rPr>
          <w:rFonts w:ascii="Bookman Old Style" w:hAnsi="Bookman Old Style"/>
          <w:color w:val="0D0D0D"/>
          <w:sz w:val="23"/>
          <w:szCs w:val="23"/>
          <w:lang w:val="hr-HR"/>
        </w:rPr>
        <w:t>osposobiti učenike da na kraju 2. razreda primjenjuju usvojena jezična znanja u usmenom i pisanom izražavanju.</w:t>
      </w:r>
    </w:p>
    <w:p w14:paraId="33D71F75" w14:textId="77777777" w:rsidR="00610C13"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w:t>
      </w:r>
      <w:r w:rsidRPr="003A6134">
        <w:rPr>
          <w:rFonts w:ascii="Bookman Old Style" w:hAnsi="Bookman Old Style"/>
          <w:i/>
          <w:color w:val="0D0D0D"/>
          <w:sz w:val="23"/>
          <w:szCs w:val="23"/>
        </w:rPr>
        <w:t>Učenik će moći:)</w:t>
      </w:r>
    </w:p>
    <w:p w14:paraId="5EDE9F92" w14:textId="77777777" w:rsidR="00610C13" w:rsidRPr="003A6134" w:rsidRDefault="00610C13" w:rsidP="00EB37EB">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rabiti veliko slovo na početku rečenice u vlastitim  imenima te u nazivima naseljenih mjesta ,ulica i trgova</w:t>
      </w:r>
    </w:p>
    <w:p w14:paraId="1D9C9C9A" w14:textId="77777777" w:rsidR="00610C13" w:rsidRPr="003A6134" w:rsidRDefault="00610C13" w:rsidP="00EB37EB">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 xml:space="preserve">učenik će pravilno rastavljati riječi na kreju retka </w:t>
      </w:r>
    </w:p>
    <w:p w14:paraId="1C307D64" w14:textId="77777777" w:rsidR="00610C13" w:rsidRPr="003A6134" w:rsidRDefault="00610C13" w:rsidP="00EB37EB">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prepornati razliku između pjesme i priče te odrediti redoslijed događaja u priči</w:t>
      </w:r>
    </w:p>
    <w:p w14:paraId="0B4716B6" w14:textId="77777777" w:rsidR="00610C13" w:rsidRPr="003A6134" w:rsidRDefault="00610C13" w:rsidP="00EB37EB">
      <w:pPr>
        <w:pStyle w:val="ListParagraph"/>
        <w:numPr>
          <w:ilvl w:val="0"/>
          <w:numId w:val="10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opisivat će po odrednicama</w:t>
      </w:r>
    </w:p>
    <w:p w14:paraId="413EEC21" w14:textId="77777777" w:rsidR="00610C13" w:rsidRPr="003A6134" w:rsidRDefault="00610C13"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25F587AE" w14:textId="77777777" w:rsidR="00610C13" w:rsidRPr="003A6134" w:rsidRDefault="00610C13" w:rsidP="00EB37EB">
      <w:pPr>
        <w:numPr>
          <w:ilvl w:val="0"/>
          <w:numId w:val="110"/>
        </w:num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Oblik:</w:t>
      </w:r>
      <w:r w:rsidRPr="003A6134">
        <w:rPr>
          <w:rFonts w:ascii="Bookman Old Style" w:hAnsi="Bookman Old Style"/>
          <w:color w:val="0D0D0D"/>
          <w:sz w:val="23"/>
          <w:szCs w:val="23"/>
        </w:rPr>
        <w:t>dopunska nastava-hrvatski jezik</w:t>
      </w:r>
    </w:p>
    <w:p w14:paraId="5762E1F2" w14:textId="77777777" w:rsidR="00610C13" w:rsidRPr="003A6134" w:rsidRDefault="00610C13" w:rsidP="00EB37EB">
      <w:pPr>
        <w:numPr>
          <w:ilvl w:val="0"/>
          <w:numId w:val="110"/>
        </w:num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00D30BB6" w:rsidRPr="003A6134">
        <w:rPr>
          <w:rFonts w:ascii="Bookman Old Style" w:hAnsi="Bookman Old Style"/>
          <w:color w:val="0D0D0D"/>
          <w:sz w:val="23"/>
          <w:szCs w:val="23"/>
        </w:rPr>
        <w:t>u</w:t>
      </w:r>
      <w:r w:rsidRPr="003A6134">
        <w:rPr>
          <w:rFonts w:ascii="Bookman Old Style" w:hAnsi="Bookman Old Style"/>
          <w:color w:val="0D0D0D"/>
          <w:sz w:val="23"/>
          <w:szCs w:val="23"/>
        </w:rPr>
        <w:t>čiteljice i učenici drugih razreda</w:t>
      </w:r>
    </w:p>
    <w:p w14:paraId="0782E28D" w14:textId="77777777" w:rsidR="00610C13" w:rsidRPr="003A6134" w:rsidRDefault="00610C13"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w:t>
      </w:r>
      <w:r w:rsidRPr="003A6134">
        <w:rPr>
          <w:rFonts w:ascii="Bookman Old Style" w:hAnsi="Bookman Old Style"/>
          <w:color w:val="0D0D0D"/>
          <w:sz w:val="23"/>
          <w:szCs w:val="23"/>
        </w:rPr>
        <w:t xml:space="preserve"> čitanje, pisanje i govorenje</w:t>
      </w:r>
    </w:p>
    <w:p w14:paraId="4339E256" w14:textId="77777777" w:rsidR="00610C13" w:rsidRPr="003A6134" w:rsidRDefault="00610C13" w:rsidP="00EB37EB">
      <w:pPr>
        <w:numPr>
          <w:ilvl w:val="0"/>
          <w:numId w:val="110"/>
        </w:num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 Metode poučavanja(što rade učitelji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učenje kroz igru,suradničko učenje,individualni pristup</w:t>
      </w:r>
    </w:p>
    <w:p w14:paraId="1EACD00A" w14:textId="77777777" w:rsidR="00610C13" w:rsidRPr="003A6134" w:rsidRDefault="00610C13" w:rsidP="00EB37EB">
      <w:pPr>
        <w:numPr>
          <w:ilvl w:val="0"/>
          <w:numId w:val="110"/>
        </w:num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004D609E">
        <w:rPr>
          <w:rFonts w:ascii="Bookman Old Style" w:hAnsi="Bookman Old Style"/>
          <w:color w:val="0D0D0D"/>
          <w:sz w:val="23"/>
          <w:szCs w:val="23"/>
        </w:rPr>
        <w:t>cijela školska godina2016./2017</w:t>
      </w:r>
      <w:r w:rsidRPr="003A6134">
        <w:rPr>
          <w:rFonts w:ascii="Bookman Old Style" w:hAnsi="Bookman Old Style"/>
          <w:color w:val="0D0D0D"/>
          <w:sz w:val="23"/>
          <w:szCs w:val="23"/>
        </w:rPr>
        <w:t>.,17 sati</w:t>
      </w:r>
    </w:p>
    <w:p w14:paraId="66B5DE75" w14:textId="77777777" w:rsidR="00610C13" w:rsidRPr="003A6134" w:rsidRDefault="00610C13"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w:t>
      </w:r>
    </w:p>
    <w:p w14:paraId="6A240BA3" w14:textId="77777777" w:rsidR="00610C13" w:rsidRPr="003A6134" w:rsidRDefault="00610C13"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rPr>
          <w:rFonts w:ascii="Bookman Old Style" w:hAnsi="Bookman Old Style"/>
          <w:b/>
          <w:color w:val="0D0D0D"/>
          <w:sz w:val="23"/>
          <w:szCs w:val="23"/>
        </w:rPr>
      </w:pPr>
      <w:r w:rsidRPr="003A6134">
        <w:rPr>
          <w:rFonts w:ascii="Bookman Old Style" w:hAnsi="Bookman Old Style"/>
          <w:color w:val="0D0D0D"/>
          <w:sz w:val="23"/>
          <w:szCs w:val="23"/>
        </w:rPr>
        <w:tab/>
        <w:t>- papir,olovka,slovarica,početnica,ploča,kreda</w:t>
      </w:r>
    </w:p>
    <w:p w14:paraId="03DF63F4" w14:textId="77777777" w:rsidR="00610C13" w:rsidRPr="003A6134" w:rsidRDefault="00610C13"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14:paraId="2C0A4529" w14:textId="77777777" w:rsidR="00610C13" w:rsidRPr="003A6134" w:rsidRDefault="00610C13"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-usmena i pisana provjera,konzultacije s roditeljima i analiza uspješnosti učenika</w:t>
      </w:r>
    </w:p>
    <w:p w14:paraId="210BEE3E" w14:textId="77777777" w:rsidR="00D30BB6"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8.Odgovorne osobe:</w:t>
      </w:r>
      <w:r w:rsidRPr="003A6134">
        <w:rPr>
          <w:rFonts w:ascii="Bookman Old Style" w:hAnsi="Bookman Old Style"/>
          <w:color w:val="0D0D0D"/>
          <w:sz w:val="23"/>
          <w:szCs w:val="23"/>
        </w:rPr>
        <w:t xml:space="preserve"> učenici,učiteljica </w:t>
      </w:r>
      <w:r w:rsidR="004D609E" w:rsidRPr="004D609E">
        <w:rPr>
          <w:rFonts w:ascii="Bookman Old Style" w:hAnsi="Bookman Old Style"/>
          <w:color w:val="0D0D0D"/>
          <w:sz w:val="23"/>
          <w:szCs w:val="23"/>
        </w:rPr>
        <w:t>Kata Milković, Jasminka Ćaćić, Anka Štajdohar, Ankica Valentić</w:t>
      </w:r>
    </w:p>
    <w:p w14:paraId="61BF8AC7" w14:textId="77777777" w:rsidR="00D30BB6" w:rsidRDefault="00D30BB6" w:rsidP="00EB37EB">
      <w:pPr>
        <w:spacing w:after="0" w:line="360" w:lineRule="auto"/>
        <w:rPr>
          <w:rFonts w:ascii="Bookman Old Style" w:hAnsi="Bookman Old Style"/>
          <w:color w:val="0D0D0D"/>
          <w:sz w:val="23"/>
          <w:szCs w:val="23"/>
        </w:rPr>
      </w:pPr>
    </w:p>
    <w:p w14:paraId="2B6E50D3" w14:textId="77777777" w:rsidR="00EB37EB" w:rsidRDefault="00EB37EB" w:rsidP="00EB37EB">
      <w:pPr>
        <w:spacing w:after="0" w:line="360" w:lineRule="auto"/>
        <w:rPr>
          <w:rFonts w:ascii="Bookman Old Style" w:hAnsi="Bookman Old Style"/>
          <w:color w:val="0D0D0D"/>
          <w:sz w:val="23"/>
          <w:szCs w:val="23"/>
        </w:rPr>
      </w:pPr>
    </w:p>
    <w:p w14:paraId="421F8B44" w14:textId="77777777" w:rsidR="00EB37EB" w:rsidRPr="003A6134" w:rsidRDefault="00EB37EB" w:rsidP="00EB37EB">
      <w:pPr>
        <w:spacing w:after="0" w:line="360" w:lineRule="auto"/>
        <w:rPr>
          <w:rFonts w:ascii="Bookman Old Style" w:hAnsi="Bookman Old Style"/>
          <w:color w:val="0D0D0D"/>
          <w:sz w:val="23"/>
          <w:szCs w:val="23"/>
        </w:rPr>
      </w:pPr>
    </w:p>
    <w:p w14:paraId="0C3BCE5C"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lastRenderedPageBreak/>
        <w:t>Kurikulumsko područje: jezično-komunikacijsko</w:t>
      </w:r>
    </w:p>
    <w:p w14:paraId="6D685FA2"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2. razredi područnih škola</w:t>
      </w:r>
    </w:p>
    <w:p w14:paraId="5829BD3D"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poboljšati temeljna i opća znanja</w:t>
      </w:r>
    </w:p>
    <w:p w14:paraId="544DC2DF" w14:textId="77777777" w:rsidR="00D30BB6" w:rsidRPr="003A6134" w:rsidRDefault="00D30BB6"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Cs/>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w:t>
      </w:r>
      <w:r w:rsidRPr="003A6134">
        <w:rPr>
          <w:rFonts w:ascii="Bookman Old Style" w:hAnsi="Bookman Old Style"/>
          <w:color w:val="0D0D0D"/>
          <w:sz w:val="23"/>
          <w:szCs w:val="23"/>
        </w:rPr>
        <w:t>svladati pojmove iz nastavnih područja hrvatskoga jezika za koje je učitelj uočio učeničko nerazumijevanje, poteškoće u usvajanju i primjeni</w:t>
      </w:r>
    </w:p>
    <w:p w14:paraId="4639CC90"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14:paraId="32698B34" w14:textId="77777777" w:rsidR="00D30BB6" w:rsidRPr="003A6134" w:rsidRDefault="00D30BB6" w:rsidP="00EB37EB">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lang w:val="hr-HR"/>
        </w:rPr>
      </w:pPr>
      <w:r w:rsidRPr="003A6134">
        <w:rPr>
          <w:rFonts w:ascii="Bookman Old Style" w:hAnsi="Bookman Old Style"/>
          <w:color w:val="0D0D0D"/>
          <w:sz w:val="23"/>
          <w:szCs w:val="23"/>
        </w:rPr>
        <w:t>razvijanje poštovanja prema materinjem jeziku, njegovoj  književnosti i  kulturi</w:t>
      </w:r>
    </w:p>
    <w:p w14:paraId="160E0A08" w14:textId="77777777" w:rsidR="00D30BB6" w:rsidRPr="003A6134" w:rsidRDefault="00D30BB6" w:rsidP="00EB37EB">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usvajanje hrvatskog jezičnog standarda</w:t>
      </w:r>
    </w:p>
    <w:p w14:paraId="33A39AF7" w14:textId="77777777" w:rsidR="00D30BB6" w:rsidRPr="003A6134" w:rsidRDefault="00D30BB6" w:rsidP="00EB37EB">
      <w:pPr>
        <w:pStyle w:val="NormalWeb"/>
        <w:numPr>
          <w:ilvl w:val="0"/>
          <w:numId w:val="117"/>
        </w:numPr>
        <w:suppressAutoHyphens/>
        <w:snapToGrid w:val="0"/>
        <w:spacing w:before="0" w:beforeAutospacing="0" w:after="0" w:afterAutospacing="0" w:line="360" w:lineRule="auto"/>
        <w:jc w:val="both"/>
        <w:rPr>
          <w:rFonts w:ascii="Bookman Old Style" w:hAnsi="Bookman Old Style"/>
          <w:bCs/>
          <w:color w:val="0D0D0D"/>
          <w:sz w:val="23"/>
          <w:szCs w:val="23"/>
        </w:rPr>
      </w:pPr>
      <w:r w:rsidRPr="003A6134">
        <w:rPr>
          <w:rFonts w:ascii="Bookman Old Style" w:hAnsi="Bookman Old Style"/>
          <w:color w:val="0D0D0D"/>
          <w:sz w:val="23"/>
          <w:szCs w:val="23"/>
        </w:rPr>
        <w:t>razvijanje čitateljskih interesa i čitateljske kulture te razvijanje interesa i potreba za sadržajima medijske kulture</w:t>
      </w:r>
    </w:p>
    <w:p w14:paraId="267CC934"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1C3F90B5" w14:textId="77777777" w:rsidR="00D30BB6" w:rsidRPr="003A6134" w:rsidRDefault="00D30BB6" w:rsidP="00EB37EB">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nastava-hrvatski jezik</w:t>
      </w:r>
    </w:p>
    <w:p w14:paraId="4D9F27CD" w14:textId="77777777" w:rsidR="00D30BB6" w:rsidRPr="003A6134" w:rsidRDefault="00D30BB6" w:rsidP="00EB37EB">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 područnih škola</w:t>
      </w:r>
    </w:p>
    <w:p w14:paraId="6DC6B837" w14:textId="77777777" w:rsidR="00D30BB6" w:rsidRPr="003A6134" w:rsidRDefault="00D30BB6" w:rsidP="00EB37EB">
      <w:pPr>
        <w:pStyle w:val="NormalWeb"/>
        <w:numPr>
          <w:ilvl w:val="0"/>
          <w:numId w:val="118"/>
        </w:numPr>
        <w:suppressAutoHyphens/>
        <w:snapToGrid w:val="0"/>
        <w:spacing w:before="0" w:beforeAutospacing="0" w:after="0" w:afterAutospacing="0" w:line="360" w:lineRule="auto"/>
        <w:ind w:left="1429"/>
        <w:jc w:val="both"/>
        <w:rPr>
          <w:rFonts w:ascii="Bookman Old Style" w:hAnsi="Bookman Old Style"/>
          <w:bCs/>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usavršavanje jezično-komunikacijskih sposobnosti pri govornoj i pisanoj uporabi jezika</w:t>
      </w:r>
    </w:p>
    <w:p w14:paraId="7B960086" w14:textId="77777777" w:rsidR="00D30BB6" w:rsidRPr="003A6134" w:rsidRDefault="00D30BB6" w:rsidP="00EB37EB">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color w:val="0D0D0D"/>
          <w:sz w:val="23"/>
          <w:szCs w:val="23"/>
        </w:rPr>
        <w:t>usmeno  i pismeno izlaganje</w:t>
      </w:r>
    </w:p>
    <w:p w14:paraId="27A5E031" w14:textId="5B438244" w:rsidR="00D30BB6" w:rsidRPr="00EB37EB" w:rsidRDefault="00D30BB6" w:rsidP="00EB37EB">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w:t>
      </w:r>
    </w:p>
    <w:p w14:paraId="21968B93"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27753CBA" w14:textId="77777777" w:rsidR="00D30BB6" w:rsidRPr="003A6134" w:rsidRDefault="00D30BB6"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nastavni listići,  udžbenici, radne bilježnice itd.</w:t>
      </w:r>
    </w:p>
    <w:p w14:paraId="57A7797F" w14:textId="77777777" w:rsidR="00D30BB6" w:rsidRPr="003A6134" w:rsidRDefault="00D30BB6" w:rsidP="00EB37EB">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14:paraId="4EECD361" w14:textId="77777777" w:rsidR="00D30BB6" w:rsidRPr="003A6134" w:rsidRDefault="00D30BB6" w:rsidP="00EB37EB">
      <w:pPr>
        <w:spacing w:after="0" w:line="360" w:lineRule="auto"/>
        <w:ind w:firstLine="709"/>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14:paraId="6E760CB3" w14:textId="77777777" w:rsidR="00D30BB6" w:rsidRPr="003A6134" w:rsidRDefault="00D30BB6" w:rsidP="00EB37EB">
      <w:pPr>
        <w:spacing w:after="0" w:line="360" w:lineRule="auto"/>
        <w:jc w:val="both"/>
        <w:rPr>
          <w:rFonts w:ascii="Bookman Old Style" w:hAnsi="Bookman Old Style"/>
          <w:i/>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color w:val="0D0D0D"/>
          <w:sz w:val="23"/>
          <w:szCs w:val="23"/>
        </w:rPr>
        <w:t>Ivica Franić, Ana Ivanetić, Anamarija Asić</w:t>
      </w:r>
      <w:r w:rsidR="009B76A2">
        <w:rPr>
          <w:rFonts w:ascii="Bookman Old Style" w:hAnsi="Bookman Old Style"/>
          <w:color w:val="0D0D0D"/>
          <w:sz w:val="23"/>
          <w:szCs w:val="23"/>
        </w:rPr>
        <w:t>, Božena Svetić Mataija</w:t>
      </w:r>
    </w:p>
    <w:p w14:paraId="41D20E69" w14:textId="77777777" w:rsidR="00D30BB6" w:rsidRPr="003A6134" w:rsidRDefault="00D30BB6" w:rsidP="00EB37EB">
      <w:pPr>
        <w:spacing w:after="0" w:line="360" w:lineRule="auto"/>
        <w:rPr>
          <w:rFonts w:ascii="Bookman Old Style" w:hAnsi="Bookman Old Style"/>
          <w:sz w:val="23"/>
          <w:szCs w:val="23"/>
        </w:rPr>
      </w:pPr>
    </w:p>
    <w:p w14:paraId="327FB4D4" w14:textId="77777777" w:rsidR="00D30BB6" w:rsidRPr="003A6134" w:rsidRDefault="00D30BB6" w:rsidP="00EB37EB">
      <w:pPr>
        <w:spacing w:after="0" w:line="360" w:lineRule="auto"/>
        <w:rPr>
          <w:rFonts w:ascii="Bookman Old Style" w:hAnsi="Bookman Old Style"/>
          <w:sz w:val="23"/>
          <w:szCs w:val="23"/>
        </w:rPr>
      </w:pPr>
    </w:p>
    <w:p w14:paraId="6848E4F5" w14:textId="77777777" w:rsidR="00D30BB6" w:rsidRDefault="00D30BB6" w:rsidP="00EB37EB">
      <w:pPr>
        <w:spacing w:after="0" w:line="360" w:lineRule="auto"/>
        <w:rPr>
          <w:rFonts w:ascii="Bookman Old Style" w:hAnsi="Bookman Old Style"/>
          <w:sz w:val="23"/>
          <w:szCs w:val="23"/>
        </w:rPr>
      </w:pPr>
    </w:p>
    <w:p w14:paraId="4F8470D5" w14:textId="77777777" w:rsidR="00D95113" w:rsidRPr="003A6134" w:rsidRDefault="00D95113" w:rsidP="00EB37EB">
      <w:pPr>
        <w:spacing w:after="0" w:line="360" w:lineRule="auto"/>
        <w:rPr>
          <w:rFonts w:ascii="Bookman Old Style" w:hAnsi="Bookman Old Style"/>
          <w:sz w:val="23"/>
          <w:szCs w:val="23"/>
        </w:rPr>
      </w:pPr>
    </w:p>
    <w:p w14:paraId="20461444"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t>Kurikulumsko područje: matematičko</w:t>
      </w:r>
    </w:p>
    <w:p w14:paraId="3B842615"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2. razredi područnih škola</w:t>
      </w:r>
    </w:p>
    <w:p w14:paraId="57B5C201"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poboljšati temeljna i opća znanja</w:t>
      </w:r>
    </w:p>
    <w:p w14:paraId="72E07A0D"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i/>
          <w:color w:val="0D0D0D"/>
          <w:sz w:val="23"/>
          <w:szCs w:val="23"/>
          <w:lang w:val="hr-HR"/>
        </w:rPr>
        <w:t>:</w:t>
      </w:r>
      <w:r w:rsidRPr="003A6134">
        <w:rPr>
          <w:rFonts w:ascii="Bookman Old Style" w:hAnsi="Bookman Old Style"/>
          <w:color w:val="0D0D0D"/>
          <w:sz w:val="23"/>
          <w:szCs w:val="23"/>
        </w:rPr>
        <w:t>pružiti mogućnost savladavanja osnovnih sadržaja učenika koji sporije usvajaju znanje zbog određenih teškoća</w:t>
      </w:r>
    </w:p>
    <w:p w14:paraId="28B72ED3"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3. Očekivani ishodi/postignuća</w:t>
      </w:r>
      <w:r w:rsidRPr="003A6134">
        <w:rPr>
          <w:rFonts w:ascii="Bookman Old Style" w:hAnsi="Bookman Old Style"/>
          <w:color w:val="0D0D0D"/>
          <w:sz w:val="23"/>
          <w:szCs w:val="23"/>
        </w:rPr>
        <w:t xml:space="preserve">: </w:t>
      </w:r>
    </w:p>
    <w:p w14:paraId="168C0FEC" w14:textId="77777777" w:rsidR="00D30BB6" w:rsidRPr="003A6134" w:rsidRDefault="00D30BB6" w:rsidP="00EB37EB">
      <w:pPr>
        <w:pStyle w:val="ListParagraph"/>
        <w:numPr>
          <w:ilvl w:val="0"/>
          <w:numId w:val="1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samostalnost  u  radu</w:t>
      </w:r>
    </w:p>
    <w:p w14:paraId="164B9E37" w14:textId="77777777" w:rsidR="00D30BB6" w:rsidRPr="003A6134" w:rsidRDefault="00D30BB6" w:rsidP="00EB37EB">
      <w:pPr>
        <w:pStyle w:val="ListParagraph"/>
        <w:numPr>
          <w:ilvl w:val="0"/>
          <w:numId w:val="1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 xml:space="preserve">razvijanje interesa </w:t>
      </w:r>
    </w:p>
    <w:p w14:paraId="6E015069" w14:textId="77777777" w:rsidR="00D30BB6" w:rsidRPr="003A6134" w:rsidRDefault="00D30BB6" w:rsidP="00EB37EB">
      <w:pPr>
        <w:pStyle w:val="ListParagraph"/>
        <w:numPr>
          <w:ilvl w:val="0"/>
          <w:numId w:val="1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lastRenderedPageBreak/>
        <w:t>produbljivanje znanja</w:t>
      </w:r>
    </w:p>
    <w:p w14:paraId="4376C155"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4. Način realizacije:</w:t>
      </w:r>
    </w:p>
    <w:p w14:paraId="3DE3B704" w14:textId="77777777" w:rsidR="00D30BB6" w:rsidRPr="003A6134" w:rsidRDefault="00D30BB6"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nastava-matematika</w:t>
      </w:r>
    </w:p>
    <w:p w14:paraId="63F0E5D3" w14:textId="77777777" w:rsidR="00D30BB6" w:rsidRPr="003A6134" w:rsidRDefault="00D30BB6"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 područnih škola</w:t>
      </w:r>
    </w:p>
    <w:p w14:paraId="2BADB389" w14:textId="77777777" w:rsidR="00D30BB6" w:rsidRPr="003A6134" w:rsidRDefault="00D30BB6"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 xml:space="preserve">istraživanje matematičkih sadržaja uz stručno vodstvo </w:t>
      </w:r>
    </w:p>
    <w:p w14:paraId="41CD471E" w14:textId="77777777" w:rsidR="00D30BB6" w:rsidRPr="003A6134" w:rsidRDefault="00D30BB6"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color w:val="0D0D0D"/>
          <w:sz w:val="23"/>
          <w:szCs w:val="23"/>
        </w:rPr>
        <w:t>usmeno izlaganje, metoda demonstracije</w:t>
      </w:r>
    </w:p>
    <w:p w14:paraId="7B2E1426" w14:textId="77777777" w:rsidR="00D30BB6" w:rsidRPr="003A6134" w:rsidRDefault="00D30BB6"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Trajanje izvedbe</w:t>
      </w:r>
      <w:r w:rsidRPr="003A6134">
        <w:rPr>
          <w:rFonts w:ascii="Bookman Old Style" w:hAnsi="Bookman Old Style"/>
          <w:color w:val="0D0D0D"/>
          <w:sz w:val="23"/>
          <w:szCs w:val="23"/>
        </w:rPr>
        <w:t>: 35</w:t>
      </w:r>
    </w:p>
    <w:p w14:paraId="31C7F63C"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Potrebni resursi/moguće teškoće</w:t>
      </w:r>
      <w:r w:rsidRPr="003A6134">
        <w:rPr>
          <w:rFonts w:ascii="Bookman Old Style" w:hAnsi="Bookman Old Style"/>
          <w:b/>
          <w:color w:val="0D0D0D"/>
          <w:sz w:val="23"/>
          <w:szCs w:val="23"/>
        </w:rPr>
        <w:t xml:space="preserve">: </w:t>
      </w:r>
    </w:p>
    <w:p w14:paraId="5F3E1C29" w14:textId="77777777" w:rsidR="00D30BB6" w:rsidRPr="003A6134" w:rsidRDefault="00D30BB6"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nastavni listići, geometrijska tijela, brojevna crta</w:t>
      </w:r>
    </w:p>
    <w:p w14:paraId="6CCB2BDB" w14:textId="77777777" w:rsidR="00D30BB6" w:rsidRPr="003A6134" w:rsidRDefault="00D30BB6" w:rsidP="00EB37EB">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6. Način praćenja i provjere ishoda/postignuća: </w:t>
      </w:r>
    </w:p>
    <w:p w14:paraId="495E5E07" w14:textId="77777777" w:rsidR="00D30BB6" w:rsidRPr="003A6134" w:rsidRDefault="00D30BB6" w:rsidP="00EB37EB">
      <w:pPr>
        <w:spacing w:after="0" w:line="360" w:lineRule="auto"/>
        <w:ind w:firstLine="709"/>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14:paraId="444A1AEB"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00E32D8E">
        <w:rPr>
          <w:rFonts w:ascii="Bookman Old Style" w:hAnsi="Bookman Old Style"/>
          <w:b/>
          <w:i/>
          <w:color w:val="0D0D0D"/>
          <w:sz w:val="23"/>
          <w:szCs w:val="23"/>
        </w:rPr>
        <w:t xml:space="preserve"> </w:t>
      </w:r>
      <w:r w:rsidRPr="003A6134">
        <w:rPr>
          <w:rFonts w:ascii="Bookman Old Style" w:hAnsi="Bookman Old Style"/>
          <w:color w:val="0D0D0D"/>
          <w:sz w:val="23"/>
          <w:szCs w:val="23"/>
        </w:rPr>
        <w:t xml:space="preserve">Ivica Franić, Ana Ivanetić, Anamarija Asić </w:t>
      </w:r>
      <w:r w:rsidR="00891263">
        <w:rPr>
          <w:rFonts w:ascii="Bookman Old Style" w:hAnsi="Bookman Old Style"/>
          <w:color w:val="0D0D0D"/>
          <w:sz w:val="23"/>
          <w:szCs w:val="23"/>
        </w:rPr>
        <w:t>i Božena Svetić Mataija</w:t>
      </w:r>
    </w:p>
    <w:p w14:paraId="69F7842F" w14:textId="77777777" w:rsidR="00D30BB6" w:rsidRPr="003A6134" w:rsidRDefault="00D30BB6" w:rsidP="00EB37EB">
      <w:pPr>
        <w:spacing w:after="0" w:line="360" w:lineRule="auto"/>
        <w:jc w:val="both"/>
        <w:rPr>
          <w:rFonts w:ascii="Bookman Old Style" w:hAnsi="Bookman Old Style"/>
          <w:color w:val="0D0D0D"/>
          <w:sz w:val="23"/>
          <w:szCs w:val="23"/>
        </w:rPr>
      </w:pPr>
    </w:p>
    <w:p w14:paraId="5796DE9B" w14:textId="77777777" w:rsidR="00112AAC" w:rsidRDefault="00112AAC" w:rsidP="00EB37EB">
      <w:pPr>
        <w:spacing w:after="0" w:line="360" w:lineRule="auto"/>
        <w:rPr>
          <w:rFonts w:ascii="Bookman Old Style" w:hAnsi="Bookman Old Style"/>
          <w:color w:val="0D0D0D"/>
          <w:sz w:val="23"/>
          <w:szCs w:val="23"/>
        </w:rPr>
      </w:pPr>
    </w:p>
    <w:p w14:paraId="47E9400C" w14:textId="77777777" w:rsidR="00EB37EB" w:rsidRDefault="00EB37EB" w:rsidP="00EB37EB">
      <w:pPr>
        <w:spacing w:after="0" w:line="360" w:lineRule="auto"/>
        <w:rPr>
          <w:rFonts w:ascii="Bookman Old Style" w:hAnsi="Bookman Old Style"/>
          <w:color w:val="0D0D0D"/>
          <w:sz w:val="23"/>
          <w:szCs w:val="23"/>
        </w:rPr>
      </w:pPr>
    </w:p>
    <w:p w14:paraId="5A4AE1ED" w14:textId="77777777" w:rsidR="00EB37EB" w:rsidRPr="003A6134" w:rsidRDefault="00EB37EB" w:rsidP="00EB37EB">
      <w:pPr>
        <w:spacing w:after="0" w:line="360" w:lineRule="auto"/>
        <w:rPr>
          <w:rFonts w:ascii="Bookman Old Style" w:hAnsi="Bookman Old Style"/>
          <w:color w:val="0D0D0D"/>
          <w:sz w:val="23"/>
          <w:szCs w:val="23"/>
        </w:rPr>
      </w:pPr>
    </w:p>
    <w:p w14:paraId="51E6D0DA" w14:textId="77777777" w:rsidR="00610C13" w:rsidRPr="003A6134" w:rsidRDefault="00610C13" w:rsidP="00EB37EB">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t>Kurikulumsko područje:matematičko</w:t>
      </w:r>
    </w:p>
    <w:p w14:paraId="1EE70E4B" w14:textId="77777777" w:rsidR="00610C13" w:rsidRPr="00EB37EB" w:rsidRDefault="00610C13" w:rsidP="00EB37EB">
      <w:pPr>
        <w:spacing w:after="0" w:line="360" w:lineRule="auto"/>
        <w:jc w:val="both"/>
        <w:rPr>
          <w:rFonts w:ascii="Bookman Old Style" w:hAnsi="Bookman Old Style"/>
          <w:color w:val="0D0D0D"/>
          <w:sz w:val="23"/>
          <w:szCs w:val="23"/>
        </w:rPr>
      </w:pPr>
      <w:r w:rsidRPr="003A6134">
        <w:rPr>
          <w:rFonts w:ascii="Bookman Old Style" w:hAnsi="Bookman Old Style"/>
          <w:b/>
          <w:color w:val="0D0D0D"/>
          <w:sz w:val="23"/>
          <w:szCs w:val="23"/>
        </w:rPr>
        <w:t xml:space="preserve">1. Ciklus (razred): </w:t>
      </w:r>
      <w:r w:rsidRPr="00EB37EB">
        <w:rPr>
          <w:rFonts w:ascii="Bookman Old Style" w:hAnsi="Bookman Old Style"/>
          <w:color w:val="0D0D0D"/>
          <w:sz w:val="23"/>
          <w:szCs w:val="23"/>
        </w:rPr>
        <w:t>3. razredi (a,b,c,d)</w:t>
      </w:r>
    </w:p>
    <w:p w14:paraId="211C1795" w14:textId="77777777" w:rsidR="00610C13" w:rsidRPr="003A6134" w:rsidRDefault="00610C13"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stjecanje dodatnih matematičkih znanja</w:t>
      </w:r>
    </w:p>
    <w:p w14:paraId="4DC17BC8" w14:textId="77777777" w:rsidR="00610C13" w:rsidRPr="003A6134" w:rsidRDefault="00610C13"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rPr>
      </w:pPr>
      <w:r w:rsidRPr="003A6134">
        <w:rPr>
          <w:rFonts w:ascii="Bookman Old Style" w:hAnsi="Bookman Old Style"/>
          <w:b/>
          <w:i/>
          <w:color w:val="0D0D0D"/>
          <w:sz w:val="23"/>
          <w:szCs w:val="23"/>
          <w:lang w:val="hr-HR"/>
        </w:rPr>
        <w:t>3. Obrazloženje cilja</w:t>
      </w:r>
      <w:r w:rsidRPr="003A6134">
        <w:rPr>
          <w:rFonts w:ascii="Bookman Old Style" w:hAnsi="Bookman Old Style"/>
          <w:i/>
          <w:color w:val="0D0D0D"/>
          <w:sz w:val="23"/>
          <w:szCs w:val="23"/>
          <w:lang w:val="hr-HR"/>
        </w:rPr>
        <w:t xml:space="preserve">: </w:t>
      </w:r>
      <w:r w:rsidRPr="003A6134">
        <w:rPr>
          <w:rFonts w:ascii="Bookman Old Style" w:hAnsi="Bookman Old Style"/>
          <w:color w:val="0D0D0D"/>
          <w:sz w:val="23"/>
          <w:szCs w:val="23"/>
        </w:rPr>
        <w:t>omogućiti rad po sadržajima različite težine, razvijati sposobnost za samostalni rad</w:t>
      </w:r>
    </w:p>
    <w:p w14:paraId="12B67A88" w14:textId="77777777" w:rsidR="00610C13" w:rsidRPr="003A6134" w:rsidRDefault="00610C13"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14:paraId="7D8762D5" w14:textId="77777777" w:rsidR="00610C13" w:rsidRPr="003A6134" w:rsidRDefault="00610C13" w:rsidP="00EB37EB">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biti samostalan u radu, samostalno rješavati zadatke</w:t>
      </w:r>
    </w:p>
    <w:p w14:paraId="4DE784C2" w14:textId="77777777" w:rsidR="00610C13" w:rsidRPr="003A6134" w:rsidRDefault="00610C13" w:rsidP="00EB37EB">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 xml:space="preserve">razviti interese za teže gradivo </w:t>
      </w:r>
    </w:p>
    <w:p w14:paraId="45DCD839" w14:textId="77777777" w:rsidR="00610C13" w:rsidRPr="003A6134" w:rsidRDefault="00610C13" w:rsidP="00EB37EB">
      <w:pPr>
        <w:pStyle w:val="ListParagraph"/>
        <w:numPr>
          <w:ilvl w:val="0"/>
          <w:numId w:val="11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produbiti znanja iz područja matematičkih sadržaja</w:t>
      </w:r>
    </w:p>
    <w:p w14:paraId="445FE311" w14:textId="77777777" w:rsidR="00610C13" w:rsidRPr="003A6134" w:rsidRDefault="00610C13"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2D96CD48" w14:textId="77777777" w:rsidR="00610C13" w:rsidRPr="003A6134" w:rsidRDefault="00610C13" w:rsidP="00EB37EB">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dodatna nastava - matematika</w:t>
      </w:r>
    </w:p>
    <w:p w14:paraId="0D4E0F49" w14:textId="77777777" w:rsidR="00610C13" w:rsidRPr="003A6134" w:rsidRDefault="00610C13" w:rsidP="00EB37EB">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14:paraId="06AD2BFB" w14:textId="77777777" w:rsidR="00610C13" w:rsidRPr="003A6134" w:rsidRDefault="00610C13" w:rsidP="00EB37EB">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samostalno istraživanje matematičkih sadržaja</w:t>
      </w:r>
    </w:p>
    <w:p w14:paraId="3C7CE219" w14:textId="77777777" w:rsidR="00610C13" w:rsidRPr="003A6134" w:rsidRDefault="00610C13" w:rsidP="00EB37EB">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i/>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usmeno izlaganje, metoda demonstracije</w:t>
      </w:r>
    </w:p>
    <w:p w14:paraId="1DFAAF7A" w14:textId="77777777" w:rsidR="00610C13" w:rsidRPr="003A6134" w:rsidRDefault="00610C13" w:rsidP="00EB37EB">
      <w:pPr>
        <w:pStyle w:val="ListParagraph"/>
        <w:numPr>
          <w:ilvl w:val="0"/>
          <w:numId w:val="11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tijekom školske godine</w:t>
      </w:r>
      <w:r w:rsidR="00332A62">
        <w:rPr>
          <w:rFonts w:ascii="Bookman Old Style" w:hAnsi="Bookman Old Style"/>
          <w:color w:val="0D0D0D"/>
          <w:sz w:val="23"/>
          <w:szCs w:val="23"/>
        </w:rPr>
        <w:t xml:space="preserve"> 2016./2017. </w:t>
      </w:r>
      <w:r w:rsidRPr="003A6134">
        <w:rPr>
          <w:rFonts w:ascii="Bookman Old Style" w:hAnsi="Bookman Old Style"/>
          <w:color w:val="0D0D0D"/>
          <w:sz w:val="23"/>
          <w:szCs w:val="23"/>
        </w:rPr>
        <w:t>(35 sati)</w:t>
      </w:r>
    </w:p>
    <w:p w14:paraId="352A9F5B" w14:textId="77777777" w:rsidR="00610C13" w:rsidRPr="003A6134" w:rsidRDefault="00610C13"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3F303D33" w14:textId="77777777" w:rsidR="00610C13" w:rsidRPr="003A6134" w:rsidRDefault="00610C13"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xml:space="preserve">- nastavni listići, brojevna crta, geometrijski pribor, udžbenici, vježbenice, web-sadržaji  </w:t>
      </w:r>
    </w:p>
    <w:p w14:paraId="38A8B0E2" w14:textId="77777777" w:rsidR="00610C13" w:rsidRPr="003A6134" w:rsidRDefault="00610C13" w:rsidP="00EB37EB">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14:paraId="3A96A266" w14:textId="77777777" w:rsidR="00610C13" w:rsidRPr="003A6134" w:rsidRDefault="00610C13" w:rsidP="00EB37EB">
      <w:pPr>
        <w:spacing w:after="0" w:line="360" w:lineRule="auto"/>
        <w:ind w:firstLine="709"/>
        <w:jc w:val="both"/>
        <w:rPr>
          <w:rFonts w:ascii="Bookman Old Style" w:hAnsi="Bookman Old Style"/>
          <w:b/>
          <w:i/>
          <w:color w:val="0D0D0D"/>
          <w:sz w:val="23"/>
          <w:szCs w:val="23"/>
        </w:rPr>
      </w:pPr>
      <w:r w:rsidRPr="003A6134">
        <w:rPr>
          <w:rFonts w:ascii="Bookman Old Style" w:hAnsi="Bookman Old Style"/>
          <w:b/>
          <w:i/>
          <w:color w:val="0D0D0D"/>
          <w:sz w:val="23"/>
          <w:szCs w:val="23"/>
        </w:rPr>
        <w:lastRenderedPageBreak/>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14:paraId="3FE0E3CB" w14:textId="77777777" w:rsidR="00610C13" w:rsidRPr="00D32721" w:rsidRDefault="00610C13" w:rsidP="00EB37EB">
      <w:pPr>
        <w:spacing w:after="0" w:line="360" w:lineRule="auto"/>
        <w:jc w:val="both"/>
        <w:rPr>
          <w:rFonts w:ascii="Bookman Old Style" w:hAnsi="Bookman Old Style"/>
          <w:color w:val="0D0D0D"/>
          <w:sz w:val="23"/>
          <w:szCs w:val="23"/>
        </w:rPr>
      </w:pPr>
      <w:r w:rsidRPr="003A6134">
        <w:rPr>
          <w:rFonts w:ascii="Bookman Old Style" w:hAnsi="Bookman Old Style"/>
          <w:b/>
          <w:color w:val="0D0D0D"/>
          <w:sz w:val="23"/>
          <w:szCs w:val="23"/>
        </w:rPr>
        <w:t xml:space="preserve">8. </w:t>
      </w:r>
      <w:r w:rsidR="00B1253C">
        <w:rPr>
          <w:rFonts w:ascii="Bookman Old Style" w:hAnsi="Bookman Old Style"/>
          <w:b/>
          <w:i/>
          <w:color w:val="0D0D0D"/>
          <w:sz w:val="23"/>
          <w:szCs w:val="23"/>
        </w:rPr>
        <w:t>Odgovorne osobe:</w:t>
      </w:r>
      <w:r w:rsidR="00B1253C" w:rsidRPr="00D32721">
        <w:rPr>
          <w:rFonts w:ascii="Bookman Old Style" w:hAnsi="Bookman Old Style"/>
          <w:color w:val="0D0D0D"/>
          <w:sz w:val="23"/>
          <w:szCs w:val="23"/>
        </w:rPr>
        <w:t>Nikolina Rupčić,Marica Jovanović, Ljubica Ilievski Radošević i Lidija Štimac.</w:t>
      </w:r>
    </w:p>
    <w:p w14:paraId="318FBA30" w14:textId="77777777" w:rsidR="00610C13" w:rsidRPr="003A6134" w:rsidRDefault="00610C13" w:rsidP="00EB37EB">
      <w:pPr>
        <w:spacing w:after="0" w:line="360" w:lineRule="auto"/>
        <w:rPr>
          <w:rFonts w:ascii="Bookman Old Style" w:hAnsi="Bookman Old Style"/>
          <w:color w:val="0D0D0D"/>
          <w:sz w:val="23"/>
          <w:szCs w:val="23"/>
        </w:rPr>
      </w:pPr>
    </w:p>
    <w:p w14:paraId="71E69C4D" w14:textId="77777777" w:rsidR="00610C13" w:rsidRDefault="00610C13" w:rsidP="00EB37EB">
      <w:pPr>
        <w:spacing w:after="0" w:line="360" w:lineRule="auto"/>
        <w:rPr>
          <w:rFonts w:ascii="Bookman Old Style" w:hAnsi="Bookman Old Style"/>
          <w:color w:val="0D0D0D"/>
          <w:sz w:val="23"/>
          <w:szCs w:val="23"/>
        </w:rPr>
      </w:pPr>
    </w:p>
    <w:p w14:paraId="37072026" w14:textId="77777777" w:rsidR="001267D9" w:rsidRDefault="001267D9" w:rsidP="00EB37EB">
      <w:pPr>
        <w:spacing w:after="0" w:line="360" w:lineRule="auto"/>
        <w:rPr>
          <w:rFonts w:ascii="Bookman Old Style" w:hAnsi="Bookman Old Style"/>
          <w:color w:val="0D0D0D"/>
          <w:sz w:val="23"/>
          <w:szCs w:val="23"/>
        </w:rPr>
      </w:pPr>
    </w:p>
    <w:p w14:paraId="2769141E" w14:textId="77777777" w:rsidR="001267D9" w:rsidRDefault="001267D9" w:rsidP="00EB37EB">
      <w:pPr>
        <w:spacing w:after="0" w:line="360" w:lineRule="auto"/>
        <w:rPr>
          <w:rFonts w:ascii="Bookman Old Style" w:hAnsi="Bookman Old Style"/>
          <w:color w:val="0D0D0D"/>
          <w:sz w:val="23"/>
          <w:szCs w:val="23"/>
        </w:rPr>
      </w:pPr>
    </w:p>
    <w:p w14:paraId="735DC0C1" w14:textId="77777777" w:rsidR="00610C13"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Kurikulumsko područje: matematičko</w:t>
      </w:r>
    </w:p>
    <w:p w14:paraId="6EB89E27" w14:textId="77777777" w:rsidR="00610C13" w:rsidRPr="00EB37EB"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1. Ciklus (razred): </w:t>
      </w:r>
      <w:r w:rsidRPr="00EB37EB">
        <w:rPr>
          <w:rFonts w:ascii="Bookman Old Style" w:hAnsi="Bookman Old Style"/>
          <w:color w:val="0D0D0D"/>
          <w:sz w:val="23"/>
          <w:szCs w:val="23"/>
        </w:rPr>
        <w:t>3. razredi (a,b,c,d)</w:t>
      </w:r>
    </w:p>
    <w:p w14:paraId="3B9829B1" w14:textId="77777777" w:rsidR="00610C13"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poboljšati temeljna i opća znanja</w:t>
      </w:r>
    </w:p>
    <w:p w14:paraId="578437F4" w14:textId="77777777" w:rsidR="00610C13" w:rsidRPr="003A6134" w:rsidRDefault="00610C13"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i/>
          <w:color w:val="0D0D0D"/>
          <w:sz w:val="23"/>
          <w:szCs w:val="23"/>
          <w:lang w:val="hr-HR"/>
        </w:rPr>
        <w:t>:</w:t>
      </w:r>
      <w:r w:rsidRPr="003A6134">
        <w:rPr>
          <w:rFonts w:ascii="Bookman Old Style" w:hAnsi="Bookman Old Style"/>
          <w:color w:val="0D0D0D"/>
          <w:sz w:val="23"/>
          <w:szCs w:val="23"/>
        </w:rPr>
        <w:t>pružiti mogućnost savladavanja osnovnih sadržaja učenika koji sporije usvajaju znanje zbog određenih teškoća</w:t>
      </w:r>
    </w:p>
    <w:p w14:paraId="06635E84" w14:textId="77777777" w:rsidR="00610C13" w:rsidRPr="003A6134" w:rsidRDefault="00610C1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14:paraId="2D2D9D62" w14:textId="77777777" w:rsidR="00610C13" w:rsidRPr="003A6134" w:rsidRDefault="00610C13" w:rsidP="00EB37EB">
      <w:pPr>
        <w:pStyle w:val="ListParagraph"/>
        <w:numPr>
          <w:ilvl w:val="0"/>
          <w:numId w:val="1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samostalnost  u  radu</w:t>
      </w:r>
    </w:p>
    <w:p w14:paraId="49FB919E" w14:textId="77777777" w:rsidR="00610C13" w:rsidRPr="003A6134" w:rsidRDefault="00610C13" w:rsidP="00EB37EB">
      <w:pPr>
        <w:pStyle w:val="ListParagraph"/>
        <w:numPr>
          <w:ilvl w:val="0"/>
          <w:numId w:val="1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 xml:space="preserve">razvijanje interesa </w:t>
      </w:r>
    </w:p>
    <w:p w14:paraId="530E2C25" w14:textId="77777777" w:rsidR="00610C13" w:rsidRPr="003A6134" w:rsidRDefault="00610C13" w:rsidP="00EB37EB">
      <w:pPr>
        <w:pStyle w:val="ListParagraph"/>
        <w:numPr>
          <w:ilvl w:val="0"/>
          <w:numId w:val="11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produbljivanje znanja</w:t>
      </w:r>
    </w:p>
    <w:p w14:paraId="61C067CC" w14:textId="77777777" w:rsidR="00610C13" w:rsidRPr="003A6134" w:rsidRDefault="00610C13"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2D5AED94" w14:textId="77777777" w:rsidR="00610C13" w:rsidRPr="003A6134" w:rsidRDefault="00610C13"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matematika</w:t>
      </w:r>
    </w:p>
    <w:p w14:paraId="145912E5" w14:textId="77777777" w:rsidR="00610C13" w:rsidRPr="003A6134" w:rsidRDefault="00610C13"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14:paraId="3836A3A6" w14:textId="77777777" w:rsidR="00610C13" w:rsidRPr="003A6134" w:rsidRDefault="00610C13"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 xml:space="preserve">istraživanje matematičkih sadržaja uz stručno vodstvo </w:t>
      </w:r>
    </w:p>
    <w:p w14:paraId="2330E395" w14:textId="77777777" w:rsidR="00610C13" w:rsidRPr="003A6134" w:rsidRDefault="00610C13"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usmeno izlaganje, metoda demonstracije</w:t>
      </w:r>
    </w:p>
    <w:p w14:paraId="2597A186" w14:textId="77777777" w:rsidR="00610C13" w:rsidRPr="003A6134" w:rsidRDefault="00610C13" w:rsidP="00EB37EB">
      <w:pPr>
        <w:pStyle w:val="ListParagraph"/>
        <w:numPr>
          <w:ilvl w:val="0"/>
          <w:numId w:val="11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Trajanje izvedbe</w:t>
      </w:r>
      <w:r w:rsidRPr="003A6134">
        <w:rPr>
          <w:rFonts w:ascii="Bookman Old Style" w:hAnsi="Bookman Old Style"/>
          <w:color w:val="0D0D0D"/>
          <w:sz w:val="23"/>
          <w:szCs w:val="23"/>
        </w:rPr>
        <w:t>: tijekom školske godine</w:t>
      </w:r>
      <w:r w:rsidR="00332A62">
        <w:rPr>
          <w:rFonts w:ascii="Bookman Old Style" w:hAnsi="Bookman Old Style"/>
          <w:color w:val="0D0D0D"/>
          <w:sz w:val="23"/>
          <w:szCs w:val="23"/>
        </w:rPr>
        <w:t xml:space="preserve"> 2016./2017.</w:t>
      </w:r>
      <w:r w:rsidRPr="003A6134">
        <w:rPr>
          <w:rFonts w:ascii="Bookman Old Style" w:hAnsi="Bookman Old Style"/>
          <w:color w:val="0D0D0D"/>
          <w:sz w:val="23"/>
          <w:szCs w:val="23"/>
        </w:rPr>
        <w:t xml:space="preserve"> (17 sati)</w:t>
      </w:r>
    </w:p>
    <w:p w14:paraId="451C55B7" w14:textId="77777777" w:rsidR="00610C13" w:rsidRPr="003A6134" w:rsidRDefault="00610C13"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6B11249F" w14:textId="77777777" w:rsidR="00610C13" w:rsidRPr="003A6134" w:rsidRDefault="00610C13"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nastavni listići, brojevna crta, geometrijski pribor, udžbenici, vježbenice, web-sadržaji</w:t>
      </w:r>
    </w:p>
    <w:p w14:paraId="0BB6CB1F" w14:textId="77777777" w:rsidR="00610C13" w:rsidRPr="003A6134" w:rsidRDefault="00610C13"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14:paraId="7E9B1257" w14:textId="77777777" w:rsidR="00610C13" w:rsidRPr="003A6134" w:rsidRDefault="00610C13" w:rsidP="00EB37EB">
      <w:pPr>
        <w:spacing w:after="0" w:line="360" w:lineRule="auto"/>
        <w:ind w:firstLine="709"/>
        <w:rPr>
          <w:rFonts w:ascii="Bookman Old Style" w:hAnsi="Bookman Old Style"/>
          <w:b/>
          <w:i/>
          <w:color w:val="0D0D0D"/>
          <w:sz w:val="23"/>
          <w:szCs w:val="23"/>
        </w:rPr>
      </w:pP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14:paraId="1E1B88A5" w14:textId="77777777" w:rsidR="00B76F9A" w:rsidRPr="00E32D8E" w:rsidRDefault="00610C13"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8. Odgovorne osobe: </w:t>
      </w:r>
      <w:r w:rsidR="00B76F9A" w:rsidRPr="00E32D8E">
        <w:rPr>
          <w:rFonts w:ascii="Bookman Old Style" w:hAnsi="Bookman Old Style"/>
          <w:color w:val="0D0D0D"/>
          <w:sz w:val="23"/>
          <w:szCs w:val="23"/>
        </w:rPr>
        <w:t>Nikolina Rupčić,Marica Jovanović, Ljubica Ilievski Radošević i Lidija Štimac.</w:t>
      </w:r>
    </w:p>
    <w:p w14:paraId="2155F14B" w14:textId="77777777" w:rsidR="00610C13" w:rsidRPr="003A6134" w:rsidRDefault="00610C13" w:rsidP="00EB37EB">
      <w:pPr>
        <w:spacing w:after="0" w:line="360" w:lineRule="auto"/>
        <w:rPr>
          <w:rFonts w:ascii="Bookman Old Style" w:hAnsi="Bookman Old Style"/>
          <w:i/>
          <w:color w:val="0D0D0D"/>
          <w:sz w:val="23"/>
          <w:szCs w:val="23"/>
        </w:rPr>
      </w:pPr>
    </w:p>
    <w:p w14:paraId="79168B6E" w14:textId="77777777" w:rsidR="00610C13" w:rsidRDefault="00610C13" w:rsidP="00EB37EB">
      <w:pPr>
        <w:spacing w:after="0" w:line="360" w:lineRule="auto"/>
        <w:jc w:val="both"/>
        <w:rPr>
          <w:rFonts w:ascii="Bookman Old Style" w:hAnsi="Bookman Old Style"/>
          <w:b/>
          <w:i/>
          <w:color w:val="0D0D0D"/>
          <w:sz w:val="23"/>
          <w:szCs w:val="23"/>
        </w:rPr>
      </w:pPr>
    </w:p>
    <w:p w14:paraId="70EFFC36" w14:textId="77777777" w:rsidR="001267D9" w:rsidRDefault="001267D9" w:rsidP="00EB37EB">
      <w:pPr>
        <w:spacing w:after="0" w:line="360" w:lineRule="auto"/>
        <w:jc w:val="both"/>
        <w:rPr>
          <w:rFonts w:ascii="Bookman Old Style" w:hAnsi="Bookman Old Style"/>
          <w:b/>
          <w:i/>
          <w:color w:val="0D0D0D"/>
          <w:sz w:val="23"/>
          <w:szCs w:val="23"/>
        </w:rPr>
      </w:pPr>
    </w:p>
    <w:p w14:paraId="05CA2B93" w14:textId="77777777" w:rsidR="00EB37EB" w:rsidRDefault="00EB37EB" w:rsidP="00EB37EB">
      <w:pPr>
        <w:spacing w:after="0" w:line="360" w:lineRule="auto"/>
        <w:jc w:val="both"/>
        <w:rPr>
          <w:rFonts w:ascii="Bookman Old Style" w:hAnsi="Bookman Old Style"/>
          <w:b/>
          <w:i/>
          <w:color w:val="0D0D0D"/>
          <w:sz w:val="23"/>
          <w:szCs w:val="23"/>
        </w:rPr>
      </w:pPr>
    </w:p>
    <w:p w14:paraId="41AB8A32" w14:textId="77777777" w:rsidR="001267D9" w:rsidRPr="003A6134" w:rsidRDefault="001267D9" w:rsidP="00EB37EB">
      <w:pPr>
        <w:spacing w:after="0" w:line="360" w:lineRule="auto"/>
        <w:jc w:val="both"/>
        <w:rPr>
          <w:rFonts w:ascii="Bookman Old Style" w:hAnsi="Bookman Old Style"/>
          <w:b/>
          <w:i/>
          <w:color w:val="0D0D0D"/>
          <w:sz w:val="23"/>
          <w:szCs w:val="23"/>
        </w:rPr>
      </w:pPr>
    </w:p>
    <w:p w14:paraId="6CE16D43" w14:textId="77777777" w:rsidR="002C0FD8" w:rsidRPr="003A6134" w:rsidRDefault="002C0FD8" w:rsidP="00EB37EB">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14:paraId="1F29A006" w14:textId="77777777" w:rsidR="002C0FD8" w:rsidRPr="00EB37EB" w:rsidRDefault="002C0FD8" w:rsidP="00EB37EB">
      <w:pPr>
        <w:spacing w:after="0" w:line="360" w:lineRule="auto"/>
        <w:jc w:val="both"/>
        <w:rPr>
          <w:rFonts w:ascii="Bookman Old Style" w:hAnsi="Bookman Old Style"/>
          <w:color w:val="0D0D0D"/>
          <w:sz w:val="23"/>
          <w:szCs w:val="23"/>
        </w:rPr>
      </w:pPr>
      <w:r w:rsidRPr="003A6134">
        <w:rPr>
          <w:rFonts w:ascii="Bookman Old Style" w:hAnsi="Bookman Old Style"/>
          <w:b/>
          <w:color w:val="0D0D0D"/>
          <w:sz w:val="23"/>
          <w:szCs w:val="23"/>
        </w:rPr>
        <w:lastRenderedPageBreak/>
        <w:t xml:space="preserve">1.Ciklus (razred): </w:t>
      </w:r>
      <w:r w:rsidRPr="00EB37EB">
        <w:rPr>
          <w:rFonts w:ascii="Bookman Old Style" w:hAnsi="Bookman Old Style"/>
          <w:color w:val="0D0D0D"/>
          <w:sz w:val="23"/>
          <w:szCs w:val="23"/>
        </w:rPr>
        <w:t>3. razredi (a,b,c,d)</w:t>
      </w:r>
    </w:p>
    <w:p w14:paraId="1AECC340" w14:textId="77777777" w:rsidR="002C0FD8" w:rsidRPr="003A6134" w:rsidRDefault="002C0FD8"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 xml:space="preserve">2.Cilj 1.: </w:t>
      </w:r>
      <w:r w:rsidRPr="003A6134">
        <w:rPr>
          <w:rFonts w:ascii="Bookman Old Style" w:hAnsi="Bookman Old Style"/>
          <w:color w:val="0D0D0D"/>
          <w:sz w:val="23"/>
          <w:szCs w:val="23"/>
        </w:rPr>
        <w:t>poboljšati temeljna i opća znanja</w:t>
      </w:r>
    </w:p>
    <w:p w14:paraId="080B2327" w14:textId="77777777" w:rsidR="002C0FD8" w:rsidRPr="003A6134" w:rsidRDefault="002C0FD8"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Cs/>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i/>
          <w:color w:val="0D0D0D"/>
          <w:sz w:val="23"/>
          <w:szCs w:val="23"/>
        </w:rPr>
        <w:t>:</w:t>
      </w:r>
      <w:r w:rsidRPr="003A6134">
        <w:rPr>
          <w:rFonts w:ascii="Bookman Old Style" w:hAnsi="Bookman Old Style"/>
          <w:color w:val="0D0D0D"/>
          <w:sz w:val="23"/>
          <w:szCs w:val="23"/>
        </w:rPr>
        <w:t>svladati pojmove iz nastavnih područja hrvatskoga jezika za koje je učitelj uočio učeničko nerazumijevanje, poteškoće u usvajanju i primjeni</w:t>
      </w:r>
    </w:p>
    <w:p w14:paraId="2E504BC9" w14:textId="77777777" w:rsidR="002C0FD8" w:rsidRPr="003A6134" w:rsidRDefault="002C0FD8"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14:paraId="597835D6" w14:textId="77777777" w:rsidR="002C0FD8" w:rsidRPr="003A6134" w:rsidRDefault="002C0FD8" w:rsidP="00EB37EB">
      <w:pPr>
        <w:pStyle w:val="ListParagraph"/>
        <w:numPr>
          <w:ilvl w:val="0"/>
          <w:numId w:val="1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lang w:val="hr-HR"/>
        </w:rPr>
      </w:pPr>
      <w:r w:rsidRPr="003A6134">
        <w:rPr>
          <w:rFonts w:ascii="Bookman Old Style" w:hAnsi="Bookman Old Style"/>
          <w:color w:val="0D0D0D"/>
          <w:sz w:val="23"/>
          <w:szCs w:val="23"/>
        </w:rPr>
        <w:t>razvijati poštovanje prema materinjem jeziku, njegovoj  književnosti i  kulturi</w:t>
      </w:r>
    </w:p>
    <w:p w14:paraId="73B62815" w14:textId="77777777" w:rsidR="002C0FD8" w:rsidRPr="003A6134" w:rsidRDefault="002C0FD8" w:rsidP="00EB37EB">
      <w:pPr>
        <w:pStyle w:val="NormalWeb"/>
        <w:numPr>
          <w:ilvl w:val="0"/>
          <w:numId w:val="117"/>
        </w:numPr>
        <w:suppressAutoHyphens/>
        <w:snapToGrid w:val="0"/>
        <w:spacing w:before="0" w:beforeAutospacing="0" w:after="0" w:afterAutospacing="0" w:line="360" w:lineRule="auto"/>
        <w:jc w:val="both"/>
        <w:rPr>
          <w:rFonts w:ascii="Bookman Old Style" w:hAnsi="Bookman Old Style"/>
          <w:bCs/>
          <w:color w:val="0D0D0D"/>
          <w:sz w:val="23"/>
          <w:szCs w:val="23"/>
        </w:rPr>
      </w:pPr>
      <w:r w:rsidRPr="003A6134">
        <w:rPr>
          <w:rFonts w:ascii="Bookman Old Style" w:hAnsi="Bookman Old Style"/>
          <w:color w:val="0D0D0D"/>
          <w:sz w:val="23"/>
          <w:szCs w:val="23"/>
        </w:rPr>
        <w:t>razvijati čitateljske interese i čitateljske kulture te razvijati interes i potrebu za sadržajima medijske kulture</w:t>
      </w:r>
    </w:p>
    <w:p w14:paraId="2E2CA990" w14:textId="77777777" w:rsidR="002C0FD8" w:rsidRPr="003A6134" w:rsidRDefault="002C0FD8" w:rsidP="00EB37EB">
      <w:pPr>
        <w:pStyle w:val="ListParagraph"/>
        <w:numPr>
          <w:ilvl w:val="0"/>
          <w:numId w:val="1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primijeniti jezična znanja u pisanom izražavanju</w:t>
      </w:r>
    </w:p>
    <w:p w14:paraId="0271BD94" w14:textId="77777777" w:rsidR="002C0FD8" w:rsidRPr="003A6134" w:rsidRDefault="002C0FD8" w:rsidP="00EB37EB">
      <w:pPr>
        <w:pStyle w:val="ListParagraph"/>
        <w:numPr>
          <w:ilvl w:val="0"/>
          <w:numId w:val="1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razumjeti književno-umjetnički tekst</w:t>
      </w:r>
    </w:p>
    <w:p w14:paraId="60827616" w14:textId="77777777" w:rsidR="002C0FD8" w:rsidRPr="003A6134" w:rsidRDefault="002C0FD8" w:rsidP="00EB37EB">
      <w:pPr>
        <w:pStyle w:val="ListParagraph"/>
        <w:numPr>
          <w:ilvl w:val="0"/>
          <w:numId w:val="1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Samoinicijativno se uključivati u rad</w:t>
      </w:r>
    </w:p>
    <w:p w14:paraId="07F900FD" w14:textId="77777777" w:rsidR="002C0FD8" w:rsidRPr="003A6134" w:rsidRDefault="002C0FD8"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5.Način realizacije:</w:t>
      </w:r>
    </w:p>
    <w:p w14:paraId="76A7AFF7" w14:textId="77777777" w:rsidR="002C0FD8" w:rsidRPr="003A6134" w:rsidRDefault="002C0FD8" w:rsidP="00EB37EB">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hrvatski jezik</w:t>
      </w:r>
    </w:p>
    <w:p w14:paraId="1A169091" w14:textId="77777777" w:rsidR="002C0FD8" w:rsidRPr="003A6134" w:rsidRDefault="002C0FD8" w:rsidP="00EB37EB">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14:paraId="6EB4CBA3" w14:textId="77777777" w:rsidR="002C0FD8" w:rsidRPr="003A6134" w:rsidRDefault="002C0FD8" w:rsidP="00EB37EB">
      <w:pPr>
        <w:pStyle w:val="NormalWeb"/>
        <w:numPr>
          <w:ilvl w:val="0"/>
          <w:numId w:val="118"/>
        </w:numPr>
        <w:suppressAutoHyphens/>
        <w:snapToGrid w:val="0"/>
        <w:spacing w:before="0" w:beforeAutospacing="0" w:after="0" w:afterAutospacing="0" w:line="360" w:lineRule="auto"/>
        <w:ind w:left="1429"/>
        <w:jc w:val="both"/>
        <w:rPr>
          <w:rFonts w:ascii="Bookman Old Style" w:hAnsi="Bookman Old Style"/>
          <w:bCs/>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usavršavanje jezično-komunikacijskih sposobnosti pri govornoj i pisanoj uporabi jezika</w:t>
      </w:r>
    </w:p>
    <w:p w14:paraId="28F51890" w14:textId="77777777" w:rsidR="002C0FD8" w:rsidRPr="003A6134" w:rsidRDefault="002C0FD8" w:rsidP="00EB37EB">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i/>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usmeno  i pismeno izlaganje</w:t>
      </w:r>
    </w:p>
    <w:p w14:paraId="5DBC18F6" w14:textId="77777777" w:rsidR="002C0FD8" w:rsidRPr="003A6134" w:rsidRDefault="002C0FD8" w:rsidP="00EB37EB">
      <w:pPr>
        <w:pStyle w:val="ListParagraph"/>
        <w:numPr>
          <w:ilvl w:val="0"/>
          <w:numId w:val="11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tijekom školske godine</w:t>
      </w:r>
      <w:r w:rsidR="00332A62">
        <w:rPr>
          <w:rFonts w:ascii="Bookman Old Style" w:hAnsi="Bookman Old Style"/>
          <w:color w:val="0D0D0D"/>
          <w:sz w:val="23"/>
          <w:szCs w:val="23"/>
        </w:rPr>
        <w:t xml:space="preserve"> 2016./2017.</w:t>
      </w:r>
      <w:r w:rsidRPr="003A6134">
        <w:rPr>
          <w:rFonts w:ascii="Bookman Old Style" w:hAnsi="Bookman Old Style"/>
          <w:color w:val="0D0D0D"/>
          <w:sz w:val="23"/>
          <w:szCs w:val="23"/>
        </w:rPr>
        <w:t xml:space="preserve"> (17 sati)</w:t>
      </w:r>
    </w:p>
    <w:p w14:paraId="14168E9B" w14:textId="77777777" w:rsidR="002C0FD8" w:rsidRPr="003A6134" w:rsidRDefault="002C0FD8"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6.Potrebni resursi/moguće teškoće</w:t>
      </w:r>
      <w:r w:rsidRPr="003A6134">
        <w:rPr>
          <w:rFonts w:ascii="Bookman Old Style" w:hAnsi="Bookman Old Style"/>
          <w:b/>
          <w:color w:val="0D0D0D"/>
          <w:sz w:val="23"/>
          <w:szCs w:val="23"/>
        </w:rPr>
        <w:t xml:space="preserve">: </w:t>
      </w:r>
    </w:p>
    <w:p w14:paraId="40697FBD" w14:textId="77777777" w:rsidR="002C0FD8" w:rsidRPr="003A6134" w:rsidRDefault="002C0FD8"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nastavni listići,  udžbenici, radne bilježnice, web-sadržaji.</w:t>
      </w:r>
    </w:p>
    <w:p w14:paraId="2A564EAD" w14:textId="77777777" w:rsidR="002C0FD8" w:rsidRPr="003A6134" w:rsidRDefault="002C0FD8" w:rsidP="00EB37EB">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7.Način praćenja i provjere ishoda/postignuća: </w:t>
      </w:r>
    </w:p>
    <w:p w14:paraId="4C151498" w14:textId="77777777" w:rsidR="002C0FD8" w:rsidRPr="003A6134" w:rsidRDefault="002C0FD8" w:rsidP="00EB37EB">
      <w:pPr>
        <w:spacing w:after="0" w:line="360" w:lineRule="auto"/>
        <w:ind w:firstLine="709"/>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lang w:val="de-DE"/>
        </w:rPr>
        <w:t>Pismeno pra</w:t>
      </w:r>
      <w:r w:rsidRPr="003A6134">
        <w:rPr>
          <w:rFonts w:ascii="Bookman Old Style" w:hAnsi="Bookman Old Style"/>
          <w:color w:val="0D0D0D"/>
          <w:sz w:val="23"/>
          <w:szCs w:val="23"/>
        </w:rPr>
        <w:t>ć</w:t>
      </w:r>
      <w:r w:rsidRPr="003A6134">
        <w:rPr>
          <w:rFonts w:ascii="Bookman Old Style" w:hAnsi="Bookman Old Style"/>
          <w:color w:val="0D0D0D"/>
          <w:sz w:val="23"/>
          <w:szCs w:val="23"/>
          <w:lang w:val="de-DE"/>
        </w:rPr>
        <w:t>enje tijekom</w:t>
      </w:r>
      <w:r w:rsidRPr="003A6134">
        <w:rPr>
          <w:rFonts w:ascii="Bookman Old Style" w:hAnsi="Bookman Old Style"/>
          <w:color w:val="0D0D0D"/>
          <w:sz w:val="23"/>
          <w:szCs w:val="23"/>
        </w:rPr>
        <w:t xml:space="preserve"> š</w:t>
      </w:r>
      <w:r w:rsidRPr="003A6134">
        <w:rPr>
          <w:rFonts w:ascii="Bookman Old Style" w:hAnsi="Bookman Old Style"/>
          <w:color w:val="0D0D0D"/>
          <w:sz w:val="23"/>
          <w:szCs w:val="23"/>
          <w:lang w:val="de-DE"/>
        </w:rPr>
        <w:t>kolske godine</w:t>
      </w:r>
    </w:p>
    <w:p w14:paraId="5FC3EB93" w14:textId="77777777" w:rsidR="00D469DB" w:rsidRPr="003A6134" w:rsidRDefault="002C0FD8" w:rsidP="00EB37EB">
      <w:pPr>
        <w:spacing w:after="0" w:line="360" w:lineRule="auto"/>
        <w:jc w:val="both"/>
        <w:rPr>
          <w:rFonts w:ascii="Bookman Old Style" w:hAnsi="Bookman Old Style"/>
          <w:i/>
          <w:color w:val="0D0D0D"/>
          <w:sz w:val="23"/>
          <w:szCs w:val="23"/>
        </w:rPr>
      </w:pPr>
      <w:r w:rsidRPr="003A6134">
        <w:rPr>
          <w:rFonts w:ascii="Bookman Old Style" w:hAnsi="Bookman Old Style"/>
          <w:b/>
          <w:i/>
          <w:color w:val="0D0D0D"/>
          <w:sz w:val="23"/>
          <w:szCs w:val="23"/>
        </w:rPr>
        <w:t>8.Odgovorne osobe</w:t>
      </w:r>
      <w:r w:rsidR="00D469DB">
        <w:rPr>
          <w:rFonts w:ascii="Bookman Old Style" w:hAnsi="Bookman Old Style"/>
          <w:b/>
          <w:i/>
          <w:color w:val="0D0D0D"/>
          <w:sz w:val="23"/>
          <w:szCs w:val="23"/>
        </w:rPr>
        <w:t>:</w:t>
      </w:r>
      <w:r w:rsidR="00D469DB" w:rsidRPr="00E32D8E">
        <w:rPr>
          <w:rFonts w:ascii="Bookman Old Style" w:hAnsi="Bookman Old Style"/>
          <w:color w:val="0D0D0D"/>
          <w:sz w:val="23"/>
          <w:szCs w:val="23"/>
        </w:rPr>
        <w:t>Nikolina Rupčić,Marica Jovanović, Ljubica Ilievski Radošević i Lidija Štimac.</w:t>
      </w:r>
    </w:p>
    <w:p w14:paraId="7A3156DE" w14:textId="77777777" w:rsidR="00D30BB6" w:rsidRPr="003A6134" w:rsidRDefault="00D30BB6" w:rsidP="00EB37EB">
      <w:pPr>
        <w:spacing w:after="0" w:line="360" w:lineRule="auto"/>
        <w:jc w:val="both"/>
        <w:rPr>
          <w:rFonts w:ascii="Bookman Old Style" w:hAnsi="Bookman Old Style"/>
          <w:color w:val="0D0D0D"/>
          <w:sz w:val="23"/>
          <w:szCs w:val="23"/>
        </w:rPr>
      </w:pPr>
    </w:p>
    <w:p w14:paraId="51DE7523" w14:textId="77777777" w:rsidR="00D30BB6" w:rsidRDefault="00D30BB6" w:rsidP="00EB37EB">
      <w:pPr>
        <w:spacing w:after="0" w:line="360" w:lineRule="auto"/>
        <w:jc w:val="both"/>
        <w:rPr>
          <w:rFonts w:ascii="Bookman Old Style" w:hAnsi="Bookman Old Style"/>
          <w:color w:val="0D0D0D"/>
          <w:sz w:val="23"/>
          <w:szCs w:val="23"/>
        </w:rPr>
      </w:pPr>
    </w:p>
    <w:p w14:paraId="391DD4F0" w14:textId="77777777" w:rsidR="00062E55" w:rsidRDefault="00062E55" w:rsidP="00EB37EB">
      <w:pPr>
        <w:spacing w:after="0" w:line="360" w:lineRule="auto"/>
        <w:jc w:val="both"/>
        <w:rPr>
          <w:rFonts w:ascii="Bookman Old Style" w:hAnsi="Bookman Old Style"/>
          <w:color w:val="0D0D0D"/>
          <w:sz w:val="23"/>
          <w:szCs w:val="23"/>
        </w:rPr>
      </w:pPr>
    </w:p>
    <w:p w14:paraId="487ECC8F" w14:textId="77777777" w:rsidR="00062E55" w:rsidRPr="003A6134" w:rsidRDefault="00062E55" w:rsidP="00EB37EB">
      <w:pPr>
        <w:spacing w:after="0" w:line="360" w:lineRule="auto"/>
        <w:jc w:val="both"/>
        <w:rPr>
          <w:rFonts w:ascii="Bookman Old Style" w:hAnsi="Bookman Old Style"/>
          <w:color w:val="0D0D0D"/>
          <w:sz w:val="23"/>
          <w:szCs w:val="23"/>
        </w:rPr>
      </w:pPr>
    </w:p>
    <w:p w14:paraId="5E40AE88"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14:paraId="72748A0B"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3. razredi područnih škola</w:t>
      </w:r>
    </w:p>
    <w:p w14:paraId="7BE0C4C0"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b/>
          <w:color w:val="0D0D0D"/>
          <w:sz w:val="23"/>
          <w:szCs w:val="23"/>
          <w:lang w:val="hr-HR"/>
        </w:rPr>
      </w:pPr>
      <w:r w:rsidRPr="003A6134">
        <w:rPr>
          <w:rFonts w:ascii="Bookman Old Style" w:hAnsi="Bookman Old Style"/>
          <w:b/>
          <w:i/>
          <w:color w:val="0D0D0D"/>
          <w:sz w:val="23"/>
          <w:szCs w:val="23"/>
          <w:lang w:val="hr-HR"/>
        </w:rPr>
        <w:t xml:space="preserve">2. Cilj 2. </w:t>
      </w:r>
      <w:r w:rsidRPr="003A6134">
        <w:rPr>
          <w:rFonts w:ascii="Bookman Old Style" w:hAnsi="Bookman Old Style"/>
          <w:color w:val="0D0D0D"/>
          <w:sz w:val="23"/>
          <w:szCs w:val="23"/>
          <w:lang w:val="hr-HR"/>
        </w:rPr>
        <w:t>Pomoć učenicima koji je potrebna dopunska pomoć.</w:t>
      </w:r>
    </w:p>
    <w:p w14:paraId="78E8E438"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3. Obrazloženje cilja : </w:t>
      </w:r>
    </w:p>
    <w:p w14:paraId="19883CE5"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Usvajanje pravopisnih i jezičnih sadržaja koje učenici nisu usvojili na satu redovne nastave.</w:t>
      </w:r>
    </w:p>
    <w:p w14:paraId="1A94DD1C"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4. Očekivani ishodi/postignuća</w:t>
      </w:r>
      <w:r w:rsidRPr="003A6134">
        <w:rPr>
          <w:rFonts w:ascii="Bookman Old Style" w:hAnsi="Bookman Old Style"/>
          <w:color w:val="0D0D0D"/>
          <w:sz w:val="23"/>
          <w:szCs w:val="23"/>
          <w:lang w:val="hr-HR"/>
        </w:rPr>
        <w:t xml:space="preserve">: </w:t>
      </w:r>
    </w:p>
    <w:p w14:paraId="5BF32C53" w14:textId="77777777" w:rsidR="00D30BB6" w:rsidRPr="003A6134" w:rsidRDefault="00D30BB6" w:rsidP="007E61D1">
      <w:pPr>
        <w:pStyle w:val="ListParagraph"/>
        <w:numPr>
          <w:ilvl w:val="0"/>
          <w:numId w:val="16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lastRenderedPageBreak/>
        <w:t>Pravilna uporaba velikog slova (početak rečenice, vlastite imenice)</w:t>
      </w:r>
    </w:p>
    <w:p w14:paraId="1AF84BFD" w14:textId="77777777" w:rsidR="00D30BB6" w:rsidRPr="003A6134" w:rsidRDefault="00D30BB6" w:rsidP="007E61D1">
      <w:pPr>
        <w:pStyle w:val="ListParagraph"/>
        <w:numPr>
          <w:ilvl w:val="0"/>
          <w:numId w:val="16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Pravilno pisati riječi s ije i je, umanjenice, uvećanice</w:t>
      </w:r>
    </w:p>
    <w:p w14:paraId="4287E899" w14:textId="77777777" w:rsidR="00D30BB6" w:rsidRPr="003A6134" w:rsidRDefault="00D30BB6" w:rsidP="007E61D1">
      <w:pPr>
        <w:pStyle w:val="ListParagraph"/>
        <w:numPr>
          <w:ilvl w:val="0"/>
          <w:numId w:val="16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Izgovor i pisanje č i ć, dž i đ, brzina čitanja</w:t>
      </w:r>
    </w:p>
    <w:p w14:paraId="72F31E8E"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73E819C8" w14:textId="77777777" w:rsidR="00D30BB6" w:rsidRPr="003A6134" w:rsidRDefault="00D30BB6" w:rsidP="007E61D1">
      <w:pPr>
        <w:pStyle w:val="ListParagraph"/>
        <w:numPr>
          <w:ilvl w:val="0"/>
          <w:numId w:val="1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w:t>
      </w:r>
    </w:p>
    <w:p w14:paraId="2A31F296" w14:textId="77777777" w:rsidR="00D30BB6" w:rsidRPr="003A6134" w:rsidRDefault="00D30BB6" w:rsidP="007E61D1">
      <w:pPr>
        <w:pStyle w:val="ListParagraph"/>
        <w:numPr>
          <w:ilvl w:val="0"/>
          <w:numId w:val="1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 3. razreda područnih škola i učenici</w:t>
      </w:r>
    </w:p>
    <w:p w14:paraId="593431BE" w14:textId="77777777" w:rsidR="00D30BB6" w:rsidRPr="003A6134" w:rsidRDefault="00D30BB6" w:rsidP="007E61D1">
      <w:pPr>
        <w:pStyle w:val="ListParagraph"/>
        <w:numPr>
          <w:ilvl w:val="0"/>
          <w:numId w:val="1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color w:val="0D0D0D"/>
          <w:sz w:val="23"/>
          <w:szCs w:val="23"/>
        </w:rPr>
        <w:t>Na primjerenom zadanom tekstu uče pravilno pisati  i izgovarati zadane riječi; smjestiti ih u rečenice.</w:t>
      </w:r>
    </w:p>
    <w:p w14:paraId="42652A47" w14:textId="77777777" w:rsidR="00D30BB6" w:rsidRPr="003A6134" w:rsidRDefault="00D30BB6" w:rsidP="007E61D1">
      <w:pPr>
        <w:pStyle w:val="ListParagraph"/>
        <w:numPr>
          <w:ilvl w:val="0"/>
          <w:numId w:val="1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Rad na tekstu, razgovor, demonstracija, primjena na tekstu.</w:t>
      </w:r>
    </w:p>
    <w:p w14:paraId="3E13C0FB" w14:textId="77777777" w:rsidR="00D30BB6" w:rsidRPr="003A6134" w:rsidRDefault="00D30BB6" w:rsidP="007E61D1">
      <w:pPr>
        <w:pStyle w:val="ListParagraph"/>
        <w:numPr>
          <w:ilvl w:val="0"/>
          <w:numId w:val="16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Trajanje izvedbe:</w:t>
      </w:r>
      <w:r w:rsidRPr="003A6134">
        <w:rPr>
          <w:rFonts w:ascii="Bookman Old Style" w:hAnsi="Bookman Old Style"/>
          <w:color w:val="0D0D0D"/>
          <w:sz w:val="23"/>
          <w:szCs w:val="23"/>
        </w:rPr>
        <w:t xml:space="preserve"> 35</w:t>
      </w:r>
    </w:p>
    <w:p w14:paraId="16DF3933" w14:textId="77777777" w:rsidR="00D30BB6" w:rsidRPr="003A6134" w:rsidRDefault="00D30BB6" w:rsidP="00EB37EB">
      <w:pPr>
        <w:pStyle w:val="ListParagraph"/>
        <w:numPr>
          <w:ilvl w:val="0"/>
          <w:numId w:val="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Potrebni resursi/moguće teškoće</w:t>
      </w:r>
      <w:r w:rsidRPr="003A6134">
        <w:rPr>
          <w:rFonts w:ascii="Bookman Old Style" w:hAnsi="Bookman Old Style"/>
          <w:b/>
          <w:color w:val="0D0D0D"/>
          <w:sz w:val="23"/>
          <w:szCs w:val="23"/>
        </w:rPr>
        <w:t>:</w:t>
      </w:r>
    </w:p>
    <w:p w14:paraId="0CA20F1B" w14:textId="77777777" w:rsidR="00D30BB6" w:rsidRPr="003A6134" w:rsidRDefault="00D30BB6"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Razni pisani materijali, projicirani materijali/ ne očekujemo poteškoće.</w:t>
      </w:r>
    </w:p>
    <w:p w14:paraId="402A2D6A" w14:textId="77777777" w:rsidR="00D30BB6" w:rsidRPr="003A6134" w:rsidRDefault="00D30BB6" w:rsidP="00EB37EB">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7. Način praćenja i provjere ishoda/postignuća:</w:t>
      </w:r>
    </w:p>
    <w:p w14:paraId="2D1D1499" w14:textId="77777777" w:rsidR="00D30BB6" w:rsidRPr="003A6134" w:rsidRDefault="00D30BB6"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pisana provjera na primjerenim zadacima.</w:t>
      </w:r>
    </w:p>
    <w:p w14:paraId="4FAC0A4C"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00413AD1">
        <w:rPr>
          <w:rFonts w:ascii="Bookman Old Style" w:hAnsi="Bookman Old Style"/>
          <w:color w:val="0D0D0D"/>
          <w:sz w:val="23"/>
          <w:szCs w:val="23"/>
        </w:rPr>
        <w:t xml:space="preserve">  Ana Ivanetić, </w:t>
      </w:r>
      <w:r w:rsidR="0074011F">
        <w:rPr>
          <w:rFonts w:ascii="Bookman Old Style" w:hAnsi="Bookman Old Style"/>
          <w:color w:val="0D0D0D"/>
          <w:sz w:val="23"/>
          <w:szCs w:val="23"/>
        </w:rPr>
        <w:t xml:space="preserve">Ivica Franić i </w:t>
      </w:r>
      <w:r w:rsidR="00413AD1">
        <w:rPr>
          <w:rFonts w:ascii="Bookman Old Style" w:hAnsi="Bookman Old Style"/>
          <w:color w:val="0D0D0D"/>
          <w:sz w:val="23"/>
          <w:szCs w:val="23"/>
        </w:rPr>
        <w:t>Božena Svetić Mataija</w:t>
      </w:r>
    </w:p>
    <w:p w14:paraId="1613E1D9" w14:textId="77777777" w:rsidR="00D30BB6" w:rsidRPr="003A6134" w:rsidRDefault="00D30BB6" w:rsidP="00EB37EB">
      <w:pPr>
        <w:spacing w:after="0" w:line="360" w:lineRule="auto"/>
        <w:jc w:val="both"/>
        <w:rPr>
          <w:rFonts w:ascii="Bookman Old Style" w:hAnsi="Bookman Old Style"/>
          <w:color w:val="0D0D0D"/>
          <w:sz w:val="23"/>
          <w:szCs w:val="23"/>
        </w:rPr>
      </w:pPr>
    </w:p>
    <w:p w14:paraId="13CC0C50" w14:textId="77777777" w:rsidR="00D30BB6" w:rsidRDefault="00D30BB6" w:rsidP="00EB37EB">
      <w:pPr>
        <w:spacing w:after="0" w:line="360" w:lineRule="auto"/>
        <w:jc w:val="both"/>
        <w:rPr>
          <w:rFonts w:ascii="Bookman Old Style" w:hAnsi="Bookman Old Style"/>
          <w:b/>
          <w:i/>
          <w:color w:val="0D0D0D"/>
          <w:sz w:val="23"/>
          <w:szCs w:val="23"/>
        </w:rPr>
      </w:pPr>
    </w:p>
    <w:p w14:paraId="437A6DD4" w14:textId="77777777" w:rsidR="00062E55" w:rsidRDefault="00062E55" w:rsidP="00EB37EB">
      <w:pPr>
        <w:spacing w:after="0" w:line="360" w:lineRule="auto"/>
        <w:jc w:val="both"/>
        <w:rPr>
          <w:rFonts w:ascii="Bookman Old Style" w:hAnsi="Bookman Old Style"/>
          <w:b/>
          <w:i/>
          <w:color w:val="0D0D0D"/>
          <w:sz w:val="23"/>
          <w:szCs w:val="23"/>
        </w:rPr>
      </w:pPr>
    </w:p>
    <w:p w14:paraId="4AD43CBA" w14:textId="77777777" w:rsidR="00062E55" w:rsidRPr="003A6134" w:rsidRDefault="00062E55" w:rsidP="00EB37EB">
      <w:pPr>
        <w:spacing w:after="0" w:line="360" w:lineRule="auto"/>
        <w:jc w:val="both"/>
        <w:rPr>
          <w:rFonts w:ascii="Bookman Old Style" w:hAnsi="Bookman Old Style"/>
          <w:b/>
          <w:i/>
          <w:color w:val="0D0D0D"/>
          <w:sz w:val="23"/>
          <w:szCs w:val="23"/>
        </w:rPr>
      </w:pPr>
    </w:p>
    <w:p w14:paraId="160121AC"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14:paraId="44757756"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 xml:space="preserve">3. razredi područnih škola </w:t>
      </w:r>
    </w:p>
    <w:p w14:paraId="696FEC64"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b/>
          <w:color w:val="0D0D0D"/>
          <w:sz w:val="23"/>
          <w:szCs w:val="23"/>
          <w:lang w:val="hr-HR"/>
        </w:rPr>
      </w:pPr>
      <w:r w:rsidRPr="003A6134">
        <w:rPr>
          <w:rFonts w:ascii="Bookman Old Style" w:hAnsi="Bookman Old Style"/>
          <w:b/>
          <w:i/>
          <w:color w:val="0D0D0D"/>
          <w:sz w:val="23"/>
          <w:szCs w:val="23"/>
          <w:lang w:val="hr-HR"/>
        </w:rPr>
        <w:t xml:space="preserve">2. Cilj 1. </w:t>
      </w:r>
      <w:r w:rsidRPr="003A6134">
        <w:rPr>
          <w:rFonts w:ascii="Bookman Old Style" w:hAnsi="Bookman Old Style"/>
          <w:color w:val="0D0D0D"/>
          <w:sz w:val="23"/>
          <w:szCs w:val="23"/>
          <w:lang w:val="hr-HR"/>
        </w:rPr>
        <w:t>Pomoć učenicima koji je potrebna dopunska pomoć.</w:t>
      </w:r>
    </w:p>
    <w:p w14:paraId="05CCA37B"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3. Obrazloženje cilja : </w:t>
      </w:r>
    </w:p>
    <w:p w14:paraId="16A84F6C"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Rad s učenicima koji teže usvajaju nastavne, matematičke sadržaje u skupu brojeva do 1 000, računske radnje u skupu do 1 000; primjena stečenog znanja.</w:t>
      </w:r>
    </w:p>
    <w:p w14:paraId="51FB9C61"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4. Očekivani ishodi/postignuća</w:t>
      </w:r>
      <w:r w:rsidRPr="003A6134">
        <w:rPr>
          <w:rFonts w:ascii="Bookman Old Style" w:hAnsi="Bookman Old Style"/>
          <w:color w:val="0D0D0D"/>
          <w:sz w:val="23"/>
          <w:szCs w:val="23"/>
          <w:lang w:val="hr-HR"/>
        </w:rPr>
        <w:t xml:space="preserve">: </w:t>
      </w:r>
    </w:p>
    <w:p w14:paraId="3CAB0D48" w14:textId="77777777" w:rsidR="00D30BB6" w:rsidRPr="003A6134" w:rsidRDefault="00D30BB6" w:rsidP="007E61D1">
      <w:pPr>
        <w:pStyle w:val="ListParagraph"/>
        <w:numPr>
          <w:ilvl w:val="0"/>
          <w:numId w:val="16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Čitati i pisati brojeve do 1 000</w:t>
      </w:r>
    </w:p>
    <w:p w14:paraId="0929470C" w14:textId="77777777" w:rsidR="00D30BB6" w:rsidRPr="003A6134" w:rsidRDefault="00D30BB6" w:rsidP="007E61D1">
      <w:pPr>
        <w:pStyle w:val="ListParagraph"/>
        <w:numPr>
          <w:ilvl w:val="0"/>
          <w:numId w:val="16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Pisano zbrajati i oduzimati, množiti i dijeliti do 1 000</w:t>
      </w:r>
    </w:p>
    <w:p w14:paraId="0F973A34" w14:textId="77777777" w:rsidR="00D30BB6" w:rsidRPr="003A6134" w:rsidRDefault="00D30BB6" w:rsidP="007E61D1">
      <w:pPr>
        <w:pStyle w:val="ListParagraph"/>
        <w:numPr>
          <w:ilvl w:val="0"/>
          <w:numId w:val="16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Usvojiti mjerne jedinice i geometrijske sadržaje 3. razreda</w:t>
      </w:r>
    </w:p>
    <w:p w14:paraId="37A0A220"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2878792C" w14:textId="77777777" w:rsidR="00D30BB6" w:rsidRPr="003A6134" w:rsidRDefault="00D30BB6" w:rsidP="007E61D1">
      <w:pPr>
        <w:pStyle w:val="ListParagraph"/>
        <w:numPr>
          <w:ilvl w:val="0"/>
          <w:numId w:val="1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w:t>
      </w:r>
    </w:p>
    <w:p w14:paraId="30CD54C4" w14:textId="77777777" w:rsidR="00D30BB6" w:rsidRPr="003A6134" w:rsidRDefault="00D30BB6" w:rsidP="007E61D1">
      <w:pPr>
        <w:pStyle w:val="ListParagraph"/>
        <w:numPr>
          <w:ilvl w:val="0"/>
          <w:numId w:val="1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 3. razreda i učenici</w:t>
      </w:r>
    </w:p>
    <w:p w14:paraId="5039BD7E" w14:textId="77777777" w:rsidR="00D30BB6" w:rsidRPr="003A6134" w:rsidRDefault="00D30BB6" w:rsidP="007E61D1">
      <w:pPr>
        <w:pStyle w:val="ListParagraph"/>
        <w:numPr>
          <w:ilvl w:val="0"/>
          <w:numId w:val="1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color w:val="0D0D0D"/>
          <w:sz w:val="23"/>
          <w:szCs w:val="23"/>
        </w:rPr>
        <w:t>Na primjerenim zadacima, učenici uz pomoć svladavaju matematičke sadržaje koje nisu usvojili u redovnoj nastavi.</w:t>
      </w:r>
    </w:p>
    <w:p w14:paraId="52275FE4" w14:textId="77777777" w:rsidR="00D30BB6" w:rsidRPr="003A6134" w:rsidRDefault="00D30BB6" w:rsidP="007E61D1">
      <w:pPr>
        <w:pStyle w:val="ListParagraph"/>
        <w:numPr>
          <w:ilvl w:val="0"/>
          <w:numId w:val="1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lastRenderedPageBreak/>
        <w:t xml:space="preserve">Metode poučavanja: </w:t>
      </w:r>
      <w:r w:rsidRPr="003A6134">
        <w:rPr>
          <w:rFonts w:ascii="Bookman Old Style" w:hAnsi="Bookman Old Style"/>
          <w:color w:val="0D0D0D"/>
          <w:sz w:val="23"/>
          <w:szCs w:val="23"/>
        </w:rPr>
        <w:t>Primjereni radni materijal ( nastavni listići, konkretni materijal ), metoda demonstracije</w:t>
      </w:r>
    </w:p>
    <w:p w14:paraId="4B9694DB" w14:textId="77777777" w:rsidR="00D30BB6" w:rsidRPr="003A6134" w:rsidRDefault="00D30BB6" w:rsidP="007E61D1">
      <w:pPr>
        <w:pStyle w:val="ListParagraph"/>
        <w:numPr>
          <w:ilvl w:val="0"/>
          <w:numId w:val="16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i/>
          <w:color w:val="0D0D0D"/>
          <w:sz w:val="23"/>
          <w:szCs w:val="23"/>
        </w:rPr>
        <w:t>35</w:t>
      </w:r>
    </w:p>
    <w:p w14:paraId="6AD96607"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b/>
          <w:color w:val="0D0D0D"/>
          <w:sz w:val="23"/>
          <w:szCs w:val="23"/>
          <w:lang w:val="hr-HR"/>
        </w:rPr>
      </w:pPr>
      <w:r w:rsidRPr="003A6134">
        <w:rPr>
          <w:rFonts w:ascii="Bookman Old Style" w:hAnsi="Bookman Old Style"/>
          <w:b/>
          <w:i/>
          <w:color w:val="0D0D0D"/>
          <w:sz w:val="23"/>
          <w:szCs w:val="23"/>
          <w:lang w:val="hr-HR"/>
        </w:rPr>
        <w:t>6. Potrebni resursi/moguće teškoće</w:t>
      </w:r>
      <w:r w:rsidRPr="003A6134">
        <w:rPr>
          <w:rFonts w:ascii="Bookman Old Style" w:hAnsi="Bookman Old Style"/>
          <w:b/>
          <w:color w:val="0D0D0D"/>
          <w:sz w:val="23"/>
          <w:szCs w:val="23"/>
          <w:lang w:val="hr-HR"/>
        </w:rPr>
        <w:t>:</w:t>
      </w:r>
    </w:p>
    <w:p w14:paraId="312C1DE5"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rPr>
          <w:rFonts w:ascii="Bookman Old Style" w:hAnsi="Bookman Old Style"/>
          <w:b/>
          <w:color w:val="0D0D0D"/>
          <w:sz w:val="23"/>
          <w:szCs w:val="23"/>
          <w:lang w:val="hr-HR"/>
        </w:rPr>
      </w:pPr>
      <w:r w:rsidRPr="003A6134">
        <w:rPr>
          <w:rFonts w:ascii="Bookman Old Style" w:hAnsi="Bookman Old Style"/>
          <w:color w:val="0D0D0D"/>
          <w:sz w:val="23"/>
          <w:szCs w:val="23"/>
        </w:rPr>
        <w:t>- Pisani materijali i razna nastavna pomagala.</w:t>
      </w:r>
    </w:p>
    <w:p w14:paraId="04839DB5"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b/>
          <w:i/>
          <w:color w:val="0D0D0D"/>
          <w:sz w:val="23"/>
          <w:szCs w:val="23"/>
          <w:lang w:val="hr-HR"/>
        </w:rPr>
      </w:pPr>
      <w:r w:rsidRPr="003A6134">
        <w:rPr>
          <w:rFonts w:ascii="Bookman Old Style" w:hAnsi="Bookman Old Style"/>
          <w:b/>
          <w:i/>
          <w:color w:val="0D0D0D"/>
          <w:sz w:val="23"/>
          <w:szCs w:val="23"/>
          <w:lang w:val="hr-HR"/>
        </w:rPr>
        <w:t>7. Način praćenja i provjere ishoda/postignuća:</w:t>
      </w:r>
    </w:p>
    <w:p w14:paraId="4845CF1E"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t xml:space="preserve">    Usmena i pisana provjera na konkretnim zadacima.</w:t>
      </w:r>
    </w:p>
    <w:p w14:paraId="39278BBD"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0074011F">
        <w:rPr>
          <w:rFonts w:ascii="Bookman Old Style" w:hAnsi="Bookman Old Style"/>
          <w:color w:val="0D0D0D"/>
          <w:sz w:val="23"/>
          <w:szCs w:val="23"/>
        </w:rPr>
        <w:t xml:space="preserve"> Ana Ivanetić, Ivica Franić i Božena Svetić Mataija</w:t>
      </w:r>
    </w:p>
    <w:p w14:paraId="3D28A355" w14:textId="77777777" w:rsidR="00D30BB6" w:rsidRPr="003A6134" w:rsidRDefault="00D30BB6" w:rsidP="00EB37EB">
      <w:pPr>
        <w:spacing w:after="0" w:line="360" w:lineRule="auto"/>
        <w:jc w:val="both"/>
        <w:rPr>
          <w:rFonts w:ascii="Bookman Old Style" w:hAnsi="Bookman Old Style"/>
          <w:color w:val="0D0D0D"/>
          <w:sz w:val="23"/>
          <w:szCs w:val="23"/>
        </w:rPr>
      </w:pPr>
    </w:p>
    <w:p w14:paraId="5B0ECD44" w14:textId="77777777" w:rsidR="00D30BB6" w:rsidRDefault="00D30BB6" w:rsidP="00EB37EB">
      <w:pPr>
        <w:spacing w:after="0" w:line="360" w:lineRule="auto"/>
        <w:jc w:val="both"/>
        <w:rPr>
          <w:rFonts w:ascii="Bookman Old Style" w:hAnsi="Bookman Old Style"/>
          <w:color w:val="0D0D0D"/>
          <w:sz w:val="23"/>
          <w:szCs w:val="23"/>
        </w:rPr>
      </w:pPr>
    </w:p>
    <w:p w14:paraId="4B2A75D3" w14:textId="77777777" w:rsidR="00062E55" w:rsidRDefault="00062E55" w:rsidP="00EB37EB">
      <w:pPr>
        <w:spacing w:after="0" w:line="360" w:lineRule="auto"/>
        <w:jc w:val="both"/>
        <w:rPr>
          <w:rFonts w:ascii="Bookman Old Style" w:hAnsi="Bookman Old Style"/>
          <w:color w:val="0D0D0D"/>
          <w:sz w:val="23"/>
          <w:szCs w:val="23"/>
        </w:rPr>
      </w:pPr>
    </w:p>
    <w:p w14:paraId="36F6F9B8" w14:textId="77777777" w:rsidR="00062E55" w:rsidRPr="003A6134" w:rsidRDefault="00062E55" w:rsidP="00EB37EB">
      <w:pPr>
        <w:spacing w:after="0" w:line="360" w:lineRule="auto"/>
        <w:jc w:val="both"/>
        <w:rPr>
          <w:rFonts w:ascii="Bookman Old Style" w:hAnsi="Bookman Old Style"/>
          <w:color w:val="0D0D0D"/>
          <w:sz w:val="23"/>
          <w:szCs w:val="23"/>
        </w:rPr>
      </w:pPr>
    </w:p>
    <w:p w14:paraId="61E59E4A" w14:textId="77777777" w:rsidR="00B463CA" w:rsidRPr="003A6134" w:rsidRDefault="00B463CA" w:rsidP="00EB37EB">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14:paraId="40F66F00" w14:textId="77777777" w:rsidR="00B463CA" w:rsidRPr="003A6134" w:rsidRDefault="00B463CA" w:rsidP="00EB37EB">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 xml:space="preserve"> 4. a, 4.b,4.c i 4.d  razred</w:t>
      </w:r>
    </w:p>
    <w:p w14:paraId="490D1EFA" w14:textId="77777777" w:rsidR="00B463CA" w:rsidRPr="003A6134" w:rsidRDefault="00B463CA"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2.Cilj 1</w:t>
      </w:r>
      <w:r w:rsidRPr="003A6134">
        <w:rPr>
          <w:rFonts w:ascii="Bookman Old Style" w:hAnsi="Bookman Old Style"/>
          <w:i/>
          <w:color w:val="0D0D0D"/>
          <w:sz w:val="23"/>
          <w:szCs w:val="23"/>
        </w:rPr>
        <w:t xml:space="preserve">. </w:t>
      </w:r>
      <w:r w:rsidRPr="003A6134">
        <w:rPr>
          <w:rFonts w:ascii="Bookman Old Style" w:hAnsi="Bookman Old Style"/>
          <w:color w:val="0D0D0D"/>
          <w:sz w:val="23"/>
          <w:szCs w:val="23"/>
        </w:rPr>
        <w:t>Osposobiti učenika za logičko zaključivanje i povezivanje zadataka namijenjenih učenicima - naprednim matematičarima koji će primjenivati stečeno znanje u svakodnevnom životu.</w:t>
      </w:r>
    </w:p>
    <w:p w14:paraId="176A3DB5" w14:textId="77777777" w:rsidR="00B463CA" w:rsidRPr="003A6134" w:rsidRDefault="00B463CA"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3.Obrazloženje cilja </w:t>
      </w:r>
      <w:r w:rsidRPr="003A6134">
        <w:rPr>
          <w:rFonts w:ascii="Bookman Old Style" w:hAnsi="Bookman Old Style"/>
          <w:color w:val="0D0D0D"/>
          <w:sz w:val="23"/>
          <w:szCs w:val="23"/>
        </w:rPr>
        <w:t>: Proširivanje i produljiva</w:t>
      </w:r>
      <w:r w:rsidR="00163CEA" w:rsidRPr="003A6134">
        <w:rPr>
          <w:rFonts w:ascii="Bookman Old Style" w:hAnsi="Bookman Old Style"/>
          <w:color w:val="0D0D0D"/>
          <w:sz w:val="23"/>
          <w:szCs w:val="23"/>
        </w:rPr>
        <w:t>nje znanja iz redovne nastave (</w:t>
      </w:r>
      <w:r w:rsidRPr="003A6134">
        <w:rPr>
          <w:rFonts w:ascii="Bookman Old Style" w:hAnsi="Bookman Old Style"/>
          <w:color w:val="0D0D0D"/>
          <w:sz w:val="23"/>
          <w:szCs w:val="23"/>
        </w:rPr>
        <w:t>za učenike  koji žele znati više).</w:t>
      </w:r>
    </w:p>
    <w:p w14:paraId="61CDF6E8" w14:textId="77777777" w:rsidR="00B463CA" w:rsidRPr="003A6134" w:rsidRDefault="00B463CA"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14:paraId="35861E4A" w14:textId="77777777" w:rsidR="00B463CA" w:rsidRPr="003A6134" w:rsidRDefault="00B463CA" w:rsidP="007E61D1">
      <w:pPr>
        <w:pStyle w:val="ListParagraph"/>
        <w:numPr>
          <w:ilvl w:val="0"/>
          <w:numId w:val="16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učenici će samostalno rješavati zadatke primjenom različitih strategija</w:t>
      </w:r>
    </w:p>
    <w:p w14:paraId="7544C7F5" w14:textId="77777777" w:rsidR="00B463CA" w:rsidRPr="003A6134" w:rsidRDefault="00B463CA" w:rsidP="007E61D1">
      <w:pPr>
        <w:pStyle w:val="ListParagraph"/>
        <w:numPr>
          <w:ilvl w:val="0"/>
          <w:numId w:val="16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učenika će se osposobiti za razredno natjecanje</w:t>
      </w:r>
    </w:p>
    <w:p w14:paraId="6AB8025B" w14:textId="77777777" w:rsidR="00B463CA" w:rsidRPr="003A6134" w:rsidRDefault="00B463CA" w:rsidP="007E61D1">
      <w:pPr>
        <w:pStyle w:val="ListParagraph"/>
        <w:numPr>
          <w:ilvl w:val="0"/>
          <w:numId w:val="16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učenici će rješavati problemske zadatke na razini samostalne primjene</w:t>
      </w:r>
    </w:p>
    <w:p w14:paraId="303F3CBE" w14:textId="77777777" w:rsidR="00B463CA" w:rsidRPr="003A6134" w:rsidRDefault="00B463CA"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050A1D25" w14:textId="77777777" w:rsidR="00B463CA" w:rsidRPr="003A6134" w:rsidRDefault="00B463CA" w:rsidP="007E61D1">
      <w:pPr>
        <w:pStyle w:val="ListParagraph"/>
        <w:numPr>
          <w:ilvl w:val="0"/>
          <w:numId w:val="1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dodatna nastava</w:t>
      </w:r>
      <w:r w:rsidR="00E222DA" w:rsidRPr="003A6134">
        <w:rPr>
          <w:rFonts w:ascii="Bookman Old Style" w:hAnsi="Bookman Old Style"/>
          <w:color w:val="0D0D0D"/>
          <w:sz w:val="23"/>
          <w:szCs w:val="23"/>
        </w:rPr>
        <w:t xml:space="preserve"> - matematika</w:t>
      </w:r>
    </w:p>
    <w:p w14:paraId="700CB8EE" w14:textId="77777777" w:rsidR="00B463CA" w:rsidRPr="003A6134" w:rsidRDefault="00B463CA" w:rsidP="007E61D1">
      <w:pPr>
        <w:pStyle w:val="ListParagraph"/>
        <w:numPr>
          <w:ilvl w:val="0"/>
          <w:numId w:val="1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učitelji 4. razreda i učenici</w:t>
      </w:r>
    </w:p>
    <w:p w14:paraId="331F6DE9" w14:textId="77777777" w:rsidR="00B463CA" w:rsidRPr="003A6134" w:rsidRDefault="00B463CA" w:rsidP="007E61D1">
      <w:pPr>
        <w:pStyle w:val="ListParagraph"/>
        <w:numPr>
          <w:ilvl w:val="0"/>
          <w:numId w:val="1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color w:val="0D0D0D"/>
          <w:sz w:val="23"/>
          <w:szCs w:val="23"/>
        </w:rPr>
        <w:t>Samostalno postavljaju i rješavaju problemske zadatke.</w:t>
      </w:r>
    </w:p>
    <w:p w14:paraId="57C84967" w14:textId="77777777" w:rsidR="00B463CA" w:rsidRPr="003A6134" w:rsidRDefault="00B463CA" w:rsidP="007E61D1">
      <w:pPr>
        <w:pStyle w:val="ListParagraph"/>
        <w:numPr>
          <w:ilvl w:val="0"/>
          <w:numId w:val="1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Metode poučavanja: </w:t>
      </w:r>
      <w:r w:rsidRPr="003A6134">
        <w:rPr>
          <w:rFonts w:ascii="Bookman Old Style" w:hAnsi="Bookman Old Style"/>
          <w:color w:val="0D0D0D"/>
          <w:sz w:val="23"/>
          <w:szCs w:val="23"/>
        </w:rPr>
        <w:t>Učenje kroz igru, (matematičke igre i rebusi), individualni pristup, suradničko učenje.</w:t>
      </w:r>
    </w:p>
    <w:p w14:paraId="68F7A489" w14:textId="2C61C5C2" w:rsidR="00B463CA" w:rsidRPr="00062E55" w:rsidRDefault="00B463CA" w:rsidP="007E61D1">
      <w:pPr>
        <w:pStyle w:val="ListParagraph"/>
        <w:numPr>
          <w:ilvl w:val="0"/>
          <w:numId w:val="16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 sati ( tijekom godine</w:t>
      </w:r>
      <w:r w:rsidR="00DA3C89">
        <w:rPr>
          <w:rFonts w:ascii="Bookman Old Style" w:hAnsi="Bookman Old Style"/>
          <w:color w:val="0D0D0D"/>
          <w:sz w:val="23"/>
          <w:szCs w:val="23"/>
        </w:rPr>
        <w:t xml:space="preserve"> 2016./2017</w:t>
      </w:r>
      <w:r w:rsidR="00E7172E" w:rsidRPr="003A6134">
        <w:rPr>
          <w:rFonts w:ascii="Bookman Old Style" w:hAnsi="Bookman Old Style"/>
          <w:color w:val="0D0D0D"/>
          <w:sz w:val="23"/>
          <w:szCs w:val="23"/>
        </w:rPr>
        <w:t>.)</w:t>
      </w:r>
    </w:p>
    <w:p w14:paraId="7F6FF8AD" w14:textId="77777777" w:rsidR="00B463CA" w:rsidRPr="003A6134" w:rsidRDefault="00B463CA"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w:t>
      </w:r>
    </w:p>
    <w:p w14:paraId="05A40E0C" w14:textId="77777777" w:rsidR="00B463CA" w:rsidRPr="003A6134" w:rsidRDefault="00B463CA" w:rsidP="00EB37EB">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Pisani materijali, matematičko – didaktički materijali.</w:t>
      </w:r>
    </w:p>
    <w:p w14:paraId="01BB85F4" w14:textId="77777777" w:rsidR="00B463CA" w:rsidRPr="003A6134" w:rsidRDefault="00B463CA"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Bookman Old Style" w:hAnsi="Bookman Old Style"/>
          <w:b/>
          <w:color w:val="0D0D0D"/>
          <w:sz w:val="23"/>
          <w:szCs w:val="23"/>
          <w:lang w:val="hr-HR"/>
        </w:rPr>
      </w:pPr>
      <w:r w:rsidRPr="003A6134">
        <w:rPr>
          <w:rFonts w:ascii="Bookman Old Style" w:hAnsi="Bookman Old Style"/>
          <w:b/>
          <w:i/>
          <w:color w:val="0D0D0D"/>
          <w:sz w:val="23"/>
          <w:szCs w:val="23"/>
          <w:lang w:val="hr-HR"/>
        </w:rPr>
        <w:t>7. Način praćenja i provjere ishoda/postignuća:</w:t>
      </w:r>
    </w:p>
    <w:p w14:paraId="120E9FD6" w14:textId="77777777" w:rsidR="00B463CA" w:rsidRPr="003A6134" w:rsidRDefault="00B463CA" w:rsidP="00EB37EB">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Razredno natjecanje.</w:t>
      </w:r>
    </w:p>
    <w:p w14:paraId="56167F14" w14:textId="77777777" w:rsidR="00B463CA" w:rsidRPr="003A6134" w:rsidRDefault="00B463CA"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lastRenderedPageBreak/>
        <w:t>8. Odgovorne osobe:</w:t>
      </w:r>
      <w:r w:rsidR="00DA3C89">
        <w:rPr>
          <w:rFonts w:ascii="Bookman Old Style" w:hAnsi="Bookman Old Style"/>
          <w:color w:val="0D0D0D"/>
          <w:sz w:val="23"/>
          <w:szCs w:val="23"/>
        </w:rPr>
        <w:t xml:space="preserve">  Ivanka  Živković, Josipa Svetić Pavelić, Ana Nikšić i Ivan Stilinović</w:t>
      </w:r>
    </w:p>
    <w:p w14:paraId="381604CC" w14:textId="77777777" w:rsidR="00B463CA" w:rsidRDefault="00B463CA" w:rsidP="00EB37EB">
      <w:pPr>
        <w:spacing w:after="0" w:line="360" w:lineRule="auto"/>
        <w:jc w:val="both"/>
        <w:rPr>
          <w:rFonts w:ascii="Bookman Old Style" w:hAnsi="Bookman Old Style"/>
          <w:color w:val="0D0D0D"/>
          <w:sz w:val="23"/>
          <w:szCs w:val="23"/>
        </w:rPr>
      </w:pPr>
    </w:p>
    <w:p w14:paraId="3DEC614B" w14:textId="77777777" w:rsidR="00062E55" w:rsidRDefault="00062E55" w:rsidP="00EB37EB">
      <w:pPr>
        <w:spacing w:after="0" w:line="360" w:lineRule="auto"/>
        <w:jc w:val="both"/>
        <w:rPr>
          <w:rFonts w:ascii="Bookman Old Style" w:hAnsi="Bookman Old Style"/>
          <w:color w:val="0D0D0D"/>
          <w:sz w:val="23"/>
          <w:szCs w:val="23"/>
        </w:rPr>
      </w:pPr>
    </w:p>
    <w:p w14:paraId="305D4E77" w14:textId="77777777" w:rsidR="00062E55" w:rsidRDefault="00062E55" w:rsidP="00EB37EB">
      <w:pPr>
        <w:spacing w:after="0" w:line="360" w:lineRule="auto"/>
        <w:jc w:val="both"/>
        <w:rPr>
          <w:rFonts w:ascii="Bookman Old Style" w:hAnsi="Bookman Old Style"/>
          <w:color w:val="0D0D0D"/>
          <w:sz w:val="23"/>
          <w:szCs w:val="23"/>
        </w:rPr>
      </w:pPr>
    </w:p>
    <w:p w14:paraId="06980B5E" w14:textId="77777777" w:rsidR="00062E55" w:rsidRPr="003A6134" w:rsidRDefault="00062E55" w:rsidP="00EB37EB">
      <w:pPr>
        <w:spacing w:after="0" w:line="360" w:lineRule="auto"/>
        <w:jc w:val="both"/>
        <w:rPr>
          <w:rFonts w:ascii="Bookman Old Style" w:hAnsi="Bookman Old Style"/>
          <w:color w:val="0D0D0D"/>
          <w:sz w:val="23"/>
          <w:szCs w:val="23"/>
        </w:rPr>
      </w:pPr>
    </w:p>
    <w:p w14:paraId="3FC2DA7B" w14:textId="77777777" w:rsidR="00951B53" w:rsidRPr="003A6134" w:rsidRDefault="00951B53" w:rsidP="00EB37EB">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matematičko</w:t>
      </w:r>
    </w:p>
    <w:p w14:paraId="31446864" w14:textId="77777777" w:rsidR="00951B53" w:rsidRPr="003A6134" w:rsidRDefault="00951B53" w:rsidP="00EB37EB">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1.Ciklus (razred): </w:t>
      </w:r>
      <w:r w:rsidRPr="00F20780">
        <w:rPr>
          <w:rFonts w:ascii="Bookman Old Style" w:hAnsi="Bookman Old Style"/>
          <w:color w:val="0D0D0D"/>
          <w:sz w:val="23"/>
          <w:szCs w:val="23"/>
        </w:rPr>
        <w:t>4.a,4.b,4.c i 4.d</w:t>
      </w:r>
      <w:r w:rsidRPr="003A6134">
        <w:rPr>
          <w:rFonts w:ascii="Bookman Old Style" w:hAnsi="Bookman Old Style"/>
          <w:b/>
          <w:color w:val="0D0D0D"/>
          <w:sz w:val="23"/>
          <w:szCs w:val="23"/>
        </w:rPr>
        <w:t xml:space="preserve"> </w:t>
      </w:r>
    </w:p>
    <w:p w14:paraId="286597A6" w14:textId="77777777" w:rsidR="00951B53" w:rsidRPr="003A6134" w:rsidRDefault="00951B53" w:rsidP="00EB37EB">
      <w:pPr>
        <w:pStyle w:val="ListParagraph"/>
        <w:numPr>
          <w:ilvl w:val="0"/>
          <w:numId w:val="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Cilj 1.: </w:t>
      </w:r>
      <w:r w:rsidRPr="003A6134">
        <w:rPr>
          <w:rFonts w:ascii="Bookman Old Style" w:hAnsi="Bookman Old Style"/>
          <w:color w:val="0D0D0D"/>
          <w:sz w:val="23"/>
          <w:szCs w:val="23"/>
          <w:lang w:val="hr-HR"/>
        </w:rPr>
        <w:t>savladavanje pisanog postupka zbrajanja i oduzimanja, množenja i dijeljenja brojeva do milijun.</w:t>
      </w:r>
    </w:p>
    <w:p w14:paraId="5C77948B" w14:textId="77777777" w:rsidR="00951B53" w:rsidRPr="003A6134" w:rsidRDefault="00951B53"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color w:val="0D0D0D"/>
          <w:sz w:val="23"/>
          <w:szCs w:val="23"/>
          <w:lang w:val="hr-HR"/>
        </w:rPr>
        <w:t>:  - osposobiti učenike da na kraju 4. razreda svladaju postupak pisanog zbrajanja i oduzimanja, množenja i dijeljenja brojeva do milijun, pripremiti učenike za postupak vanjskog vrednovanja</w:t>
      </w:r>
    </w:p>
    <w:p w14:paraId="728A7F25" w14:textId="77777777" w:rsidR="00951B53" w:rsidRPr="003A6134" w:rsidRDefault="00951B53"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14:paraId="463CA8CD" w14:textId="77777777" w:rsidR="00951B53" w:rsidRPr="003A6134" w:rsidRDefault="00951B53" w:rsidP="00EB37EB">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zbrajati i oduzimati brojeve do milijun</w:t>
      </w:r>
    </w:p>
    <w:p w14:paraId="20248BC7" w14:textId="77777777" w:rsidR="00951B53" w:rsidRPr="003A6134" w:rsidRDefault="00951B53" w:rsidP="00EB37EB">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Samostalno pisano množiti i dijeliti brojeve do milijun</w:t>
      </w:r>
    </w:p>
    <w:p w14:paraId="351319D3" w14:textId="77777777" w:rsidR="00951B53" w:rsidRPr="003A6134" w:rsidRDefault="00951B53"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38D286E6" w14:textId="77777777" w:rsidR="00951B53" w:rsidRPr="003A6134" w:rsidRDefault="00951B53"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w:t>
      </w:r>
      <w:r w:rsidR="00D100AA" w:rsidRPr="003A6134">
        <w:rPr>
          <w:rFonts w:ascii="Bookman Old Style" w:hAnsi="Bookman Old Style"/>
          <w:color w:val="0D0D0D"/>
          <w:sz w:val="23"/>
          <w:szCs w:val="23"/>
        </w:rPr>
        <w:t xml:space="preserve"> - matematika</w:t>
      </w:r>
    </w:p>
    <w:p w14:paraId="7F8DF7D3" w14:textId="77777777" w:rsidR="00951B53" w:rsidRPr="003A6134" w:rsidRDefault="00951B53"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14:paraId="0469446E" w14:textId="77777777" w:rsidR="00951B53" w:rsidRPr="003A6134" w:rsidRDefault="00951B53"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rješavanje zadataka, promišljanje, vježbanje</w:t>
      </w:r>
    </w:p>
    <w:p w14:paraId="5572DD4B" w14:textId="77777777" w:rsidR="00951B53" w:rsidRPr="003A6134" w:rsidRDefault="00951B53"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color w:val="0D0D0D"/>
          <w:sz w:val="23"/>
          <w:szCs w:val="23"/>
        </w:rPr>
        <w:t>objašnjavanje, poticanje, praćenje napredovanja, demonstracije</w:t>
      </w:r>
    </w:p>
    <w:p w14:paraId="32A05BF7" w14:textId="77777777" w:rsidR="00951B53" w:rsidRPr="003A6134" w:rsidRDefault="00951B53"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18 sati</w:t>
      </w:r>
      <w:r w:rsidR="00DA3C89">
        <w:rPr>
          <w:rFonts w:ascii="Bookman Old Style" w:hAnsi="Bookman Old Style"/>
          <w:color w:val="0D0D0D"/>
          <w:sz w:val="23"/>
          <w:szCs w:val="23"/>
        </w:rPr>
        <w:t xml:space="preserve"> 2016./2017</w:t>
      </w:r>
      <w:r w:rsidR="00E7172E" w:rsidRPr="003A6134">
        <w:rPr>
          <w:rFonts w:ascii="Bookman Old Style" w:hAnsi="Bookman Old Style"/>
          <w:color w:val="0D0D0D"/>
          <w:sz w:val="23"/>
          <w:szCs w:val="23"/>
        </w:rPr>
        <w:t>.</w:t>
      </w:r>
    </w:p>
    <w:p w14:paraId="4CF4E4C7" w14:textId="77777777" w:rsidR="00951B53" w:rsidRPr="003A6134" w:rsidRDefault="00951B53"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69F97C29" w14:textId="77777777" w:rsidR="00951B53" w:rsidRPr="003A6134" w:rsidRDefault="00951B53"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veći broj učenika, različite sposobnosti učenika, odnos prema radu (domaće zadaće), udžbenici, vježbenice, web-sadržaji, nastavni listići</w:t>
      </w:r>
    </w:p>
    <w:p w14:paraId="231D10E1" w14:textId="77777777" w:rsidR="00951B53" w:rsidRPr="003A6134" w:rsidRDefault="00951B53"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14:paraId="2D1D555E" w14:textId="77777777" w:rsidR="00951B53" w:rsidRPr="003A6134" w:rsidRDefault="00951B53"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usmena i pismena provjera znanja, rezultati  postignuti na vanjskom vrednovanju, povratna informacija u 5. razredu</w:t>
      </w:r>
    </w:p>
    <w:p w14:paraId="5960B184" w14:textId="77777777" w:rsidR="00DA3C89" w:rsidRPr="003A6134" w:rsidRDefault="00951B53"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8. Odgovorne osobe: </w:t>
      </w:r>
      <w:r w:rsidRPr="003A6134">
        <w:rPr>
          <w:rFonts w:ascii="Bookman Old Style" w:hAnsi="Bookman Old Style"/>
          <w:color w:val="0D0D0D"/>
          <w:sz w:val="23"/>
          <w:szCs w:val="23"/>
        </w:rPr>
        <w:t xml:space="preserve">učenici, učitelji </w:t>
      </w:r>
      <w:r w:rsidR="00DA3C89">
        <w:rPr>
          <w:rFonts w:ascii="Bookman Old Style" w:hAnsi="Bookman Old Style"/>
          <w:color w:val="0D0D0D"/>
          <w:sz w:val="23"/>
          <w:szCs w:val="23"/>
        </w:rPr>
        <w:t>Ivanka  Živković, Josipa Svetić Pavelić, Ana Nikšić i Ivan Stilinović</w:t>
      </w:r>
    </w:p>
    <w:p w14:paraId="6D8701E5" w14:textId="77777777" w:rsidR="00951B53" w:rsidRPr="003A6134" w:rsidRDefault="00951B53" w:rsidP="00EB37EB">
      <w:pPr>
        <w:spacing w:after="0" w:line="360" w:lineRule="auto"/>
        <w:rPr>
          <w:rFonts w:ascii="Bookman Old Style" w:hAnsi="Bookman Old Style"/>
          <w:b/>
          <w:i/>
          <w:color w:val="0D0D0D"/>
          <w:sz w:val="23"/>
          <w:szCs w:val="23"/>
        </w:rPr>
      </w:pPr>
    </w:p>
    <w:p w14:paraId="6F60B270" w14:textId="77777777" w:rsidR="00EC477B" w:rsidRPr="003A6134" w:rsidRDefault="00EC477B" w:rsidP="00EB37EB">
      <w:pPr>
        <w:spacing w:after="0" w:line="360" w:lineRule="auto"/>
        <w:rPr>
          <w:rFonts w:ascii="Bookman Old Style" w:hAnsi="Bookman Old Style"/>
          <w:b/>
          <w:i/>
          <w:color w:val="0D0D0D"/>
          <w:sz w:val="23"/>
          <w:szCs w:val="23"/>
        </w:rPr>
      </w:pPr>
    </w:p>
    <w:p w14:paraId="6BAA6374" w14:textId="77777777" w:rsidR="002C0FD8" w:rsidRDefault="002C0FD8" w:rsidP="00EB37EB">
      <w:pPr>
        <w:spacing w:after="0" w:line="360" w:lineRule="auto"/>
        <w:rPr>
          <w:rFonts w:ascii="Bookman Old Style" w:hAnsi="Bookman Old Style"/>
          <w:b/>
          <w:i/>
          <w:color w:val="0D0D0D"/>
          <w:sz w:val="23"/>
          <w:szCs w:val="23"/>
        </w:rPr>
      </w:pPr>
    </w:p>
    <w:p w14:paraId="11F8CA5A" w14:textId="77777777" w:rsidR="00062E55" w:rsidRDefault="00062E55" w:rsidP="00EB37EB">
      <w:pPr>
        <w:spacing w:after="0" w:line="360" w:lineRule="auto"/>
        <w:rPr>
          <w:rFonts w:ascii="Bookman Old Style" w:hAnsi="Bookman Old Style"/>
          <w:b/>
          <w:i/>
          <w:color w:val="0D0D0D"/>
          <w:sz w:val="23"/>
          <w:szCs w:val="23"/>
        </w:rPr>
      </w:pPr>
    </w:p>
    <w:p w14:paraId="107790D3" w14:textId="77777777" w:rsidR="00062E55" w:rsidRPr="003A6134" w:rsidRDefault="00062E55" w:rsidP="00EB37EB">
      <w:pPr>
        <w:spacing w:after="0" w:line="360" w:lineRule="auto"/>
        <w:rPr>
          <w:rFonts w:ascii="Bookman Old Style" w:hAnsi="Bookman Old Style"/>
          <w:b/>
          <w:i/>
          <w:color w:val="0D0D0D"/>
          <w:sz w:val="23"/>
          <w:szCs w:val="23"/>
        </w:rPr>
      </w:pPr>
    </w:p>
    <w:p w14:paraId="02B64138" w14:textId="77777777" w:rsidR="001E40A6" w:rsidRPr="003A6134" w:rsidRDefault="001E40A6" w:rsidP="00EB37EB">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lastRenderedPageBreak/>
        <w:t>Kurikulumsko područje: jezično-komunikacijsko</w:t>
      </w:r>
    </w:p>
    <w:p w14:paraId="24F0C05C" w14:textId="77777777" w:rsidR="001E40A6" w:rsidRPr="00F20780" w:rsidRDefault="001E40A6" w:rsidP="00EB37EB">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t xml:space="preserve">1. Ciklus (razred): </w:t>
      </w:r>
      <w:r w:rsidRPr="00F20780">
        <w:rPr>
          <w:rFonts w:ascii="Bookman Old Style" w:hAnsi="Bookman Old Style"/>
          <w:color w:val="0D0D0D"/>
          <w:sz w:val="23"/>
          <w:szCs w:val="23"/>
        </w:rPr>
        <w:t>4.a, 4.b, 4.c i 4.d</w:t>
      </w:r>
    </w:p>
    <w:p w14:paraId="43105A0C" w14:textId="77777777" w:rsidR="001E40A6" w:rsidRPr="003A6134" w:rsidRDefault="001E40A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2. Cilj 1.: svladavanje jezičnih sadržaja,  usmeno i pisano izražavanje </w:t>
      </w:r>
    </w:p>
    <w:p w14:paraId="655B59EB" w14:textId="77777777" w:rsidR="001E40A6" w:rsidRPr="003A6134" w:rsidRDefault="001E40A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3. Obrazloženje cilja </w:t>
      </w:r>
      <w:r w:rsidRPr="003A6134">
        <w:rPr>
          <w:rFonts w:ascii="Bookman Old Style" w:hAnsi="Bookman Old Style"/>
          <w:i/>
          <w:color w:val="0D0D0D"/>
          <w:sz w:val="23"/>
          <w:szCs w:val="23"/>
          <w:lang w:val="hr-HR"/>
        </w:rPr>
        <w:t xml:space="preserve">: </w:t>
      </w:r>
      <w:r w:rsidRPr="003A6134">
        <w:rPr>
          <w:rFonts w:ascii="Bookman Old Style" w:hAnsi="Bookman Old Style"/>
          <w:color w:val="0D0D0D"/>
          <w:sz w:val="23"/>
          <w:szCs w:val="23"/>
          <w:lang w:val="hr-HR"/>
        </w:rPr>
        <w:t>Osposobiti učenike da na kraju 4. razreda primjenjuju usvojena jezična znanja u usmenom i pisanom izražavanju (ije, je, č, ć, veliko početno slovo, vrste riječi)</w:t>
      </w:r>
    </w:p>
    <w:p w14:paraId="7C958B39" w14:textId="77777777" w:rsidR="001E40A6" w:rsidRPr="003A6134" w:rsidRDefault="001E40A6"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14:paraId="100AF768" w14:textId="77777777" w:rsidR="001E40A6" w:rsidRPr="003A6134" w:rsidRDefault="001E40A6" w:rsidP="00EB37EB">
      <w:pPr>
        <w:pStyle w:val="ListParagraph"/>
        <w:numPr>
          <w:ilvl w:val="0"/>
          <w:numId w:val="1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prepoznati imenice, glagole i pridjeve</w:t>
      </w:r>
    </w:p>
    <w:p w14:paraId="0FC20143" w14:textId="77777777" w:rsidR="001E40A6" w:rsidRPr="003A6134" w:rsidRDefault="001E40A6" w:rsidP="00EB37EB">
      <w:pPr>
        <w:pStyle w:val="ListParagraph"/>
        <w:numPr>
          <w:ilvl w:val="0"/>
          <w:numId w:val="1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primijeniti jezična znanja u pisanom izražavanju</w:t>
      </w:r>
    </w:p>
    <w:p w14:paraId="20B72ED3" w14:textId="77777777" w:rsidR="001E40A6" w:rsidRPr="003A6134" w:rsidRDefault="001E40A6" w:rsidP="00EB37EB">
      <w:pPr>
        <w:pStyle w:val="ListParagraph"/>
        <w:numPr>
          <w:ilvl w:val="0"/>
          <w:numId w:val="1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razumjeti književno-umjetnički tekst</w:t>
      </w:r>
    </w:p>
    <w:p w14:paraId="2E8C1312" w14:textId="77777777" w:rsidR="001E40A6" w:rsidRPr="003A6134" w:rsidRDefault="001E40A6"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4EC458C7" w14:textId="77777777" w:rsidR="001E40A6" w:rsidRPr="003A6134" w:rsidRDefault="001E40A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Oblik:</w:t>
      </w:r>
      <w:r w:rsidRPr="003A6134">
        <w:rPr>
          <w:rFonts w:ascii="Bookman Old Style" w:hAnsi="Bookman Old Style"/>
          <w:color w:val="0D0D0D"/>
          <w:sz w:val="23"/>
          <w:szCs w:val="23"/>
        </w:rPr>
        <w:t xml:space="preserve"> dopunska nastava</w:t>
      </w:r>
      <w:r w:rsidR="002C0FD8" w:rsidRPr="003A6134">
        <w:rPr>
          <w:rFonts w:ascii="Bookman Old Style" w:hAnsi="Bookman Old Style"/>
          <w:color w:val="0D0D0D"/>
          <w:sz w:val="23"/>
          <w:szCs w:val="23"/>
        </w:rPr>
        <w:t xml:space="preserve"> – h</w:t>
      </w:r>
      <w:r w:rsidRPr="003A6134">
        <w:rPr>
          <w:rFonts w:ascii="Bookman Old Style" w:hAnsi="Bookman Old Style"/>
          <w:color w:val="0D0D0D"/>
          <w:sz w:val="23"/>
          <w:szCs w:val="23"/>
        </w:rPr>
        <w:t>rvatski jezik</w:t>
      </w:r>
    </w:p>
    <w:p w14:paraId="5D8EAFD2" w14:textId="77777777" w:rsidR="001E40A6" w:rsidRPr="003A6134" w:rsidRDefault="001E40A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14:paraId="45FBE9D9" w14:textId="77777777" w:rsidR="001E40A6" w:rsidRPr="003A6134" w:rsidRDefault="001E40A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čitanje, pisanje i govorenje</w:t>
      </w:r>
    </w:p>
    <w:p w14:paraId="6C470C83" w14:textId="77777777" w:rsidR="001E40A6" w:rsidRPr="003A6134" w:rsidRDefault="001E40A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objašnjavanje, poticanje, praćenja napredovanja</w:t>
      </w:r>
    </w:p>
    <w:p w14:paraId="7CB7DFE4" w14:textId="77777777" w:rsidR="001E40A6" w:rsidRPr="003A6134" w:rsidRDefault="001E40A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17 sati</w:t>
      </w:r>
      <w:r w:rsidR="00DA3C89">
        <w:rPr>
          <w:rFonts w:ascii="Bookman Old Style" w:hAnsi="Bookman Old Style"/>
          <w:color w:val="0D0D0D"/>
          <w:sz w:val="23"/>
          <w:szCs w:val="23"/>
        </w:rPr>
        <w:t>-2016./2017</w:t>
      </w:r>
      <w:r w:rsidR="00584596" w:rsidRPr="003A6134">
        <w:rPr>
          <w:rFonts w:ascii="Bookman Old Style" w:hAnsi="Bookman Old Style"/>
          <w:color w:val="0D0D0D"/>
          <w:sz w:val="23"/>
          <w:szCs w:val="23"/>
        </w:rPr>
        <w:t>. god.</w:t>
      </w:r>
    </w:p>
    <w:p w14:paraId="35153A05" w14:textId="77777777" w:rsidR="001E40A6" w:rsidRPr="003A6134" w:rsidRDefault="001E40A6"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0A5FA5F7" w14:textId="77777777" w:rsidR="001E40A6" w:rsidRPr="003A6134" w:rsidRDefault="001E40A6"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veći broj učenika, različite sposobnosti, odnos prema radu (domaća zadaća)</w:t>
      </w:r>
    </w:p>
    <w:p w14:paraId="126EA789" w14:textId="77777777" w:rsidR="001E40A6" w:rsidRPr="003A6134" w:rsidRDefault="001E40A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D0D0D"/>
          <w:sz w:val="23"/>
          <w:szCs w:val="23"/>
          <w:lang w:val="hr-HR"/>
        </w:rPr>
      </w:pPr>
      <w:r w:rsidRPr="003A6134">
        <w:rPr>
          <w:rFonts w:ascii="Bookman Old Style" w:hAnsi="Bookman Old Style"/>
          <w:color w:val="0D0D0D"/>
          <w:sz w:val="23"/>
          <w:szCs w:val="23"/>
          <w:lang w:val="hr-HR"/>
        </w:rPr>
        <w:t>- udžbenici, vježbenice, web-sadržaji</w:t>
      </w:r>
    </w:p>
    <w:p w14:paraId="3A1DEC17" w14:textId="77777777" w:rsidR="001E40A6" w:rsidRPr="003A6134" w:rsidRDefault="001E40A6"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14:paraId="28F70679" w14:textId="77777777" w:rsidR="001E40A6" w:rsidRPr="003A6134" w:rsidRDefault="001E40A6" w:rsidP="00EB37EB">
      <w:pPr>
        <w:spacing w:after="0" w:line="360" w:lineRule="auto"/>
        <w:ind w:firstLine="709"/>
        <w:rPr>
          <w:rFonts w:ascii="Bookman Old Style" w:hAnsi="Bookman Old Style"/>
          <w:color w:val="0D0D0D"/>
          <w:sz w:val="23"/>
          <w:szCs w:val="23"/>
        </w:rPr>
      </w:pPr>
      <w:r w:rsidRPr="003A6134">
        <w:rPr>
          <w:rFonts w:ascii="Bookman Old Style" w:hAnsi="Bookman Old Style"/>
          <w:color w:val="0D0D0D"/>
          <w:sz w:val="23"/>
          <w:szCs w:val="23"/>
        </w:rPr>
        <w:t>- usmena i pisana provjera znanja, postignuti rezultati na vanjskom vrednovanju, povratne informacije u 5. razredu</w:t>
      </w:r>
    </w:p>
    <w:p w14:paraId="27C01AD0" w14:textId="77777777" w:rsidR="001E40A6" w:rsidRPr="00DA3C89" w:rsidRDefault="00584596"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8.</w:t>
      </w:r>
      <w:r w:rsidR="001E40A6" w:rsidRPr="003A6134">
        <w:rPr>
          <w:rFonts w:ascii="Bookman Old Style" w:hAnsi="Bookman Old Style"/>
          <w:b/>
          <w:i/>
          <w:color w:val="0D0D0D"/>
          <w:sz w:val="23"/>
          <w:szCs w:val="23"/>
        </w:rPr>
        <w:t xml:space="preserve">Odgovorne osobe: </w:t>
      </w:r>
      <w:r w:rsidR="00DA3C89">
        <w:rPr>
          <w:rFonts w:ascii="Bookman Old Style" w:hAnsi="Bookman Old Style"/>
          <w:color w:val="0D0D0D"/>
          <w:sz w:val="23"/>
          <w:szCs w:val="23"/>
        </w:rPr>
        <w:t xml:space="preserve">učenici, učitelji Ivanka  Živković, Josipa Svetić Pavelić, Ana Nikšić, Ivan Stilinović i </w:t>
      </w:r>
      <w:r w:rsidR="001E40A6" w:rsidRPr="003A6134">
        <w:rPr>
          <w:rFonts w:ascii="Bookman Old Style" w:hAnsi="Bookman Old Style"/>
          <w:color w:val="0D0D0D"/>
          <w:sz w:val="23"/>
          <w:szCs w:val="23"/>
        </w:rPr>
        <w:t xml:space="preserve"> stručni suradnici </w:t>
      </w:r>
    </w:p>
    <w:p w14:paraId="0FD162A6" w14:textId="77777777" w:rsidR="00DD7858" w:rsidRDefault="00DD7858" w:rsidP="00EB37EB">
      <w:pPr>
        <w:spacing w:after="0" w:line="360" w:lineRule="auto"/>
        <w:jc w:val="both"/>
        <w:rPr>
          <w:rFonts w:ascii="Bookman Old Style" w:hAnsi="Bookman Old Style"/>
          <w:b/>
          <w:color w:val="0D0D0D"/>
          <w:sz w:val="23"/>
          <w:szCs w:val="23"/>
        </w:rPr>
      </w:pPr>
    </w:p>
    <w:p w14:paraId="6EC23FE9" w14:textId="77777777" w:rsidR="006101A7" w:rsidRDefault="006101A7" w:rsidP="00EB37EB">
      <w:pPr>
        <w:spacing w:after="0" w:line="360" w:lineRule="auto"/>
        <w:jc w:val="both"/>
        <w:rPr>
          <w:rFonts w:ascii="Bookman Old Style" w:hAnsi="Bookman Old Style"/>
          <w:b/>
          <w:color w:val="0D0D0D"/>
          <w:sz w:val="23"/>
          <w:szCs w:val="23"/>
        </w:rPr>
      </w:pPr>
    </w:p>
    <w:p w14:paraId="67C5C582" w14:textId="77777777" w:rsidR="00F20780" w:rsidRDefault="00F20780" w:rsidP="00EB37EB">
      <w:pPr>
        <w:spacing w:after="0" w:line="360" w:lineRule="auto"/>
        <w:jc w:val="both"/>
        <w:rPr>
          <w:rFonts w:ascii="Bookman Old Style" w:hAnsi="Bookman Old Style"/>
          <w:b/>
          <w:color w:val="0D0D0D"/>
          <w:sz w:val="23"/>
          <w:szCs w:val="23"/>
        </w:rPr>
      </w:pPr>
    </w:p>
    <w:p w14:paraId="29370264" w14:textId="77777777" w:rsidR="00F20780" w:rsidRPr="003A6134" w:rsidRDefault="00F20780" w:rsidP="00EB37EB">
      <w:pPr>
        <w:spacing w:after="0" w:line="360" w:lineRule="auto"/>
        <w:jc w:val="both"/>
        <w:rPr>
          <w:rFonts w:ascii="Bookman Old Style" w:hAnsi="Bookman Old Style"/>
          <w:b/>
          <w:color w:val="0D0D0D"/>
          <w:sz w:val="23"/>
          <w:szCs w:val="23"/>
        </w:rPr>
      </w:pPr>
    </w:p>
    <w:p w14:paraId="2D1AC408"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14:paraId="76DF4071"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 Ciklus (razred): </w:t>
      </w:r>
      <w:r w:rsidRPr="003A6134">
        <w:rPr>
          <w:rFonts w:ascii="Bookman Old Style" w:hAnsi="Bookman Old Style"/>
          <w:color w:val="0D0D0D"/>
          <w:sz w:val="23"/>
          <w:szCs w:val="23"/>
        </w:rPr>
        <w:t>4. razredi područnih škola</w:t>
      </w:r>
    </w:p>
    <w:p w14:paraId="6DB83193"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2. Cilj 1.: </w:t>
      </w:r>
      <w:r w:rsidRPr="00F20780">
        <w:rPr>
          <w:rFonts w:ascii="Bookman Old Style" w:hAnsi="Bookman Old Style"/>
          <w:color w:val="0D0D0D"/>
          <w:sz w:val="23"/>
          <w:szCs w:val="23"/>
          <w:lang w:val="hr-HR"/>
        </w:rPr>
        <w:t>svladavanje jezičnih sadržaja,  usmeno i pisano izražavanje</w:t>
      </w:r>
      <w:r w:rsidRPr="003A6134">
        <w:rPr>
          <w:rFonts w:ascii="Bookman Old Style" w:hAnsi="Bookman Old Style"/>
          <w:b/>
          <w:i/>
          <w:color w:val="0D0D0D"/>
          <w:sz w:val="23"/>
          <w:szCs w:val="23"/>
          <w:lang w:val="hr-HR"/>
        </w:rPr>
        <w:t xml:space="preserve"> </w:t>
      </w:r>
    </w:p>
    <w:p w14:paraId="4E52BE6D" w14:textId="52AE6E94" w:rsidR="00D30BB6" w:rsidRPr="003A6134" w:rsidRDefault="00F20780"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Pr>
          <w:rFonts w:ascii="Bookman Old Style" w:hAnsi="Bookman Old Style"/>
          <w:b/>
          <w:i/>
          <w:color w:val="0D0D0D"/>
          <w:sz w:val="23"/>
          <w:szCs w:val="23"/>
          <w:lang w:val="hr-HR"/>
        </w:rPr>
        <w:t>3. Obrazloženje cilja</w:t>
      </w:r>
      <w:r w:rsidR="00D30BB6" w:rsidRPr="003A6134">
        <w:rPr>
          <w:rFonts w:ascii="Bookman Old Style" w:hAnsi="Bookman Old Style"/>
          <w:i/>
          <w:color w:val="0D0D0D"/>
          <w:sz w:val="23"/>
          <w:szCs w:val="23"/>
          <w:lang w:val="hr-HR"/>
        </w:rPr>
        <w:t>:</w:t>
      </w:r>
      <w:r>
        <w:rPr>
          <w:rFonts w:ascii="Bookman Old Style" w:hAnsi="Bookman Old Style"/>
          <w:i/>
          <w:color w:val="0D0D0D"/>
          <w:sz w:val="23"/>
          <w:szCs w:val="23"/>
          <w:lang w:val="hr-HR"/>
        </w:rPr>
        <w:t xml:space="preserve"> </w:t>
      </w:r>
      <w:r w:rsidR="00D30BB6" w:rsidRPr="003A6134">
        <w:rPr>
          <w:rFonts w:ascii="Bookman Old Style" w:hAnsi="Bookman Old Style"/>
          <w:color w:val="0D0D0D"/>
          <w:sz w:val="23"/>
          <w:szCs w:val="23"/>
          <w:lang w:val="hr-HR"/>
        </w:rPr>
        <w:t>Osposobiti učenike da na kraju 4. razreda primjenjuju usvojena jezična znanja u usmenom i pisanom izražavanju (ije, je, č, ć, veliko početno slovo, vrste riječi)</w:t>
      </w:r>
    </w:p>
    <w:p w14:paraId="57603656"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lastRenderedPageBreak/>
        <w:t>4. Očekivani ishodi/postignuća</w:t>
      </w:r>
      <w:r w:rsidRPr="003A6134">
        <w:rPr>
          <w:rFonts w:ascii="Bookman Old Style" w:hAnsi="Bookman Old Style"/>
          <w:color w:val="0D0D0D"/>
          <w:sz w:val="23"/>
          <w:szCs w:val="23"/>
        </w:rPr>
        <w:t xml:space="preserve">: </w:t>
      </w:r>
    </w:p>
    <w:p w14:paraId="211159CF" w14:textId="77777777" w:rsidR="00D30BB6" w:rsidRPr="003A6134" w:rsidRDefault="00D30BB6" w:rsidP="00EB37EB">
      <w:pPr>
        <w:pStyle w:val="ListParagraph"/>
        <w:numPr>
          <w:ilvl w:val="0"/>
          <w:numId w:val="1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prepoznati vrste riječi</w:t>
      </w:r>
    </w:p>
    <w:p w14:paraId="31AF2880" w14:textId="77777777" w:rsidR="00D30BB6" w:rsidRPr="003A6134" w:rsidRDefault="00D30BB6" w:rsidP="00EB37EB">
      <w:pPr>
        <w:pStyle w:val="ListParagraph"/>
        <w:numPr>
          <w:ilvl w:val="0"/>
          <w:numId w:val="1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primijeniti jezična znanja u pisanom izražavanju</w:t>
      </w:r>
    </w:p>
    <w:p w14:paraId="27B18939" w14:textId="77777777" w:rsidR="00D30BB6" w:rsidRPr="003A6134" w:rsidRDefault="00D30BB6" w:rsidP="00EB37EB">
      <w:pPr>
        <w:pStyle w:val="ListParagraph"/>
        <w:numPr>
          <w:ilvl w:val="0"/>
          <w:numId w:val="1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razumjeti književni-umjetnički tekst</w:t>
      </w:r>
    </w:p>
    <w:p w14:paraId="60EA1790"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0F96D093" w14:textId="77777777" w:rsidR="00D30BB6" w:rsidRPr="003A6134" w:rsidRDefault="00D30BB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Oblik:</w:t>
      </w:r>
      <w:r w:rsidRPr="003A6134">
        <w:rPr>
          <w:rFonts w:ascii="Bookman Old Style" w:hAnsi="Bookman Old Style"/>
          <w:color w:val="0D0D0D"/>
          <w:sz w:val="23"/>
          <w:szCs w:val="23"/>
        </w:rPr>
        <w:t xml:space="preserve"> dopunska nastava-hrvatski jezik</w:t>
      </w:r>
    </w:p>
    <w:p w14:paraId="27CC420A" w14:textId="77777777" w:rsidR="00D30BB6" w:rsidRPr="003A6134" w:rsidRDefault="00D30BB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w:t>
      </w:r>
    </w:p>
    <w:p w14:paraId="620E3AAB" w14:textId="77777777" w:rsidR="00D30BB6" w:rsidRPr="003A6134" w:rsidRDefault="00D30BB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čitanje, pisanje i govorenje</w:t>
      </w:r>
    </w:p>
    <w:p w14:paraId="56EDA56F" w14:textId="77777777" w:rsidR="00D30BB6" w:rsidRPr="003A6134" w:rsidRDefault="00D30BB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objašnjavanje, poticanje, praćenja napredovanja</w:t>
      </w:r>
    </w:p>
    <w:p w14:paraId="75F08211" w14:textId="77777777" w:rsidR="00D30BB6" w:rsidRPr="003A6134" w:rsidRDefault="00D30BB6" w:rsidP="00EB37EB">
      <w:pPr>
        <w:pStyle w:val="ListParagraph"/>
        <w:numPr>
          <w:ilvl w:val="0"/>
          <w:numId w:val="1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Pr="003A6134">
        <w:rPr>
          <w:rFonts w:ascii="Bookman Old Style" w:hAnsi="Bookman Old Style"/>
          <w:color w:val="0D0D0D"/>
          <w:sz w:val="23"/>
          <w:szCs w:val="23"/>
        </w:rPr>
        <w:t>35 sati</w:t>
      </w:r>
    </w:p>
    <w:p w14:paraId="26BAB1DA"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6345AC6B" w14:textId="77777777" w:rsidR="00D30BB6" w:rsidRPr="003A6134" w:rsidRDefault="00D30BB6"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veći broj učenika, različite sposobnosti, odnos prema radu (domaća zadaća)</w:t>
      </w:r>
    </w:p>
    <w:p w14:paraId="02F475DE"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rPr>
          <w:rFonts w:ascii="Bookman Old Style" w:hAnsi="Bookman Old Style"/>
          <w:color w:val="0D0D0D"/>
          <w:sz w:val="23"/>
          <w:szCs w:val="23"/>
          <w:lang w:val="hr-HR"/>
        </w:rPr>
      </w:pPr>
      <w:r w:rsidRPr="003A6134">
        <w:rPr>
          <w:rFonts w:ascii="Bookman Old Style" w:hAnsi="Bookman Old Style"/>
          <w:color w:val="0D0D0D"/>
          <w:sz w:val="23"/>
          <w:szCs w:val="23"/>
          <w:lang w:val="hr-HR"/>
        </w:rPr>
        <w:t>- udžbenici, vježbenice, web-sadržaji</w:t>
      </w:r>
    </w:p>
    <w:p w14:paraId="775A75D3" w14:textId="77777777" w:rsidR="00D30BB6" w:rsidRPr="003A6134" w:rsidRDefault="00D30BB6" w:rsidP="00EB37EB">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14:paraId="646717FD" w14:textId="77777777" w:rsidR="00D30BB6" w:rsidRPr="003A6134" w:rsidRDefault="00D30BB6"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pisana provjera znanja</w:t>
      </w:r>
    </w:p>
    <w:p w14:paraId="62102AE3" w14:textId="08D4FB10" w:rsidR="00D30BB6" w:rsidRPr="003A6134" w:rsidRDefault="00D30BB6" w:rsidP="00EB37EB">
      <w:pPr>
        <w:pStyle w:val="ListParagraph"/>
        <w:numPr>
          <w:ilvl w:val="0"/>
          <w:numId w:val="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b/>
          <w:i/>
          <w:color w:val="0D0D0D"/>
          <w:sz w:val="23"/>
          <w:szCs w:val="23"/>
        </w:rPr>
      </w:pPr>
      <w:r w:rsidRPr="003A6134">
        <w:rPr>
          <w:rFonts w:ascii="Bookman Old Style" w:hAnsi="Bookman Old Style"/>
          <w:b/>
          <w:i/>
          <w:color w:val="0D0D0D"/>
          <w:sz w:val="23"/>
          <w:szCs w:val="23"/>
          <w:lang w:val="hr-HR"/>
        </w:rPr>
        <w:t>Odgovorne osobe:</w:t>
      </w:r>
      <w:r w:rsidR="00F20780">
        <w:rPr>
          <w:rFonts w:ascii="Bookman Old Style" w:hAnsi="Bookman Old Style"/>
          <w:b/>
          <w:i/>
          <w:color w:val="0D0D0D"/>
          <w:sz w:val="23"/>
          <w:szCs w:val="23"/>
          <w:lang w:val="hr-HR"/>
        </w:rPr>
        <w:t xml:space="preserve"> </w:t>
      </w:r>
      <w:r w:rsidRPr="003A6134">
        <w:rPr>
          <w:rFonts w:ascii="Bookman Old Style" w:hAnsi="Bookman Old Style"/>
          <w:color w:val="0D0D0D"/>
          <w:sz w:val="23"/>
          <w:szCs w:val="23"/>
          <w:lang w:val="hr-HR"/>
        </w:rPr>
        <w:t xml:space="preserve">Ana Ivanetić, </w:t>
      </w:r>
      <w:r w:rsidR="00AC128F">
        <w:rPr>
          <w:rFonts w:ascii="Bookman Old Style" w:hAnsi="Bookman Old Style"/>
          <w:color w:val="0D0D0D"/>
          <w:sz w:val="23"/>
          <w:szCs w:val="23"/>
          <w:lang w:val="hr-HR"/>
        </w:rPr>
        <w:t>Božena Svetić Mataija</w:t>
      </w:r>
    </w:p>
    <w:p w14:paraId="214A2879" w14:textId="77777777" w:rsidR="00D30BB6" w:rsidRPr="003A6134" w:rsidRDefault="00D30B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rPr>
          <w:rFonts w:ascii="Bookman Old Style" w:hAnsi="Bookman Old Style"/>
          <w:b/>
          <w:i/>
          <w:color w:val="0D0D0D"/>
          <w:sz w:val="23"/>
          <w:szCs w:val="23"/>
        </w:rPr>
      </w:pPr>
    </w:p>
    <w:p w14:paraId="34FF73EA" w14:textId="77777777" w:rsidR="00D30BB6" w:rsidRDefault="00D30BB6" w:rsidP="00EB37EB">
      <w:pPr>
        <w:spacing w:after="0" w:line="360" w:lineRule="auto"/>
        <w:jc w:val="both"/>
        <w:rPr>
          <w:rFonts w:ascii="Bookman Old Style" w:hAnsi="Bookman Old Style"/>
          <w:color w:val="0D0D0D"/>
          <w:sz w:val="23"/>
          <w:szCs w:val="23"/>
        </w:rPr>
      </w:pPr>
    </w:p>
    <w:p w14:paraId="6DB03960" w14:textId="77777777" w:rsidR="00F20780" w:rsidRDefault="00F20780" w:rsidP="00EB37EB">
      <w:pPr>
        <w:spacing w:after="0" w:line="360" w:lineRule="auto"/>
        <w:jc w:val="both"/>
        <w:rPr>
          <w:rFonts w:ascii="Bookman Old Style" w:hAnsi="Bookman Old Style"/>
          <w:color w:val="0D0D0D"/>
          <w:sz w:val="23"/>
          <w:szCs w:val="23"/>
        </w:rPr>
      </w:pPr>
    </w:p>
    <w:p w14:paraId="1C960A4B" w14:textId="77777777" w:rsidR="00F20780" w:rsidRPr="003A6134" w:rsidRDefault="00F20780" w:rsidP="00EB37EB">
      <w:pPr>
        <w:spacing w:after="0" w:line="360" w:lineRule="auto"/>
        <w:jc w:val="both"/>
        <w:rPr>
          <w:rFonts w:ascii="Bookman Old Style" w:hAnsi="Bookman Old Style"/>
          <w:color w:val="0D0D0D"/>
          <w:sz w:val="23"/>
          <w:szCs w:val="23"/>
        </w:rPr>
      </w:pPr>
    </w:p>
    <w:p w14:paraId="470E9633"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color w:val="0D0D0D"/>
          <w:sz w:val="23"/>
          <w:szCs w:val="23"/>
        </w:rPr>
        <w:t>Kurikulumsko  područje: matematičko</w:t>
      </w:r>
    </w:p>
    <w:p w14:paraId="15A4F33A"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color w:val="0D0D0D"/>
          <w:sz w:val="23"/>
          <w:szCs w:val="23"/>
        </w:rPr>
        <w:t xml:space="preserve">1.Ciklus (razred): </w:t>
      </w:r>
      <w:r w:rsidRPr="003A6134">
        <w:rPr>
          <w:rFonts w:ascii="Bookman Old Style" w:hAnsi="Bookman Old Style"/>
          <w:color w:val="0D0D0D"/>
          <w:sz w:val="23"/>
          <w:szCs w:val="23"/>
        </w:rPr>
        <w:t>4.razredi područnih škola</w:t>
      </w:r>
    </w:p>
    <w:p w14:paraId="7413C398" w14:textId="77777777" w:rsidR="00D30BB6" w:rsidRPr="003A6134" w:rsidRDefault="00D30BB6" w:rsidP="00EB37EB">
      <w:pPr>
        <w:pStyle w:val="ListParagraph"/>
        <w:numPr>
          <w:ilvl w:val="0"/>
          <w:numId w:val="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Bookman Old Style" w:hAnsi="Bookman Old Style"/>
          <w:color w:val="0D0D0D"/>
          <w:sz w:val="23"/>
          <w:szCs w:val="23"/>
          <w:lang w:val="hr-HR"/>
        </w:rPr>
      </w:pPr>
      <w:r w:rsidRPr="003A6134">
        <w:rPr>
          <w:rFonts w:ascii="Bookman Old Style" w:hAnsi="Bookman Old Style"/>
          <w:b/>
          <w:i/>
          <w:color w:val="0D0D0D"/>
          <w:sz w:val="23"/>
          <w:szCs w:val="23"/>
          <w:lang w:val="hr-HR"/>
        </w:rPr>
        <w:t xml:space="preserve">Cilj 1.: </w:t>
      </w:r>
      <w:r w:rsidRPr="003A6134">
        <w:rPr>
          <w:rFonts w:ascii="Bookman Old Style" w:hAnsi="Bookman Old Style"/>
          <w:color w:val="0D0D0D"/>
          <w:sz w:val="23"/>
          <w:szCs w:val="23"/>
          <w:lang w:val="hr-HR"/>
        </w:rPr>
        <w:t>savladavanje pisanog postupka zbrajanja i oduzimanja, množenja i dijeljenja brojeva do milijun.</w:t>
      </w:r>
    </w:p>
    <w:p w14:paraId="3543A205" w14:textId="2FC6FC91" w:rsidR="00D30BB6" w:rsidRPr="003A6134" w:rsidRDefault="00F20780"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Bookman Old Style" w:hAnsi="Bookman Old Style"/>
          <w:color w:val="0D0D0D"/>
          <w:sz w:val="23"/>
          <w:szCs w:val="23"/>
          <w:lang w:val="hr-HR"/>
        </w:rPr>
      </w:pPr>
      <w:r>
        <w:rPr>
          <w:rFonts w:ascii="Bookman Old Style" w:hAnsi="Bookman Old Style"/>
          <w:b/>
          <w:i/>
          <w:color w:val="0D0D0D"/>
          <w:sz w:val="23"/>
          <w:szCs w:val="23"/>
          <w:lang w:val="hr-HR"/>
        </w:rPr>
        <w:t>3. Obrazloženje cilja</w:t>
      </w:r>
      <w:r w:rsidR="00D30BB6" w:rsidRPr="003A6134">
        <w:rPr>
          <w:rFonts w:ascii="Bookman Old Style" w:hAnsi="Bookman Old Style"/>
          <w:color w:val="0D0D0D"/>
          <w:sz w:val="23"/>
          <w:szCs w:val="23"/>
          <w:lang w:val="hr-HR"/>
        </w:rPr>
        <w:t>:  - osposobiti učenike da na kraju 4. razreda svladaju postupak pisanog zbrajanja i oduzimanja, množenja i dijeljenja brojeva do milijun</w:t>
      </w:r>
    </w:p>
    <w:p w14:paraId="7EAB60C5"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4. Očekivani ishodi/postignuća</w:t>
      </w:r>
      <w:r w:rsidRPr="003A6134">
        <w:rPr>
          <w:rFonts w:ascii="Bookman Old Style" w:hAnsi="Bookman Old Style"/>
          <w:color w:val="0D0D0D"/>
          <w:sz w:val="23"/>
          <w:szCs w:val="23"/>
        </w:rPr>
        <w:t xml:space="preserve">: </w:t>
      </w:r>
    </w:p>
    <w:p w14:paraId="0FAC664C" w14:textId="77777777" w:rsidR="00D30BB6" w:rsidRPr="003A6134" w:rsidRDefault="00D30BB6" w:rsidP="00EB37EB">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zbrajati i oduzimati brojeve do milijun</w:t>
      </w:r>
    </w:p>
    <w:p w14:paraId="63DD277B" w14:textId="77777777" w:rsidR="00D30BB6" w:rsidRPr="003A6134" w:rsidRDefault="00D30BB6" w:rsidP="00EB37EB">
      <w:pPr>
        <w:pStyle w:val="ListParagraph"/>
        <w:numPr>
          <w:ilvl w:val="0"/>
          <w:numId w:val="12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color w:val="0D0D0D"/>
          <w:sz w:val="23"/>
          <w:szCs w:val="23"/>
        </w:rPr>
        <w:t>Samostalno pisano množiti i dijeliti brojeve do milijun</w:t>
      </w:r>
    </w:p>
    <w:p w14:paraId="36408A87"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650F25A6" w14:textId="77777777" w:rsidR="00D30BB6" w:rsidRPr="003A6134" w:rsidRDefault="00D30BB6"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matematika</w:t>
      </w:r>
    </w:p>
    <w:p w14:paraId="11242B86" w14:textId="77777777" w:rsidR="00D30BB6" w:rsidRPr="003A6134" w:rsidRDefault="00D30BB6"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i učitelji područnih škola</w:t>
      </w:r>
    </w:p>
    <w:p w14:paraId="33A65B78" w14:textId="77777777" w:rsidR="00D30BB6" w:rsidRPr="003A6134" w:rsidRDefault="00D30BB6"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rješavanje zadataka, promišljanje, vježbanje</w:t>
      </w:r>
    </w:p>
    <w:p w14:paraId="100FCF62" w14:textId="77777777" w:rsidR="00D30BB6" w:rsidRPr="003A6134" w:rsidRDefault="00D30BB6"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color w:val="0D0D0D"/>
          <w:sz w:val="23"/>
          <w:szCs w:val="23"/>
        </w:rPr>
        <w:t>objašnjavanje, poticanje, praćenje napredovanja, demonstracije</w:t>
      </w:r>
    </w:p>
    <w:p w14:paraId="49938C56" w14:textId="77777777" w:rsidR="00D30BB6" w:rsidRPr="003A6134" w:rsidRDefault="00D30BB6" w:rsidP="00EB37EB">
      <w:pPr>
        <w:pStyle w:val="ListParagraph"/>
        <w:numPr>
          <w:ilvl w:val="0"/>
          <w:numId w:val="12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color w:val="0D0D0D"/>
          <w:sz w:val="23"/>
          <w:szCs w:val="23"/>
        </w:rPr>
      </w:pPr>
      <w:r w:rsidRPr="003A6134">
        <w:rPr>
          <w:rFonts w:ascii="Bookman Old Style" w:hAnsi="Bookman Old Style"/>
          <w:b/>
          <w:i/>
          <w:color w:val="0D0D0D"/>
          <w:sz w:val="23"/>
          <w:szCs w:val="23"/>
        </w:rPr>
        <w:lastRenderedPageBreak/>
        <w:t xml:space="preserve">Trajanje izvedbe: </w:t>
      </w:r>
      <w:r w:rsidRPr="003A6134">
        <w:rPr>
          <w:rFonts w:ascii="Bookman Old Style" w:hAnsi="Bookman Old Style"/>
          <w:color w:val="0D0D0D"/>
          <w:sz w:val="23"/>
          <w:szCs w:val="23"/>
        </w:rPr>
        <w:t>35 sati</w:t>
      </w:r>
    </w:p>
    <w:p w14:paraId="3C7B9FC0" w14:textId="77777777" w:rsidR="00D30BB6" w:rsidRPr="003A6134" w:rsidRDefault="00D30BB6" w:rsidP="00EB37EB">
      <w:pPr>
        <w:spacing w:after="0" w:line="360" w:lineRule="auto"/>
        <w:jc w:val="both"/>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6DAC60CA" w14:textId="77777777" w:rsidR="00D30BB6" w:rsidRPr="003A6134" w:rsidRDefault="00D30BB6"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veći broj učenika, različite sposobnosti učenika, odnos prema radu (domaće zadaće), udžbenici, vježbenice, web-sadržaji, nastavni listići</w:t>
      </w:r>
    </w:p>
    <w:p w14:paraId="090A0FA3" w14:textId="77777777" w:rsidR="00D30BB6" w:rsidRPr="003A6134" w:rsidRDefault="00D30BB6" w:rsidP="00EB37EB">
      <w:pPr>
        <w:spacing w:after="0" w:line="360" w:lineRule="auto"/>
        <w:jc w:val="both"/>
        <w:rPr>
          <w:rFonts w:ascii="Bookman Old Style" w:hAnsi="Bookman Old Style"/>
          <w:b/>
          <w:i/>
          <w:color w:val="0D0D0D"/>
          <w:sz w:val="23"/>
          <w:szCs w:val="23"/>
        </w:rPr>
      </w:pPr>
      <w:r w:rsidRPr="003A6134">
        <w:rPr>
          <w:rFonts w:ascii="Bookman Old Style" w:hAnsi="Bookman Old Style"/>
          <w:b/>
          <w:i/>
          <w:color w:val="0D0D0D"/>
          <w:sz w:val="23"/>
          <w:szCs w:val="23"/>
        </w:rPr>
        <w:t xml:space="preserve">7. Način praćenja i provjere ishoda/postignuća: </w:t>
      </w:r>
    </w:p>
    <w:p w14:paraId="62068334" w14:textId="77777777" w:rsidR="00D30BB6" w:rsidRPr="003A6134" w:rsidRDefault="00D30BB6" w:rsidP="00EB37EB">
      <w:pPr>
        <w:spacing w:after="0" w:line="360" w:lineRule="auto"/>
        <w:ind w:firstLine="709"/>
        <w:jc w:val="both"/>
        <w:rPr>
          <w:rFonts w:ascii="Bookman Old Style" w:hAnsi="Bookman Old Style"/>
          <w:color w:val="0D0D0D"/>
          <w:sz w:val="23"/>
          <w:szCs w:val="23"/>
        </w:rPr>
      </w:pPr>
      <w:r w:rsidRPr="003A6134">
        <w:rPr>
          <w:rFonts w:ascii="Bookman Old Style" w:hAnsi="Bookman Old Style"/>
          <w:color w:val="0D0D0D"/>
          <w:sz w:val="23"/>
          <w:szCs w:val="23"/>
        </w:rPr>
        <w:t>- usmena i pismena provjera znanja</w:t>
      </w:r>
    </w:p>
    <w:p w14:paraId="2EE45B6D" w14:textId="77777777" w:rsidR="00D30BB6" w:rsidRPr="003A6134" w:rsidRDefault="00D30BB6" w:rsidP="00EB37EB">
      <w:pPr>
        <w:spacing w:after="0" w:line="360" w:lineRule="auto"/>
        <w:jc w:val="both"/>
        <w:rPr>
          <w:rFonts w:ascii="Bookman Old Style" w:hAnsi="Bookman Old Style"/>
          <w:color w:val="0D0D0D"/>
          <w:sz w:val="23"/>
          <w:szCs w:val="23"/>
        </w:rPr>
      </w:pPr>
      <w:r w:rsidRPr="003A6134">
        <w:rPr>
          <w:rFonts w:ascii="Bookman Old Style" w:hAnsi="Bookman Old Style"/>
          <w:b/>
          <w:i/>
          <w:color w:val="0D0D0D"/>
          <w:sz w:val="23"/>
          <w:szCs w:val="23"/>
        </w:rPr>
        <w:t>8. Odgovorne osobe:</w:t>
      </w:r>
      <w:r w:rsidRPr="003A6134">
        <w:rPr>
          <w:rFonts w:ascii="Bookman Old Style" w:hAnsi="Bookman Old Style"/>
          <w:color w:val="0D0D0D"/>
          <w:sz w:val="23"/>
          <w:szCs w:val="23"/>
        </w:rPr>
        <w:t xml:space="preserve">Ana Ivanetić, </w:t>
      </w:r>
      <w:r w:rsidR="00AE5A84">
        <w:rPr>
          <w:rFonts w:ascii="Bookman Old Style" w:hAnsi="Bookman Old Style"/>
          <w:color w:val="0D0D0D"/>
          <w:sz w:val="23"/>
          <w:szCs w:val="23"/>
        </w:rPr>
        <w:t>Božena Svetić Mataija</w:t>
      </w:r>
    </w:p>
    <w:p w14:paraId="09942FE7" w14:textId="77777777" w:rsidR="00D30BB6" w:rsidRPr="003A6134" w:rsidRDefault="00D30BB6" w:rsidP="00EB37EB">
      <w:pPr>
        <w:spacing w:after="0" w:line="360" w:lineRule="auto"/>
        <w:jc w:val="both"/>
        <w:rPr>
          <w:rFonts w:ascii="Bookman Old Style" w:hAnsi="Bookman Old Style"/>
          <w:b/>
          <w:i/>
          <w:color w:val="0D0D0D"/>
          <w:sz w:val="23"/>
          <w:szCs w:val="23"/>
        </w:rPr>
      </w:pPr>
    </w:p>
    <w:p w14:paraId="14FE7974" w14:textId="77777777" w:rsidR="00D30BB6" w:rsidRPr="003A6134" w:rsidRDefault="00D30BB6" w:rsidP="00EB37EB">
      <w:pPr>
        <w:spacing w:after="0" w:line="360" w:lineRule="auto"/>
        <w:rPr>
          <w:rFonts w:ascii="Bookman Old Style" w:hAnsi="Bookman Old Style"/>
          <w:sz w:val="23"/>
          <w:szCs w:val="23"/>
        </w:rPr>
      </w:pPr>
    </w:p>
    <w:p w14:paraId="01860407" w14:textId="77777777" w:rsidR="003D1962" w:rsidRPr="003A6134" w:rsidRDefault="003D1962" w:rsidP="00EB37EB">
      <w:pPr>
        <w:spacing w:after="0" w:line="360" w:lineRule="auto"/>
        <w:rPr>
          <w:rFonts w:ascii="Bookman Old Style" w:hAnsi="Bookman Old Style"/>
          <w:b/>
          <w:color w:val="0D0D0D"/>
          <w:sz w:val="23"/>
          <w:szCs w:val="23"/>
        </w:rPr>
      </w:pPr>
    </w:p>
    <w:p w14:paraId="1797228E" w14:textId="77777777" w:rsidR="003D1962" w:rsidRPr="00FA62DE" w:rsidRDefault="003D1962" w:rsidP="00EB37EB">
      <w:pPr>
        <w:spacing w:after="0" w:line="360" w:lineRule="auto"/>
        <w:jc w:val="both"/>
        <w:rPr>
          <w:rFonts w:ascii="Bookman Old Style" w:hAnsi="Bookman Old Style"/>
          <w:sz w:val="23"/>
          <w:szCs w:val="23"/>
        </w:rPr>
      </w:pPr>
    </w:p>
    <w:p w14:paraId="1C155A59" w14:textId="77777777" w:rsidR="00CD197D" w:rsidRPr="00FA62DE" w:rsidRDefault="00CD197D" w:rsidP="00EB37EB">
      <w:pPr>
        <w:spacing w:after="0" w:line="360" w:lineRule="auto"/>
        <w:contextualSpacing/>
        <w:rPr>
          <w:rFonts w:ascii="Bookman Old Style" w:hAnsi="Bookman Old Style"/>
          <w:b/>
          <w:sz w:val="23"/>
          <w:szCs w:val="23"/>
        </w:rPr>
      </w:pPr>
      <w:r w:rsidRPr="00FA62DE">
        <w:rPr>
          <w:rFonts w:ascii="Bookman Old Style" w:hAnsi="Bookman Old Style"/>
          <w:sz w:val="23"/>
          <w:szCs w:val="23"/>
        </w:rPr>
        <w:t>Kurikulumsko područje: jezično - komunikacijsko</w:t>
      </w:r>
    </w:p>
    <w:p w14:paraId="43EFAA71" w14:textId="77777777" w:rsidR="00F20780" w:rsidRDefault="00CD197D" w:rsidP="007E61D1">
      <w:pPr>
        <w:numPr>
          <w:ilvl w:val="0"/>
          <w:numId w:val="160"/>
        </w:numPr>
        <w:spacing w:after="0" w:line="360" w:lineRule="auto"/>
        <w:ind w:left="284" w:hanging="284"/>
        <w:contextualSpacing/>
        <w:jc w:val="both"/>
        <w:rPr>
          <w:rFonts w:ascii="Bookman Old Style" w:hAnsi="Bookman Old Style"/>
          <w:b/>
          <w:sz w:val="23"/>
          <w:szCs w:val="23"/>
        </w:rPr>
      </w:pPr>
      <w:r w:rsidRPr="00FA62DE">
        <w:rPr>
          <w:rFonts w:ascii="Bookman Old Style" w:hAnsi="Bookman Old Style"/>
          <w:b/>
          <w:sz w:val="23"/>
          <w:szCs w:val="23"/>
        </w:rPr>
        <w:t xml:space="preserve">Ciklus (razred): </w:t>
      </w:r>
      <w:r w:rsidR="00F321FA" w:rsidRPr="00FA62DE">
        <w:rPr>
          <w:rFonts w:ascii="Bookman Old Style" w:hAnsi="Bookman Old Style"/>
          <w:sz w:val="23"/>
          <w:szCs w:val="23"/>
        </w:rPr>
        <w:t xml:space="preserve"> 4</w:t>
      </w:r>
      <w:r w:rsidRPr="00FA62DE">
        <w:rPr>
          <w:rFonts w:ascii="Bookman Old Style" w:hAnsi="Bookman Old Style"/>
          <w:sz w:val="23"/>
          <w:szCs w:val="23"/>
        </w:rPr>
        <w:t>. razredi</w:t>
      </w:r>
    </w:p>
    <w:p w14:paraId="5BA4D34D" w14:textId="77777777" w:rsidR="00F20780" w:rsidRDefault="00CD197D" w:rsidP="007E61D1">
      <w:pPr>
        <w:numPr>
          <w:ilvl w:val="0"/>
          <w:numId w:val="160"/>
        </w:numPr>
        <w:spacing w:after="0" w:line="360" w:lineRule="auto"/>
        <w:ind w:left="284" w:hanging="284"/>
        <w:contextualSpacing/>
        <w:jc w:val="both"/>
        <w:rPr>
          <w:rFonts w:ascii="Bookman Old Style" w:hAnsi="Bookman Old Style"/>
          <w:b/>
          <w:sz w:val="23"/>
          <w:szCs w:val="23"/>
        </w:rPr>
      </w:pPr>
      <w:r w:rsidRPr="00F20780">
        <w:rPr>
          <w:rFonts w:ascii="Bookman Old Style" w:hAnsi="Bookman Old Style"/>
          <w:b/>
          <w:i/>
          <w:sz w:val="23"/>
          <w:szCs w:val="23"/>
        </w:rPr>
        <w:t xml:space="preserve">Cilj 1.: </w:t>
      </w:r>
      <w:r w:rsidRPr="00F20780">
        <w:rPr>
          <w:rFonts w:ascii="Bookman Old Style" w:hAnsi="Bookman Old Style"/>
          <w:sz w:val="23"/>
          <w:szCs w:val="23"/>
        </w:rPr>
        <w:t>osposobiti učenika za adekvatnu komunikaciju, te bolje razumijevanje pročitanog</w:t>
      </w:r>
    </w:p>
    <w:p w14:paraId="11C07B40" w14:textId="5D4B191F" w:rsidR="00CD197D" w:rsidRPr="00F20780" w:rsidRDefault="00CD197D" w:rsidP="007E61D1">
      <w:pPr>
        <w:numPr>
          <w:ilvl w:val="0"/>
          <w:numId w:val="160"/>
        </w:numPr>
        <w:spacing w:after="0" w:line="360" w:lineRule="auto"/>
        <w:ind w:left="284" w:hanging="284"/>
        <w:contextualSpacing/>
        <w:jc w:val="both"/>
        <w:rPr>
          <w:rFonts w:ascii="Bookman Old Style" w:hAnsi="Bookman Old Style"/>
          <w:b/>
          <w:sz w:val="23"/>
          <w:szCs w:val="23"/>
        </w:rPr>
      </w:pPr>
      <w:r w:rsidRPr="00F20780">
        <w:rPr>
          <w:rFonts w:ascii="Bookman Old Style" w:hAnsi="Bookman Old Style"/>
          <w:b/>
          <w:i/>
          <w:sz w:val="23"/>
          <w:szCs w:val="23"/>
        </w:rPr>
        <w:t xml:space="preserve">Obrazloženje cilja </w:t>
      </w:r>
      <w:r w:rsidRPr="00F20780">
        <w:rPr>
          <w:rFonts w:ascii="Bookman Old Style" w:hAnsi="Bookman Old Style"/>
          <w:i/>
          <w:sz w:val="23"/>
          <w:szCs w:val="23"/>
        </w:rPr>
        <w:t>:</w:t>
      </w:r>
      <w:r w:rsidR="00425BFE" w:rsidRPr="00F20780">
        <w:rPr>
          <w:rFonts w:ascii="Bookman Old Style" w:hAnsi="Bookman Old Style"/>
          <w:sz w:val="23"/>
          <w:szCs w:val="23"/>
        </w:rPr>
        <w:t>Usvojiti sadržaje obrađene na redovnoj nastavi. Sadržaji su igračke, brojevi, boje, izricanje vremena, godišnja doba, odjeća, prostorije u kući, mjesta u gradu, opis osobe, životinje.</w:t>
      </w:r>
    </w:p>
    <w:p w14:paraId="2044F036" w14:textId="77777777" w:rsidR="00CD197D" w:rsidRPr="00FA62DE" w:rsidRDefault="007E734A" w:rsidP="00EB37EB">
      <w:pPr>
        <w:spacing w:after="0" w:line="360" w:lineRule="auto"/>
        <w:contextualSpacing/>
        <w:jc w:val="both"/>
        <w:rPr>
          <w:rFonts w:ascii="Bookman Old Style" w:hAnsi="Bookman Old Style"/>
          <w:sz w:val="23"/>
          <w:szCs w:val="23"/>
        </w:rPr>
      </w:pPr>
      <w:r w:rsidRPr="00FA62DE">
        <w:rPr>
          <w:rFonts w:ascii="Bookman Old Style" w:hAnsi="Bookman Old Style"/>
          <w:b/>
          <w:i/>
          <w:sz w:val="23"/>
          <w:szCs w:val="23"/>
        </w:rPr>
        <w:t>4</w:t>
      </w:r>
      <w:r w:rsidRPr="00FA62DE">
        <w:rPr>
          <w:rFonts w:ascii="Bookman Old Style" w:hAnsi="Bookman Old Style"/>
          <w:i/>
          <w:sz w:val="23"/>
          <w:szCs w:val="23"/>
        </w:rPr>
        <w:t>.</w:t>
      </w:r>
      <w:r w:rsidR="00CD197D" w:rsidRPr="00FA62DE">
        <w:rPr>
          <w:rFonts w:ascii="Bookman Old Style" w:hAnsi="Bookman Old Style"/>
          <w:b/>
          <w:i/>
          <w:sz w:val="23"/>
          <w:szCs w:val="23"/>
        </w:rPr>
        <w:t>Očekivani ishodi/postignuća</w:t>
      </w:r>
      <w:r w:rsidR="00CD197D" w:rsidRPr="00FA62DE">
        <w:rPr>
          <w:rFonts w:ascii="Bookman Old Style" w:hAnsi="Bookman Old Style"/>
          <w:sz w:val="23"/>
          <w:szCs w:val="23"/>
        </w:rPr>
        <w:t xml:space="preserve">: </w:t>
      </w:r>
    </w:p>
    <w:p w14:paraId="0FC016AB" w14:textId="77777777" w:rsidR="00CD197D" w:rsidRPr="00FA62DE" w:rsidRDefault="00CD197D" w:rsidP="007E61D1">
      <w:pPr>
        <w:numPr>
          <w:ilvl w:val="0"/>
          <w:numId w:val="207"/>
        </w:numPr>
        <w:spacing w:after="0" w:line="360" w:lineRule="auto"/>
        <w:ind w:left="1418" w:hanging="284"/>
        <w:contextualSpacing/>
        <w:jc w:val="both"/>
        <w:rPr>
          <w:rFonts w:ascii="Bookman Old Style" w:hAnsi="Bookman Old Style"/>
          <w:sz w:val="23"/>
          <w:szCs w:val="23"/>
        </w:rPr>
      </w:pPr>
      <w:r w:rsidRPr="00FA62DE">
        <w:rPr>
          <w:rFonts w:ascii="Bookman Old Style" w:hAnsi="Bookman Old Style"/>
          <w:sz w:val="23"/>
          <w:szCs w:val="23"/>
        </w:rPr>
        <w:t>samostalno povezivanje riječi sa slikom</w:t>
      </w:r>
    </w:p>
    <w:p w14:paraId="573269CC" w14:textId="77777777" w:rsidR="00CD197D" w:rsidRPr="00FA62DE" w:rsidRDefault="00CD197D" w:rsidP="007E61D1">
      <w:pPr>
        <w:numPr>
          <w:ilvl w:val="0"/>
          <w:numId w:val="207"/>
        </w:numPr>
        <w:spacing w:after="0" w:line="360" w:lineRule="auto"/>
        <w:ind w:left="1418" w:hanging="284"/>
        <w:contextualSpacing/>
        <w:jc w:val="both"/>
        <w:rPr>
          <w:rFonts w:ascii="Bookman Old Style" w:hAnsi="Bookman Old Style"/>
          <w:sz w:val="23"/>
          <w:szCs w:val="23"/>
        </w:rPr>
      </w:pPr>
      <w:r w:rsidRPr="00FA62DE">
        <w:rPr>
          <w:rFonts w:ascii="Bookman Old Style" w:hAnsi="Bookman Old Style"/>
          <w:sz w:val="23"/>
          <w:szCs w:val="23"/>
        </w:rPr>
        <w:t>točno čitanje riječi i samostalno slaganje jednostavnih rečenica</w:t>
      </w:r>
    </w:p>
    <w:p w14:paraId="0AFB84B3" w14:textId="77777777" w:rsidR="00F20780" w:rsidRDefault="00CD197D" w:rsidP="007E61D1">
      <w:pPr>
        <w:numPr>
          <w:ilvl w:val="0"/>
          <w:numId w:val="207"/>
        </w:numPr>
        <w:spacing w:after="0" w:line="360" w:lineRule="auto"/>
        <w:ind w:left="1418" w:hanging="284"/>
        <w:contextualSpacing/>
        <w:jc w:val="both"/>
        <w:rPr>
          <w:rFonts w:ascii="Bookman Old Style" w:hAnsi="Bookman Old Style"/>
          <w:sz w:val="23"/>
          <w:szCs w:val="23"/>
        </w:rPr>
      </w:pPr>
      <w:r w:rsidRPr="00FA62DE">
        <w:rPr>
          <w:rFonts w:ascii="Bookman Old Style" w:hAnsi="Bookman Old Style"/>
          <w:sz w:val="23"/>
          <w:szCs w:val="23"/>
        </w:rPr>
        <w:t>točno odgovaranje na jednostavna pitanja</w:t>
      </w:r>
    </w:p>
    <w:p w14:paraId="73932DAF" w14:textId="7C756211" w:rsidR="00CD197D" w:rsidRPr="00F20780" w:rsidRDefault="00F20780" w:rsidP="00F20780">
      <w:pPr>
        <w:spacing w:after="0" w:line="360" w:lineRule="auto"/>
        <w:contextualSpacing/>
        <w:jc w:val="both"/>
        <w:rPr>
          <w:rFonts w:ascii="Bookman Old Style" w:hAnsi="Bookman Old Style"/>
          <w:sz w:val="23"/>
          <w:szCs w:val="23"/>
        </w:rPr>
      </w:pPr>
      <w:r>
        <w:rPr>
          <w:rFonts w:ascii="Bookman Old Style" w:hAnsi="Bookman Old Style"/>
          <w:b/>
          <w:i/>
          <w:sz w:val="23"/>
          <w:szCs w:val="23"/>
        </w:rPr>
        <w:t xml:space="preserve">5. </w:t>
      </w:r>
      <w:r w:rsidR="00CD197D" w:rsidRPr="00F20780">
        <w:rPr>
          <w:rFonts w:ascii="Bookman Old Style" w:hAnsi="Bookman Old Style"/>
          <w:b/>
          <w:i/>
          <w:sz w:val="23"/>
          <w:szCs w:val="23"/>
        </w:rPr>
        <w:t>Način realizacije:</w:t>
      </w:r>
    </w:p>
    <w:p w14:paraId="704C8D14" w14:textId="77777777" w:rsidR="00CD197D" w:rsidRPr="00FA62DE" w:rsidRDefault="00CD197D" w:rsidP="007E61D1">
      <w:pPr>
        <w:numPr>
          <w:ilvl w:val="0"/>
          <w:numId w:val="208"/>
        </w:numPr>
        <w:spacing w:after="0" w:line="360" w:lineRule="auto"/>
        <w:ind w:left="1418" w:hanging="284"/>
        <w:contextualSpacing/>
        <w:rPr>
          <w:rFonts w:ascii="Bookman Old Style" w:hAnsi="Bookman Old Style"/>
          <w:sz w:val="23"/>
          <w:szCs w:val="23"/>
        </w:rPr>
      </w:pPr>
      <w:r w:rsidRPr="00FA62DE">
        <w:rPr>
          <w:rFonts w:ascii="Bookman Old Style" w:hAnsi="Bookman Old Style"/>
          <w:b/>
          <w:i/>
          <w:sz w:val="23"/>
          <w:szCs w:val="23"/>
        </w:rPr>
        <w:t>Oblik:</w:t>
      </w:r>
      <w:r w:rsidR="002C0FD8" w:rsidRPr="00FA62DE">
        <w:rPr>
          <w:rFonts w:ascii="Bookman Old Style" w:hAnsi="Bookman Old Style"/>
          <w:sz w:val="23"/>
          <w:szCs w:val="23"/>
        </w:rPr>
        <w:t>dopunska nastava e</w:t>
      </w:r>
      <w:r w:rsidRPr="00FA62DE">
        <w:rPr>
          <w:rFonts w:ascii="Bookman Old Style" w:hAnsi="Bookman Old Style"/>
          <w:sz w:val="23"/>
          <w:szCs w:val="23"/>
        </w:rPr>
        <w:t>ngleski jezik</w:t>
      </w:r>
    </w:p>
    <w:p w14:paraId="43CD37DE" w14:textId="4311D5C2" w:rsidR="00CD197D" w:rsidRPr="00FA62DE" w:rsidRDefault="00CD197D" w:rsidP="007E61D1">
      <w:pPr>
        <w:numPr>
          <w:ilvl w:val="0"/>
          <w:numId w:val="208"/>
        </w:numPr>
        <w:spacing w:after="0" w:line="360" w:lineRule="auto"/>
        <w:ind w:left="1418" w:hanging="284"/>
        <w:contextualSpacing/>
        <w:rPr>
          <w:rFonts w:ascii="Bookman Old Style" w:hAnsi="Bookman Old Style"/>
          <w:b/>
          <w:sz w:val="23"/>
          <w:szCs w:val="23"/>
        </w:rPr>
      </w:pPr>
      <w:r w:rsidRPr="00FA62DE">
        <w:rPr>
          <w:rFonts w:ascii="Bookman Old Style" w:hAnsi="Bookman Old Style"/>
          <w:b/>
          <w:i/>
          <w:sz w:val="23"/>
          <w:szCs w:val="23"/>
        </w:rPr>
        <w:t>Sudionici</w:t>
      </w:r>
      <w:r w:rsidRPr="00FA62DE">
        <w:rPr>
          <w:rFonts w:ascii="Bookman Old Style" w:hAnsi="Bookman Old Style"/>
          <w:b/>
          <w:sz w:val="23"/>
          <w:szCs w:val="23"/>
        </w:rPr>
        <w:t xml:space="preserve">: </w:t>
      </w:r>
      <w:r w:rsidR="00E91F57" w:rsidRPr="00FA62DE">
        <w:rPr>
          <w:rFonts w:ascii="Bookman Old Style" w:hAnsi="Bookman Old Style"/>
          <w:sz w:val="23"/>
          <w:szCs w:val="23"/>
        </w:rPr>
        <w:t>Učiteljica</w:t>
      </w:r>
      <w:r w:rsidRPr="00FA62DE">
        <w:rPr>
          <w:rFonts w:ascii="Bookman Old Style" w:hAnsi="Bookman Old Style"/>
          <w:sz w:val="23"/>
          <w:szCs w:val="23"/>
        </w:rPr>
        <w:t xml:space="preserve"> Tanja Hećimović i učenici</w:t>
      </w:r>
    </w:p>
    <w:p w14:paraId="32E52660" w14:textId="77777777" w:rsidR="00CD197D" w:rsidRPr="00FA62DE" w:rsidRDefault="00CD197D" w:rsidP="007E61D1">
      <w:pPr>
        <w:numPr>
          <w:ilvl w:val="0"/>
          <w:numId w:val="208"/>
        </w:numPr>
        <w:spacing w:after="0" w:line="360" w:lineRule="auto"/>
        <w:ind w:left="1418" w:hanging="284"/>
        <w:contextualSpacing/>
        <w:rPr>
          <w:rFonts w:ascii="Bookman Old Style" w:hAnsi="Bookman Old Style"/>
          <w:sz w:val="23"/>
          <w:szCs w:val="23"/>
        </w:rPr>
      </w:pPr>
      <w:r w:rsidRPr="00FA62DE">
        <w:rPr>
          <w:rFonts w:ascii="Bookman Old Style" w:hAnsi="Bookman Old Style"/>
          <w:b/>
          <w:i/>
          <w:sz w:val="23"/>
          <w:szCs w:val="23"/>
        </w:rPr>
        <w:t>Načini učenja</w:t>
      </w:r>
      <w:r w:rsidRPr="00FA62DE">
        <w:rPr>
          <w:rFonts w:ascii="Bookman Old Style" w:hAnsi="Bookman Old Style"/>
          <w:b/>
          <w:sz w:val="23"/>
          <w:szCs w:val="23"/>
        </w:rPr>
        <w:t xml:space="preserve">: </w:t>
      </w:r>
      <w:r w:rsidRPr="00FA62DE">
        <w:rPr>
          <w:rFonts w:ascii="Bookman Old Style" w:hAnsi="Bookman Old Style"/>
          <w:sz w:val="23"/>
          <w:szCs w:val="23"/>
        </w:rPr>
        <w:t>Pjevanje pjesmica, nadopunjavanje kraćih tekstova, čitanje i pisanje jednostavnih rečenica, povezivanje slike i riječi, didaktičke igre.</w:t>
      </w:r>
    </w:p>
    <w:p w14:paraId="1BFE0BD7" w14:textId="77777777" w:rsidR="00CD197D" w:rsidRPr="00FA62DE" w:rsidRDefault="00CD197D" w:rsidP="007E61D1">
      <w:pPr>
        <w:numPr>
          <w:ilvl w:val="0"/>
          <w:numId w:val="208"/>
        </w:numPr>
        <w:spacing w:after="0" w:line="360" w:lineRule="auto"/>
        <w:ind w:left="1418" w:hanging="284"/>
        <w:contextualSpacing/>
        <w:rPr>
          <w:rFonts w:ascii="Bookman Old Style" w:hAnsi="Bookman Old Style"/>
          <w:b/>
          <w:i/>
          <w:sz w:val="23"/>
          <w:szCs w:val="23"/>
        </w:rPr>
      </w:pPr>
      <w:r w:rsidRPr="00FA62DE">
        <w:rPr>
          <w:rFonts w:ascii="Bookman Old Style" w:hAnsi="Bookman Old Style"/>
          <w:b/>
          <w:i/>
          <w:sz w:val="23"/>
          <w:szCs w:val="23"/>
        </w:rPr>
        <w:t>Metode poučavanja:</w:t>
      </w:r>
      <w:r w:rsidRPr="00FA62DE">
        <w:rPr>
          <w:rFonts w:ascii="Bookman Old Style" w:hAnsi="Bookman Old Style"/>
          <w:sz w:val="23"/>
          <w:szCs w:val="23"/>
        </w:rPr>
        <w:t>Objašnjavanje kroz igru, individualni pristup učenicima, poticanje, prijevod, pisanje</w:t>
      </w:r>
    </w:p>
    <w:p w14:paraId="7C18FE36" w14:textId="77777777" w:rsidR="00CD197D" w:rsidRPr="00FA62DE" w:rsidRDefault="00CD197D" w:rsidP="007E61D1">
      <w:pPr>
        <w:numPr>
          <w:ilvl w:val="0"/>
          <w:numId w:val="208"/>
        </w:numPr>
        <w:spacing w:after="0" w:line="360" w:lineRule="auto"/>
        <w:ind w:left="1418" w:hanging="284"/>
        <w:contextualSpacing/>
        <w:rPr>
          <w:rFonts w:ascii="Bookman Old Style" w:hAnsi="Bookman Old Style"/>
          <w:b/>
          <w:i/>
          <w:sz w:val="23"/>
          <w:szCs w:val="23"/>
        </w:rPr>
      </w:pPr>
      <w:r w:rsidRPr="00FA62DE">
        <w:rPr>
          <w:rFonts w:ascii="Bookman Old Style" w:hAnsi="Bookman Old Style"/>
          <w:b/>
          <w:i/>
          <w:sz w:val="23"/>
          <w:szCs w:val="23"/>
        </w:rPr>
        <w:t xml:space="preserve">Trajanje izvedbe: </w:t>
      </w:r>
      <w:r w:rsidRPr="00FA62DE">
        <w:rPr>
          <w:rFonts w:ascii="Bookman Old Style" w:hAnsi="Bookman Old Style"/>
          <w:sz w:val="23"/>
          <w:szCs w:val="23"/>
        </w:rPr>
        <w:t>Šk. g</w:t>
      </w:r>
      <w:r w:rsidR="00584596" w:rsidRPr="00FA62DE">
        <w:rPr>
          <w:rFonts w:ascii="Bookman Old Style" w:hAnsi="Bookman Old Style"/>
          <w:sz w:val="23"/>
          <w:szCs w:val="23"/>
        </w:rPr>
        <w:t>od 20</w:t>
      </w:r>
      <w:r w:rsidR="00F321FA" w:rsidRPr="00FA62DE">
        <w:rPr>
          <w:rFonts w:ascii="Bookman Old Style" w:hAnsi="Bookman Old Style"/>
          <w:sz w:val="23"/>
          <w:szCs w:val="23"/>
        </w:rPr>
        <w:t>16./2017</w:t>
      </w:r>
      <w:r w:rsidRPr="00FA62DE">
        <w:rPr>
          <w:rFonts w:ascii="Bookman Old Style" w:hAnsi="Bookman Old Style"/>
          <w:sz w:val="23"/>
          <w:szCs w:val="23"/>
        </w:rPr>
        <w:t>. – 35 sati</w:t>
      </w:r>
    </w:p>
    <w:p w14:paraId="69DF73FE" w14:textId="77777777" w:rsidR="00F20780" w:rsidRDefault="00F20780" w:rsidP="00F20780">
      <w:pPr>
        <w:spacing w:after="0" w:line="360" w:lineRule="auto"/>
        <w:contextualSpacing/>
        <w:rPr>
          <w:rFonts w:ascii="Bookman Old Style" w:hAnsi="Bookman Old Style"/>
          <w:b/>
          <w:sz w:val="23"/>
          <w:szCs w:val="23"/>
        </w:rPr>
      </w:pPr>
      <w:r w:rsidRPr="00F20780">
        <w:rPr>
          <w:rFonts w:ascii="Bookman Old Style" w:hAnsi="Bookman Old Style"/>
          <w:b/>
          <w:sz w:val="23"/>
          <w:szCs w:val="23"/>
        </w:rPr>
        <w:t xml:space="preserve">6. </w:t>
      </w:r>
      <w:r w:rsidR="00CD197D" w:rsidRPr="00FA62DE">
        <w:rPr>
          <w:rFonts w:ascii="Bookman Old Style" w:hAnsi="Bookman Old Style"/>
          <w:b/>
          <w:i/>
          <w:sz w:val="23"/>
          <w:szCs w:val="23"/>
        </w:rPr>
        <w:t>Potrebni resursi/moguće teškoće</w:t>
      </w:r>
      <w:r w:rsidR="00CD197D" w:rsidRPr="00FA62DE">
        <w:rPr>
          <w:rFonts w:ascii="Bookman Old Style" w:hAnsi="Bookman Old Style"/>
          <w:b/>
          <w:sz w:val="23"/>
          <w:szCs w:val="23"/>
        </w:rPr>
        <w:t xml:space="preserve">: </w:t>
      </w:r>
      <w:r w:rsidR="00CD197D" w:rsidRPr="00FA62DE">
        <w:rPr>
          <w:rFonts w:ascii="Bookman Old Style" w:hAnsi="Bookman Old Style"/>
          <w:sz w:val="23"/>
          <w:szCs w:val="23"/>
        </w:rPr>
        <w:t>potrošni materijal- papir, fotokopije, knjige, bilježnice, olovke, krede, boje, flomasteri, web sadržaji, rječnik stranih riječi</w:t>
      </w:r>
    </w:p>
    <w:p w14:paraId="74D01C37" w14:textId="293A55E3" w:rsidR="00CD197D" w:rsidRPr="00F20780" w:rsidRDefault="00F20780" w:rsidP="00F20780">
      <w:pPr>
        <w:spacing w:after="0" w:line="360" w:lineRule="auto"/>
        <w:contextualSpacing/>
        <w:rPr>
          <w:rFonts w:ascii="Bookman Old Style" w:hAnsi="Bookman Old Style"/>
          <w:b/>
          <w:sz w:val="23"/>
          <w:szCs w:val="23"/>
        </w:rPr>
      </w:pPr>
      <w:r w:rsidRPr="00F20780">
        <w:rPr>
          <w:rFonts w:ascii="Bookman Old Style" w:hAnsi="Bookman Old Style"/>
          <w:b/>
          <w:sz w:val="23"/>
          <w:szCs w:val="23"/>
        </w:rPr>
        <w:t>7.</w:t>
      </w:r>
      <w:r>
        <w:rPr>
          <w:rFonts w:ascii="Bookman Old Style" w:hAnsi="Bookman Old Style"/>
          <w:b/>
          <w:i/>
          <w:sz w:val="23"/>
          <w:szCs w:val="23"/>
        </w:rPr>
        <w:t xml:space="preserve"> </w:t>
      </w:r>
      <w:r w:rsidR="00CD197D" w:rsidRPr="00FA62DE">
        <w:rPr>
          <w:rFonts w:ascii="Bookman Old Style" w:hAnsi="Bookman Old Style"/>
          <w:b/>
          <w:i/>
          <w:sz w:val="23"/>
          <w:szCs w:val="23"/>
        </w:rPr>
        <w:t xml:space="preserve">Način praćenja i provjere ishoda/postignuća: </w:t>
      </w:r>
      <w:r w:rsidR="00CD197D" w:rsidRPr="00FA62DE">
        <w:rPr>
          <w:rFonts w:ascii="Bookman Old Style" w:hAnsi="Bookman Old Style"/>
          <w:sz w:val="23"/>
          <w:szCs w:val="23"/>
        </w:rPr>
        <w:t>Usmena i pisana provjera znanja</w:t>
      </w:r>
    </w:p>
    <w:p w14:paraId="6ED74DA2" w14:textId="2D4ABEB6" w:rsidR="00550727" w:rsidRPr="00FA62DE" w:rsidRDefault="007E734A" w:rsidP="00F20780">
      <w:pPr>
        <w:spacing w:after="0" w:line="360" w:lineRule="auto"/>
        <w:contextualSpacing/>
        <w:rPr>
          <w:rFonts w:ascii="Bookman Old Style" w:hAnsi="Bookman Old Style"/>
          <w:b/>
          <w:i/>
          <w:sz w:val="23"/>
          <w:szCs w:val="23"/>
        </w:rPr>
      </w:pPr>
      <w:r w:rsidRPr="00F20780">
        <w:rPr>
          <w:rFonts w:ascii="Bookman Old Style" w:hAnsi="Bookman Old Style"/>
          <w:b/>
          <w:sz w:val="23"/>
          <w:szCs w:val="23"/>
        </w:rPr>
        <w:t>8.</w:t>
      </w:r>
      <w:r w:rsidR="00CD197D" w:rsidRPr="00FA62DE">
        <w:rPr>
          <w:rFonts w:ascii="Bookman Old Style" w:hAnsi="Bookman Old Style"/>
          <w:b/>
          <w:i/>
          <w:sz w:val="23"/>
          <w:szCs w:val="23"/>
        </w:rPr>
        <w:t>Odgovorne osobe:</w:t>
      </w:r>
      <w:r w:rsidR="00E91F57" w:rsidRPr="00FA62DE">
        <w:rPr>
          <w:rFonts w:ascii="Bookman Old Style" w:hAnsi="Bookman Old Style"/>
          <w:sz w:val="23"/>
          <w:szCs w:val="23"/>
        </w:rPr>
        <w:t xml:space="preserve">Učiteljica </w:t>
      </w:r>
      <w:r w:rsidR="00CD197D" w:rsidRPr="00FA62DE">
        <w:rPr>
          <w:rFonts w:ascii="Bookman Old Style" w:hAnsi="Bookman Old Style"/>
          <w:sz w:val="23"/>
          <w:szCs w:val="23"/>
        </w:rPr>
        <w:t>Tanja Hećimović, učenici, roditelji</w:t>
      </w:r>
    </w:p>
    <w:p w14:paraId="54CA302B" w14:textId="77777777" w:rsidR="00DF3B66" w:rsidRPr="00FA62DE" w:rsidRDefault="00DF3B66" w:rsidP="00EB37EB">
      <w:pPr>
        <w:spacing w:after="0" w:line="360" w:lineRule="auto"/>
        <w:rPr>
          <w:rFonts w:ascii="Bookman Old Style" w:hAnsi="Bookman Old Style"/>
          <w:sz w:val="23"/>
          <w:szCs w:val="23"/>
        </w:rPr>
      </w:pPr>
    </w:p>
    <w:p w14:paraId="6BA6C63F" w14:textId="77777777" w:rsidR="00EC786F" w:rsidRPr="00FA62DE" w:rsidRDefault="00EC786F" w:rsidP="00EB37EB">
      <w:pPr>
        <w:spacing w:after="0" w:line="360" w:lineRule="auto"/>
        <w:rPr>
          <w:rFonts w:ascii="Bookman Old Style" w:hAnsi="Bookman Old Style"/>
          <w:sz w:val="23"/>
          <w:szCs w:val="23"/>
        </w:rPr>
      </w:pPr>
    </w:p>
    <w:p w14:paraId="20D2E7F4" w14:textId="77777777" w:rsidR="00E91F57" w:rsidRPr="00FA62DE" w:rsidRDefault="00E91F57" w:rsidP="00EB37EB">
      <w:pPr>
        <w:spacing w:after="0" w:line="360" w:lineRule="auto"/>
        <w:rPr>
          <w:rFonts w:ascii="Bookman Old Style" w:hAnsi="Bookman Old Style"/>
          <w:sz w:val="23"/>
          <w:szCs w:val="23"/>
        </w:rPr>
      </w:pPr>
    </w:p>
    <w:p w14:paraId="292A0119" w14:textId="77777777" w:rsidR="00E91F57" w:rsidRPr="00FA62DE" w:rsidRDefault="00E91F57" w:rsidP="00EB37EB">
      <w:pPr>
        <w:spacing w:after="0" w:line="360" w:lineRule="auto"/>
        <w:jc w:val="both"/>
        <w:rPr>
          <w:rFonts w:ascii="Bookman Old Style" w:hAnsi="Bookman Old Style"/>
          <w:sz w:val="23"/>
          <w:szCs w:val="23"/>
        </w:rPr>
      </w:pPr>
    </w:p>
    <w:p w14:paraId="4B78DF5E" w14:textId="77777777" w:rsidR="00E91F57" w:rsidRPr="00FA62DE" w:rsidRDefault="00E91F57" w:rsidP="00EB37EB">
      <w:pPr>
        <w:spacing w:after="0" w:line="360" w:lineRule="auto"/>
        <w:contextualSpacing/>
        <w:rPr>
          <w:rFonts w:ascii="Bookman Old Style" w:hAnsi="Bookman Old Style"/>
          <w:b/>
          <w:sz w:val="23"/>
          <w:szCs w:val="23"/>
        </w:rPr>
      </w:pPr>
      <w:r w:rsidRPr="00FA62DE">
        <w:rPr>
          <w:rFonts w:ascii="Bookman Old Style" w:hAnsi="Bookman Old Style"/>
          <w:sz w:val="23"/>
          <w:szCs w:val="23"/>
        </w:rPr>
        <w:t>Kurikulumsko područje: jezično - komunikacijsko</w:t>
      </w:r>
    </w:p>
    <w:p w14:paraId="771DF755" w14:textId="3DFDB184" w:rsidR="00E91F57" w:rsidRPr="00FA62DE" w:rsidRDefault="00F20780" w:rsidP="00F20780">
      <w:pPr>
        <w:spacing w:after="0" w:line="360" w:lineRule="auto"/>
        <w:contextualSpacing/>
        <w:jc w:val="both"/>
        <w:rPr>
          <w:rFonts w:ascii="Bookman Old Style" w:hAnsi="Bookman Old Style"/>
          <w:b/>
          <w:sz w:val="23"/>
          <w:szCs w:val="23"/>
        </w:rPr>
      </w:pPr>
      <w:r>
        <w:rPr>
          <w:rFonts w:ascii="Bookman Old Style" w:hAnsi="Bookman Old Style"/>
          <w:b/>
          <w:sz w:val="23"/>
          <w:szCs w:val="23"/>
        </w:rPr>
        <w:t xml:space="preserve">1. </w:t>
      </w:r>
      <w:r w:rsidR="00E91F57" w:rsidRPr="00FA62DE">
        <w:rPr>
          <w:rFonts w:ascii="Bookman Old Style" w:hAnsi="Bookman Old Style"/>
          <w:b/>
          <w:sz w:val="23"/>
          <w:szCs w:val="23"/>
        </w:rPr>
        <w:t xml:space="preserve">Ciklus (razred): </w:t>
      </w:r>
      <w:r w:rsidR="00E91F57" w:rsidRPr="00FA62DE">
        <w:rPr>
          <w:rFonts w:ascii="Bookman Old Style" w:hAnsi="Bookman Old Style"/>
          <w:sz w:val="23"/>
          <w:szCs w:val="23"/>
        </w:rPr>
        <w:t>3. razredi</w:t>
      </w:r>
    </w:p>
    <w:p w14:paraId="53A65E15" w14:textId="488FFCCE" w:rsidR="00E91F57" w:rsidRPr="00FA62DE" w:rsidRDefault="00F20780" w:rsidP="00F20780">
      <w:pPr>
        <w:spacing w:after="0" w:line="360" w:lineRule="auto"/>
        <w:contextualSpacing/>
        <w:jc w:val="both"/>
        <w:rPr>
          <w:rFonts w:ascii="Bookman Old Style" w:hAnsi="Bookman Old Style"/>
          <w:sz w:val="23"/>
          <w:szCs w:val="23"/>
        </w:rPr>
      </w:pPr>
      <w:r>
        <w:rPr>
          <w:rFonts w:ascii="Bookman Old Style" w:hAnsi="Bookman Old Style"/>
          <w:b/>
          <w:i/>
          <w:sz w:val="23"/>
          <w:szCs w:val="23"/>
        </w:rPr>
        <w:t xml:space="preserve">2. </w:t>
      </w:r>
      <w:r w:rsidR="00E91F57" w:rsidRPr="00FA62DE">
        <w:rPr>
          <w:rFonts w:ascii="Bookman Old Style" w:hAnsi="Bookman Old Style"/>
          <w:b/>
          <w:i/>
          <w:sz w:val="23"/>
          <w:szCs w:val="23"/>
        </w:rPr>
        <w:t xml:space="preserve">Cilj 1.: </w:t>
      </w:r>
      <w:r w:rsidR="00E91F57" w:rsidRPr="00FA62DE">
        <w:rPr>
          <w:rFonts w:ascii="Bookman Old Style" w:hAnsi="Bookman Old Style"/>
          <w:sz w:val="23"/>
          <w:szCs w:val="23"/>
        </w:rPr>
        <w:t>osposobiti učenika za adekvatnu komunikaciju, te bolje razumijevanje pročitanog</w:t>
      </w:r>
    </w:p>
    <w:p w14:paraId="30741C2E" w14:textId="400742D1" w:rsidR="00E91F57" w:rsidRPr="00FA62DE" w:rsidRDefault="00F20780" w:rsidP="00F20780">
      <w:pPr>
        <w:spacing w:after="0" w:line="360" w:lineRule="auto"/>
        <w:contextualSpacing/>
        <w:jc w:val="both"/>
        <w:rPr>
          <w:rFonts w:ascii="Bookman Old Style" w:hAnsi="Bookman Old Style"/>
          <w:sz w:val="23"/>
          <w:szCs w:val="23"/>
        </w:rPr>
      </w:pPr>
      <w:r>
        <w:rPr>
          <w:rFonts w:ascii="Bookman Old Style" w:hAnsi="Bookman Old Style"/>
          <w:b/>
          <w:i/>
          <w:sz w:val="23"/>
          <w:szCs w:val="23"/>
        </w:rPr>
        <w:t xml:space="preserve">3. </w:t>
      </w:r>
      <w:r w:rsidR="00E91F57" w:rsidRPr="00FA62DE">
        <w:rPr>
          <w:rFonts w:ascii="Bookman Old Style" w:hAnsi="Bookman Old Style"/>
          <w:b/>
          <w:i/>
          <w:sz w:val="23"/>
          <w:szCs w:val="23"/>
        </w:rPr>
        <w:t xml:space="preserve">Obrazloženje cilja </w:t>
      </w:r>
      <w:r w:rsidR="00E91F57" w:rsidRPr="00FA62DE">
        <w:rPr>
          <w:rFonts w:ascii="Bookman Old Style" w:hAnsi="Bookman Old Style"/>
          <w:i/>
          <w:sz w:val="23"/>
          <w:szCs w:val="23"/>
        </w:rPr>
        <w:t>:</w:t>
      </w:r>
      <w:r w:rsidR="00E91F57" w:rsidRPr="00FA62DE">
        <w:rPr>
          <w:rFonts w:ascii="Bookman Old Style" w:hAnsi="Bookman Old Style"/>
          <w:sz w:val="23"/>
          <w:szCs w:val="23"/>
        </w:rPr>
        <w:t>Usvojiti sadržaje obrađene na redovnoj nastavi. Sadržaji su igračke, brojevi, boje, izricanje vremena, godišnja doba, odjeća, prostorije u kući, mjesta u gradu, opis osobe, životinje.</w:t>
      </w:r>
    </w:p>
    <w:p w14:paraId="7169CE4D" w14:textId="77777777" w:rsidR="00E91F57" w:rsidRPr="00FA62DE" w:rsidRDefault="00E91F57" w:rsidP="00EB37EB">
      <w:pPr>
        <w:spacing w:after="0" w:line="360" w:lineRule="auto"/>
        <w:contextualSpacing/>
        <w:jc w:val="both"/>
        <w:rPr>
          <w:rFonts w:ascii="Bookman Old Style" w:hAnsi="Bookman Old Style"/>
          <w:sz w:val="23"/>
          <w:szCs w:val="23"/>
        </w:rPr>
      </w:pPr>
      <w:r w:rsidRPr="00FA62DE">
        <w:rPr>
          <w:rFonts w:ascii="Bookman Old Style" w:hAnsi="Bookman Old Style"/>
          <w:b/>
          <w:i/>
          <w:sz w:val="23"/>
          <w:szCs w:val="23"/>
        </w:rPr>
        <w:t>4</w:t>
      </w:r>
      <w:r w:rsidRPr="00FA62DE">
        <w:rPr>
          <w:rFonts w:ascii="Bookman Old Style" w:hAnsi="Bookman Old Style"/>
          <w:i/>
          <w:sz w:val="23"/>
          <w:szCs w:val="23"/>
        </w:rPr>
        <w:t>.</w:t>
      </w:r>
      <w:r w:rsidRPr="00FA62DE">
        <w:rPr>
          <w:rFonts w:ascii="Bookman Old Style" w:hAnsi="Bookman Old Style"/>
          <w:b/>
          <w:i/>
          <w:sz w:val="23"/>
          <w:szCs w:val="23"/>
        </w:rPr>
        <w:t>Očekivani ishodi/postignuća</w:t>
      </w:r>
      <w:r w:rsidRPr="00FA62DE">
        <w:rPr>
          <w:rFonts w:ascii="Bookman Old Style" w:hAnsi="Bookman Old Style"/>
          <w:sz w:val="23"/>
          <w:szCs w:val="23"/>
        </w:rPr>
        <w:t xml:space="preserve">: </w:t>
      </w:r>
    </w:p>
    <w:p w14:paraId="031C45A8" w14:textId="77777777" w:rsidR="00E91F57" w:rsidRPr="00FA62DE" w:rsidRDefault="00E91F57" w:rsidP="007E61D1">
      <w:pPr>
        <w:numPr>
          <w:ilvl w:val="0"/>
          <w:numId w:val="209"/>
        </w:numPr>
        <w:spacing w:after="0" w:line="360" w:lineRule="auto"/>
        <w:ind w:left="1418" w:hanging="284"/>
        <w:contextualSpacing/>
        <w:jc w:val="both"/>
        <w:rPr>
          <w:rFonts w:ascii="Bookman Old Style" w:hAnsi="Bookman Old Style"/>
          <w:sz w:val="23"/>
          <w:szCs w:val="23"/>
        </w:rPr>
      </w:pPr>
      <w:r w:rsidRPr="00FA62DE">
        <w:rPr>
          <w:rFonts w:ascii="Bookman Old Style" w:hAnsi="Bookman Old Style"/>
          <w:sz w:val="23"/>
          <w:szCs w:val="23"/>
        </w:rPr>
        <w:t>samostalno povezivanje riječi sa slikom</w:t>
      </w:r>
    </w:p>
    <w:p w14:paraId="6EA8DDE0" w14:textId="77777777" w:rsidR="00E91F57" w:rsidRPr="00FA62DE" w:rsidRDefault="00E91F57" w:rsidP="007E61D1">
      <w:pPr>
        <w:numPr>
          <w:ilvl w:val="0"/>
          <w:numId w:val="209"/>
        </w:numPr>
        <w:spacing w:after="0" w:line="360" w:lineRule="auto"/>
        <w:ind w:left="1418" w:hanging="284"/>
        <w:contextualSpacing/>
        <w:jc w:val="both"/>
        <w:rPr>
          <w:rFonts w:ascii="Bookman Old Style" w:hAnsi="Bookman Old Style"/>
          <w:sz w:val="23"/>
          <w:szCs w:val="23"/>
        </w:rPr>
      </w:pPr>
      <w:r w:rsidRPr="00FA62DE">
        <w:rPr>
          <w:rFonts w:ascii="Bookman Old Style" w:hAnsi="Bookman Old Style"/>
          <w:sz w:val="23"/>
          <w:szCs w:val="23"/>
        </w:rPr>
        <w:t>točno čitanje riječi i samostalno slaganje jednostavnih rečenica</w:t>
      </w:r>
    </w:p>
    <w:p w14:paraId="29D83ED9" w14:textId="77777777" w:rsidR="005336BC" w:rsidRDefault="00E91F57" w:rsidP="007E61D1">
      <w:pPr>
        <w:numPr>
          <w:ilvl w:val="0"/>
          <w:numId w:val="209"/>
        </w:numPr>
        <w:spacing w:after="0" w:line="360" w:lineRule="auto"/>
        <w:ind w:left="1418" w:hanging="284"/>
        <w:contextualSpacing/>
        <w:jc w:val="both"/>
        <w:rPr>
          <w:rFonts w:ascii="Bookman Old Style" w:hAnsi="Bookman Old Style"/>
          <w:sz w:val="23"/>
          <w:szCs w:val="23"/>
        </w:rPr>
      </w:pPr>
      <w:r w:rsidRPr="00FA62DE">
        <w:rPr>
          <w:rFonts w:ascii="Bookman Old Style" w:hAnsi="Bookman Old Style"/>
          <w:sz w:val="23"/>
          <w:szCs w:val="23"/>
        </w:rPr>
        <w:t>točno odgovaranje na jednostavna pitanja</w:t>
      </w:r>
    </w:p>
    <w:p w14:paraId="50B4DDAB" w14:textId="77BFFC31" w:rsidR="00E91F57" w:rsidRPr="005336BC" w:rsidRDefault="005336BC" w:rsidP="005336BC">
      <w:pPr>
        <w:spacing w:after="0" w:line="360" w:lineRule="auto"/>
        <w:contextualSpacing/>
        <w:jc w:val="both"/>
        <w:rPr>
          <w:rFonts w:ascii="Bookman Old Style" w:hAnsi="Bookman Old Style"/>
          <w:sz w:val="23"/>
          <w:szCs w:val="23"/>
        </w:rPr>
      </w:pPr>
      <w:r w:rsidRPr="005336BC">
        <w:rPr>
          <w:rFonts w:ascii="Bookman Old Style" w:hAnsi="Bookman Old Style"/>
          <w:b/>
          <w:sz w:val="23"/>
          <w:szCs w:val="23"/>
        </w:rPr>
        <w:t>5.</w:t>
      </w:r>
      <w:r>
        <w:rPr>
          <w:rFonts w:ascii="Bookman Old Style" w:hAnsi="Bookman Old Style"/>
          <w:sz w:val="23"/>
          <w:szCs w:val="23"/>
        </w:rPr>
        <w:t xml:space="preserve"> </w:t>
      </w:r>
      <w:r w:rsidR="00E91F57" w:rsidRPr="005336BC">
        <w:rPr>
          <w:rFonts w:ascii="Bookman Old Style" w:hAnsi="Bookman Old Style"/>
          <w:b/>
          <w:i/>
          <w:sz w:val="23"/>
          <w:szCs w:val="23"/>
        </w:rPr>
        <w:t>Način realizacije:</w:t>
      </w:r>
    </w:p>
    <w:p w14:paraId="45A8C62F" w14:textId="10EDE6D1" w:rsidR="00E91F57" w:rsidRPr="00FA62DE" w:rsidRDefault="00E91F57" w:rsidP="007E61D1">
      <w:pPr>
        <w:numPr>
          <w:ilvl w:val="0"/>
          <w:numId w:val="210"/>
        </w:numPr>
        <w:spacing w:after="0" w:line="360" w:lineRule="auto"/>
        <w:ind w:left="1418" w:hanging="284"/>
        <w:contextualSpacing/>
        <w:rPr>
          <w:rFonts w:ascii="Bookman Old Style" w:hAnsi="Bookman Old Style"/>
          <w:sz w:val="23"/>
          <w:szCs w:val="23"/>
        </w:rPr>
      </w:pPr>
      <w:r w:rsidRPr="00FA62DE">
        <w:rPr>
          <w:rFonts w:ascii="Bookman Old Style" w:hAnsi="Bookman Old Style"/>
          <w:b/>
          <w:i/>
          <w:sz w:val="23"/>
          <w:szCs w:val="23"/>
        </w:rPr>
        <w:t xml:space="preserve">Oblik: </w:t>
      </w:r>
      <w:r w:rsidRPr="00FA62DE">
        <w:rPr>
          <w:rFonts w:ascii="Bookman Old Style" w:hAnsi="Bookman Old Style"/>
          <w:sz w:val="23"/>
          <w:szCs w:val="23"/>
        </w:rPr>
        <w:t>dopunska nastava engleski jezik</w:t>
      </w:r>
    </w:p>
    <w:p w14:paraId="76C7C37A" w14:textId="00C1412C" w:rsidR="00E91F57" w:rsidRPr="00FA62DE" w:rsidRDefault="00E91F57" w:rsidP="007E61D1">
      <w:pPr>
        <w:numPr>
          <w:ilvl w:val="0"/>
          <w:numId w:val="210"/>
        </w:numPr>
        <w:spacing w:after="0" w:line="360" w:lineRule="auto"/>
        <w:ind w:left="1418" w:hanging="284"/>
        <w:contextualSpacing/>
        <w:rPr>
          <w:rFonts w:ascii="Bookman Old Style" w:hAnsi="Bookman Old Style"/>
          <w:b/>
          <w:sz w:val="23"/>
          <w:szCs w:val="23"/>
        </w:rPr>
      </w:pPr>
      <w:r w:rsidRPr="00FA62DE">
        <w:rPr>
          <w:rFonts w:ascii="Bookman Old Style" w:hAnsi="Bookman Old Style"/>
          <w:b/>
          <w:i/>
          <w:sz w:val="23"/>
          <w:szCs w:val="23"/>
        </w:rPr>
        <w:t>Sudionici</w:t>
      </w:r>
      <w:r w:rsidRPr="00FA62DE">
        <w:rPr>
          <w:rFonts w:ascii="Bookman Old Style" w:hAnsi="Bookman Old Style"/>
          <w:b/>
          <w:sz w:val="23"/>
          <w:szCs w:val="23"/>
        </w:rPr>
        <w:t xml:space="preserve">: </w:t>
      </w:r>
      <w:r w:rsidRPr="00FA62DE">
        <w:rPr>
          <w:rFonts w:ascii="Bookman Old Style" w:hAnsi="Bookman Old Style"/>
          <w:sz w:val="23"/>
          <w:szCs w:val="23"/>
        </w:rPr>
        <w:t>Učiteljica Paula Perković i učenici</w:t>
      </w:r>
    </w:p>
    <w:p w14:paraId="68A30752" w14:textId="77777777" w:rsidR="00E91F57" w:rsidRPr="00FA62DE" w:rsidRDefault="00E91F57" w:rsidP="007E61D1">
      <w:pPr>
        <w:numPr>
          <w:ilvl w:val="0"/>
          <w:numId w:val="210"/>
        </w:numPr>
        <w:spacing w:after="0" w:line="360" w:lineRule="auto"/>
        <w:ind w:left="1418" w:hanging="284"/>
        <w:contextualSpacing/>
        <w:rPr>
          <w:rFonts w:ascii="Bookman Old Style" w:hAnsi="Bookman Old Style"/>
          <w:sz w:val="23"/>
          <w:szCs w:val="23"/>
        </w:rPr>
      </w:pPr>
      <w:r w:rsidRPr="00FA62DE">
        <w:rPr>
          <w:rFonts w:ascii="Bookman Old Style" w:hAnsi="Bookman Old Style"/>
          <w:b/>
          <w:i/>
          <w:sz w:val="23"/>
          <w:szCs w:val="23"/>
        </w:rPr>
        <w:t>Načini učenja</w:t>
      </w:r>
      <w:r w:rsidRPr="00FA62DE">
        <w:rPr>
          <w:rFonts w:ascii="Bookman Old Style" w:hAnsi="Bookman Old Style"/>
          <w:b/>
          <w:sz w:val="23"/>
          <w:szCs w:val="23"/>
        </w:rPr>
        <w:t xml:space="preserve">: </w:t>
      </w:r>
      <w:r w:rsidRPr="00FA62DE">
        <w:rPr>
          <w:rFonts w:ascii="Bookman Old Style" w:hAnsi="Bookman Old Style"/>
          <w:sz w:val="23"/>
          <w:szCs w:val="23"/>
        </w:rPr>
        <w:t>Pjevanje pjesmica, nadopunjavanje kraćih tekstova, čitanje i pisanje jednostavnih rečenica, povezivanje slike i riječi, didaktičke igre.</w:t>
      </w:r>
    </w:p>
    <w:p w14:paraId="515CB320" w14:textId="77777777" w:rsidR="00E91F57" w:rsidRPr="00FA62DE" w:rsidRDefault="00E91F57" w:rsidP="007E61D1">
      <w:pPr>
        <w:numPr>
          <w:ilvl w:val="0"/>
          <w:numId w:val="210"/>
        </w:numPr>
        <w:spacing w:after="0" w:line="360" w:lineRule="auto"/>
        <w:ind w:left="1418" w:hanging="284"/>
        <w:contextualSpacing/>
        <w:rPr>
          <w:rFonts w:ascii="Bookman Old Style" w:hAnsi="Bookman Old Style"/>
          <w:b/>
          <w:i/>
          <w:sz w:val="23"/>
          <w:szCs w:val="23"/>
        </w:rPr>
      </w:pPr>
      <w:r w:rsidRPr="00FA62DE">
        <w:rPr>
          <w:rFonts w:ascii="Bookman Old Style" w:hAnsi="Bookman Old Style"/>
          <w:b/>
          <w:i/>
          <w:sz w:val="23"/>
          <w:szCs w:val="23"/>
        </w:rPr>
        <w:t>Metode poučavanja:</w:t>
      </w:r>
      <w:r w:rsidRPr="00FA62DE">
        <w:rPr>
          <w:rFonts w:ascii="Bookman Old Style" w:hAnsi="Bookman Old Style"/>
          <w:sz w:val="23"/>
          <w:szCs w:val="23"/>
        </w:rPr>
        <w:t>Objašnjavanje kroz igru, individualni pristup učenicima, poticanje, prijevod, pisanje</w:t>
      </w:r>
    </w:p>
    <w:p w14:paraId="6C50A066" w14:textId="77777777" w:rsidR="00E91F57" w:rsidRPr="00FA62DE" w:rsidRDefault="00E91F57" w:rsidP="007E61D1">
      <w:pPr>
        <w:numPr>
          <w:ilvl w:val="0"/>
          <w:numId w:val="210"/>
        </w:numPr>
        <w:spacing w:after="0" w:line="360" w:lineRule="auto"/>
        <w:ind w:left="1418" w:hanging="284"/>
        <w:contextualSpacing/>
        <w:rPr>
          <w:rFonts w:ascii="Bookman Old Style" w:hAnsi="Bookman Old Style"/>
          <w:b/>
          <w:i/>
          <w:sz w:val="23"/>
          <w:szCs w:val="23"/>
        </w:rPr>
      </w:pPr>
      <w:r w:rsidRPr="00FA62DE">
        <w:rPr>
          <w:rFonts w:ascii="Bookman Old Style" w:hAnsi="Bookman Old Style"/>
          <w:b/>
          <w:i/>
          <w:sz w:val="23"/>
          <w:szCs w:val="23"/>
        </w:rPr>
        <w:t xml:space="preserve">Trajanje izvedbe: </w:t>
      </w:r>
      <w:r w:rsidRPr="00FA62DE">
        <w:rPr>
          <w:rFonts w:ascii="Bookman Old Style" w:hAnsi="Bookman Old Style"/>
          <w:sz w:val="23"/>
          <w:szCs w:val="23"/>
        </w:rPr>
        <w:t>Šk. god 2016./2017. – 35 sati</w:t>
      </w:r>
    </w:p>
    <w:p w14:paraId="6C2657B9" w14:textId="395039E4" w:rsidR="00E91F57" w:rsidRPr="00FA62DE" w:rsidRDefault="005336BC" w:rsidP="005336BC">
      <w:pPr>
        <w:spacing w:after="0" w:line="360" w:lineRule="auto"/>
        <w:contextualSpacing/>
        <w:rPr>
          <w:rFonts w:ascii="Bookman Old Style" w:hAnsi="Bookman Old Style"/>
          <w:b/>
          <w:sz w:val="23"/>
          <w:szCs w:val="23"/>
        </w:rPr>
      </w:pPr>
      <w:r>
        <w:rPr>
          <w:rFonts w:ascii="Bookman Old Style" w:hAnsi="Bookman Old Style"/>
          <w:b/>
          <w:i/>
          <w:sz w:val="23"/>
          <w:szCs w:val="23"/>
        </w:rPr>
        <w:t xml:space="preserve">6. </w:t>
      </w:r>
      <w:r w:rsidR="00E91F57" w:rsidRPr="00FA62DE">
        <w:rPr>
          <w:rFonts w:ascii="Bookman Old Style" w:hAnsi="Bookman Old Style"/>
          <w:b/>
          <w:i/>
          <w:sz w:val="23"/>
          <w:szCs w:val="23"/>
        </w:rPr>
        <w:t>Potrebni resursi/moguće teškoće</w:t>
      </w:r>
      <w:r w:rsidR="00E91F57" w:rsidRPr="00FA62DE">
        <w:rPr>
          <w:rFonts w:ascii="Bookman Old Style" w:hAnsi="Bookman Old Style"/>
          <w:b/>
          <w:sz w:val="23"/>
          <w:szCs w:val="23"/>
        </w:rPr>
        <w:t xml:space="preserve">: </w:t>
      </w:r>
      <w:r w:rsidR="00E91F57" w:rsidRPr="00FA62DE">
        <w:rPr>
          <w:rFonts w:ascii="Bookman Old Style" w:hAnsi="Bookman Old Style"/>
          <w:sz w:val="23"/>
          <w:szCs w:val="23"/>
        </w:rPr>
        <w:t>potrošni materijal- papir, fotokopije, knjige, bilježnice, olovke, krede, boje, flomasteri, web sadržaji, rječnik stranih riječi</w:t>
      </w:r>
    </w:p>
    <w:p w14:paraId="160038FD" w14:textId="3806F9BB" w:rsidR="00E91F57" w:rsidRPr="00FA62DE" w:rsidRDefault="005336BC" w:rsidP="005336BC">
      <w:pPr>
        <w:spacing w:after="0" w:line="360" w:lineRule="auto"/>
        <w:contextualSpacing/>
        <w:rPr>
          <w:rFonts w:ascii="Bookman Old Style" w:hAnsi="Bookman Old Style"/>
          <w:b/>
          <w:i/>
          <w:sz w:val="23"/>
          <w:szCs w:val="23"/>
        </w:rPr>
      </w:pPr>
      <w:r>
        <w:rPr>
          <w:rFonts w:ascii="Bookman Old Style" w:hAnsi="Bookman Old Style"/>
          <w:b/>
          <w:i/>
          <w:sz w:val="23"/>
          <w:szCs w:val="23"/>
        </w:rPr>
        <w:t xml:space="preserve">7. </w:t>
      </w:r>
      <w:r w:rsidR="00E91F57" w:rsidRPr="00FA62DE">
        <w:rPr>
          <w:rFonts w:ascii="Bookman Old Style" w:hAnsi="Bookman Old Style"/>
          <w:b/>
          <w:i/>
          <w:sz w:val="23"/>
          <w:szCs w:val="23"/>
        </w:rPr>
        <w:t xml:space="preserve">Način praćenja i provjere ishoda/postignuća: </w:t>
      </w:r>
      <w:r w:rsidR="00E91F57" w:rsidRPr="00FA62DE">
        <w:rPr>
          <w:rFonts w:ascii="Bookman Old Style" w:hAnsi="Bookman Old Style"/>
          <w:sz w:val="23"/>
          <w:szCs w:val="23"/>
        </w:rPr>
        <w:t>Usmena i pisana provjera znanja</w:t>
      </w:r>
    </w:p>
    <w:p w14:paraId="2197013A" w14:textId="7538186B" w:rsidR="00E91F57" w:rsidRPr="00FA62DE" w:rsidRDefault="005336BC" w:rsidP="005336BC">
      <w:pPr>
        <w:spacing w:after="0" w:line="360" w:lineRule="auto"/>
        <w:contextualSpacing/>
        <w:rPr>
          <w:rFonts w:ascii="Bookman Old Style" w:hAnsi="Bookman Old Style"/>
          <w:b/>
          <w:i/>
          <w:sz w:val="23"/>
          <w:szCs w:val="23"/>
        </w:rPr>
      </w:pPr>
      <w:r>
        <w:rPr>
          <w:rFonts w:ascii="Bookman Old Style" w:hAnsi="Bookman Old Style"/>
          <w:b/>
          <w:i/>
          <w:sz w:val="23"/>
          <w:szCs w:val="23"/>
        </w:rPr>
        <w:t xml:space="preserve">8. </w:t>
      </w:r>
      <w:r w:rsidR="00E91F57" w:rsidRPr="00FA62DE">
        <w:rPr>
          <w:rFonts w:ascii="Bookman Old Style" w:hAnsi="Bookman Old Style"/>
          <w:b/>
          <w:i/>
          <w:sz w:val="23"/>
          <w:szCs w:val="23"/>
        </w:rPr>
        <w:t>Odgovorne osobe:</w:t>
      </w:r>
      <w:r>
        <w:rPr>
          <w:rFonts w:ascii="Bookman Old Style" w:hAnsi="Bookman Old Style"/>
          <w:b/>
          <w:i/>
          <w:sz w:val="23"/>
          <w:szCs w:val="23"/>
        </w:rPr>
        <w:t xml:space="preserve"> </w:t>
      </w:r>
      <w:r w:rsidR="00E91F57" w:rsidRPr="00FA62DE">
        <w:rPr>
          <w:rFonts w:ascii="Bookman Old Style" w:hAnsi="Bookman Old Style"/>
          <w:sz w:val="23"/>
          <w:szCs w:val="23"/>
        </w:rPr>
        <w:t>Učiteljica Paula Perković učenici, roditelji</w:t>
      </w:r>
    </w:p>
    <w:p w14:paraId="56193D47" w14:textId="77777777" w:rsidR="00E91F57" w:rsidRPr="00FA62DE" w:rsidRDefault="00E91F57" w:rsidP="00EB37EB">
      <w:pPr>
        <w:spacing w:after="0" w:line="360" w:lineRule="auto"/>
        <w:rPr>
          <w:rFonts w:ascii="Bookman Old Style" w:hAnsi="Bookman Old Style"/>
          <w:sz w:val="23"/>
          <w:szCs w:val="23"/>
        </w:rPr>
      </w:pPr>
    </w:p>
    <w:p w14:paraId="2150AB21" w14:textId="77777777" w:rsidR="00E91F57" w:rsidRPr="00FA62DE" w:rsidRDefault="00E91F57" w:rsidP="00EB37EB">
      <w:pPr>
        <w:spacing w:after="0" w:line="360" w:lineRule="auto"/>
        <w:rPr>
          <w:rFonts w:ascii="Bookman Old Style" w:hAnsi="Bookman Old Style"/>
          <w:sz w:val="23"/>
          <w:szCs w:val="23"/>
        </w:rPr>
      </w:pPr>
    </w:p>
    <w:p w14:paraId="3916D434" w14:textId="77777777" w:rsidR="00E91F57" w:rsidRDefault="00E91F57" w:rsidP="00EB37EB">
      <w:pPr>
        <w:spacing w:after="0" w:line="360" w:lineRule="auto"/>
        <w:jc w:val="both"/>
        <w:rPr>
          <w:rFonts w:ascii="Bookman Old Style" w:hAnsi="Bookman Old Style"/>
          <w:sz w:val="23"/>
          <w:szCs w:val="23"/>
        </w:rPr>
      </w:pPr>
    </w:p>
    <w:p w14:paraId="040DA8A7" w14:textId="77777777" w:rsidR="005336BC" w:rsidRPr="00FA62DE" w:rsidRDefault="005336BC" w:rsidP="00EB37EB">
      <w:pPr>
        <w:spacing w:after="0" w:line="360" w:lineRule="auto"/>
        <w:jc w:val="both"/>
        <w:rPr>
          <w:rFonts w:ascii="Bookman Old Style" w:hAnsi="Bookman Old Style"/>
          <w:sz w:val="23"/>
          <w:szCs w:val="23"/>
        </w:rPr>
      </w:pPr>
    </w:p>
    <w:p w14:paraId="3BD7A954" w14:textId="77777777" w:rsidR="00E91F57" w:rsidRPr="00FA62DE" w:rsidRDefault="00E91F57" w:rsidP="00EB37EB">
      <w:pPr>
        <w:spacing w:after="0" w:line="360" w:lineRule="auto"/>
        <w:contextualSpacing/>
        <w:rPr>
          <w:rFonts w:ascii="Bookman Old Style" w:hAnsi="Bookman Old Style"/>
          <w:b/>
          <w:sz w:val="23"/>
          <w:szCs w:val="23"/>
        </w:rPr>
      </w:pPr>
      <w:r w:rsidRPr="00FA62DE">
        <w:rPr>
          <w:rFonts w:ascii="Bookman Old Style" w:hAnsi="Bookman Old Style"/>
          <w:sz w:val="23"/>
          <w:szCs w:val="23"/>
        </w:rPr>
        <w:t>Kurikulumsko područje: jezično - komunikacijsko</w:t>
      </w:r>
    </w:p>
    <w:p w14:paraId="5B87DE92" w14:textId="1B0BB1D0" w:rsidR="00E91F57" w:rsidRPr="00FA62DE" w:rsidRDefault="005336BC" w:rsidP="005336BC">
      <w:pPr>
        <w:spacing w:after="0" w:line="360" w:lineRule="auto"/>
        <w:contextualSpacing/>
        <w:jc w:val="both"/>
        <w:rPr>
          <w:rFonts w:ascii="Bookman Old Style" w:hAnsi="Bookman Old Style"/>
          <w:b/>
          <w:sz w:val="23"/>
          <w:szCs w:val="23"/>
        </w:rPr>
      </w:pPr>
      <w:r>
        <w:rPr>
          <w:rFonts w:ascii="Bookman Old Style" w:hAnsi="Bookman Old Style"/>
          <w:b/>
          <w:sz w:val="23"/>
          <w:szCs w:val="23"/>
        </w:rPr>
        <w:t xml:space="preserve">1. </w:t>
      </w:r>
      <w:r w:rsidR="00E91F57" w:rsidRPr="00FA62DE">
        <w:rPr>
          <w:rFonts w:ascii="Bookman Old Style" w:hAnsi="Bookman Old Style"/>
          <w:b/>
          <w:sz w:val="23"/>
          <w:szCs w:val="23"/>
        </w:rPr>
        <w:t xml:space="preserve">Ciklus (razred): </w:t>
      </w:r>
      <w:r w:rsidR="00E91F57" w:rsidRPr="00FA62DE">
        <w:rPr>
          <w:rFonts w:ascii="Bookman Old Style" w:hAnsi="Bookman Old Style"/>
          <w:sz w:val="23"/>
          <w:szCs w:val="23"/>
        </w:rPr>
        <w:t>3. razredi</w:t>
      </w:r>
    </w:p>
    <w:p w14:paraId="067265D4" w14:textId="2AB1334F" w:rsidR="00E91F57" w:rsidRPr="00FA62DE" w:rsidRDefault="005336BC" w:rsidP="005336BC">
      <w:pPr>
        <w:spacing w:after="0" w:line="360" w:lineRule="auto"/>
        <w:contextualSpacing/>
        <w:jc w:val="both"/>
        <w:rPr>
          <w:rFonts w:ascii="Bookman Old Style" w:hAnsi="Bookman Old Style"/>
          <w:sz w:val="23"/>
          <w:szCs w:val="23"/>
        </w:rPr>
      </w:pPr>
      <w:r w:rsidRPr="005336BC">
        <w:rPr>
          <w:rFonts w:ascii="Bookman Old Style" w:hAnsi="Bookman Old Style"/>
          <w:b/>
          <w:sz w:val="23"/>
          <w:szCs w:val="23"/>
        </w:rPr>
        <w:lastRenderedPageBreak/>
        <w:t>2.</w:t>
      </w:r>
      <w:r>
        <w:rPr>
          <w:rFonts w:ascii="Bookman Old Style" w:hAnsi="Bookman Old Style"/>
          <w:b/>
          <w:i/>
          <w:sz w:val="23"/>
          <w:szCs w:val="23"/>
        </w:rPr>
        <w:t xml:space="preserve"> </w:t>
      </w:r>
      <w:r w:rsidR="00E91F57" w:rsidRPr="00FA62DE">
        <w:rPr>
          <w:rFonts w:ascii="Bookman Old Style" w:hAnsi="Bookman Old Style"/>
          <w:b/>
          <w:i/>
          <w:sz w:val="23"/>
          <w:szCs w:val="23"/>
        </w:rPr>
        <w:t xml:space="preserve">Cilj 1.: </w:t>
      </w:r>
      <w:r w:rsidR="00E91F57" w:rsidRPr="00FA62DE">
        <w:rPr>
          <w:rFonts w:ascii="Bookman Old Style" w:hAnsi="Bookman Old Style"/>
          <w:sz w:val="23"/>
          <w:szCs w:val="23"/>
        </w:rPr>
        <w:t>osposobiti učenika za adekvatnu komunikaciju, te bolje razumijevanje pročitanog</w:t>
      </w:r>
    </w:p>
    <w:p w14:paraId="6DB920DF" w14:textId="72491F0A" w:rsidR="00E91F57" w:rsidRPr="00FA62DE" w:rsidRDefault="006F5A44" w:rsidP="006F5A44">
      <w:pPr>
        <w:spacing w:after="0" w:line="360" w:lineRule="auto"/>
        <w:contextualSpacing/>
        <w:jc w:val="both"/>
        <w:rPr>
          <w:rFonts w:ascii="Bookman Old Style" w:hAnsi="Bookman Old Style"/>
          <w:sz w:val="23"/>
          <w:szCs w:val="23"/>
        </w:rPr>
      </w:pPr>
      <w:r w:rsidRPr="006F5A44">
        <w:rPr>
          <w:rFonts w:ascii="Bookman Old Style" w:hAnsi="Bookman Old Style"/>
          <w:b/>
          <w:sz w:val="23"/>
          <w:szCs w:val="23"/>
        </w:rPr>
        <w:t>3.</w:t>
      </w:r>
      <w:r>
        <w:rPr>
          <w:rFonts w:ascii="Bookman Old Style" w:hAnsi="Bookman Old Style"/>
          <w:b/>
          <w:i/>
          <w:sz w:val="23"/>
          <w:szCs w:val="23"/>
        </w:rPr>
        <w:t xml:space="preserve"> </w:t>
      </w:r>
      <w:r w:rsidR="00E91F57" w:rsidRPr="00FA62DE">
        <w:rPr>
          <w:rFonts w:ascii="Bookman Old Style" w:hAnsi="Bookman Old Style"/>
          <w:b/>
          <w:i/>
          <w:sz w:val="23"/>
          <w:szCs w:val="23"/>
        </w:rPr>
        <w:t xml:space="preserve">Obrazloženje cilja </w:t>
      </w:r>
      <w:r w:rsidR="00E91F57" w:rsidRPr="00FA62DE">
        <w:rPr>
          <w:rFonts w:ascii="Bookman Old Style" w:hAnsi="Bookman Old Style"/>
          <w:i/>
          <w:sz w:val="23"/>
          <w:szCs w:val="23"/>
        </w:rPr>
        <w:t>:</w:t>
      </w:r>
      <w:r w:rsidR="00E91F57" w:rsidRPr="00FA62DE">
        <w:rPr>
          <w:rFonts w:ascii="Bookman Old Style" w:hAnsi="Bookman Old Style"/>
          <w:sz w:val="23"/>
          <w:szCs w:val="23"/>
        </w:rPr>
        <w:t>Usvojiti sadržaje obrađene na redovnoj nastavi. Sadržaji su igračke, brojevi, boje, izricanje vremena, godišnja doba, odjeća, prostorije u kući, mjesta u gradu, opis osobe, životinje.</w:t>
      </w:r>
    </w:p>
    <w:p w14:paraId="722F0751" w14:textId="7A38BAE4" w:rsidR="00E91F57" w:rsidRPr="00FA62DE" w:rsidRDefault="00E91F57" w:rsidP="00EB37EB">
      <w:pPr>
        <w:spacing w:after="0" w:line="360" w:lineRule="auto"/>
        <w:contextualSpacing/>
        <w:jc w:val="both"/>
        <w:rPr>
          <w:rFonts w:ascii="Bookman Old Style" w:hAnsi="Bookman Old Style"/>
          <w:sz w:val="23"/>
          <w:szCs w:val="23"/>
        </w:rPr>
      </w:pPr>
      <w:r w:rsidRPr="006F5A44">
        <w:rPr>
          <w:rFonts w:ascii="Bookman Old Style" w:hAnsi="Bookman Old Style"/>
          <w:b/>
          <w:sz w:val="23"/>
          <w:szCs w:val="23"/>
        </w:rPr>
        <w:t>4</w:t>
      </w:r>
      <w:r w:rsidRPr="006F5A44">
        <w:rPr>
          <w:rFonts w:ascii="Bookman Old Style" w:hAnsi="Bookman Old Style"/>
          <w:sz w:val="23"/>
          <w:szCs w:val="23"/>
        </w:rPr>
        <w:t>.</w:t>
      </w:r>
      <w:r w:rsidR="006F5A44">
        <w:rPr>
          <w:rFonts w:ascii="Bookman Old Style" w:hAnsi="Bookman Old Style"/>
          <w:b/>
          <w:i/>
          <w:sz w:val="23"/>
          <w:szCs w:val="23"/>
        </w:rPr>
        <w:t xml:space="preserve"> </w:t>
      </w:r>
      <w:r w:rsidRPr="00FA62DE">
        <w:rPr>
          <w:rFonts w:ascii="Bookman Old Style" w:hAnsi="Bookman Old Style"/>
          <w:b/>
          <w:i/>
          <w:sz w:val="23"/>
          <w:szCs w:val="23"/>
        </w:rPr>
        <w:t>Očekivani ishodi/postignuća</w:t>
      </w:r>
      <w:r w:rsidRPr="00FA62DE">
        <w:rPr>
          <w:rFonts w:ascii="Bookman Old Style" w:hAnsi="Bookman Old Style"/>
          <w:sz w:val="23"/>
          <w:szCs w:val="23"/>
        </w:rPr>
        <w:t xml:space="preserve">: </w:t>
      </w:r>
    </w:p>
    <w:p w14:paraId="11389575" w14:textId="77777777" w:rsidR="00E91F57" w:rsidRPr="00FA62DE" w:rsidRDefault="00E91F57" w:rsidP="007E61D1">
      <w:pPr>
        <w:numPr>
          <w:ilvl w:val="0"/>
          <w:numId w:val="211"/>
        </w:numPr>
        <w:spacing w:after="0" w:line="360" w:lineRule="auto"/>
        <w:ind w:left="1418" w:hanging="284"/>
        <w:contextualSpacing/>
        <w:jc w:val="both"/>
        <w:rPr>
          <w:rFonts w:ascii="Bookman Old Style" w:hAnsi="Bookman Old Style"/>
          <w:sz w:val="23"/>
          <w:szCs w:val="23"/>
        </w:rPr>
      </w:pPr>
      <w:r w:rsidRPr="00FA62DE">
        <w:rPr>
          <w:rFonts w:ascii="Bookman Old Style" w:hAnsi="Bookman Old Style"/>
          <w:sz w:val="23"/>
          <w:szCs w:val="23"/>
        </w:rPr>
        <w:t>samostalno povezivanje riječi sa slikom</w:t>
      </w:r>
    </w:p>
    <w:p w14:paraId="42CA53B0" w14:textId="77777777" w:rsidR="00E91F57" w:rsidRPr="00FA62DE" w:rsidRDefault="00E91F57" w:rsidP="007E61D1">
      <w:pPr>
        <w:numPr>
          <w:ilvl w:val="0"/>
          <w:numId w:val="211"/>
        </w:numPr>
        <w:spacing w:after="0" w:line="360" w:lineRule="auto"/>
        <w:ind w:left="1418" w:hanging="284"/>
        <w:contextualSpacing/>
        <w:jc w:val="both"/>
        <w:rPr>
          <w:rFonts w:ascii="Bookman Old Style" w:hAnsi="Bookman Old Style"/>
          <w:sz w:val="23"/>
          <w:szCs w:val="23"/>
        </w:rPr>
      </w:pPr>
      <w:r w:rsidRPr="00FA62DE">
        <w:rPr>
          <w:rFonts w:ascii="Bookman Old Style" w:hAnsi="Bookman Old Style"/>
          <w:sz w:val="23"/>
          <w:szCs w:val="23"/>
        </w:rPr>
        <w:t>točno čitanje riječi i samostalno slaganje jednostavnih rečenica</w:t>
      </w:r>
    </w:p>
    <w:p w14:paraId="66F96AE4" w14:textId="77777777" w:rsidR="00E91F57" w:rsidRPr="00FA62DE" w:rsidRDefault="00E91F57" w:rsidP="007E61D1">
      <w:pPr>
        <w:numPr>
          <w:ilvl w:val="0"/>
          <w:numId w:val="211"/>
        </w:numPr>
        <w:spacing w:after="0" w:line="360" w:lineRule="auto"/>
        <w:ind w:left="1418" w:hanging="284"/>
        <w:contextualSpacing/>
        <w:jc w:val="both"/>
        <w:rPr>
          <w:rFonts w:ascii="Bookman Old Style" w:hAnsi="Bookman Old Style"/>
          <w:sz w:val="23"/>
          <w:szCs w:val="23"/>
        </w:rPr>
      </w:pPr>
      <w:r w:rsidRPr="00FA62DE">
        <w:rPr>
          <w:rFonts w:ascii="Bookman Old Style" w:hAnsi="Bookman Old Style"/>
          <w:sz w:val="23"/>
          <w:szCs w:val="23"/>
        </w:rPr>
        <w:t>točno odgovaranje na jednostavna pitanja</w:t>
      </w:r>
    </w:p>
    <w:p w14:paraId="09869282" w14:textId="4C62310E" w:rsidR="00E91F57" w:rsidRPr="00FA62DE" w:rsidRDefault="006F5A44" w:rsidP="00EB37EB">
      <w:pPr>
        <w:spacing w:after="0" w:line="360" w:lineRule="auto"/>
        <w:contextualSpacing/>
        <w:jc w:val="both"/>
        <w:rPr>
          <w:rFonts w:ascii="Bookman Old Style" w:hAnsi="Bookman Old Style"/>
          <w:b/>
          <w:sz w:val="23"/>
          <w:szCs w:val="23"/>
        </w:rPr>
      </w:pPr>
      <w:r w:rsidRPr="006F5A44">
        <w:rPr>
          <w:rFonts w:ascii="Bookman Old Style" w:hAnsi="Bookman Old Style"/>
          <w:b/>
          <w:sz w:val="23"/>
          <w:szCs w:val="23"/>
        </w:rPr>
        <w:t>5.</w:t>
      </w:r>
      <w:r>
        <w:rPr>
          <w:rFonts w:ascii="Bookman Old Style" w:hAnsi="Bookman Old Style"/>
          <w:b/>
          <w:i/>
          <w:sz w:val="23"/>
          <w:szCs w:val="23"/>
        </w:rPr>
        <w:t xml:space="preserve"> </w:t>
      </w:r>
      <w:r w:rsidR="00E91F57" w:rsidRPr="00FA62DE">
        <w:rPr>
          <w:rFonts w:ascii="Bookman Old Style" w:hAnsi="Bookman Old Style"/>
          <w:b/>
          <w:i/>
          <w:sz w:val="23"/>
          <w:szCs w:val="23"/>
        </w:rPr>
        <w:t>Način realizacije:</w:t>
      </w:r>
    </w:p>
    <w:p w14:paraId="0AAF4B5D" w14:textId="0033EF4B" w:rsidR="00E91F57" w:rsidRPr="00FA62DE" w:rsidRDefault="00E91F57" w:rsidP="007E61D1">
      <w:pPr>
        <w:numPr>
          <w:ilvl w:val="0"/>
          <w:numId w:val="212"/>
        </w:numPr>
        <w:spacing w:after="0" w:line="360" w:lineRule="auto"/>
        <w:ind w:left="1418" w:hanging="284"/>
        <w:contextualSpacing/>
        <w:rPr>
          <w:rFonts w:ascii="Bookman Old Style" w:hAnsi="Bookman Old Style"/>
          <w:sz w:val="23"/>
          <w:szCs w:val="23"/>
        </w:rPr>
      </w:pPr>
      <w:r w:rsidRPr="00FA62DE">
        <w:rPr>
          <w:rFonts w:ascii="Bookman Old Style" w:hAnsi="Bookman Old Style"/>
          <w:b/>
          <w:i/>
          <w:sz w:val="23"/>
          <w:szCs w:val="23"/>
        </w:rPr>
        <w:t>Oblik:</w:t>
      </w:r>
      <w:r w:rsidRPr="00FA62DE">
        <w:rPr>
          <w:rFonts w:ascii="Bookman Old Style" w:hAnsi="Bookman Old Style"/>
          <w:sz w:val="23"/>
          <w:szCs w:val="23"/>
        </w:rPr>
        <w:t>dodatna nastava engleski jezik</w:t>
      </w:r>
    </w:p>
    <w:p w14:paraId="01EAE2DD" w14:textId="3D6F5F6E" w:rsidR="00E91F57" w:rsidRPr="00FA62DE" w:rsidRDefault="00E91F57" w:rsidP="007E61D1">
      <w:pPr>
        <w:numPr>
          <w:ilvl w:val="0"/>
          <w:numId w:val="212"/>
        </w:numPr>
        <w:spacing w:after="0" w:line="360" w:lineRule="auto"/>
        <w:ind w:left="1418" w:hanging="284"/>
        <w:contextualSpacing/>
        <w:rPr>
          <w:rFonts w:ascii="Bookman Old Style" w:hAnsi="Bookman Old Style"/>
          <w:b/>
          <w:sz w:val="23"/>
          <w:szCs w:val="23"/>
        </w:rPr>
      </w:pPr>
      <w:r w:rsidRPr="00FA62DE">
        <w:rPr>
          <w:rFonts w:ascii="Bookman Old Style" w:hAnsi="Bookman Old Style"/>
          <w:b/>
          <w:i/>
          <w:sz w:val="23"/>
          <w:szCs w:val="23"/>
        </w:rPr>
        <w:t>Sudionici</w:t>
      </w:r>
      <w:r w:rsidRPr="00FA62DE">
        <w:rPr>
          <w:rFonts w:ascii="Bookman Old Style" w:hAnsi="Bookman Old Style"/>
          <w:b/>
          <w:sz w:val="23"/>
          <w:szCs w:val="23"/>
        </w:rPr>
        <w:t xml:space="preserve">: </w:t>
      </w:r>
      <w:r w:rsidRPr="00FA62DE">
        <w:rPr>
          <w:rFonts w:ascii="Bookman Old Style" w:hAnsi="Bookman Old Style"/>
          <w:sz w:val="23"/>
          <w:szCs w:val="23"/>
        </w:rPr>
        <w:t>Učiteljica Paula Perković i učenici</w:t>
      </w:r>
    </w:p>
    <w:p w14:paraId="2B0DF4FB" w14:textId="77777777" w:rsidR="00E91F57" w:rsidRPr="00FA62DE" w:rsidRDefault="00E91F57" w:rsidP="007E61D1">
      <w:pPr>
        <w:numPr>
          <w:ilvl w:val="0"/>
          <w:numId w:val="212"/>
        </w:numPr>
        <w:spacing w:after="0" w:line="360" w:lineRule="auto"/>
        <w:ind w:left="1418" w:hanging="284"/>
        <w:contextualSpacing/>
        <w:rPr>
          <w:rFonts w:ascii="Bookman Old Style" w:hAnsi="Bookman Old Style"/>
          <w:sz w:val="23"/>
          <w:szCs w:val="23"/>
        </w:rPr>
      </w:pPr>
      <w:r w:rsidRPr="00FA62DE">
        <w:rPr>
          <w:rFonts w:ascii="Bookman Old Style" w:hAnsi="Bookman Old Style"/>
          <w:b/>
          <w:i/>
          <w:sz w:val="23"/>
          <w:szCs w:val="23"/>
        </w:rPr>
        <w:t>Načini učenja</w:t>
      </w:r>
      <w:r w:rsidRPr="00FA62DE">
        <w:rPr>
          <w:rFonts w:ascii="Bookman Old Style" w:hAnsi="Bookman Old Style"/>
          <w:b/>
          <w:sz w:val="23"/>
          <w:szCs w:val="23"/>
        </w:rPr>
        <w:t xml:space="preserve">: </w:t>
      </w:r>
      <w:r w:rsidRPr="00FA62DE">
        <w:rPr>
          <w:rFonts w:ascii="Bookman Old Style" w:hAnsi="Bookman Old Style"/>
          <w:sz w:val="23"/>
          <w:szCs w:val="23"/>
        </w:rPr>
        <w:t>Pjevanje pjesmica, nadopunjavanje kraćih tekstova, čitanje i pisanje jednostavnih rečenica, povezivanje slike i riječi, didaktičke igre.</w:t>
      </w:r>
    </w:p>
    <w:p w14:paraId="517BF99B" w14:textId="77777777" w:rsidR="00E91F57" w:rsidRPr="00FA62DE" w:rsidRDefault="00E91F57" w:rsidP="007E61D1">
      <w:pPr>
        <w:numPr>
          <w:ilvl w:val="0"/>
          <w:numId w:val="212"/>
        </w:numPr>
        <w:spacing w:after="0" w:line="360" w:lineRule="auto"/>
        <w:ind w:left="1418" w:hanging="284"/>
        <w:contextualSpacing/>
        <w:rPr>
          <w:rFonts w:ascii="Bookman Old Style" w:hAnsi="Bookman Old Style"/>
          <w:b/>
          <w:i/>
          <w:sz w:val="23"/>
          <w:szCs w:val="23"/>
        </w:rPr>
      </w:pPr>
      <w:r w:rsidRPr="00FA62DE">
        <w:rPr>
          <w:rFonts w:ascii="Bookman Old Style" w:hAnsi="Bookman Old Style"/>
          <w:b/>
          <w:i/>
          <w:sz w:val="23"/>
          <w:szCs w:val="23"/>
        </w:rPr>
        <w:t>Metode poučavanja:</w:t>
      </w:r>
      <w:r w:rsidRPr="00FA62DE">
        <w:rPr>
          <w:rFonts w:ascii="Bookman Old Style" w:hAnsi="Bookman Old Style"/>
          <w:sz w:val="23"/>
          <w:szCs w:val="23"/>
        </w:rPr>
        <w:t>Objašnjavanje kroz igru, individualni pristup učenicima, poticanje, prijevod, pisanje</w:t>
      </w:r>
    </w:p>
    <w:p w14:paraId="1C239789" w14:textId="77777777" w:rsidR="00E91F57" w:rsidRPr="00FA62DE" w:rsidRDefault="00E91F57" w:rsidP="007E61D1">
      <w:pPr>
        <w:numPr>
          <w:ilvl w:val="0"/>
          <w:numId w:val="212"/>
        </w:numPr>
        <w:spacing w:after="0" w:line="360" w:lineRule="auto"/>
        <w:ind w:left="1418" w:hanging="284"/>
        <w:contextualSpacing/>
        <w:rPr>
          <w:rFonts w:ascii="Bookman Old Style" w:hAnsi="Bookman Old Style"/>
          <w:b/>
          <w:i/>
          <w:sz w:val="23"/>
          <w:szCs w:val="23"/>
        </w:rPr>
      </w:pPr>
      <w:r w:rsidRPr="00FA62DE">
        <w:rPr>
          <w:rFonts w:ascii="Bookman Old Style" w:hAnsi="Bookman Old Style"/>
          <w:b/>
          <w:i/>
          <w:sz w:val="23"/>
          <w:szCs w:val="23"/>
        </w:rPr>
        <w:t xml:space="preserve">Trajanje izvedbe: </w:t>
      </w:r>
      <w:r w:rsidRPr="00FA62DE">
        <w:rPr>
          <w:rFonts w:ascii="Bookman Old Style" w:hAnsi="Bookman Old Style"/>
          <w:sz w:val="23"/>
          <w:szCs w:val="23"/>
        </w:rPr>
        <w:t>Šk. god 2016./2017. – 35 sati</w:t>
      </w:r>
    </w:p>
    <w:p w14:paraId="1C792FA6" w14:textId="644FEFEA" w:rsidR="00E91F57" w:rsidRPr="00FA62DE" w:rsidRDefault="006F5A44" w:rsidP="006F5A44">
      <w:pPr>
        <w:spacing w:after="0" w:line="360" w:lineRule="auto"/>
        <w:contextualSpacing/>
        <w:rPr>
          <w:rFonts w:ascii="Bookman Old Style" w:hAnsi="Bookman Old Style"/>
          <w:b/>
          <w:sz w:val="23"/>
          <w:szCs w:val="23"/>
        </w:rPr>
      </w:pPr>
      <w:r>
        <w:rPr>
          <w:rFonts w:ascii="Bookman Old Style" w:hAnsi="Bookman Old Style"/>
          <w:b/>
          <w:sz w:val="23"/>
          <w:szCs w:val="23"/>
        </w:rPr>
        <w:t>6.</w:t>
      </w:r>
      <w:r>
        <w:rPr>
          <w:rFonts w:ascii="Bookman Old Style" w:hAnsi="Bookman Old Style"/>
          <w:b/>
          <w:i/>
          <w:sz w:val="23"/>
          <w:szCs w:val="23"/>
        </w:rPr>
        <w:t xml:space="preserve"> </w:t>
      </w:r>
      <w:r w:rsidR="00E91F57" w:rsidRPr="00FA62DE">
        <w:rPr>
          <w:rFonts w:ascii="Bookman Old Style" w:hAnsi="Bookman Old Style"/>
          <w:b/>
          <w:i/>
          <w:sz w:val="23"/>
          <w:szCs w:val="23"/>
        </w:rPr>
        <w:t>Potrebni resursi/moguće teškoće</w:t>
      </w:r>
      <w:r w:rsidR="00E91F57" w:rsidRPr="00FA62DE">
        <w:rPr>
          <w:rFonts w:ascii="Bookman Old Style" w:hAnsi="Bookman Old Style"/>
          <w:b/>
          <w:sz w:val="23"/>
          <w:szCs w:val="23"/>
        </w:rPr>
        <w:t xml:space="preserve">: </w:t>
      </w:r>
      <w:r w:rsidR="00E91F57" w:rsidRPr="00FA62DE">
        <w:rPr>
          <w:rFonts w:ascii="Bookman Old Style" w:hAnsi="Bookman Old Style"/>
          <w:sz w:val="23"/>
          <w:szCs w:val="23"/>
        </w:rPr>
        <w:t>potrošni materijal- papir, fotokopije, knjige, bilježnice, olovke, krede, boje, flomasteri, web sadržaji, rječnik stranih riječi</w:t>
      </w:r>
    </w:p>
    <w:p w14:paraId="7025B4B7" w14:textId="316FA985" w:rsidR="00E91F57" w:rsidRPr="00FA62DE" w:rsidRDefault="006F5A44" w:rsidP="006F5A44">
      <w:pPr>
        <w:spacing w:after="0" w:line="360" w:lineRule="auto"/>
        <w:contextualSpacing/>
        <w:rPr>
          <w:rFonts w:ascii="Bookman Old Style" w:hAnsi="Bookman Old Style"/>
          <w:b/>
          <w:i/>
          <w:sz w:val="23"/>
          <w:szCs w:val="23"/>
        </w:rPr>
      </w:pPr>
      <w:r>
        <w:rPr>
          <w:rFonts w:ascii="Bookman Old Style" w:hAnsi="Bookman Old Style"/>
          <w:b/>
          <w:sz w:val="23"/>
          <w:szCs w:val="23"/>
        </w:rPr>
        <w:t>7.</w:t>
      </w:r>
      <w:r>
        <w:rPr>
          <w:rFonts w:ascii="Bookman Old Style" w:hAnsi="Bookman Old Style"/>
          <w:b/>
          <w:i/>
          <w:sz w:val="23"/>
          <w:szCs w:val="23"/>
        </w:rPr>
        <w:t xml:space="preserve"> </w:t>
      </w:r>
      <w:r w:rsidR="00E91F57" w:rsidRPr="00FA62DE">
        <w:rPr>
          <w:rFonts w:ascii="Bookman Old Style" w:hAnsi="Bookman Old Style"/>
          <w:b/>
          <w:i/>
          <w:sz w:val="23"/>
          <w:szCs w:val="23"/>
        </w:rPr>
        <w:t xml:space="preserve">Način praćenja i provjere ishoda/postignuća: </w:t>
      </w:r>
      <w:r w:rsidR="00E91F57" w:rsidRPr="00FA62DE">
        <w:rPr>
          <w:rFonts w:ascii="Bookman Old Style" w:hAnsi="Bookman Old Style"/>
          <w:sz w:val="23"/>
          <w:szCs w:val="23"/>
        </w:rPr>
        <w:t>Usmena i pisana provjera znanja</w:t>
      </w:r>
    </w:p>
    <w:p w14:paraId="7192C045" w14:textId="2989BB4F" w:rsidR="00E91F57" w:rsidRPr="00FA62DE" w:rsidRDefault="006F5A44" w:rsidP="006F5A44">
      <w:pPr>
        <w:spacing w:after="0" w:line="360" w:lineRule="auto"/>
        <w:contextualSpacing/>
        <w:rPr>
          <w:rFonts w:ascii="Bookman Old Style" w:hAnsi="Bookman Old Style"/>
          <w:b/>
          <w:i/>
          <w:sz w:val="23"/>
          <w:szCs w:val="23"/>
        </w:rPr>
      </w:pPr>
      <w:r>
        <w:rPr>
          <w:rFonts w:ascii="Bookman Old Style" w:hAnsi="Bookman Old Style"/>
          <w:b/>
          <w:sz w:val="23"/>
          <w:szCs w:val="23"/>
        </w:rPr>
        <w:t>8.</w:t>
      </w:r>
      <w:r>
        <w:rPr>
          <w:rFonts w:ascii="Bookman Old Style" w:hAnsi="Bookman Old Style"/>
          <w:b/>
          <w:i/>
          <w:sz w:val="23"/>
          <w:szCs w:val="23"/>
        </w:rPr>
        <w:t xml:space="preserve"> </w:t>
      </w:r>
      <w:r w:rsidR="00E91F57" w:rsidRPr="00FA62DE">
        <w:rPr>
          <w:rFonts w:ascii="Bookman Old Style" w:hAnsi="Bookman Old Style"/>
          <w:b/>
          <w:i/>
          <w:sz w:val="23"/>
          <w:szCs w:val="23"/>
        </w:rPr>
        <w:t>Odgovorne osobe:</w:t>
      </w:r>
      <w:r w:rsidR="00E91F57" w:rsidRPr="00FA62DE">
        <w:rPr>
          <w:rFonts w:ascii="Bookman Old Style" w:hAnsi="Bookman Old Style"/>
          <w:sz w:val="23"/>
          <w:szCs w:val="23"/>
        </w:rPr>
        <w:t>Učiteljica Paula Perković učenici, roditelji</w:t>
      </w:r>
    </w:p>
    <w:p w14:paraId="2EC1DEC4" w14:textId="77777777" w:rsidR="00E91F57" w:rsidRDefault="00E91F57" w:rsidP="00EB37EB">
      <w:pPr>
        <w:spacing w:after="0" w:line="360" w:lineRule="auto"/>
        <w:rPr>
          <w:rFonts w:ascii="Bookman Old Style" w:hAnsi="Bookman Old Style"/>
          <w:sz w:val="23"/>
          <w:szCs w:val="23"/>
        </w:rPr>
      </w:pPr>
    </w:p>
    <w:p w14:paraId="5E8BCD82" w14:textId="77777777" w:rsidR="00E91F57" w:rsidRDefault="00E91F57" w:rsidP="00EB37EB">
      <w:pPr>
        <w:spacing w:after="0" w:line="360" w:lineRule="auto"/>
        <w:rPr>
          <w:rFonts w:ascii="Bookman Old Style" w:hAnsi="Bookman Old Style"/>
          <w:sz w:val="23"/>
          <w:szCs w:val="23"/>
        </w:rPr>
      </w:pPr>
    </w:p>
    <w:p w14:paraId="3457D8EE" w14:textId="77777777" w:rsidR="00E91F57" w:rsidRDefault="00E91F57" w:rsidP="00EB37EB">
      <w:pPr>
        <w:spacing w:after="0" w:line="360" w:lineRule="auto"/>
        <w:rPr>
          <w:rFonts w:ascii="Bookman Old Style" w:hAnsi="Bookman Old Style"/>
          <w:sz w:val="23"/>
          <w:szCs w:val="23"/>
        </w:rPr>
      </w:pPr>
    </w:p>
    <w:p w14:paraId="78105CEA" w14:textId="77777777" w:rsidR="00B33DC5" w:rsidRDefault="00B33DC5" w:rsidP="006F5A44">
      <w:pPr>
        <w:spacing w:after="0" w:line="360" w:lineRule="auto"/>
        <w:rPr>
          <w:rFonts w:ascii="Bookman Old Style" w:hAnsi="Bookman Old Style"/>
          <w:sz w:val="23"/>
          <w:szCs w:val="23"/>
        </w:rPr>
      </w:pPr>
    </w:p>
    <w:p w14:paraId="1817F1EC" w14:textId="23E3A097" w:rsidR="00B33DC5" w:rsidRPr="000A4ED2"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b/>
          <w:bCs/>
          <w:i/>
          <w:iCs/>
          <w:color w:val="000000"/>
          <w:sz w:val="23"/>
          <w:szCs w:val="23"/>
          <w:lang w:eastAsia="hr-HR"/>
        </w:rPr>
        <w:t>Kurikulumsko područje:</w:t>
      </w:r>
      <w:r w:rsidRPr="000A4ED2">
        <w:rPr>
          <w:rFonts w:ascii="Bookman Old Style" w:eastAsia="Times New Roman" w:hAnsi="Bookman Old Style"/>
          <w:b/>
          <w:bCs/>
          <w:color w:val="000000"/>
          <w:sz w:val="23"/>
          <w:szCs w:val="23"/>
          <w:lang w:eastAsia="hr-HR"/>
        </w:rPr>
        <w:t xml:space="preserve">  </w:t>
      </w:r>
      <w:r w:rsidRPr="000A4ED2">
        <w:rPr>
          <w:rFonts w:ascii="Bookman Old Style" w:eastAsia="Times New Roman" w:hAnsi="Bookman Old Style"/>
          <w:color w:val="000000"/>
          <w:sz w:val="23"/>
          <w:szCs w:val="23"/>
          <w:lang w:eastAsia="hr-HR"/>
        </w:rPr>
        <w:t>jezično komunikacijsko</w:t>
      </w:r>
    </w:p>
    <w:p w14:paraId="06FAD613" w14:textId="6E9480FE" w:rsidR="00B33DC5" w:rsidRPr="000A4ED2"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b/>
          <w:bCs/>
          <w:i/>
          <w:iCs/>
          <w:color w:val="000000"/>
          <w:sz w:val="23"/>
          <w:szCs w:val="23"/>
          <w:lang w:eastAsia="hr-HR"/>
        </w:rPr>
        <w:t xml:space="preserve">1. Ciklus (razred): </w:t>
      </w:r>
      <w:r w:rsidRPr="000A4ED2">
        <w:rPr>
          <w:rFonts w:ascii="Bookman Old Style" w:eastAsia="Times New Roman" w:hAnsi="Bookman Old Style"/>
          <w:color w:val="000000"/>
          <w:sz w:val="23"/>
          <w:szCs w:val="23"/>
          <w:lang w:eastAsia="hr-HR"/>
        </w:rPr>
        <w:t xml:space="preserve">6.a,b,c,d </w:t>
      </w:r>
    </w:p>
    <w:p w14:paraId="13B59A33" w14:textId="52257CB2" w:rsidR="00B33DC5" w:rsidRPr="000A4ED2"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b/>
          <w:bCs/>
          <w:i/>
          <w:iCs/>
          <w:color w:val="000000"/>
          <w:sz w:val="23"/>
          <w:szCs w:val="23"/>
          <w:lang w:eastAsia="hr-HR"/>
        </w:rPr>
        <w:t xml:space="preserve">2. Cilj 1. </w:t>
      </w:r>
      <w:r w:rsidRPr="000A4ED2">
        <w:rPr>
          <w:rFonts w:ascii="Bookman Old Style" w:eastAsia="Times New Roman" w:hAnsi="Bookman Old Style"/>
          <w:color w:val="000000"/>
          <w:sz w:val="23"/>
          <w:szCs w:val="23"/>
          <w:lang w:eastAsia="hr-HR"/>
        </w:rPr>
        <w:t>Poboljšati osnovnu komunikaciju učenika na engleskom jeziku.</w:t>
      </w:r>
    </w:p>
    <w:p w14:paraId="673F0BC0" w14:textId="3A69FB44" w:rsidR="00B33DC5" w:rsidRPr="000A4ED2"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b/>
          <w:bCs/>
          <w:i/>
          <w:iCs/>
          <w:color w:val="000000"/>
          <w:sz w:val="23"/>
          <w:szCs w:val="23"/>
          <w:lang w:eastAsia="hr-HR"/>
        </w:rPr>
        <w:t xml:space="preserve">3. Obrazloženje cilja </w:t>
      </w:r>
      <w:r w:rsidRPr="006F5A44">
        <w:rPr>
          <w:rFonts w:ascii="Bookman Old Style" w:eastAsia="Times New Roman" w:hAnsi="Bookman Old Style"/>
          <w:bCs/>
          <w:i/>
          <w:iCs/>
          <w:color w:val="000000"/>
          <w:sz w:val="23"/>
          <w:szCs w:val="23"/>
          <w:lang w:eastAsia="hr-HR"/>
        </w:rPr>
        <w:t>(povezan s potrebama, interesima učenika i vrijednostima ŠK):</w:t>
      </w:r>
      <w:r w:rsidR="006F5A44">
        <w:rPr>
          <w:rFonts w:ascii="Bookman Old Style" w:eastAsia="Times New Roman" w:hAnsi="Bookman Old Style"/>
          <w:bCs/>
          <w:i/>
          <w:iCs/>
          <w:color w:val="000000"/>
          <w:sz w:val="23"/>
          <w:szCs w:val="23"/>
          <w:lang w:eastAsia="hr-HR"/>
        </w:rPr>
        <w:t xml:space="preserve"> </w:t>
      </w:r>
      <w:r w:rsidRPr="000A4ED2">
        <w:rPr>
          <w:rFonts w:ascii="Bookman Old Style" w:eastAsia="Times New Roman" w:hAnsi="Bookman Old Style"/>
          <w:color w:val="000000"/>
          <w:sz w:val="23"/>
          <w:szCs w:val="23"/>
          <w:lang w:eastAsia="hr-HR"/>
        </w:rPr>
        <w:t>Pripremiti jednostavne sadržaje vezane uz teme iz udžbenika (gramatičke i semantičke).</w:t>
      </w:r>
    </w:p>
    <w:p w14:paraId="78B2B9A3" w14:textId="77777777" w:rsidR="00B33DC5" w:rsidRPr="000A4ED2" w:rsidRDefault="00B33DC5" w:rsidP="006F5A44">
      <w:pPr>
        <w:spacing w:after="0" w:line="360" w:lineRule="auto"/>
        <w:rPr>
          <w:rFonts w:ascii="Bookman Old Style" w:eastAsia="Times New Roman" w:hAnsi="Bookman Old Style"/>
          <w:sz w:val="23"/>
          <w:szCs w:val="23"/>
          <w:lang w:eastAsia="hr-HR"/>
        </w:rPr>
      </w:pPr>
    </w:p>
    <w:p w14:paraId="7B8889D6" w14:textId="77777777" w:rsidR="00B33DC5" w:rsidRPr="006F5A44"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b/>
          <w:bCs/>
          <w:i/>
          <w:iCs/>
          <w:color w:val="000000"/>
          <w:sz w:val="23"/>
          <w:szCs w:val="23"/>
          <w:lang w:eastAsia="hr-HR"/>
        </w:rPr>
        <w:t>4. Očekivani ishodi/postignuća</w:t>
      </w:r>
      <w:r w:rsidRPr="000A4ED2">
        <w:rPr>
          <w:rFonts w:ascii="Bookman Old Style" w:eastAsia="Times New Roman" w:hAnsi="Bookman Old Style"/>
          <w:b/>
          <w:bCs/>
          <w:color w:val="000000"/>
          <w:sz w:val="23"/>
          <w:szCs w:val="23"/>
          <w:lang w:eastAsia="hr-HR"/>
        </w:rPr>
        <w:t xml:space="preserve">: </w:t>
      </w:r>
      <w:r w:rsidRPr="006F5A44">
        <w:rPr>
          <w:rFonts w:ascii="Bookman Old Style" w:eastAsia="Times New Roman" w:hAnsi="Bookman Old Style"/>
          <w:bCs/>
          <w:color w:val="000000"/>
          <w:sz w:val="23"/>
          <w:szCs w:val="23"/>
          <w:lang w:eastAsia="hr-HR"/>
        </w:rPr>
        <w:t>(</w:t>
      </w:r>
      <w:r w:rsidRPr="006F5A44">
        <w:rPr>
          <w:rFonts w:ascii="Bookman Old Style" w:eastAsia="Times New Roman" w:hAnsi="Bookman Old Style"/>
          <w:bCs/>
          <w:i/>
          <w:iCs/>
          <w:color w:val="000000"/>
          <w:sz w:val="23"/>
          <w:szCs w:val="23"/>
          <w:lang w:eastAsia="hr-HR"/>
        </w:rPr>
        <w:t>Učenik će moći:)</w:t>
      </w:r>
    </w:p>
    <w:p w14:paraId="401CDF09" w14:textId="3A46BF56" w:rsidR="00B33DC5" w:rsidRPr="006F5A44" w:rsidRDefault="00B33DC5" w:rsidP="007E61D1">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color w:val="000000"/>
          <w:sz w:val="23"/>
          <w:szCs w:val="23"/>
          <w:lang w:eastAsia="hr-HR"/>
        </w:rPr>
        <w:t>rješavati zadatke na engleskom jeziku</w:t>
      </w:r>
    </w:p>
    <w:p w14:paraId="2EA545B2" w14:textId="5EC889A3" w:rsidR="00B33DC5" w:rsidRPr="006F5A44" w:rsidRDefault="00B33DC5" w:rsidP="007E61D1">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color w:val="000000"/>
          <w:sz w:val="23"/>
          <w:szCs w:val="23"/>
          <w:lang w:eastAsia="hr-HR"/>
        </w:rPr>
        <w:lastRenderedPageBreak/>
        <w:t>izražavati se kratkim i jednostavnim rečenicama na engleskom jeziku</w:t>
      </w:r>
    </w:p>
    <w:p w14:paraId="7298BE1D" w14:textId="11851AE7" w:rsidR="00B33DC5" w:rsidRPr="006F5A44" w:rsidRDefault="00B33DC5" w:rsidP="007E61D1">
      <w:pPr>
        <w:pStyle w:val="ListParagraph"/>
        <w:numPr>
          <w:ilvl w:val="0"/>
          <w:numId w:val="2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color w:val="000000"/>
          <w:sz w:val="23"/>
          <w:szCs w:val="23"/>
          <w:lang w:eastAsia="hr-HR"/>
        </w:rPr>
        <w:t xml:space="preserve">čitati i ponavljati tekstove iz udžbenika na engleskom jeziku </w:t>
      </w:r>
    </w:p>
    <w:p w14:paraId="0229BC50" w14:textId="3A65DB4C" w:rsidR="00B33DC5" w:rsidRPr="000A4ED2"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b/>
          <w:bCs/>
          <w:i/>
          <w:iCs/>
          <w:color w:val="000000"/>
          <w:sz w:val="23"/>
          <w:szCs w:val="23"/>
          <w:lang w:eastAsia="hr-HR"/>
        </w:rPr>
        <w:t>5. Način realizacije:</w:t>
      </w:r>
    </w:p>
    <w:p w14:paraId="6354311C" w14:textId="1B7E4C86" w:rsidR="00B33DC5" w:rsidRPr="006F5A44" w:rsidRDefault="00B33DC5" w:rsidP="007E61D1">
      <w:pPr>
        <w:pStyle w:val="ListParagraph"/>
        <w:numPr>
          <w:ilvl w:val="0"/>
          <w:numId w:val="2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b/>
          <w:bCs/>
          <w:i/>
          <w:iCs/>
          <w:color w:val="000000"/>
          <w:sz w:val="23"/>
          <w:szCs w:val="23"/>
          <w:lang w:eastAsia="hr-HR"/>
        </w:rPr>
        <w:t xml:space="preserve">Oblik: </w:t>
      </w:r>
      <w:r w:rsidRPr="006F5A44">
        <w:rPr>
          <w:rFonts w:ascii="Bookman Old Style" w:hAnsi="Bookman Old Style"/>
          <w:color w:val="000000"/>
          <w:sz w:val="23"/>
          <w:szCs w:val="23"/>
          <w:lang w:eastAsia="hr-HR"/>
        </w:rPr>
        <w:t>Kroz dopunsku nastavu engleskog jezika</w:t>
      </w:r>
    </w:p>
    <w:p w14:paraId="2C429A48" w14:textId="4DE607DF" w:rsidR="00B33DC5" w:rsidRPr="006F5A44" w:rsidRDefault="00B33DC5" w:rsidP="007E61D1">
      <w:pPr>
        <w:pStyle w:val="ListParagraph"/>
        <w:numPr>
          <w:ilvl w:val="0"/>
          <w:numId w:val="2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b/>
          <w:bCs/>
          <w:i/>
          <w:iCs/>
          <w:color w:val="000000"/>
          <w:sz w:val="23"/>
          <w:szCs w:val="23"/>
          <w:lang w:eastAsia="hr-HR"/>
        </w:rPr>
        <w:t>Sudionici</w:t>
      </w:r>
      <w:r w:rsidRPr="006F5A44">
        <w:rPr>
          <w:rFonts w:ascii="Bookman Old Style" w:hAnsi="Bookman Old Style"/>
          <w:b/>
          <w:bCs/>
          <w:color w:val="000000"/>
          <w:sz w:val="23"/>
          <w:szCs w:val="23"/>
          <w:lang w:eastAsia="hr-HR"/>
        </w:rPr>
        <w:t xml:space="preserve">: </w:t>
      </w:r>
      <w:r w:rsidRPr="006F5A44">
        <w:rPr>
          <w:rFonts w:ascii="Bookman Old Style" w:hAnsi="Bookman Old Style"/>
          <w:color w:val="000000"/>
          <w:sz w:val="23"/>
          <w:szCs w:val="23"/>
          <w:lang w:eastAsia="hr-HR"/>
        </w:rPr>
        <w:t>Učenici i učiteljica</w:t>
      </w:r>
    </w:p>
    <w:p w14:paraId="12257FAB" w14:textId="38BB9061" w:rsidR="00B33DC5" w:rsidRPr="006F5A44" w:rsidRDefault="00B33DC5" w:rsidP="007E61D1">
      <w:pPr>
        <w:pStyle w:val="ListParagraph"/>
        <w:numPr>
          <w:ilvl w:val="0"/>
          <w:numId w:val="2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b/>
          <w:bCs/>
          <w:i/>
          <w:iCs/>
          <w:color w:val="000000"/>
          <w:sz w:val="23"/>
          <w:szCs w:val="23"/>
          <w:lang w:eastAsia="hr-HR"/>
        </w:rPr>
        <w:t>Načini učenja</w:t>
      </w:r>
      <w:r w:rsidRPr="006F5A44">
        <w:rPr>
          <w:rFonts w:ascii="Bookman Old Style" w:hAnsi="Bookman Old Style"/>
          <w:b/>
          <w:bCs/>
          <w:color w:val="000000"/>
          <w:sz w:val="23"/>
          <w:szCs w:val="23"/>
          <w:lang w:eastAsia="hr-HR"/>
        </w:rPr>
        <w:t xml:space="preserve"> (</w:t>
      </w:r>
      <w:r w:rsidRPr="006F5A44">
        <w:rPr>
          <w:rFonts w:ascii="Bookman Old Style" w:hAnsi="Bookman Old Style"/>
          <w:b/>
          <w:bCs/>
          <w:i/>
          <w:iCs/>
          <w:color w:val="000000"/>
          <w:sz w:val="23"/>
          <w:szCs w:val="23"/>
          <w:lang w:eastAsia="hr-HR"/>
        </w:rPr>
        <w:t xml:space="preserve">što rade učenici) </w:t>
      </w:r>
      <w:r w:rsidRPr="006F5A44">
        <w:rPr>
          <w:rFonts w:ascii="Bookman Old Style" w:hAnsi="Bookman Old Style"/>
          <w:color w:val="000000"/>
          <w:sz w:val="23"/>
          <w:szCs w:val="23"/>
          <w:lang w:eastAsia="hr-HR"/>
        </w:rPr>
        <w:t xml:space="preserve">Rješavaju zadatke gramatičkog sadržaja, </w:t>
      </w:r>
    </w:p>
    <w:p w14:paraId="5B5E51AB" w14:textId="6F1DE236" w:rsidR="00B33DC5" w:rsidRPr="006F5A44" w:rsidRDefault="00B33DC5" w:rsidP="007E61D1">
      <w:pPr>
        <w:pStyle w:val="ListParagraph"/>
        <w:numPr>
          <w:ilvl w:val="0"/>
          <w:numId w:val="2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color w:val="000000"/>
          <w:sz w:val="23"/>
          <w:szCs w:val="23"/>
          <w:lang w:eastAsia="hr-HR"/>
        </w:rPr>
        <w:t>ponavljaju naučeni vokabular te čitaju tekstove na engleskom jeziku.</w:t>
      </w:r>
    </w:p>
    <w:p w14:paraId="4C700528" w14:textId="7A424C16" w:rsidR="00B33DC5" w:rsidRPr="006F5A44" w:rsidRDefault="00B33DC5" w:rsidP="007E61D1">
      <w:pPr>
        <w:pStyle w:val="ListParagraph"/>
        <w:numPr>
          <w:ilvl w:val="0"/>
          <w:numId w:val="2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b/>
          <w:bCs/>
          <w:i/>
          <w:iCs/>
          <w:color w:val="000000"/>
          <w:sz w:val="23"/>
          <w:szCs w:val="23"/>
          <w:lang w:eastAsia="hr-HR"/>
        </w:rPr>
        <w:t>Metode poučavanja</w:t>
      </w:r>
      <w:r w:rsidRPr="006F5A44">
        <w:rPr>
          <w:rFonts w:ascii="Bookman Old Style" w:hAnsi="Bookman Old Style"/>
          <w:b/>
          <w:bCs/>
          <w:color w:val="000000"/>
          <w:sz w:val="23"/>
          <w:szCs w:val="23"/>
          <w:lang w:eastAsia="hr-HR"/>
        </w:rPr>
        <w:t xml:space="preserve"> (</w:t>
      </w:r>
      <w:r w:rsidRPr="006F5A44">
        <w:rPr>
          <w:rFonts w:ascii="Bookman Old Style" w:hAnsi="Bookman Old Style"/>
          <w:b/>
          <w:bCs/>
          <w:i/>
          <w:iCs/>
          <w:color w:val="000000"/>
          <w:sz w:val="23"/>
          <w:szCs w:val="23"/>
          <w:lang w:eastAsia="hr-HR"/>
        </w:rPr>
        <w:t>što rade učitelji</w:t>
      </w:r>
      <w:r w:rsidRPr="006F5A44">
        <w:rPr>
          <w:rFonts w:ascii="Bookman Old Style" w:hAnsi="Bookman Old Style"/>
          <w:b/>
          <w:bCs/>
          <w:color w:val="000000"/>
          <w:sz w:val="23"/>
          <w:szCs w:val="23"/>
          <w:lang w:eastAsia="hr-HR"/>
        </w:rPr>
        <w:t xml:space="preserve">): </w:t>
      </w:r>
      <w:r w:rsidRPr="006F5A44">
        <w:rPr>
          <w:rFonts w:ascii="Bookman Old Style" w:hAnsi="Bookman Old Style"/>
          <w:color w:val="000000"/>
          <w:sz w:val="23"/>
          <w:szCs w:val="23"/>
          <w:lang w:eastAsia="hr-HR"/>
        </w:rPr>
        <w:t xml:space="preserve">Potiče i ohrabruje učenike za jednostavni </w:t>
      </w:r>
    </w:p>
    <w:p w14:paraId="0082A8ED" w14:textId="75152EF0" w:rsidR="00B33DC5" w:rsidRPr="006F5A44" w:rsidRDefault="00B33DC5" w:rsidP="007E61D1">
      <w:pPr>
        <w:pStyle w:val="ListParagraph"/>
        <w:numPr>
          <w:ilvl w:val="0"/>
          <w:numId w:val="2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color w:val="000000"/>
          <w:sz w:val="23"/>
          <w:szCs w:val="23"/>
          <w:lang w:eastAsia="hr-HR"/>
        </w:rPr>
        <w:t xml:space="preserve">samostalni razgovor na engleskom jeziku i analizira s učenicima eventualne gramatičke </w:t>
      </w:r>
    </w:p>
    <w:p w14:paraId="56B1301F" w14:textId="4F922E6C" w:rsidR="00B33DC5" w:rsidRPr="006F5A44" w:rsidRDefault="00B33DC5" w:rsidP="007E61D1">
      <w:pPr>
        <w:pStyle w:val="ListParagraph"/>
        <w:numPr>
          <w:ilvl w:val="0"/>
          <w:numId w:val="2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color w:val="000000"/>
          <w:sz w:val="23"/>
          <w:szCs w:val="23"/>
          <w:lang w:eastAsia="hr-HR"/>
        </w:rPr>
        <w:t xml:space="preserve">greške (u pisanom i usmenom obliku). </w:t>
      </w:r>
    </w:p>
    <w:p w14:paraId="3A79FE27" w14:textId="39A7D071" w:rsidR="00B33DC5" w:rsidRPr="006F5A44" w:rsidRDefault="00B33DC5" w:rsidP="007E61D1">
      <w:pPr>
        <w:pStyle w:val="ListParagraph"/>
        <w:numPr>
          <w:ilvl w:val="0"/>
          <w:numId w:val="21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eastAsia="hr-HR"/>
        </w:rPr>
      </w:pPr>
      <w:r w:rsidRPr="006F5A44">
        <w:rPr>
          <w:rFonts w:ascii="Bookman Old Style" w:hAnsi="Bookman Old Style"/>
          <w:b/>
          <w:bCs/>
          <w:i/>
          <w:iCs/>
          <w:color w:val="000000"/>
          <w:sz w:val="23"/>
          <w:szCs w:val="23"/>
          <w:lang w:eastAsia="hr-HR"/>
        </w:rPr>
        <w:t xml:space="preserve">Trajanje izvedbe: </w:t>
      </w:r>
      <w:r w:rsidR="008A5A74" w:rsidRPr="006F5A44">
        <w:rPr>
          <w:rFonts w:ascii="Bookman Old Style" w:hAnsi="Bookman Old Style"/>
          <w:color w:val="000000"/>
          <w:sz w:val="23"/>
          <w:szCs w:val="23"/>
          <w:lang w:eastAsia="hr-HR"/>
        </w:rPr>
        <w:t>35</w:t>
      </w:r>
      <w:r w:rsidRPr="006F5A44">
        <w:rPr>
          <w:rFonts w:ascii="Bookman Old Style" w:hAnsi="Bookman Old Style"/>
          <w:color w:val="000000"/>
          <w:sz w:val="23"/>
          <w:szCs w:val="23"/>
          <w:lang w:eastAsia="hr-HR"/>
        </w:rPr>
        <w:t xml:space="preserve"> sati </w:t>
      </w:r>
    </w:p>
    <w:p w14:paraId="353023C7" w14:textId="5B200845" w:rsidR="00B33DC5" w:rsidRPr="000A4ED2"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b/>
          <w:bCs/>
          <w:i/>
          <w:iCs/>
          <w:color w:val="000000"/>
          <w:sz w:val="23"/>
          <w:szCs w:val="23"/>
          <w:lang w:eastAsia="hr-HR"/>
        </w:rPr>
        <w:t>6. Potrebni resursi/moguće teškoće</w:t>
      </w:r>
      <w:r w:rsidRPr="000A4ED2">
        <w:rPr>
          <w:rFonts w:ascii="Bookman Old Style" w:eastAsia="Times New Roman" w:hAnsi="Bookman Old Style"/>
          <w:b/>
          <w:bCs/>
          <w:color w:val="000000"/>
          <w:sz w:val="23"/>
          <w:szCs w:val="23"/>
          <w:lang w:eastAsia="hr-HR"/>
        </w:rPr>
        <w:t>:</w:t>
      </w:r>
      <w:r w:rsidRPr="000A4ED2">
        <w:rPr>
          <w:rFonts w:ascii="Bookman Old Style" w:eastAsia="Times New Roman" w:hAnsi="Bookman Old Style"/>
          <w:color w:val="000000"/>
          <w:sz w:val="23"/>
          <w:szCs w:val="23"/>
          <w:lang w:eastAsia="hr-HR"/>
        </w:rPr>
        <w:t xml:space="preserve"> udžbenik i radna bilježnica</w:t>
      </w:r>
    </w:p>
    <w:p w14:paraId="35FF8094" w14:textId="76EA2A5C" w:rsidR="00B33DC5" w:rsidRPr="000A4ED2"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b/>
          <w:bCs/>
          <w:i/>
          <w:iCs/>
          <w:color w:val="000000"/>
          <w:sz w:val="23"/>
          <w:szCs w:val="23"/>
          <w:lang w:eastAsia="hr-HR"/>
        </w:rPr>
        <w:t>7. Način praćenja i provjere ishoda/postignuća:</w:t>
      </w:r>
      <w:r w:rsidRPr="000A4ED2">
        <w:rPr>
          <w:rFonts w:ascii="Bookman Old Style" w:eastAsia="Times New Roman" w:hAnsi="Bookman Old Style"/>
          <w:color w:val="000000"/>
          <w:sz w:val="23"/>
          <w:szCs w:val="23"/>
          <w:lang w:eastAsia="hr-HR"/>
        </w:rPr>
        <w:t xml:space="preserve"> usmena i pisana komunikacija.</w:t>
      </w:r>
    </w:p>
    <w:p w14:paraId="25F48F40" w14:textId="10680FD3" w:rsidR="00B33DC5" w:rsidRPr="000A4ED2"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b/>
          <w:bCs/>
          <w:i/>
          <w:iCs/>
          <w:color w:val="000000"/>
          <w:sz w:val="23"/>
          <w:szCs w:val="23"/>
          <w:lang w:eastAsia="hr-HR"/>
        </w:rPr>
        <w:t>8. Odgovorne osobe:</w:t>
      </w:r>
      <w:r w:rsidR="006F5A44">
        <w:rPr>
          <w:rFonts w:ascii="Bookman Old Style" w:eastAsia="Times New Roman" w:hAnsi="Bookman Old Style"/>
          <w:b/>
          <w:bCs/>
          <w:i/>
          <w:iCs/>
          <w:color w:val="000000"/>
          <w:sz w:val="23"/>
          <w:szCs w:val="23"/>
          <w:lang w:eastAsia="hr-HR"/>
        </w:rPr>
        <w:t xml:space="preserve"> </w:t>
      </w:r>
      <w:r w:rsidRPr="000A4ED2">
        <w:rPr>
          <w:rFonts w:ascii="Bookman Old Style" w:eastAsia="Times New Roman" w:hAnsi="Bookman Old Style"/>
          <w:color w:val="000000"/>
          <w:sz w:val="23"/>
          <w:szCs w:val="23"/>
          <w:lang w:eastAsia="hr-HR"/>
        </w:rPr>
        <w:t xml:space="preserve">Učiteljica engleskog jezika (Anna Marie Devčić) i učenici </w:t>
      </w:r>
    </w:p>
    <w:p w14:paraId="322849CA" w14:textId="77777777" w:rsidR="00B33DC5" w:rsidRPr="000A4ED2" w:rsidRDefault="00B33DC5" w:rsidP="006F5A44">
      <w:pPr>
        <w:spacing w:after="0" w:line="360" w:lineRule="auto"/>
        <w:rPr>
          <w:rFonts w:ascii="Bookman Old Style" w:eastAsia="Times New Roman" w:hAnsi="Bookman Old Style"/>
          <w:sz w:val="23"/>
          <w:szCs w:val="23"/>
          <w:lang w:eastAsia="hr-HR"/>
        </w:rPr>
      </w:pPr>
      <w:r w:rsidRPr="000A4ED2">
        <w:rPr>
          <w:rFonts w:ascii="Bookman Old Style" w:eastAsia="Times New Roman" w:hAnsi="Bookman Old Style"/>
          <w:color w:val="000000"/>
          <w:sz w:val="23"/>
          <w:szCs w:val="23"/>
          <w:lang w:eastAsia="hr-HR"/>
        </w:rPr>
        <w:t>                                  šestih razreda.</w:t>
      </w:r>
      <w:r w:rsidRPr="000A4ED2">
        <w:rPr>
          <w:rFonts w:ascii="Bookman Old Style" w:eastAsia="Times New Roman" w:hAnsi="Bookman Old Style"/>
          <w:color w:val="000000"/>
          <w:sz w:val="23"/>
          <w:szCs w:val="23"/>
          <w:lang w:eastAsia="hr-HR"/>
        </w:rPr>
        <w:tab/>
      </w:r>
    </w:p>
    <w:p w14:paraId="4EA3A56C" w14:textId="77777777" w:rsidR="00B33DC5" w:rsidRPr="000A4ED2" w:rsidRDefault="00B33DC5" w:rsidP="00EB37EB">
      <w:pPr>
        <w:spacing w:after="0" w:line="360" w:lineRule="auto"/>
        <w:rPr>
          <w:rFonts w:ascii="Bookman Old Style" w:hAnsi="Bookman Old Style"/>
          <w:sz w:val="23"/>
          <w:szCs w:val="23"/>
        </w:rPr>
      </w:pPr>
    </w:p>
    <w:p w14:paraId="770DEE4E" w14:textId="77777777" w:rsidR="00B33DC5" w:rsidRPr="000A4ED2" w:rsidRDefault="00B33DC5" w:rsidP="00EB37EB">
      <w:pPr>
        <w:spacing w:after="0" w:line="360" w:lineRule="auto"/>
        <w:rPr>
          <w:rFonts w:ascii="Bookman Old Style" w:hAnsi="Bookman Old Style"/>
          <w:sz w:val="23"/>
          <w:szCs w:val="23"/>
        </w:rPr>
      </w:pPr>
    </w:p>
    <w:p w14:paraId="6C7C30E0" w14:textId="77777777" w:rsidR="00B33DC5" w:rsidRDefault="00B33DC5" w:rsidP="00EB37EB">
      <w:pPr>
        <w:spacing w:after="0" w:line="360" w:lineRule="auto"/>
        <w:rPr>
          <w:rFonts w:ascii="Bookman Old Style" w:hAnsi="Bookman Old Style"/>
          <w:sz w:val="23"/>
          <w:szCs w:val="23"/>
        </w:rPr>
      </w:pPr>
    </w:p>
    <w:p w14:paraId="30259D30" w14:textId="77777777" w:rsidR="006F5A44" w:rsidRPr="000A4ED2" w:rsidRDefault="006F5A44" w:rsidP="00EB37EB">
      <w:pPr>
        <w:spacing w:after="0" w:line="360" w:lineRule="auto"/>
        <w:rPr>
          <w:rFonts w:ascii="Bookman Old Style" w:hAnsi="Bookman Old Style"/>
          <w:sz w:val="23"/>
          <w:szCs w:val="23"/>
        </w:rPr>
      </w:pPr>
    </w:p>
    <w:p w14:paraId="10B0A616" w14:textId="2E0C0704" w:rsidR="00B068C8" w:rsidRPr="000A4ED2" w:rsidRDefault="00B068C8" w:rsidP="00EB37EB">
      <w:pPr>
        <w:spacing w:after="0" w:line="360" w:lineRule="auto"/>
        <w:contextualSpacing/>
        <w:jc w:val="both"/>
        <w:rPr>
          <w:rFonts w:ascii="Bookman Old Style" w:eastAsia="Times New Roman" w:hAnsi="Bookman Old Style"/>
          <w:b/>
          <w:sz w:val="23"/>
          <w:szCs w:val="23"/>
          <w:lang w:eastAsia="en-GB"/>
        </w:rPr>
      </w:pPr>
      <w:r w:rsidRPr="000A4ED2">
        <w:rPr>
          <w:rFonts w:ascii="Bookman Old Style" w:eastAsia="Times New Roman" w:hAnsi="Bookman Old Style"/>
          <w:sz w:val="23"/>
          <w:szCs w:val="23"/>
          <w:lang w:eastAsia="en-GB"/>
        </w:rPr>
        <w:t>Kurikulumsko područje:  jezično-komunikacijsko</w:t>
      </w:r>
    </w:p>
    <w:p w14:paraId="63E0521D" w14:textId="1E75F05C" w:rsidR="00B068C8" w:rsidRPr="000A4ED2" w:rsidRDefault="006F5A44" w:rsidP="006F5A44">
      <w:pPr>
        <w:spacing w:after="0" w:line="360" w:lineRule="auto"/>
        <w:contextualSpacing/>
        <w:jc w:val="both"/>
        <w:rPr>
          <w:rFonts w:ascii="Bookman Old Style" w:eastAsia="Times New Roman" w:hAnsi="Bookman Old Style"/>
          <w:b/>
          <w:sz w:val="23"/>
          <w:szCs w:val="23"/>
          <w:lang w:eastAsia="en-GB"/>
        </w:rPr>
      </w:pPr>
      <w:r>
        <w:rPr>
          <w:rFonts w:ascii="Bookman Old Style" w:eastAsia="Times New Roman" w:hAnsi="Bookman Old Style"/>
          <w:b/>
          <w:sz w:val="23"/>
          <w:szCs w:val="23"/>
          <w:lang w:eastAsia="en-GB"/>
        </w:rPr>
        <w:t xml:space="preserve">1. </w:t>
      </w:r>
      <w:r w:rsidR="00B068C8" w:rsidRPr="000A4ED2">
        <w:rPr>
          <w:rFonts w:ascii="Bookman Old Style" w:eastAsia="Times New Roman" w:hAnsi="Bookman Old Style"/>
          <w:b/>
          <w:sz w:val="23"/>
          <w:szCs w:val="23"/>
          <w:lang w:eastAsia="en-GB"/>
        </w:rPr>
        <w:t xml:space="preserve">Ciklus (razred): </w:t>
      </w:r>
      <w:r w:rsidR="00B068C8" w:rsidRPr="006F5A44">
        <w:rPr>
          <w:rFonts w:ascii="Bookman Old Style" w:eastAsia="Times New Roman" w:hAnsi="Bookman Old Style"/>
          <w:sz w:val="23"/>
          <w:szCs w:val="23"/>
          <w:lang w:eastAsia="en-GB"/>
        </w:rPr>
        <w:t>6.a,b,c,d</w:t>
      </w:r>
    </w:p>
    <w:p w14:paraId="2FBAFE40" w14:textId="2D92ACF9" w:rsidR="00B068C8" w:rsidRPr="006F5A44" w:rsidRDefault="006F5A44" w:rsidP="006F5A44">
      <w:pPr>
        <w:spacing w:after="0" w:line="360" w:lineRule="auto"/>
        <w:contextualSpacing/>
        <w:jc w:val="both"/>
        <w:rPr>
          <w:rFonts w:ascii="Bookman Old Style" w:eastAsia="Times New Roman" w:hAnsi="Bookman Old Style"/>
          <w:sz w:val="23"/>
          <w:szCs w:val="23"/>
          <w:lang w:eastAsia="en-GB"/>
        </w:rPr>
      </w:pPr>
      <w:r w:rsidRPr="006F5A44">
        <w:rPr>
          <w:rFonts w:ascii="Bookman Old Style" w:eastAsia="Times New Roman" w:hAnsi="Bookman Old Style"/>
          <w:b/>
          <w:sz w:val="23"/>
          <w:szCs w:val="23"/>
          <w:lang w:eastAsia="en-GB"/>
        </w:rPr>
        <w:t>2.</w:t>
      </w:r>
      <w:r>
        <w:rPr>
          <w:rFonts w:ascii="Bookman Old Style" w:eastAsia="Times New Roman" w:hAnsi="Bookman Old Style"/>
          <w:b/>
          <w:i/>
          <w:sz w:val="23"/>
          <w:szCs w:val="23"/>
          <w:lang w:eastAsia="en-GB"/>
        </w:rPr>
        <w:t xml:space="preserve"> </w:t>
      </w:r>
      <w:r w:rsidR="00B068C8" w:rsidRPr="000A4ED2">
        <w:rPr>
          <w:rFonts w:ascii="Bookman Old Style" w:eastAsia="Times New Roman" w:hAnsi="Bookman Old Style"/>
          <w:b/>
          <w:i/>
          <w:sz w:val="23"/>
          <w:szCs w:val="23"/>
          <w:lang w:eastAsia="en-GB"/>
        </w:rPr>
        <w:t xml:space="preserve">Cilj 1. </w:t>
      </w:r>
      <w:r w:rsidR="00B068C8" w:rsidRPr="006F5A44">
        <w:rPr>
          <w:rFonts w:ascii="Bookman Old Style" w:eastAsia="Times New Roman" w:hAnsi="Bookman Old Style"/>
          <w:sz w:val="23"/>
          <w:szCs w:val="23"/>
          <w:lang w:eastAsia="en-GB"/>
        </w:rPr>
        <w:t>Usmjeravati učenike i objašnjavati sadržaje koje nisu usvojili ili su djelomično usvojili tijekom redovne nastave.</w:t>
      </w:r>
    </w:p>
    <w:p w14:paraId="33B89D51" w14:textId="6F02A518" w:rsidR="00B068C8" w:rsidRPr="000A4ED2" w:rsidRDefault="006F5A44" w:rsidP="006F5A44">
      <w:pPr>
        <w:spacing w:after="0" w:line="360" w:lineRule="auto"/>
        <w:contextualSpacing/>
        <w:jc w:val="both"/>
        <w:rPr>
          <w:rFonts w:ascii="Bookman Old Style" w:eastAsia="Times New Roman" w:hAnsi="Bookman Old Style"/>
          <w:sz w:val="23"/>
          <w:szCs w:val="23"/>
          <w:lang w:eastAsia="en-GB"/>
        </w:rPr>
      </w:pPr>
      <w:r w:rsidRPr="006F5A44">
        <w:rPr>
          <w:rFonts w:ascii="Bookman Old Style" w:eastAsia="Times New Roman" w:hAnsi="Bookman Old Style"/>
          <w:b/>
          <w:sz w:val="23"/>
          <w:szCs w:val="23"/>
          <w:lang w:eastAsia="en-GB"/>
        </w:rPr>
        <w:t>3.</w:t>
      </w:r>
      <w:r>
        <w:rPr>
          <w:rFonts w:ascii="Bookman Old Style" w:eastAsia="Times New Roman" w:hAnsi="Bookman Old Style"/>
          <w:b/>
          <w:i/>
          <w:sz w:val="23"/>
          <w:szCs w:val="23"/>
          <w:lang w:eastAsia="en-GB"/>
        </w:rPr>
        <w:t xml:space="preserve"> </w:t>
      </w:r>
      <w:r w:rsidR="00B068C8" w:rsidRPr="000A4ED2">
        <w:rPr>
          <w:rFonts w:ascii="Bookman Old Style" w:eastAsia="Times New Roman" w:hAnsi="Bookman Old Style"/>
          <w:b/>
          <w:i/>
          <w:sz w:val="23"/>
          <w:szCs w:val="23"/>
          <w:lang w:eastAsia="en-GB"/>
        </w:rPr>
        <w:t xml:space="preserve">Obrazloženje cilja </w:t>
      </w:r>
      <w:r w:rsidR="00B068C8" w:rsidRPr="000A4ED2">
        <w:rPr>
          <w:rFonts w:ascii="Bookman Old Style" w:eastAsia="Times New Roman" w:hAnsi="Bookman Old Style"/>
          <w:i/>
          <w:sz w:val="23"/>
          <w:szCs w:val="23"/>
          <w:lang w:eastAsia="en-GB"/>
        </w:rPr>
        <w:t>:</w:t>
      </w:r>
    </w:p>
    <w:p w14:paraId="4C77EB84" w14:textId="77777777" w:rsidR="00B068C8" w:rsidRPr="006F5A44" w:rsidRDefault="00B068C8" w:rsidP="007E61D1">
      <w:pPr>
        <w:numPr>
          <w:ilvl w:val="0"/>
          <w:numId w:val="215"/>
        </w:numPr>
        <w:spacing w:after="0" w:line="360" w:lineRule="auto"/>
        <w:contextualSpacing/>
        <w:jc w:val="both"/>
        <w:rPr>
          <w:rFonts w:ascii="Bookman Old Style" w:eastAsia="Times New Roman" w:hAnsi="Bookman Old Style"/>
          <w:sz w:val="23"/>
          <w:szCs w:val="23"/>
          <w:lang w:eastAsia="en-GB"/>
        </w:rPr>
      </w:pPr>
      <w:r w:rsidRPr="006F5A44">
        <w:rPr>
          <w:rFonts w:ascii="Bookman Old Style" w:eastAsia="Times New Roman" w:hAnsi="Bookman Old Style"/>
          <w:sz w:val="23"/>
          <w:szCs w:val="23"/>
          <w:lang w:eastAsia="en-GB"/>
        </w:rPr>
        <w:t>usmjeravanje pozornosti na teže nastavne sadržaje (jezične)  i  svakodnevno praćenje učenika koji otežano povezuju elemente novih sadržaja;</w:t>
      </w:r>
    </w:p>
    <w:p w14:paraId="2F92FE8C" w14:textId="77777777" w:rsidR="00B068C8" w:rsidRPr="006F5A44" w:rsidRDefault="00B068C8" w:rsidP="007E61D1">
      <w:pPr>
        <w:numPr>
          <w:ilvl w:val="0"/>
          <w:numId w:val="215"/>
        </w:numPr>
        <w:spacing w:after="0" w:line="360" w:lineRule="auto"/>
        <w:contextualSpacing/>
        <w:jc w:val="both"/>
        <w:rPr>
          <w:rFonts w:ascii="Bookman Old Style" w:eastAsia="Times New Roman" w:hAnsi="Bookman Old Style"/>
          <w:sz w:val="23"/>
          <w:szCs w:val="23"/>
          <w:lang w:eastAsia="en-GB"/>
        </w:rPr>
      </w:pPr>
      <w:r w:rsidRPr="006F5A44">
        <w:rPr>
          <w:rFonts w:ascii="Bookman Old Style" w:eastAsia="Times New Roman" w:hAnsi="Bookman Old Style"/>
          <w:sz w:val="23"/>
          <w:szCs w:val="23"/>
          <w:lang w:eastAsia="en-GB"/>
        </w:rPr>
        <w:t>svakodnevna evidencija u opisnom praćenju;</w:t>
      </w:r>
    </w:p>
    <w:p w14:paraId="66916692" w14:textId="77777777" w:rsidR="006F5A44" w:rsidRDefault="00B068C8" w:rsidP="007E61D1">
      <w:pPr>
        <w:numPr>
          <w:ilvl w:val="0"/>
          <w:numId w:val="215"/>
        </w:numPr>
        <w:spacing w:after="0" w:line="360" w:lineRule="auto"/>
        <w:contextualSpacing/>
        <w:jc w:val="both"/>
        <w:rPr>
          <w:rFonts w:ascii="Bookman Old Style" w:eastAsia="Times New Roman" w:hAnsi="Bookman Old Style"/>
          <w:sz w:val="23"/>
          <w:szCs w:val="23"/>
          <w:lang w:eastAsia="en-GB"/>
        </w:rPr>
      </w:pPr>
      <w:r w:rsidRPr="006F5A44">
        <w:rPr>
          <w:rFonts w:ascii="Bookman Old Style" w:eastAsia="Times New Roman" w:hAnsi="Bookman Old Style"/>
          <w:sz w:val="23"/>
          <w:szCs w:val="23"/>
          <w:lang w:eastAsia="en-GB"/>
        </w:rPr>
        <w:t>ponavljanje, usmjeravanje, objašnjavnje</w:t>
      </w:r>
      <w:r w:rsidRPr="000A4ED2">
        <w:rPr>
          <w:rFonts w:ascii="Bookman Old Style" w:eastAsia="Times New Roman" w:hAnsi="Bookman Old Style"/>
          <w:i/>
          <w:sz w:val="23"/>
          <w:szCs w:val="23"/>
          <w:lang w:eastAsia="en-GB"/>
        </w:rPr>
        <w:t xml:space="preserve"> i individualni pristup učeniku </w:t>
      </w:r>
      <w:r w:rsidRPr="006F5A44">
        <w:rPr>
          <w:rFonts w:ascii="Bookman Old Style" w:eastAsia="Times New Roman" w:hAnsi="Bookman Old Style"/>
          <w:sz w:val="23"/>
          <w:szCs w:val="23"/>
          <w:lang w:eastAsia="en-GB"/>
        </w:rPr>
        <w:t>tijekom dopunskog rada</w:t>
      </w:r>
    </w:p>
    <w:p w14:paraId="5A0AA28A" w14:textId="1E70F144" w:rsidR="00B068C8" w:rsidRPr="006F5A44" w:rsidRDefault="006F5A44" w:rsidP="006F5A44">
      <w:pPr>
        <w:spacing w:after="0" w:line="360" w:lineRule="auto"/>
        <w:contextualSpacing/>
        <w:jc w:val="both"/>
        <w:rPr>
          <w:rFonts w:ascii="Bookman Old Style" w:eastAsia="Times New Roman" w:hAnsi="Bookman Old Style"/>
          <w:sz w:val="23"/>
          <w:szCs w:val="23"/>
          <w:lang w:eastAsia="en-GB"/>
        </w:rPr>
      </w:pPr>
      <w:r w:rsidRPr="006F5A44">
        <w:rPr>
          <w:rFonts w:ascii="Bookman Old Style" w:eastAsia="Times New Roman" w:hAnsi="Bookman Old Style"/>
          <w:b/>
          <w:sz w:val="23"/>
          <w:szCs w:val="23"/>
          <w:lang w:eastAsia="en-GB"/>
        </w:rPr>
        <w:t xml:space="preserve">4. </w:t>
      </w:r>
      <w:r w:rsidR="00B068C8" w:rsidRPr="006F5A44">
        <w:rPr>
          <w:rFonts w:ascii="Bookman Old Style" w:eastAsia="Times New Roman" w:hAnsi="Bookman Old Style"/>
          <w:b/>
          <w:i/>
          <w:sz w:val="23"/>
          <w:szCs w:val="23"/>
          <w:lang w:eastAsia="en-GB"/>
        </w:rPr>
        <w:t>Očekivani ishodi/postignuća</w:t>
      </w:r>
      <w:r w:rsidR="00B068C8" w:rsidRPr="006F5A44">
        <w:rPr>
          <w:rFonts w:ascii="Bookman Old Style" w:eastAsia="Times New Roman" w:hAnsi="Bookman Old Style"/>
          <w:sz w:val="23"/>
          <w:szCs w:val="23"/>
          <w:lang w:eastAsia="en-GB"/>
        </w:rPr>
        <w:t xml:space="preserve">: </w:t>
      </w:r>
    </w:p>
    <w:p w14:paraId="650A717B" w14:textId="77777777" w:rsidR="00B068C8" w:rsidRPr="000A4ED2" w:rsidRDefault="00B068C8" w:rsidP="007E61D1">
      <w:pPr>
        <w:numPr>
          <w:ilvl w:val="0"/>
          <w:numId w:val="216"/>
        </w:numPr>
        <w:spacing w:after="0" w:line="360" w:lineRule="auto"/>
        <w:ind w:left="1418" w:hanging="284"/>
        <w:contextualSpacing/>
        <w:jc w:val="both"/>
        <w:rPr>
          <w:rFonts w:ascii="Bookman Old Style" w:eastAsia="Times New Roman" w:hAnsi="Bookman Old Style"/>
          <w:sz w:val="23"/>
          <w:szCs w:val="23"/>
          <w:lang w:eastAsia="en-GB"/>
        </w:rPr>
      </w:pPr>
      <w:r w:rsidRPr="000A4ED2">
        <w:rPr>
          <w:rFonts w:ascii="Bookman Old Style" w:eastAsia="Times New Roman" w:hAnsi="Bookman Old Style"/>
          <w:sz w:val="23"/>
          <w:szCs w:val="23"/>
          <w:lang w:eastAsia="en-GB"/>
        </w:rPr>
        <w:t>učenik će moći rješavati jezične probleme koje  prvotno  nije shvatio i uočio;</w:t>
      </w:r>
    </w:p>
    <w:p w14:paraId="5CB0645B" w14:textId="77777777" w:rsidR="00B068C8" w:rsidRPr="000A4ED2" w:rsidRDefault="00B068C8" w:rsidP="007E61D1">
      <w:pPr>
        <w:numPr>
          <w:ilvl w:val="0"/>
          <w:numId w:val="216"/>
        </w:numPr>
        <w:spacing w:after="0" w:line="360" w:lineRule="auto"/>
        <w:ind w:left="1418" w:hanging="284"/>
        <w:contextualSpacing/>
        <w:jc w:val="both"/>
        <w:rPr>
          <w:rFonts w:ascii="Bookman Old Style" w:eastAsia="Times New Roman" w:hAnsi="Bookman Old Style"/>
          <w:sz w:val="23"/>
          <w:szCs w:val="23"/>
          <w:lang w:eastAsia="en-GB"/>
        </w:rPr>
      </w:pPr>
      <w:r w:rsidRPr="000A4ED2">
        <w:rPr>
          <w:rFonts w:ascii="Bookman Old Style" w:eastAsia="Times New Roman" w:hAnsi="Bookman Old Style"/>
          <w:sz w:val="23"/>
          <w:szCs w:val="23"/>
          <w:lang w:eastAsia="en-GB"/>
        </w:rPr>
        <w:lastRenderedPageBreak/>
        <w:t>zadatke će rješavati pazeći na pravopisnu i pravogovornu normu;</w:t>
      </w:r>
    </w:p>
    <w:p w14:paraId="02DB8771" w14:textId="394B078F" w:rsidR="00B068C8" w:rsidRPr="006F5A44" w:rsidRDefault="00B068C8" w:rsidP="007E61D1">
      <w:pPr>
        <w:numPr>
          <w:ilvl w:val="0"/>
          <w:numId w:val="216"/>
        </w:numPr>
        <w:spacing w:after="0" w:line="360" w:lineRule="auto"/>
        <w:ind w:left="1418" w:hanging="284"/>
        <w:contextualSpacing/>
        <w:jc w:val="both"/>
        <w:rPr>
          <w:rFonts w:ascii="Bookman Old Style" w:eastAsia="Times New Roman" w:hAnsi="Bookman Old Style"/>
          <w:sz w:val="23"/>
          <w:szCs w:val="23"/>
          <w:lang w:eastAsia="en-GB"/>
        </w:rPr>
      </w:pPr>
      <w:r w:rsidRPr="000A4ED2">
        <w:rPr>
          <w:rFonts w:ascii="Bookman Old Style" w:eastAsia="Times New Roman" w:hAnsi="Bookman Old Style"/>
          <w:sz w:val="23"/>
          <w:szCs w:val="23"/>
          <w:lang w:eastAsia="en-GB"/>
        </w:rPr>
        <w:t xml:space="preserve">ostvarivat će bolju svakodnevnu komunikaciju i njegovati jezični izričaj </w:t>
      </w:r>
    </w:p>
    <w:p w14:paraId="3AE79F71" w14:textId="4FF4720B" w:rsidR="00B068C8" w:rsidRPr="000A4ED2" w:rsidRDefault="006F5A44" w:rsidP="006F5A44">
      <w:pPr>
        <w:spacing w:after="0" w:line="360" w:lineRule="auto"/>
        <w:contextualSpacing/>
        <w:jc w:val="both"/>
        <w:rPr>
          <w:rFonts w:ascii="Bookman Old Style" w:eastAsia="Times New Roman" w:hAnsi="Bookman Old Style"/>
          <w:b/>
          <w:sz w:val="23"/>
          <w:szCs w:val="23"/>
          <w:lang w:eastAsia="en-GB"/>
        </w:rPr>
      </w:pPr>
      <w:r w:rsidRPr="006F5A44">
        <w:rPr>
          <w:rFonts w:ascii="Bookman Old Style" w:eastAsia="Times New Roman" w:hAnsi="Bookman Old Style"/>
          <w:b/>
          <w:sz w:val="23"/>
          <w:szCs w:val="23"/>
          <w:lang w:eastAsia="en-GB"/>
        </w:rPr>
        <w:t>5.</w:t>
      </w:r>
      <w:r>
        <w:rPr>
          <w:rFonts w:ascii="Bookman Old Style" w:eastAsia="Times New Roman" w:hAnsi="Bookman Old Style"/>
          <w:b/>
          <w:i/>
          <w:sz w:val="23"/>
          <w:szCs w:val="23"/>
          <w:lang w:eastAsia="en-GB"/>
        </w:rPr>
        <w:t xml:space="preserve"> </w:t>
      </w:r>
      <w:r w:rsidR="00B068C8" w:rsidRPr="000A4ED2">
        <w:rPr>
          <w:rFonts w:ascii="Bookman Old Style" w:eastAsia="Times New Roman" w:hAnsi="Bookman Old Style"/>
          <w:b/>
          <w:i/>
          <w:sz w:val="23"/>
          <w:szCs w:val="23"/>
          <w:lang w:eastAsia="en-GB"/>
        </w:rPr>
        <w:t>Način realizacije:</w:t>
      </w:r>
    </w:p>
    <w:p w14:paraId="62DC7E07" w14:textId="77777777" w:rsidR="00B068C8" w:rsidRPr="000A4ED2" w:rsidRDefault="00B068C8" w:rsidP="007E61D1">
      <w:pPr>
        <w:numPr>
          <w:ilvl w:val="0"/>
          <w:numId w:val="217"/>
        </w:numPr>
        <w:spacing w:after="0" w:line="360" w:lineRule="auto"/>
        <w:ind w:left="1418" w:hanging="284"/>
        <w:contextualSpacing/>
        <w:jc w:val="both"/>
        <w:rPr>
          <w:rFonts w:ascii="Bookman Old Style" w:eastAsia="Times New Roman" w:hAnsi="Bookman Old Style"/>
          <w:b/>
          <w:sz w:val="23"/>
          <w:szCs w:val="23"/>
          <w:lang w:eastAsia="en-GB"/>
        </w:rPr>
      </w:pPr>
      <w:r w:rsidRPr="000A4ED2">
        <w:rPr>
          <w:rFonts w:ascii="Bookman Old Style" w:eastAsia="Times New Roman" w:hAnsi="Bookman Old Style"/>
          <w:b/>
          <w:i/>
          <w:sz w:val="23"/>
          <w:szCs w:val="23"/>
          <w:lang w:eastAsia="en-GB"/>
        </w:rPr>
        <w:t>Oblik: dopunska nastava</w:t>
      </w:r>
    </w:p>
    <w:p w14:paraId="3FDBCA6E" w14:textId="77777777" w:rsidR="00B068C8" w:rsidRPr="000A4ED2" w:rsidRDefault="00B068C8" w:rsidP="007E61D1">
      <w:pPr>
        <w:numPr>
          <w:ilvl w:val="0"/>
          <w:numId w:val="217"/>
        </w:numPr>
        <w:spacing w:after="0" w:line="360" w:lineRule="auto"/>
        <w:ind w:left="1418" w:hanging="284"/>
        <w:contextualSpacing/>
        <w:jc w:val="both"/>
        <w:rPr>
          <w:rFonts w:ascii="Bookman Old Style" w:eastAsia="Times New Roman" w:hAnsi="Bookman Old Style"/>
          <w:b/>
          <w:sz w:val="23"/>
          <w:szCs w:val="23"/>
          <w:lang w:eastAsia="en-GB"/>
        </w:rPr>
      </w:pPr>
      <w:r w:rsidRPr="000A4ED2">
        <w:rPr>
          <w:rFonts w:ascii="Bookman Old Style" w:eastAsia="Times New Roman" w:hAnsi="Bookman Old Style"/>
          <w:b/>
          <w:i/>
          <w:sz w:val="23"/>
          <w:szCs w:val="23"/>
          <w:lang w:eastAsia="en-GB"/>
        </w:rPr>
        <w:t>Sudionici</w:t>
      </w:r>
      <w:r w:rsidRPr="000A4ED2">
        <w:rPr>
          <w:rFonts w:ascii="Bookman Old Style" w:eastAsia="Times New Roman" w:hAnsi="Bookman Old Style"/>
          <w:b/>
          <w:sz w:val="23"/>
          <w:szCs w:val="23"/>
          <w:lang w:eastAsia="en-GB"/>
        </w:rPr>
        <w:t xml:space="preserve">: </w:t>
      </w:r>
      <w:r w:rsidRPr="000A4ED2">
        <w:rPr>
          <w:rFonts w:ascii="Bookman Old Style" w:eastAsia="Times New Roman" w:hAnsi="Bookman Old Style"/>
          <w:sz w:val="23"/>
          <w:szCs w:val="23"/>
          <w:lang w:eastAsia="en-GB"/>
        </w:rPr>
        <w:t>učenici, učiteljica hrvatskoga jezika</w:t>
      </w:r>
    </w:p>
    <w:p w14:paraId="6DF1A969" w14:textId="77777777" w:rsidR="00B068C8" w:rsidRPr="000A4ED2" w:rsidRDefault="00B068C8" w:rsidP="007E61D1">
      <w:pPr>
        <w:numPr>
          <w:ilvl w:val="0"/>
          <w:numId w:val="217"/>
        </w:numPr>
        <w:spacing w:after="0" w:line="360" w:lineRule="auto"/>
        <w:ind w:left="1418" w:hanging="284"/>
        <w:contextualSpacing/>
        <w:jc w:val="both"/>
        <w:rPr>
          <w:rFonts w:ascii="Bookman Old Style" w:eastAsia="Times New Roman" w:hAnsi="Bookman Old Style"/>
          <w:sz w:val="23"/>
          <w:szCs w:val="23"/>
          <w:lang w:eastAsia="en-GB"/>
        </w:rPr>
      </w:pPr>
      <w:r w:rsidRPr="000A4ED2">
        <w:rPr>
          <w:rFonts w:ascii="Bookman Old Style" w:eastAsia="Times New Roman" w:hAnsi="Bookman Old Style"/>
          <w:b/>
          <w:i/>
          <w:sz w:val="23"/>
          <w:szCs w:val="23"/>
          <w:lang w:eastAsia="en-GB"/>
        </w:rPr>
        <w:t>Načini učenja</w:t>
      </w:r>
      <w:r w:rsidRPr="000A4ED2">
        <w:rPr>
          <w:rFonts w:ascii="Bookman Old Style" w:eastAsia="Times New Roman" w:hAnsi="Bookman Old Style"/>
          <w:b/>
          <w:sz w:val="23"/>
          <w:szCs w:val="23"/>
          <w:lang w:eastAsia="en-GB"/>
        </w:rPr>
        <w:t>:</w:t>
      </w:r>
    </w:p>
    <w:p w14:paraId="6AFD1DF9" w14:textId="7558735A" w:rsidR="00B068C8" w:rsidRPr="000A4ED2" w:rsidRDefault="006F5A44" w:rsidP="006F5A44">
      <w:pPr>
        <w:spacing w:after="0" w:line="360" w:lineRule="auto"/>
        <w:ind w:left="1418"/>
        <w:contextualSpacing/>
        <w:jc w:val="both"/>
        <w:rPr>
          <w:rFonts w:ascii="Bookman Old Style" w:eastAsia="Times New Roman" w:hAnsi="Bookman Old Style"/>
          <w:sz w:val="23"/>
          <w:szCs w:val="23"/>
          <w:lang w:eastAsia="en-GB"/>
        </w:rPr>
      </w:pPr>
      <w:r>
        <w:rPr>
          <w:rFonts w:ascii="Bookman Old Style" w:eastAsia="Times New Roman" w:hAnsi="Bookman Old Style"/>
          <w:sz w:val="23"/>
          <w:szCs w:val="23"/>
          <w:lang w:eastAsia="en-GB"/>
        </w:rPr>
        <w:t xml:space="preserve">- </w:t>
      </w:r>
      <w:r w:rsidR="00B068C8" w:rsidRPr="000A4ED2">
        <w:rPr>
          <w:rFonts w:ascii="Bookman Old Style" w:eastAsia="Times New Roman" w:hAnsi="Bookman Old Style"/>
          <w:sz w:val="23"/>
          <w:szCs w:val="23"/>
          <w:lang w:eastAsia="en-GB"/>
        </w:rPr>
        <w:t>učenici rade u manjoj grupi, rade na jednostavnim metodičkim predlošcima koje priprema učiteljica, uočavaju uzročno-posljedične veze jezičnih sadržaja, primjenjuju naučeno u zadanim primjerima (jednostavnijim i kraćim odlomcima primjerenim uzrastu), razgovaraju s učiteljicom o usvojenosti sadržaja tijekom dopunskog rada i vrednuju osobni uspjeh usmenim osvrtom</w:t>
      </w:r>
    </w:p>
    <w:p w14:paraId="0B73CAFA" w14:textId="77777777" w:rsidR="00B068C8" w:rsidRPr="000A4ED2" w:rsidRDefault="00B068C8" w:rsidP="007E61D1">
      <w:pPr>
        <w:numPr>
          <w:ilvl w:val="0"/>
          <w:numId w:val="217"/>
        </w:numPr>
        <w:spacing w:after="0" w:line="360" w:lineRule="auto"/>
        <w:ind w:left="1418" w:hanging="284"/>
        <w:contextualSpacing/>
        <w:jc w:val="both"/>
        <w:rPr>
          <w:rFonts w:ascii="Bookman Old Style" w:eastAsia="Times New Roman" w:hAnsi="Bookman Old Style"/>
          <w:b/>
          <w:i/>
          <w:sz w:val="23"/>
          <w:szCs w:val="23"/>
          <w:lang w:eastAsia="en-GB"/>
        </w:rPr>
      </w:pPr>
      <w:r w:rsidRPr="000A4ED2">
        <w:rPr>
          <w:rFonts w:ascii="Bookman Old Style" w:eastAsia="Times New Roman" w:hAnsi="Bookman Old Style"/>
          <w:b/>
          <w:i/>
          <w:sz w:val="23"/>
          <w:szCs w:val="23"/>
          <w:lang w:eastAsia="en-GB"/>
        </w:rPr>
        <w:t>Metode poučavanja</w:t>
      </w:r>
      <w:r w:rsidRPr="000A4ED2">
        <w:rPr>
          <w:rFonts w:ascii="Bookman Old Style" w:eastAsia="Times New Roman" w:hAnsi="Bookman Old Style"/>
          <w:b/>
          <w:sz w:val="23"/>
          <w:szCs w:val="23"/>
          <w:lang w:eastAsia="en-GB"/>
        </w:rPr>
        <w:t xml:space="preserve"> : </w:t>
      </w:r>
    </w:p>
    <w:p w14:paraId="743E937C" w14:textId="5D4E2FAA" w:rsidR="00B068C8" w:rsidRPr="000A4ED2" w:rsidRDefault="006F5A44" w:rsidP="006F5A44">
      <w:pPr>
        <w:spacing w:after="0" w:line="360" w:lineRule="auto"/>
        <w:ind w:left="1418"/>
        <w:contextualSpacing/>
        <w:jc w:val="both"/>
        <w:rPr>
          <w:rFonts w:ascii="Bookman Old Style" w:eastAsia="Times New Roman" w:hAnsi="Bookman Old Style"/>
          <w:i/>
          <w:sz w:val="23"/>
          <w:szCs w:val="23"/>
          <w:lang w:eastAsia="en-GB"/>
        </w:rPr>
      </w:pPr>
      <w:r>
        <w:rPr>
          <w:rFonts w:ascii="Bookman Old Style" w:eastAsia="Times New Roman" w:hAnsi="Bookman Old Style"/>
          <w:sz w:val="23"/>
          <w:szCs w:val="23"/>
          <w:lang w:eastAsia="en-GB"/>
        </w:rPr>
        <w:t xml:space="preserve">- </w:t>
      </w:r>
      <w:r w:rsidR="00B068C8" w:rsidRPr="000A4ED2">
        <w:rPr>
          <w:rFonts w:ascii="Bookman Old Style" w:eastAsia="Times New Roman" w:hAnsi="Bookman Old Style"/>
          <w:sz w:val="23"/>
          <w:szCs w:val="23"/>
          <w:lang w:eastAsia="en-GB"/>
        </w:rPr>
        <w:t>učiteljica priprema metodičke predloške i osmišljava zadatke primjerene mogućnostima učenika;</w:t>
      </w:r>
    </w:p>
    <w:p w14:paraId="1FAD04DE" w14:textId="1B878339" w:rsidR="00B068C8" w:rsidRPr="000A4ED2" w:rsidRDefault="006F5A44" w:rsidP="006F5A44">
      <w:pPr>
        <w:spacing w:after="0" w:line="360" w:lineRule="auto"/>
        <w:ind w:left="1418"/>
        <w:contextualSpacing/>
        <w:jc w:val="both"/>
        <w:rPr>
          <w:rFonts w:ascii="Bookman Old Style" w:eastAsia="Times New Roman" w:hAnsi="Bookman Old Style"/>
          <w:i/>
          <w:sz w:val="23"/>
          <w:szCs w:val="23"/>
          <w:lang w:eastAsia="en-GB"/>
        </w:rPr>
      </w:pPr>
      <w:r>
        <w:rPr>
          <w:rFonts w:ascii="Bookman Old Style" w:eastAsia="Times New Roman" w:hAnsi="Bookman Old Style"/>
          <w:sz w:val="23"/>
          <w:szCs w:val="23"/>
          <w:lang w:eastAsia="en-GB"/>
        </w:rPr>
        <w:t xml:space="preserve">- </w:t>
      </w:r>
      <w:r w:rsidR="00B068C8" w:rsidRPr="000A4ED2">
        <w:rPr>
          <w:rFonts w:ascii="Bookman Old Style" w:eastAsia="Times New Roman" w:hAnsi="Bookman Old Style"/>
          <w:sz w:val="23"/>
          <w:szCs w:val="23"/>
          <w:lang w:eastAsia="en-GB"/>
        </w:rPr>
        <w:t>prati i evidentira uspjeh učenika tijekom dopunskog rada;</w:t>
      </w:r>
    </w:p>
    <w:p w14:paraId="4BA08633" w14:textId="38C1DBDA" w:rsidR="00B068C8" w:rsidRPr="000A4ED2" w:rsidRDefault="006F5A44" w:rsidP="006F5A44">
      <w:pPr>
        <w:spacing w:after="0" w:line="360" w:lineRule="auto"/>
        <w:ind w:left="1418"/>
        <w:contextualSpacing/>
        <w:jc w:val="both"/>
        <w:rPr>
          <w:rFonts w:ascii="Bookman Old Style" w:eastAsia="Times New Roman" w:hAnsi="Bookman Old Style"/>
          <w:i/>
          <w:sz w:val="23"/>
          <w:szCs w:val="23"/>
          <w:lang w:eastAsia="en-GB"/>
        </w:rPr>
      </w:pPr>
      <w:r>
        <w:rPr>
          <w:rFonts w:ascii="Bookman Old Style" w:eastAsia="Times New Roman" w:hAnsi="Bookman Old Style"/>
          <w:sz w:val="23"/>
          <w:szCs w:val="23"/>
          <w:lang w:eastAsia="en-GB"/>
        </w:rPr>
        <w:t xml:space="preserve">- </w:t>
      </w:r>
      <w:r w:rsidR="00B068C8" w:rsidRPr="000A4ED2">
        <w:rPr>
          <w:rFonts w:ascii="Bookman Old Style" w:eastAsia="Times New Roman" w:hAnsi="Bookman Old Style"/>
          <w:sz w:val="23"/>
          <w:szCs w:val="23"/>
          <w:lang w:eastAsia="en-GB"/>
        </w:rPr>
        <w:t>usmjerava pozornost učenika na važnost jezika u svakodnevnoj komunikaciji i primjeni te objašnjava uzročno-posljedične veze jezičnih pojava;</w:t>
      </w:r>
    </w:p>
    <w:p w14:paraId="68492C4A" w14:textId="001C123E" w:rsidR="00B068C8" w:rsidRPr="000A4ED2" w:rsidRDefault="006F5A44" w:rsidP="006F5A44">
      <w:pPr>
        <w:spacing w:after="0" w:line="360" w:lineRule="auto"/>
        <w:ind w:left="1418"/>
        <w:contextualSpacing/>
        <w:jc w:val="both"/>
        <w:rPr>
          <w:rFonts w:ascii="Bookman Old Style" w:eastAsia="Times New Roman" w:hAnsi="Bookman Old Style"/>
          <w:i/>
          <w:sz w:val="23"/>
          <w:szCs w:val="23"/>
          <w:lang w:eastAsia="en-GB"/>
        </w:rPr>
      </w:pPr>
      <w:r>
        <w:rPr>
          <w:rFonts w:ascii="Bookman Old Style" w:eastAsia="Times New Roman" w:hAnsi="Bookman Old Style"/>
          <w:sz w:val="23"/>
          <w:szCs w:val="23"/>
          <w:lang w:eastAsia="en-GB"/>
        </w:rPr>
        <w:t xml:space="preserve">- </w:t>
      </w:r>
      <w:r w:rsidR="00B068C8" w:rsidRPr="000A4ED2">
        <w:rPr>
          <w:rFonts w:ascii="Bookman Old Style" w:eastAsia="Times New Roman" w:hAnsi="Bookman Old Style"/>
          <w:sz w:val="23"/>
          <w:szCs w:val="23"/>
          <w:lang w:eastAsia="en-GB"/>
        </w:rPr>
        <w:t>potiče i hrabri učenike u svladavanju gradiva</w:t>
      </w:r>
    </w:p>
    <w:p w14:paraId="5A3503F3" w14:textId="77777777" w:rsidR="00B068C8" w:rsidRPr="000A4ED2" w:rsidRDefault="00B068C8" w:rsidP="007E61D1">
      <w:pPr>
        <w:numPr>
          <w:ilvl w:val="0"/>
          <w:numId w:val="217"/>
        </w:numPr>
        <w:spacing w:after="0" w:line="360" w:lineRule="auto"/>
        <w:ind w:left="1418" w:hanging="284"/>
        <w:contextualSpacing/>
        <w:jc w:val="both"/>
        <w:rPr>
          <w:rFonts w:ascii="Bookman Old Style" w:eastAsia="Times New Roman" w:hAnsi="Bookman Old Style"/>
          <w:b/>
          <w:i/>
          <w:sz w:val="23"/>
          <w:szCs w:val="23"/>
          <w:lang w:eastAsia="en-GB"/>
        </w:rPr>
      </w:pPr>
      <w:r w:rsidRPr="000A4ED2">
        <w:rPr>
          <w:rFonts w:ascii="Bookman Old Style" w:eastAsia="Times New Roman" w:hAnsi="Bookman Old Style"/>
          <w:b/>
          <w:i/>
          <w:sz w:val="23"/>
          <w:szCs w:val="23"/>
          <w:lang w:eastAsia="en-GB"/>
        </w:rPr>
        <w:t xml:space="preserve">Trajanje izvedbe: </w:t>
      </w:r>
      <w:r w:rsidRPr="000A4ED2">
        <w:rPr>
          <w:rFonts w:ascii="Bookman Old Style" w:eastAsia="Times New Roman" w:hAnsi="Bookman Old Style"/>
          <w:sz w:val="23"/>
          <w:szCs w:val="23"/>
          <w:lang w:eastAsia="en-GB"/>
        </w:rPr>
        <w:t>tij</w:t>
      </w:r>
      <w:r w:rsidR="008A5A74" w:rsidRPr="000A4ED2">
        <w:rPr>
          <w:rFonts w:ascii="Bookman Old Style" w:eastAsia="Times New Roman" w:hAnsi="Bookman Old Style"/>
          <w:sz w:val="23"/>
          <w:szCs w:val="23"/>
          <w:lang w:eastAsia="en-GB"/>
        </w:rPr>
        <w:t>ekom školske god.2016./2017. (17.5</w:t>
      </w:r>
      <w:r w:rsidRPr="000A4ED2">
        <w:rPr>
          <w:rFonts w:ascii="Bookman Old Style" w:eastAsia="Times New Roman" w:hAnsi="Bookman Old Style"/>
          <w:sz w:val="23"/>
          <w:szCs w:val="23"/>
          <w:lang w:eastAsia="en-GB"/>
        </w:rPr>
        <w:t xml:space="preserve"> sati godišnje)</w:t>
      </w:r>
    </w:p>
    <w:p w14:paraId="0072393D" w14:textId="6FC7FF90" w:rsidR="00B068C8" w:rsidRPr="000A4ED2" w:rsidRDefault="006F5A44" w:rsidP="006F5A44">
      <w:pPr>
        <w:spacing w:after="0" w:line="360" w:lineRule="auto"/>
        <w:contextualSpacing/>
        <w:jc w:val="both"/>
        <w:rPr>
          <w:rFonts w:ascii="Bookman Old Style" w:eastAsia="Times New Roman" w:hAnsi="Bookman Old Style"/>
          <w:b/>
          <w:sz w:val="23"/>
          <w:szCs w:val="23"/>
          <w:lang w:eastAsia="en-GB"/>
        </w:rPr>
      </w:pPr>
      <w:r>
        <w:rPr>
          <w:rFonts w:ascii="Bookman Old Style" w:eastAsia="Times New Roman" w:hAnsi="Bookman Old Style"/>
          <w:b/>
          <w:sz w:val="23"/>
          <w:szCs w:val="23"/>
          <w:lang w:eastAsia="en-GB"/>
        </w:rPr>
        <w:t xml:space="preserve">6. </w:t>
      </w:r>
      <w:r w:rsidR="00B068C8" w:rsidRPr="000A4ED2">
        <w:rPr>
          <w:rFonts w:ascii="Bookman Old Style" w:eastAsia="Times New Roman" w:hAnsi="Bookman Old Style"/>
          <w:b/>
          <w:i/>
          <w:sz w:val="23"/>
          <w:szCs w:val="23"/>
          <w:lang w:eastAsia="en-GB"/>
        </w:rPr>
        <w:t>Potrebni resursi/moguće teškoće</w:t>
      </w:r>
      <w:r w:rsidR="00B068C8" w:rsidRPr="000A4ED2">
        <w:rPr>
          <w:rFonts w:ascii="Bookman Old Style" w:eastAsia="Times New Roman" w:hAnsi="Bookman Old Style"/>
          <w:b/>
          <w:sz w:val="23"/>
          <w:szCs w:val="23"/>
          <w:lang w:eastAsia="en-GB"/>
        </w:rPr>
        <w:t xml:space="preserve">: </w:t>
      </w:r>
    </w:p>
    <w:p w14:paraId="390A8212" w14:textId="77777777" w:rsidR="00B068C8" w:rsidRPr="000A4ED2" w:rsidRDefault="00B068C8" w:rsidP="007E61D1">
      <w:pPr>
        <w:numPr>
          <w:ilvl w:val="0"/>
          <w:numId w:val="180"/>
        </w:numPr>
        <w:spacing w:after="0" w:line="360" w:lineRule="auto"/>
        <w:contextualSpacing/>
        <w:jc w:val="both"/>
        <w:rPr>
          <w:rFonts w:ascii="Bookman Old Style" w:eastAsia="Times New Roman" w:hAnsi="Bookman Old Style"/>
          <w:b/>
          <w:sz w:val="23"/>
          <w:szCs w:val="23"/>
          <w:lang w:eastAsia="en-GB"/>
        </w:rPr>
      </w:pPr>
      <w:r w:rsidRPr="000A4ED2">
        <w:rPr>
          <w:rFonts w:ascii="Bookman Old Style" w:eastAsia="Times New Roman" w:hAnsi="Bookman Old Style"/>
          <w:sz w:val="23"/>
          <w:szCs w:val="23"/>
          <w:lang w:eastAsia="en-GB"/>
        </w:rPr>
        <w:t>zbirka zadataka/ nedovoljna motivacija učenika za dolazak na dopunsku nastavu koja se održava poslije redovne nastave /nemogućnost pohađanja nastave učenika putnika</w:t>
      </w:r>
    </w:p>
    <w:p w14:paraId="48C608BC" w14:textId="66A4314B" w:rsidR="00B068C8" w:rsidRPr="000A4ED2" w:rsidRDefault="006F5A44" w:rsidP="006F5A44">
      <w:pPr>
        <w:spacing w:after="0" w:line="360" w:lineRule="auto"/>
        <w:contextualSpacing/>
        <w:jc w:val="both"/>
        <w:rPr>
          <w:rFonts w:ascii="Bookman Old Style" w:eastAsia="Times New Roman" w:hAnsi="Bookman Old Style"/>
          <w:b/>
          <w:i/>
          <w:sz w:val="23"/>
          <w:szCs w:val="23"/>
          <w:lang w:eastAsia="en-GB"/>
        </w:rPr>
      </w:pPr>
      <w:r w:rsidRPr="006F5A44">
        <w:rPr>
          <w:rFonts w:ascii="Bookman Old Style" w:eastAsia="Times New Roman" w:hAnsi="Bookman Old Style"/>
          <w:b/>
          <w:sz w:val="23"/>
          <w:szCs w:val="23"/>
          <w:lang w:eastAsia="en-GB"/>
        </w:rPr>
        <w:t>7.</w:t>
      </w:r>
      <w:r>
        <w:rPr>
          <w:rFonts w:ascii="Bookman Old Style" w:eastAsia="Times New Roman" w:hAnsi="Bookman Old Style"/>
          <w:b/>
          <w:sz w:val="23"/>
          <w:szCs w:val="23"/>
          <w:lang w:eastAsia="en-GB"/>
        </w:rPr>
        <w:t xml:space="preserve"> </w:t>
      </w:r>
      <w:r w:rsidR="00B068C8" w:rsidRPr="000A4ED2">
        <w:rPr>
          <w:rFonts w:ascii="Bookman Old Style" w:eastAsia="Times New Roman" w:hAnsi="Bookman Old Style"/>
          <w:b/>
          <w:i/>
          <w:sz w:val="23"/>
          <w:szCs w:val="23"/>
          <w:lang w:eastAsia="en-GB"/>
        </w:rPr>
        <w:t>Način praćenja i provjere ishoda/postignuća:</w:t>
      </w:r>
    </w:p>
    <w:p w14:paraId="7049F267" w14:textId="77777777" w:rsidR="00B068C8" w:rsidRPr="000A4ED2" w:rsidRDefault="00B068C8" w:rsidP="007E61D1">
      <w:pPr>
        <w:numPr>
          <w:ilvl w:val="0"/>
          <w:numId w:val="180"/>
        </w:numPr>
        <w:spacing w:after="0" w:line="360" w:lineRule="auto"/>
        <w:contextualSpacing/>
        <w:jc w:val="both"/>
        <w:rPr>
          <w:rFonts w:ascii="Bookman Old Style" w:eastAsia="Times New Roman" w:hAnsi="Bookman Old Style"/>
          <w:b/>
          <w:sz w:val="23"/>
          <w:szCs w:val="23"/>
          <w:lang w:eastAsia="en-GB"/>
        </w:rPr>
      </w:pPr>
      <w:r w:rsidRPr="000A4ED2">
        <w:rPr>
          <w:rFonts w:ascii="Bookman Old Style" w:eastAsia="Times New Roman" w:hAnsi="Bookman Old Style"/>
          <w:sz w:val="23"/>
          <w:szCs w:val="23"/>
          <w:lang w:eastAsia="en-GB"/>
        </w:rPr>
        <w:t>praćenje učenika svakodnevnom evidencijom opisnom ocjenom i vođenjem bilježaka; vrednovanje uspješnosti usvajanja sadržaja provjerom znanja (pisanom i usmenom)</w:t>
      </w:r>
    </w:p>
    <w:p w14:paraId="5FE55F03" w14:textId="02CF705A" w:rsidR="00B068C8" w:rsidRPr="000A4ED2" w:rsidRDefault="00B068C8" w:rsidP="00EB37EB">
      <w:pPr>
        <w:spacing w:after="0" w:line="360" w:lineRule="auto"/>
        <w:jc w:val="both"/>
        <w:rPr>
          <w:rFonts w:ascii="Bookman Old Style" w:eastAsia="Times New Roman" w:hAnsi="Bookman Old Style"/>
          <w:sz w:val="23"/>
          <w:szCs w:val="23"/>
          <w:lang w:val="en-GB" w:eastAsia="en-GB"/>
        </w:rPr>
      </w:pPr>
      <w:r w:rsidRPr="000A4ED2">
        <w:rPr>
          <w:rFonts w:ascii="Bookman Old Style" w:eastAsia="Times New Roman" w:hAnsi="Bookman Old Style"/>
          <w:b/>
          <w:i/>
          <w:sz w:val="23"/>
          <w:szCs w:val="23"/>
          <w:lang w:eastAsia="en-GB"/>
        </w:rPr>
        <w:t>8.Odgovorne osobe:</w:t>
      </w:r>
      <w:r w:rsidR="006F5A44">
        <w:rPr>
          <w:rFonts w:ascii="Bookman Old Style" w:eastAsia="Times New Roman" w:hAnsi="Bookman Old Style"/>
          <w:b/>
          <w:i/>
          <w:sz w:val="23"/>
          <w:szCs w:val="23"/>
          <w:lang w:eastAsia="en-GB"/>
        </w:rPr>
        <w:t xml:space="preserve"> </w:t>
      </w:r>
      <w:r w:rsidRPr="000A4ED2">
        <w:rPr>
          <w:rFonts w:ascii="Bookman Old Style" w:eastAsia="Times New Roman" w:hAnsi="Bookman Old Style"/>
          <w:sz w:val="23"/>
          <w:szCs w:val="23"/>
          <w:lang w:eastAsia="en-GB"/>
        </w:rPr>
        <w:t>učiteljice hrvatskoga jezika</w:t>
      </w:r>
      <w:r w:rsidR="006F5A44">
        <w:rPr>
          <w:rFonts w:ascii="Bookman Old Style" w:eastAsia="Times New Roman" w:hAnsi="Bookman Old Style"/>
          <w:sz w:val="23"/>
          <w:szCs w:val="23"/>
          <w:lang w:eastAsia="en-GB"/>
        </w:rPr>
        <w:t xml:space="preserve"> (Debora Lukac i Anita Borovac)</w:t>
      </w:r>
    </w:p>
    <w:p w14:paraId="7D7AF132" w14:textId="77777777" w:rsidR="00B068C8" w:rsidRPr="000A4ED2" w:rsidRDefault="00B068C8"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Bookman Old Style" w:hAnsi="Bookman Old Style"/>
          <w:sz w:val="23"/>
          <w:szCs w:val="23"/>
          <w:lang w:val="hr-HR"/>
        </w:rPr>
      </w:pPr>
    </w:p>
    <w:p w14:paraId="11762C59" w14:textId="2B0F3926" w:rsidR="00EC786F" w:rsidRPr="000A4ED2" w:rsidRDefault="00EC786F" w:rsidP="006E49EC">
      <w:pPr>
        <w:spacing w:after="0" w:line="360" w:lineRule="auto"/>
        <w:contextualSpacing/>
        <w:rPr>
          <w:rFonts w:ascii="Bookman Old Style" w:eastAsia="Times New Roman" w:hAnsi="Bookman Old Style"/>
          <w:b/>
          <w:sz w:val="23"/>
          <w:szCs w:val="23"/>
          <w:lang w:eastAsia="en-GB"/>
        </w:rPr>
      </w:pPr>
      <w:r w:rsidRPr="000A4ED2">
        <w:rPr>
          <w:rFonts w:ascii="Bookman Old Style" w:eastAsia="Times New Roman" w:hAnsi="Bookman Old Style"/>
          <w:sz w:val="23"/>
          <w:szCs w:val="23"/>
          <w:lang w:eastAsia="en-GB"/>
        </w:rPr>
        <w:t>Kurikulumsko područje:  jezično-komunikacijsko</w:t>
      </w:r>
    </w:p>
    <w:p w14:paraId="7D901517" w14:textId="02103123" w:rsidR="00EC786F" w:rsidRPr="006E49EC" w:rsidRDefault="006E49EC" w:rsidP="006E49EC">
      <w:pPr>
        <w:spacing w:after="0" w:line="360" w:lineRule="auto"/>
        <w:contextualSpacing/>
        <w:rPr>
          <w:rFonts w:ascii="Bookman Old Style" w:eastAsia="Times New Roman" w:hAnsi="Bookman Old Style"/>
          <w:sz w:val="23"/>
          <w:szCs w:val="23"/>
          <w:lang w:eastAsia="en-GB"/>
        </w:rPr>
      </w:pPr>
      <w:r>
        <w:rPr>
          <w:rFonts w:ascii="Bookman Old Style" w:eastAsia="Times New Roman" w:hAnsi="Bookman Old Style"/>
          <w:b/>
          <w:sz w:val="23"/>
          <w:szCs w:val="23"/>
          <w:lang w:eastAsia="en-GB"/>
        </w:rPr>
        <w:t xml:space="preserve">1. </w:t>
      </w:r>
      <w:r w:rsidR="00EC786F" w:rsidRPr="000A4ED2">
        <w:rPr>
          <w:rFonts w:ascii="Bookman Old Style" w:eastAsia="Times New Roman" w:hAnsi="Bookman Old Style"/>
          <w:b/>
          <w:sz w:val="23"/>
          <w:szCs w:val="23"/>
          <w:lang w:eastAsia="en-GB"/>
        </w:rPr>
        <w:t xml:space="preserve">Ciklus (razred): </w:t>
      </w:r>
      <w:r w:rsidR="00EC786F" w:rsidRPr="006E49EC">
        <w:rPr>
          <w:rFonts w:ascii="Bookman Old Style" w:eastAsia="Times New Roman" w:hAnsi="Bookman Old Style"/>
          <w:sz w:val="23"/>
          <w:szCs w:val="23"/>
          <w:lang w:eastAsia="en-GB"/>
        </w:rPr>
        <w:t>6.a,b,c,d</w:t>
      </w:r>
    </w:p>
    <w:p w14:paraId="1B860D7E" w14:textId="2F87940E" w:rsidR="00EC786F" w:rsidRPr="006E49EC" w:rsidRDefault="006E49EC" w:rsidP="006E49EC">
      <w:pPr>
        <w:spacing w:after="0" w:line="360" w:lineRule="auto"/>
        <w:contextualSpacing/>
        <w:rPr>
          <w:rFonts w:ascii="Bookman Old Style" w:eastAsia="Times New Roman" w:hAnsi="Bookman Old Style"/>
          <w:sz w:val="23"/>
          <w:szCs w:val="23"/>
          <w:lang w:eastAsia="en-GB"/>
        </w:rPr>
      </w:pPr>
      <w:r w:rsidRPr="006E49EC">
        <w:rPr>
          <w:rFonts w:ascii="Bookman Old Style" w:eastAsia="Times New Roman" w:hAnsi="Bookman Old Style"/>
          <w:b/>
          <w:sz w:val="23"/>
          <w:szCs w:val="23"/>
          <w:lang w:eastAsia="en-GB"/>
        </w:rPr>
        <w:t>2.</w:t>
      </w:r>
      <w:r>
        <w:rPr>
          <w:rFonts w:ascii="Bookman Old Style" w:eastAsia="Times New Roman" w:hAnsi="Bookman Old Style"/>
          <w:b/>
          <w:i/>
          <w:sz w:val="23"/>
          <w:szCs w:val="23"/>
          <w:lang w:eastAsia="en-GB"/>
        </w:rPr>
        <w:t xml:space="preserve"> </w:t>
      </w:r>
      <w:r w:rsidR="00EC786F" w:rsidRPr="000A4ED2">
        <w:rPr>
          <w:rFonts w:ascii="Bookman Old Style" w:eastAsia="Times New Roman" w:hAnsi="Bookman Old Style"/>
          <w:b/>
          <w:i/>
          <w:sz w:val="23"/>
          <w:szCs w:val="23"/>
          <w:lang w:eastAsia="en-GB"/>
        </w:rPr>
        <w:t xml:space="preserve">Cilj 1. </w:t>
      </w:r>
      <w:r w:rsidR="00EC786F" w:rsidRPr="006E49EC">
        <w:rPr>
          <w:rFonts w:ascii="Bookman Old Style" w:eastAsia="Times New Roman" w:hAnsi="Bookman Old Style"/>
          <w:sz w:val="23"/>
          <w:szCs w:val="23"/>
          <w:lang w:eastAsia="en-GB"/>
        </w:rPr>
        <w:t>Usmjeravati učenike i objašnjavati sadržaje koje nisu usvojili ili su djelomično usvojili tijekom redovne nastave.</w:t>
      </w:r>
    </w:p>
    <w:p w14:paraId="00C05140" w14:textId="7F4798CD" w:rsidR="00EC786F" w:rsidRPr="000A4ED2" w:rsidRDefault="006E49EC" w:rsidP="006E49EC">
      <w:pPr>
        <w:spacing w:after="0" w:line="360" w:lineRule="auto"/>
        <w:contextualSpacing/>
        <w:rPr>
          <w:rFonts w:ascii="Bookman Old Style" w:eastAsia="Times New Roman" w:hAnsi="Bookman Old Style"/>
          <w:sz w:val="23"/>
          <w:szCs w:val="23"/>
          <w:lang w:eastAsia="en-GB"/>
        </w:rPr>
      </w:pPr>
      <w:r w:rsidRPr="006E49EC">
        <w:rPr>
          <w:rFonts w:ascii="Bookman Old Style" w:eastAsia="Times New Roman" w:hAnsi="Bookman Old Style"/>
          <w:b/>
          <w:sz w:val="23"/>
          <w:szCs w:val="23"/>
          <w:lang w:eastAsia="en-GB"/>
        </w:rPr>
        <w:t>3.</w:t>
      </w:r>
      <w:r>
        <w:rPr>
          <w:rFonts w:ascii="Bookman Old Style" w:eastAsia="Times New Roman" w:hAnsi="Bookman Old Style"/>
          <w:b/>
          <w:i/>
          <w:sz w:val="23"/>
          <w:szCs w:val="23"/>
          <w:lang w:eastAsia="en-GB"/>
        </w:rPr>
        <w:t xml:space="preserve"> </w:t>
      </w:r>
      <w:r w:rsidR="00EC786F" w:rsidRPr="000A4ED2">
        <w:rPr>
          <w:rFonts w:ascii="Bookman Old Style" w:eastAsia="Times New Roman" w:hAnsi="Bookman Old Style"/>
          <w:b/>
          <w:i/>
          <w:sz w:val="23"/>
          <w:szCs w:val="23"/>
          <w:lang w:eastAsia="en-GB"/>
        </w:rPr>
        <w:t xml:space="preserve">Obrazloženje cilja </w:t>
      </w:r>
      <w:r w:rsidR="00EC786F" w:rsidRPr="000A4ED2">
        <w:rPr>
          <w:rFonts w:ascii="Bookman Old Style" w:eastAsia="Times New Roman" w:hAnsi="Bookman Old Style"/>
          <w:i/>
          <w:sz w:val="23"/>
          <w:szCs w:val="23"/>
          <w:lang w:eastAsia="en-GB"/>
        </w:rPr>
        <w:t>:</w:t>
      </w:r>
    </w:p>
    <w:p w14:paraId="6CF9B9BF" w14:textId="77777777" w:rsidR="00EC786F" w:rsidRPr="006E49EC" w:rsidRDefault="00EC786F" w:rsidP="007E61D1">
      <w:pPr>
        <w:numPr>
          <w:ilvl w:val="0"/>
          <w:numId w:val="180"/>
        </w:numPr>
        <w:spacing w:after="0" w:line="360" w:lineRule="auto"/>
        <w:contextualSpacing/>
        <w:rPr>
          <w:rFonts w:ascii="Bookman Old Style" w:eastAsia="Times New Roman" w:hAnsi="Bookman Old Style"/>
          <w:sz w:val="23"/>
          <w:szCs w:val="23"/>
          <w:lang w:eastAsia="en-GB"/>
        </w:rPr>
      </w:pPr>
      <w:r w:rsidRPr="006E49EC">
        <w:rPr>
          <w:rFonts w:ascii="Bookman Old Style" w:eastAsia="Times New Roman" w:hAnsi="Bookman Old Style"/>
          <w:sz w:val="23"/>
          <w:szCs w:val="23"/>
          <w:lang w:eastAsia="en-GB"/>
        </w:rPr>
        <w:lastRenderedPageBreak/>
        <w:t>usmjeravanje pozornosti na teže nastavne sadržaje (jezične)  i  svakodnevno praćenje učenika koji otežano povezuju elemente novih sadržaja;</w:t>
      </w:r>
    </w:p>
    <w:p w14:paraId="4357C8C0" w14:textId="77777777" w:rsidR="00EC786F" w:rsidRPr="006E49EC" w:rsidRDefault="00EC786F" w:rsidP="007E61D1">
      <w:pPr>
        <w:numPr>
          <w:ilvl w:val="0"/>
          <w:numId w:val="180"/>
        </w:numPr>
        <w:spacing w:after="0" w:line="360" w:lineRule="auto"/>
        <w:contextualSpacing/>
        <w:rPr>
          <w:rFonts w:ascii="Bookman Old Style" w:eastAsia="Times New Roman" w:hAnsi="Bookman Old Style"/>
          <w:sz w:val="23"/>
          <w:szCs w:val="23"/>
          <w:lang w:eastAsia="en-GB"/>
        </w:rPr>
      </w:pPr>
      <w:r w:rsidRPr="006E49EC">
        <w:rPr>
          <w:rFonts w:ascii="Bookman Old Style" w:eastAsia="Times New Roman" w:hAnsi="Bookman Old Style"/>
          <w:sz w:val="23"/>
          <w:szCs w:val="23"/>
          <w:lang w:eastAsia="en-GB"/>
        </w:rPr>
        <w:t>svakodnevna evidencija u opisnom praćenju;</w:t>
      </w:r>
    </w:p>
    <w:p w14:paraId="19BD5694" w14:textId="77777777" w:rsidR="00EC786F" w:rsidRPr="006E49EC" w:rsidRDefault="00EC786F" w:rsidP="007E61D1">
      <w:pPr>
        <w:numPr>
          <w:ilvl w:val="0"/>
          <w:numId w:val="180"/>
        </w:numPr>
        <w:spacing w:after="0" w:line="360" w:lineRule="auto"/>
        <w:contextualSpacing/>
        <w:rPr>
          <w:rFonts w:ascii="Bookman Old Style" w:eastAsia="Times New Roman" w:hAnsi="Bookman Old Style"/>
          <w:sz w:val="23"/>
          <w:szCs w:val="23"/>
          <w:lang w:eastAsia="en-GB"/>
        </w:rPr>
      </w:pPr>
      <w:r w:rsidRPr="006E49EC">
        <w:rPr>
          <w:rFonts w:ascii="Bookman Old Style" w:eastAsia="Times New Roman" w:hAnsi="Bookman Old Style"/>
          <w:sz w:val="23"/>
          <w:szCs w:val="23"/>
          <w:lang w:eastAsia="en-GB"/>
        </w:rPr>
        <w:t>ponavljanje, usmjeravanje, objašnjavnje i individualni pristup učeniku tijekom dopunskog rada</w:t>
      </w:r>
    </w:p>
    <w:p w14:paraId="0FAF23AA" w14:textId="78BDE7C1" w:rsidR="00EC786F" w:rsidRPr="000A4ED2" w:rsidRDefault="006E49EC" w:rsidP="006E49EC">
      <w:pPr>
        <w:spacing w:after="0" w:line="360" w:lineRule="auto"/>
        <w:contextualSpacing/>
        <w:rPr>
          <w:rFonts w:ascii="Bookman Old Style" w:eastAsia="Times New Roman" w:hAnsi="Bookman Old Style"/>
          <w:sz w:val="23"/>
          <w:szCs w:val="23"/>
          <w:lang w:eastAsia="en-GB"/>
        </w:rPr>
      </w:pPr>
      <w:r w:rsidRPr="006E49EC">
        <w:rPr>
          <w:rFonts w:ascii="Bookman Old Style" w:eastAsia="Times New Roman" w:hAnsi="Bookman Old Style"/>
          <w:b/>
          <w:sz w:val="23"/>
          <w:szCs w:val="23"/>
          <w:lang w:eastAsia="en-GB"/>
        </w:rPr>
        <w:t>4.</w:t>
      </w:r>
      <w:r>
        <w:rPr>
          <w:rFonts w:ascii="Bookman Old Style" w:eastAsia="Times New Roman" w:hAnsi="Bookman Old Style"/>
          <w:b/>
          <w:i/>
          <w:sz w:val="23"/>
          <w:szCs w:val="23"/>
          <w:lang w:eastAsia="en-GB"/>
        </w:rPr>
        <w:t xml:space="preserve"> </w:t>
      </w:r>
      <w:r w:rsidR="00EC786F" w:rsidRPr="000A4ED2">
        <w:rPr>
          <w:rFonts w:ascii="Bookman Old Style" w:eastAsia="Times New Roman" w:hAnsi="Bookman Old Style"/>
          <w:b/>
          <w:i/>
          <w:sz w:val="23"/>
          <w:szCs w:val="23"/>
          <w:lang w:eastAsia="en-GB"/>
        </w:rPr>
        <w:t>Očekivani ishodi/postignuća</w:t>
      </w:r>
      <w:r w:rsidR="00EC786F" w:rsidRPr="000A4ED2">
        <w:rPr>
          <w:rFonts w:ascii="Bookman Old Style" w:eastAsia="Times New Roman" w:hAnsi="Bookman Old Style"/>
          <w:sz w:val="23"/>
          <w:szCs w:val="23"/>
          <w:lang w:eastAsia="en-GB"/>
        </w:rPr>
        <w:t xml:space="preserve">: </w:t>
      </w:r>
    </w:p>
    <w:p w14:paraId="4CF7F791" w14:textId="77777777" w:rsidR="00EC786F" w:rsidRPr="000A4ED2" w:rsidRDefault="00EC786F" w:rsidP="007E61D1">
      <w:pPr>
        <w:numPr>
          <w:ilvl w:val="0"/>
          <w:numId w:val="218"/>
        </w:numPr>
        <w:spacing w:after="0" w:line="360" w:lineRule="auto"/>
        <w:ind w:left="1418" w:hanging="284"/>
        <w:contextualSpacing/>
        <w:rPr>
          <w:rFonts w:ascii="Bookman Old Style" w:eastAsia="Times New Roman" w:hAnsi="Bookman Old Style"/>
          <w:sz w:val="23"/>
          <w:szCs w:val="23"/>
          <w:lang w:eastAsia="en-GB"/>
        </w:rPr>
      </w:pPr>
      <w:r w:rsidRPr="000A4ED2">
        <w:rPr>
          <w:rFonts w:ascii="Bookman Old Style" w:eastAsia="Times New Roman" w:hAnsi="Bookman Old Style"/>
          <w:sz w:val="23"/>
          <w:szCs w:val="23"/>
          <w:lang w:eastAsia="en-GB"/>
        </w:rPr>
        <w:t>učenik će moći rješavati jezične probleme koje  prvotno  nije shvatio i uočio;</w:t>
      </w:r>
    </w:p>
    <w:p w14:paraId="5FE1421A" w14:textId="77777777" w:rsidR="00EC786F" w:rsidRPr="000A4ED2" w:rsidRDefault="00EC786F" w:rsidP="007E61D1">
      <w:pPr>
        <w:numPr>
          <w:ilvl w:val="0"/>
          <w:numId w:val="218"/>
        </w:numPr>
        <w:spacing w:after="0" w:line="360" w:lineRule="auto"/>
        <w:ind w:left="1418" w:hanging="284"/>
        <w:contextualSpacing/>
        <w:rPr>
          <w:rFonts w:ascii="Bookman Old Style" w:eastAsia="Times New Roman" w:hAnsi="Bookman Old Style"/>
          <w:sz w:val="23"/>
          <w:szCs w:val="23"/>
          <w:lang w:eastAsia="en-GB"/>
        </w:rPr>
      </w:pPr>
      <w:r w:rsidRPr="000A4ED2">
        <w:rPr>
          <w:rFonts w:ascii="Bookman Old Style" w:eastAsia="Times New Roman" w:hAnsi="Bookman Old Style"/>
          <w:sz w:val="23"/>
          <w:szCs w:val="23"/>
          <w:lang w:eastAsia="en-GB"/>
        </w:rPr>
        <w:t>zadatke će rješavati pazeći na pravopisnu i pravogovornu normu;</w:t>
      </w:r>
    </w:p>
    <w:p w14:paraId="10956362" w14:textId="77777777" w:rsidR="006E49EC" w:rsidRDefault="00EC786F" w:rsidP="007E61D1">
      <w:pPr>
        <w:numPr>
          <w:ilvl w:val="0"/>
          <w:numId w:val="218"/>
        </w:numPr>
        <w:spacing w:after="0" w:line="360" w:lineRule="auto"/>
        <w:ind w:left="1418" w:hanging="284"/>
        <w:contextualSpacing/>
        <w:rPr>
          <w:rFonts w:ascii="Bookman Old Style" w:eastAsia="Times New Roman" w:hAnsi="Bookman Old Style"/>
          <w:sz w:val="23"/>
          <w:szCs w:val="23"/>
          <w:lang w:eastAsia="en-GB"/>
        </w:rPr>
      </w:pPr>
      <w:r w:rsidRPr="000A4ED2">
        <w:rPr>
          <w:rFonts w:ascii="Bookman Old Style" w:eastAsia="Times New Roman" w:hAnsi="Bookman Old Style"/>
          <w:sz w:val="23"/>
          <w:szCs w:val="23"/>
          <w:lang w:eastAsia="en-GB"/>
        </w:rPr>
        <w:t xml:space="preserve">ostvarivat će bolju svakodnevnu komunikaciju i njegovati jezični izričaj </w:t>
      </w:r>
    </w:p>
    <w:p w14:paraId="2722D4E3" w14:textId="310DE354" w:rsidR="00EC786F" w:rsidRPr="006E49EC" w:rsidRDefault="006E49EC" w:rsidP="006E49EC">
      <w:pPr>
        <w:spacing w:after="0" w:line="360" w:lineRule="auto"/>
        <w:contextualSpacing/>
        <w:rPr>
          <w:rFonts w:ascii="Bookman Old Style" w:eastAsia="Times New Roman" w:hAnsi="Bookman Old Style"/>
          <w:sz w:val="23"/>
          <w:szCs w:val="23"/>
          <w:lang w:eastAsia="en-GB"/>
        </w:rPr>
      </w:pPr>
      <w:r w:rsidRPr="006E49EC">
        <w:rPr>
          <w:rFonts w:ascii="Bookman Old Style" w:eastAsia="Times New Roman" w:hAnsi="Bookman Old Style"/>
          <w:b/>
          <w:sz w:val="23"/>
          <w:szCs w:val="23"/>
          <w:lang w:eastAsia="en-GB"/>
        </w:rPr>
        <w:t>5.</w:t>
      </w:r>
      <w:r>
        <w:rPr>
          <w:rFonts w:ascii="Bookman Old Style" w:eastAsia="Times New Roman" w:hAnsi="Bookman Old Style"/>
          <w:sz w:val="23"/>
          <w:szCs w:val="23"/>
          <w:lang w:eastAsia="en-GB"/>
        </w:rPr>
        <w:t xml:space="preserve"> </w:t>
      </w:r>
      <w:r w:rsidR="00EC786F" w:rsidRPr="006E49EC">
        <w:rPr>
          <w:rFonts w:ascii="Bookman Old Style" w:eastAsia="Times New Roman" w:hAnsi="Bookman Old Style"/>
          <w:b/>
          <w:i/>
          <w:sz w:val="23"/>
          <w:szCs w:val="23"/>
          <w:lang w:eastAsia="en-GB"/>
        </w:rPr>
        <w:t>Način realizacije:</w:t>
      </w:r>
    </w:p>
    <w:p w14:paraId="7E4DBE69" w14:textId="77777777" w:rsidR="00EC786F" w:rsidRPr="000A4ED2" w:rsidRDefault="00EC786F" w:rsidP="007E61D1">
      <w:pPr>
        <w:numPr>
          <w:ilvl w:val="0"/>
          <w:numId w:val="219"/>
        </w:numPr>
        <w:spacing w:after="0" w:line="360" w:lineRule="auto"/>
        <w:ind w:left="1418" w:hanging="284"/>
        <w:contextualSpacing/>
        <w:rPr>
          <w:rFonts w:ascii="Bookman Old Style" w:eastAsia="Times New Roman" w:hAnsi="Bookman Old Style"/>
          <w:b/>
          <w:sz w:val="23"/>
          <w:szCs w:val="23"/>
          <w:lang w:eastAsia="en-GB"/>
        </w:rPr>
      </w:pPr>
      <w:r w:rsidRPr="000A4ED2">
        <w:rPr>
          <w:rFonts w:ascii="Bookman Old Style" w:eastAsia="Times New Roman" w:hAnsi="Bookman Old Style"/>
          <w:b/>
          <w:i/>
          <w:sz w:val="23"/>
          <w:szCs w:val="23"/>
          <w:lang w:eastAsia="en-GB"/>
        </w:rPr>
        <w:t xml:space="preserve">Oblik: </w:t>
      </w:r>
      <w:r w:rsidRPr="006E49EC">
        <w:rPr>
          <w:rFonts w:ascii="Bookman Old Style" w:eastAsia="Times New Roman" w:hAnsi="Bookman Old Style"/>
          <w:sz w:val="23"/>
          <w:szCs w:val="23"/>
          <w:lang w:eastAsia="en-GB"/>
        </w:rPr>
        <w:t>dopunska nastava</w:t>
      </w:r>
    </w:p>
    <w:p w14:paraId="078EB9F5" w14:textId="77777777" w:rsidR="00EC786F" w:rsidRPr="000A4ED2" w:rsidRDefault="00EC786F" w:rsidP="007E61D1">
      <w:pPr>
        <w:numPr>
          <w:ilvl w:val="0"/>
          <w:numId w:val="219"/>
        </w:numPr>
        <w:spacing w:after="0" w:line="360" w:lineRule="auto"/>
        <w:ind w:left="1418" w:hanging="284"/>
        <w:contextualSpacing/>
        <w:rPr>
          <w:rFonts w:ascii="Bookman Old Style" w:eastAsia="Times New Roman" w:hAnsi="Bookman Old Style"/>
          <w:b/>
          <w:sz w:val="23"/>
          <w:szCs w:val="23"/>
          <w:lang w:eastAsia="en-GB"/>
        </w:rPr>
      </w:pPr>
      <w:r w:rsidRPr="000A4ED2">
        <w:rPr>
          <w:rFonts w:ascii="Bookman Old Style" w:eastAsia="Times New Roman" w:hAnsi="Bookman Old Style"/>
          <w:b/>
          <w:i/>
          <w:sz w:val="23"/>
          <w:szCs w:val="23"/>
          <w:lang w:eastAsia="en-GB"/>
        </w:rPr>
        <w:t>Sudionici</w:t>
      </w:r>
      <w:r w:rsidRPr="000A4ED2">
        <w:rPr>
          <w:rFonts w:ascii="Bookman Old Style" w:eastAsia="Times New Roman" w:hAnsi="Bookman Old Style"/>
          <w:b/>
          <w:sz w:val="23"/>
          <w:szCs w:val="23"/>
          <w:lang w:eastAsia="en-GB"/>
        </w:rPr>
        <w:t xml:space="preserve">: </w:t>
      </w:r>
      <w:r w:rsidRPr="000A4ED2">
        <w:rPr>
          <w:rFonts w:ascii="Bookman Old Style" w:eastAsia="Times New Roman" w:hAnsi="Bookman Old Style"/>
          <w:sz w:val="23"/>
          <w:szCs w:val="23"/>
          <w:lang w:eastAsia="en-GB"/>
        </w:rPr>
        <w:t>učenici, učiteljica hrvatskoga jezika</w:t>
      </w:r>
    </w:p>
    <w:p w14:paraId="0980B091" w14:textId="77777777" w:rsidR="00EC786F" w:rsidRPr="000A4ED2" w:rsidRDefault="00EC786F" w:rsidP="007E61D1">
      <w:pPr>
        <w:numPr>
          <w:ilvl w:val="0"/>
          <w:numId w:val="219"/>
        </w:numPr>
        <w:spacing w:after="0" w:line="360" w:lineRule="auto"/>
        <w:ind w:left="1418" w:hanging="284"/>
        <w:contextualSpacing/>
        <w:rPr>
          <w:rFonts w:ascii="Bookman Old Style" w:eastAsia="Times New Roman" w:hAnsi="Bookman Old Style"/>
          <w:sz w:val="23"/>
          <w:szCs w:val="23"/>
          <w:lang w:eastAsia="en-GB"/>
        </w:rPr>
      </w:pPr>
      <w:r w:rsidRPr="000A4ED2">
        <w:rPr>
          <w:rFonts w:ascii="Bookman Old Style" w:eastAsia="Times New Roman" w:hAnsi="Bookman Old Style"/>
          <w:b/>
          <w:i/>
          <w:sz w:val="23"/>
          <w:szCs w:val="23"/>
          <w:lang w:eastAsia="en-GB"/>
        </w:rPr>
        <w:t>Načini učenja</w:t>
      </w:r>
      <w:r w:rsidRPr="000A4ED2">
        <w:rPr>
          <w:rFonts w:ascii="Bookman Old Style" w:eastAsia="Times New Roman" w:hAnsi="Bookman Old Style"/>
          <w:b/>
          <w:sz w:val="23"/>
          <w:szCs w:val="23"/>
          <w:lang w:eastAsia="en-GB"/>
        </w:rPr>
        <w:t>:</w:t>
      </w:r>
    </w:p>
    <w:p w14:paraId="290265DF" w14:textId="51B79221" w:rsidR="00EC786F" w:rsidRPr="000A4ED2" w:rsidRDefault="006E49EC" w:rsidP="006E49EC">
      <w:pPr>
        <w:spacing w:after="0" w:line="360" w:lineRule="auto"/>
        <w:ind w:left="1418"/>
        <w:contextualSpacing/>
        <w:rPr>
          <w:rFonts w:ascii="Bookman Old Style" w:eastAsia="Times New Roman" w:hAnsi="Bookman Old Style"/>
          <w:sz w:val="23"/>
          <w:szCs w:val="23"/>
          <w:lang w:eastAsia="en-GB"/>
        </w:rPr>
      </w:pPr>
      <w:r>
        <w:rPr>
          <w:rFonts w:ascii="Bookman Old Style" w:eastAsia="Times New Roman" w:hAnsi="Bookman Old Style"/>
          <w:sz w:val="23"/>
          <w:szCs w:val="23"/>
          <w:lang w:eastAsia="en-GB"/>
        </w:rPr>
        <w:t xml:space="preserve">- </w:t>
      </w:r>
      <w:r w:rsidR="00EC786F" w:rsidRPr="000A4ED2">
        <w:rPr>
          <w:rFonts w:ascii="Bookman Old Style" w:eastAsia="Times New Roman" w:hAnsi="Bookman Old Style"/>
          <w:sz w:val="23"/>
          <w:szCs w:val="23"/>
          <w:lang w:eastAsia="en-GB"/>
        </w:rPr>
        <w:t>učenici rade u manjoj grupi, rade na jednostavnim metodičkim predlošcima koje priprema učiteljica, uočavaju uzročno-posljedične veze jezičnih sadržaja, primjenjuju naučeno u zadanim primjerima (jednostavnijim i kraćim odlomcima primjerenim uzrastu), razgovaraju s učiteljicom o usvojenosti sadržaja tijekom dopunskog rada i vrednuju osobni uspjeh usmenim osvrtom</w:t>
      </w:r>
    </w:p>
    <w:p w14:paraId="5C0AE285" w14:textId="77777777" w:rsidR="00EC786F" w:rsidRPr="000A4ED2" w:rsidRDefault="00EC786F" w:rsidP="007E61D1">
      <w:pPr>
        <w:numPr>
          <w:ilvl w:val="0"/>
          <w:numId w:val="219"/>
        </w:numPr>
        <w:spacing w:after="0" w:line="360" w:lineRule="auto"/>
        <w:ind w:left="1418" w:hanging="284"/>
        <w:contextualSpacing/>
        <w:rPr>
          <w:rFonts w:ascii="Bookman Old Style" w:eastAsia="Times New Roman" w:hAnsi="Bookman Old Style"/>
          <w:b/>
          <w:i/>
          <w:sz w:val="23"/>
          <w:szCs w:val="23"/>
          <w:lang w:eastAsia="en-GB"/>
        </w:rPr>
      </w:pPr>
      <w:r w:rsidRPr="000A4ED2">
        <w:rPr>
          <w:rFonts w:ascii="Bookman Old Style" w:eastAsia="Times New Roman" w:hAnsi="Bookman Old Style"/>
          <w:b/>
          <w:i/>
          <w:sz w:val="23"/>
          <w:szCs w:val="23"/>
          <w:lang w:eastAsia="en-GB"/>
        </w:rPr>
        <w:t>Metode poučavanja</w:t>
      </w:r>
      <w:r w:rsidRPr="000A4ED2">
        <w:rPr>
          <w:rFonts w:ascii="Bookman Old Style" w:eastAsia="Times New Roman" w:hAnsi="Bookman Old Style"/>
          <w:b/>
          <w:sz w:val="23"/>
          <w:szCs w:val="23"/>
          <w:lang w:eastAsia="en-GB"/>
        </w:rPr>
        <w:t xml:space="preserve"> : </w:t>
      </w:r>
    </w:p>
    <w:p w14:paraId="28A0DF3C" w14:textId="0A6DE81D" w:rsidR="00EC786F" w:rsidRPr="000A4ED2" w:rsidRDefault="006E49EC" w:rsidP="006E49EC">
      <w:pPr>
        <w:spacing w:after="0" w:line="360" w:lineRule="auto"/>
        <w:ind w:left="1418"/>
        <w:contextualSpacing/>
        <w:rPr>
          <w:rFonts w:ascii="Bookman Old Style" w:eastAsia="Times New Roman" w:hAnsi="Bookman Old Style"/>
          <w:i/>
          <w:sz w:val="23"/>
          <w:szCs w:val="23"/>
          <w:lang w:eastAsia="en-GB"/>
        </w:rPr>
      </w:pPr>
      <w:r>
        <w:rPr>
          <w:rFonts w:ascii="Bookman Old Style" w:eastAsia="Times New Roman" w:hAnsi="Bookman Old Style"/>
          <w:sz w:val="23"/>
          <w:szCs w:val="23"/>
          <w:lang w:eastAsia="en-GB"/>
        </w:rPr>
        <w:t xml:space="preserve">- </w:t>
      </w:r>
      <w:r w:rsidR="00EC786F" w:rsidRPr="000A4ED2">
        <w:rPr>
          <w:rFonts w:ascii="Bookman Old Style" w:eastAsia="Times New Roman" w:hAnsi="Bookman Old Style"/>
          <w:sz w:val="23"/>
          <w:szCs w:val="23"/>
          <w:lang w:eastAsia="en-GB"/>
        </w:rPr>
        <w:t>učiteljica priprema metodičke predloške i osmišljava zadatke primjerene mogućnostima učenika;</w:t>
      </w:r>
    </w:p>
    <w:p w14:paraId="3EA0CF3F" w14:textId="356E5822" w:rsidR="00EC786F" w:rsidRPr="000A4ED2" w:rsidRDefault="006E49EC" w:rsidP="006E49EC">
      <w:pPr>
        <w:spacing w:after="0" w:line="360" w:lineRule="auto"/>
        <w:ind w:left="1418"/>
        <w:contextualSpacing/>
        <w:rPr>
          <w:rFonts w:ascii="Bookman Old Style" w:eastAsia="Times New Roman" w:hAnsi="Bookman Old Style"/>
          <w:i/>
          <w:sz w:val="23"/>
          <w:szCs w:val="23"/>
          <w:lang w:eastAsia="en-GB"/>
        </w:rPr>
      </w:pPr>
      <w:r>
        <w:rPr>
          <w:rFonts w:ascii="Bookman Old Style" w:eastAsia="Times New Roman" w:hAnsi="Bookman Old Style"/>
          <w:sz w:val="23"/>
          <w:szCs w:val="23"/>
          <w:lang w:eastAsia="en-GB"/>
        </w:rPr>
        <w:t xml:space="preserve">- </w:t>
      </w:r>
      <w:r w:rsidR="00EC786F" w:rsidRPr="000A4ED2">
        <w:rPr>
          <w:rFonts w:ascii="Bookman Old Style" w:eastAsia="Times New Roman" w:hAnsi="Bookman Old Style"/>
          <w:sz w:val="23"/>
          <w:szCs w:val="23"/>
          <w:lang w:eastAsia="en-GB"/>
        </w:rPr>
        <w:t>prati i evidentira uspjeh učenika tijekom dopunskog rada;</w:t>
      </w:r>
    </w:p>
    <w:p w14:paraId="3A3B848B" w14:textId="6537E1A6" w:rsidR="00EC786F" w:rsidRPr="000A4ED2" w:rsidRDefault="006E49EC" w:rsidP="006E49EC">
      <w:pPr>
        <w:spacing w:after="0" w:line="360" w:lineRule="auto"/>
        <w:ind w:left="1418"/>
        <w:contextualSpacing/>
        <w:rPr>
          <w:rFonts w:ascii="Bookman Old Style" w:eastAsia="Times New Roman" w:hAnsi="Bookman Old Style"/>
          <w:i/>
          <w:sz w:val="23"/>
          <w:szCs w:val="23"/>
          <w:lang w:eastAsia="en-GB"/>
        </w:rPr>
      </w:pPr>
      <w:r>
        <w:rPr>
          <w:rFonts w:ascii="Bookman Old Style" w:eastAsia="Times New Roman" w:hAnsi="Bookman Old Style"/>
          <w:sz w:val="23"/>
          <w:szCs w:val="23"/>
          <w:lang w:eastAsia="en-GB"/>
        </w:rPr>
        <w:t xml:space="preserve">- </w:t>
      </w:r>
      <w:r w:rsidR="00EC786F" w:rsidRPr="000A4ED2">
        <w:rPr>
          <w:rFonts w:ascii="Bookman Old Style" w:eastAsia="Times New Roman" w:hAnsi="Bookman Old Style"/>
          <w:sz w:val="23"/>
          <w:szCs w:val="23"/>
          <w:lang w:eastAsia="en-GB"/>
        </w:rPr>
        <w:t>usmjerava pozornost učenika na važnost jezika u svakodnevnoj komunikaciji i primjeni te objašnjava uzročno-posljedične veze jezičnih pojava;</w:t>
      </w:r>
    </w:p>
    <w:p w14:paraId="1858AE7A" w14:textId="2BD87A38" w:rsidR="00EC786F" w:rsidRPr="000A4ED2" w:rsidRDefault="006E49EC" w:rsidP="006E49EC">
      <w:pPr>
        <w:spacing w:after="0" w:line="360" w:lineRule="auto"/>
        <w:ind w:left="1418"/>
        <w:contextualSpacing/>
        <w:rPr>
          <w:rFonts w:ascii="Bookman Old Style" w:eastAsia="Times New Roman" w:hAnsi="Bookman Old Style"/>
          <w:i/>
          <w:sz w:val="23"/>
          <w:szCs w:val="23"/>
          <w:lang w:eastAsia="en-GB"/>
        </w:rPr>
      </w:pPr>
      <w:r>
        <w:rPr>
          <w:rFonts w:ascii="Bookman Old Style" w:eastAsia="Times New Roman" w:hAnsi="Bookman Old Style"/>
          <w:sz w:val="23"/>
          <w:szCs w:val="23"/>
          <w:lang w:eastAsia="en-GB"/>
        </w:rPr>
        <w:t xml:space="preserve">- </w:t>
      </w:r>
      <w:r w:rsidR="00EC786F" w:rsidRPr="000A4ED2">
        <w:rPr>
          <w:rFonts w:ascii="Bookman Old Style" w:eastAsia="Times New Roman" w:hAnsi="Bookman Old Style"/>
          <w:sz w:val="23"/>
          <w:szCs w:val="23"/>
          <w:lang w:eastAsia="en-GB"/>
        </w:rPr>
        <w:t>potiče i hrabri učenike u svladavanju gradiva</w:t>
      </w:r>
    </w:p>
    <w:p w14:paraId="1D2A39F7" w14:textId="77777777" w:rsidR="00EC786F" w:rsidRPr="000A4ED2" w:rsidRDefault="00EC786F" w:rsidP="007E61D1">
      <w:pPr>
        <w:numPr>
          <w:ilvl w:val="0"/>
          <w:numId w:val="219"/>
        </w:numPr>
        <w:spacing w:after="0" w:line="360" w:lineRule="auto"/>
        <w:ind w:left="1418" w:hanging="284"/>
        <w:contextualSpacing/>
        <w:rPr>
          <w:rFonts w:ascii="Bookman Old Style" w:eastAsia="Times New Roman" w:hAnsi="Bookman Old Style"/>
          <w:b/>
          <w:i/>
          <w:sz w:val="23"/>
          <w:szCs w:val="23"/>
          <w:lang w:eastAsia="en-GB"/>
        </w:rPr>
      </w:pPr>
      <w:r w:rsidRPr="000A4ED2">
        <w:rPr>
          <w:rFonts w:ascii="Bookman Old Style" w:eastAsia="Times New Roman" w:hAnsi="Bookman Old Style"/>
          <w:b/>
          <w:i/>
          <w:sz w:val="23"/>
          <w:szCs w:val="23"/>
          <w:lang w:eastAsia="en-GB"/>
        </w:rPr>
        <w:t xml:space="preserve">Trajanje izvedbe: </w:t>
      </w:r>
      <w:r w:rsidRPr="000A4ED2">
        <w:rPr>
          <w:rFonts w:ascii="Bookman Old Style" w:eastAsia="Times New Roman" w:hAnsi="Bookman Old Style"/>
          <w:sz w:val="23"/>
          <w:szCs w:val="23"/>
          <w:lang w:eastAsia="en-GB"/>
        </w:rPr>
        <w:t>tijekom školske god.2016./2017. (18 sati godišnje)</w:t>
      </w:r>
    </w:p>
    <w:p w14:paraId="77FE82AE" w14:textId="77777777" w:rsidR="00EC786F" w:rsidRPr="000A4ED2" w:rsidRDefault="00EC786F" w:rsidP="006E49EC">
      <w:pPr>
        <w:spacing w:after="0" w:line="360" w:lineRule="auto"/>
        <w:contextualSpacing/>
        <w:rPr>
          <w:rFonts w:ascii="Bookman Old Style" w:eastAsia="Times New Roman" w:hAnsi="Bookman Old Style"/>
          <w:b/>
          <w:i/>
          <w:sz w:val="23"/>
          <w:szCs w:val="23"/>
          <w:lang w:eastAsia="en-GB"/>
        </w:rPr>
      </w:pPr>
    </w:p>
    <w:p w14:paraId="79E85820" w14:textId="2AD572D0" w:rsidR="00EC786F" w:rsidRPr="000A4ED2" w:rsidRDefault="006E49EC" w:rsidP="006E49EC">
      <w:pPr>
        <w:spacing w:after="0" w:line="360" w:lineRule="auto"/>
        <w:contextualSpacing/>
        <w:rPr>
          <w:rFonts w:ascii="Bookman Old Style" w:eastAsia="Times New Roman" w:hAnsi="Bookman Old Style"/>
          <w:b/>
          <w:sz w:val="23"/>
          <w:szCs w:val="23"/>
          <w:lang w:eastAsia="en-GB"/>
        </w:rPr>
      </w:pPr>
      <w:r w:rsidRPr="006E49EC">
        <w:rPr>
          <w:rFonts w:ascii="Bookman Old Style" w:eastAsia="Times New Roman" w:hAnsi="Bookman Old Style"/>
          <w:b/>
          <w:sz w:val="23"/>
          <w:szCs w:val="23"/>
          <w:lang w:eastAsia="en-GB"/>
        </w:rPr>
        <w:t>6.</w:t>
      </w:r>
      <w:r>
        <w:rPr>
          <w:rFonts w:ascii="Bookman Old Style" w:eastAsia="Times New Roman" w:hAnsi="Bookman Old Style"/>
          <w:b/>
          <w:i/>
          <w:sz w:val="23"/>
          <w:szCs w:val="23"/>
          <w:lang w:eastAsia="en-GB"/>
        </w:rPr>
        <w:t xml:space="preserve"> </w:t>
      </w:r>
      <w:r w:rsidR="00EC786F" w:rsidRPr="000A4ED2">
        <w:rPr>
          <w:rFonts w:ascii="Bookman Old Style" w:eastAsia="Times New Roman" w:hAnsi="Bookman Old Style"/>
          <w:b/>
          <w:i/>
          <w:sz w:val="23"/>
          <w:szCs w:val="23"/>
          <w:lang w:eastAsia="en-GB"/>
        </w:rPr>
        <w:t>Potrebni resursi/moguće teškoće</w:t>
      </w:r>
      <w:r w:rsidR="00EC786F" w:rsidRPr="000A4ED2">
        <w:rPr>
          <w:rFonts w:ascii="Bookman Old Style" w:eastAsia="Times New Roman" w:hAnsi="Bookman Old Style"/>
          <w:b/>
          <w:sz w:val="23"/>
          <w:szCs w:val="23"/>
          <w:lang w:eastAsia="en-GB"/>
        </w:rPr>
        <w:t xml:space="preserve">: </w:t>
      </w:r>
    </w:p>
    <w:p w14:paraId="7BD17D47" w14:textId="4479274B" w:rsidR="00EC786F" w:rsidRPr="006E49EC" w:rsidRDefault="00EC786F" w:rsidP="007E61D1">
      <w:pPr>
        <w:numPr>
          <w:ilvl w:val="0"/>
          <w:numId w:val="180"/>
        </w:numPr>
        <w:spacing w:after="0" w:line="360" w:lineRule="auto"/>
        <w:contextualSpacing/>
        <w:rPr>
          <w:rFonts w:ascii="Bookman Old Style" w:eastAsia="Times New Roman" w:hAnsi="Bookman Old Style"/>
          <w:b/>
          <w:sz w:val="23"/>
          <w:szCs w:val="23"/>
          <w:lang w:eastAsia="en-GB"/>
        </w:rPr>
      </w:pPr>
      <w:r w:rsidRPr="000A4ED2">
        <w:rPr>
          <w:rFonts w:ascii="Bookman Old Style" w:eastAsia="Times New Roman" w:hAnsi="Bookman Old Style"/>
          <w:sz w:val="23"/>
          <w:szCs w:val="23"/>
          <w:lang w:eastAsia="en-GB"/>
        </w:rPr>
        <w:t>zbirka zadataka/ nedovoljna motivacija učenika za dolazak na dopunsku nastavu koja se održava poslije redovne nastave /nemogućnost pohađanja nastave učenika putnika</w:t>
      </w:r>
    </w:p>
    <w:p w14:paraId="2EC00F52" w14:textId="76E530B3" w:rsidR="00EC786F" w:rsidRPr="000A4ED2" w:rsidRDefault="006E49EC" w:rsidP="006E49EC">
      <w:pPr>
        <w:spacing w:after="0" w:line="360" w:lineRule="auto"/>
        <w:contextualSpacing/>
        <w:rPr>
          <w:rFonts w:ascii="Bookman Old Style" w:eastAsia="Times New Roman" w:hAnsi="Bookman Old Style"/>
          <w:b/>
          <w:i/>
          <w:sz w:val="23"/>
          <w:szCs w:val="23"/>
          <w:lang w:eastAsia="en-GB"/>
        </w:rPr>
      </w:pPr>
      <w:r w:rsidRPr="006E49EC">
        <w:rPr>
          <w:rFonts w:ascii="Bookman Old Style" w:eastAsia="Times New Roman" w:hAnsi="Bookman Old Style"/>
          <w:b/>
          <w:sz w:val="23"/>
          <w:szCs w:val="23"/>
          <w:lang w:eastAsia="en-GB"/>
        </w:rPr>
        <w:lastRenderedPageBreak/>
        <w:t>7.</w:t>
      </w:r>
      <w:r>
        <w:rPr>
          <w:rFonts w:ascii="Bookman Old Style" w:eastAsia="Times New Roman" w:hAnsi="Bookman Old Style"/>
          <w:b/>
          <w:i/>
          <w:sz w:val="23"/>
          <w:szCs w:val="23"/>
          <w:lang w:eastAsia="en-GB"/>
        </w:rPr>
        <w:t xml:space="preserve"> </w:t>
      </w:r>
      <w:r w:rsidR="00EC786F" w:rsidRPr="000A4ED2">
        <w:rPr>
          <w:rFonts w:ascii="Bookman Old Style" w:eastAsia="Times New Roman" w:hAnsi="Bookman Old Style"/>
          <w:b/>
          <w:i/>
          <w:sz w:val="23"/>
          <w:szCs w:val="23"/>
          <w:lang w:eastAsia="en-GB"/>
        </w:rPr>
        <w:t>Način praćenja i provjere ishoda/postignuća:</w:t>
      </w:r>
    </w:p>
    <w:p w14:paraId="19188074" w14:textId="77777777" w:rsidR="00EC786F" w:rsidRPr="000A4ED2" w:rsidRDefault="00EC786F" w:rsidP="007E61D1">
      <w:pPr>
        <w:numPr>
          <w:ilvl w:val="0"/>
          <w:numId w:val="180"/>
        </w:numPr>
        <w:spacing w:after="0" w:line="360" w:lineRule="auto"/>
        <w:contextualSpacing/>
        <w:rPr>
          <w:rFonts w:ascii="Bookman Old Style" w:eastAsia="Times New Roman" w:hAnsi="Bookman Old Style"/>
          <w:b/>
          <w:sz w:val="23"/>
          <w:szCs w:val="23"/>
          <w:lang w:eastAsia="en-GB"/>
        </w:rPr>
      </w:pPr>
      <w:r w:rsidRPr="000A4ED2">
        <w:rPr>
          <w:rFonts w:ascii="Bookman Old Style" w:eastAsia="Times New Roman" w:hAnsi="Bookman Old Style"/>
          <w:sz w:val="23"/>
          <w:szCs w:val="23"/>
          <w:lang w:eastAsia="en-GB"/>
        </w:rPr>
        <w:t>praćenje učenika svakodnevnom evidencijom opisnom ocjenom i vođenjem bilježaka; vrednovanje uspješnosti usvajanja sadržaja provjerom znanja (pisanom i usmenom)</w:t>
      </w:r>
    </w:p>
    <w:p w14:paraId="5C049670" w14:textId="279FC2D6" w:rsidR="00EC786F" w:rsidRPr="000A4ED2" w:rsidRDefault="00EC786F" w:rsidP="006E49EC">
      <w:pPr>
        <w:spacing w:after="0" w:line="360" w:lineRule="auto"/>
        <w:rPr>
          <w:rFonts w:ascii="Bookman Old Style" w:eastAsia="Times New Roman" w:hAnsi="Bookman Old Style"/>
          <w:sz w:val="23"/>
          <w:szCs w:val="23"/>
          <w:lang w:val="en-GB" w:eastAsia="en-GB"/>
        </w:rPr>
      </w:pPr>
      <w:r w:rsidRPr="000A4ED2">
        <w:rPr>
          <w:rFonts w:ascii="Bookman Old Style" w:eastAsia="Times New Roman" w:hAnsi="Bookman Old Style"/>
          <w:b/>
          <w:i/>
          <w:sz w:val="23"/>
          <w:szCs w:val="23"/>
          <w:lang w:eastAsia="en-GB"/>
        </w:rPr>
        <w:t>8.</w:t>
      </w:r>
      <w:r w:rsidR="006E49EC">
        <w:rPr>
          <w:rFonts w:ascii="Bookman Old Style" w:eastAsia="Times New Roman" w:hAnsi="Bookman Old Style"/>
          <w:b/>
          <w:i/>
          <w:sz w:val="23"/>
          <w:szCs w:val="23"/>
          <w:lang w:eastAsia="en-GB"/>
        </w:rPr>
        <w:t xml:space="preserve"> </w:t>
      </w:r>
      <w:r w:rsidRPr="000A4ED2">
        <w:rPr>
          <w:rFonts w:ascii="Bookman Old Style" w:eastAsia="Times New Roman" w:hAnsi="Bookman Old Style"/>
          <w:b/>
          <w:i/>
          <w:sz w:val="23"/>
          <w:szCs w:val="23"/>
          <w:lang w:eastAsia="en-GB"/>
        </w:rPr>
        <w:t>Odgovorne osobe:</w:t>
      </w:r>
      <w:r w:rsidR="006E49EC">
        <w:rPr>
          <w:rFonts w:ascii="Bookman Old Style" w:eastAsia="Times New Roman" w:hAnsi="Bookman Old Style"/>
          <w:b/>
          <w:i/>
          <w:sz w:val="23"/>
          <w:szCs w:val="23"/>
          <w:lang w:eastAsia="en-GB"/>
        </w:rPr>
        <w:t xml:space="preserve"> </w:t>
      </w:r>
      <w:r w:rsidRPr="000A4ED2">
        <w:rPr>
          <w:rFonts w:ascii="Bookman Old Style" w:eastAsia="Times New Roman" w:hAnsi="Bookman Old Style"/>
          <w:sz w:val="23"/>
          <w:szCs w:val="23"/>
          <w:lang w:eastAsia="en-GB"/>
        </w:rPr>
        <w:t>učiteljice hrvatskoga jezika</w:t>
      </w:r>
      <w:r w:rsidR="006E49EC">
        <w:rPr>
          <w:rFonts w:ascii="Bookman Old Style" w:eastAsia="Times New Roman" w:hAnsi="Bookman Old Style"/>
          <w:sz w:val="23"/>
          <w:szCs w:val="23"/>
          <w:lang w:eastAsia="en-GB"/>
        </w:rPr>
        <w:t xml:space="preserve"> (Debora Lukac i Anita Borovac)</w:t>
      </w:r>
    </w:p>
    <w:p w14:paraId="370C3EA6" w14:textId="77777777" w:rsidR="00EC786F" w:rsidRPr="006F6C58" w:rsidRDefault="00EC786F" w:rsidP="00EB37EB">
      <w:pPr>
        <w:spacing w:after="0" w:line="360" w:lineRule="auto"/>
        <w:contextualSpacing/>
        <w:rPr>
          <w:rFonts w:ascii="Times New Roman" w:eastAsia="Times New Roman" w:hAnsi="Times New Roman"/>
          <w:b/>
          <w:sz w:val="24"/>
          <w:szCs w:val="24"/>
          <w:lang w:eastAsia="en-GB"/>
        </w:rPr>
      </w:pPr>
    </w:p>
    <w:p w14:paraId="6BCC38B9" w14:textId="77777777" w:rsidR="00B068C8" w:rsidRDefault="00B068C8" w:rsidP="00EB37EB">
      <w:pPr>
        <w:spacing w:after="0" w:line="360" w:lineRule="auto"/>
        <w:rPr>
          <w:rFonts w:ascii="Bookman Old Style" w:hAnsi="Bookman Old Style"/>
          <w:sz w:val="23"/>
          <w:szCs w:val="23"/>
        </w:rPr>
      </w:pPr>
    </w:p>
    <w:p w14:paraId="14A909EB" w14:textId="77777777" w:rsidR="00B068C8" w:rsidRDefault="00B068C8" w:rsidP="00EB37EB">
      <w:pPr>
        <w:spacing w:after="0" w:line="360" w:lineRule="auto"/>
        <w:rPr>
          <w:rFonts w:ascii="Bookman Old Style" w:hAnsi="Bookman Old Style"/>
          <w:sz w:val="23"/>
          <w:szCs w:val="23"/>
        </w:rPr>
      </w:pPr>
    </w:p>
    <w:p w14:paraId="33EE47D3" w14:textId="77777777" w:rsidR="00B068C8" w:rsidRDefault="00B068C8" w:rsidP="00EB37EB">
      <w:pPr>
        <w:spacing w:after="0" w:line="360" w:lineRule="auto"/>
        <w:rPr>
          <w:rFonts w:ascii="Bookman Old Style" w:hAnsi="Bookman Old Style"/>
          <w:sz w:val="23"/>
          <w:szCs w:val="23"/>
        </w:rPr>
      </w:pPr>
    </w:p>
    <w:p w14:paraId="3D16B044" w14:textId="77777777" w:rsidR="00A9772F" w:rsidRPr="000735FA" w:rsidRDefault="00A9772F" w:rsidP="00EB37EB">
      <w:pPr>
        <w:spacing w:after="0" w:line="360" w:lineRule="auto"/>
        <w:rPr>
          <w:rFonts w:ascii="Bookman Old Style" w:hAnsi="Bookman Old Style"/>
          <w:b/>
          <w:color w:val="000000" w:themeColor="text1"/>
          <w:sz w:val="23"/>
          <w:szCs w:val="23"/>
        </w:rPr>
      </w:pPr>
      <w:r w:rsidRPr="000735FA">
        <w:rPr>
          <w:rFonts w:ascii="Bookman Old Style" w:hAnsi="Bookman Old Style"/>
          <w:color w:val="000000" w:themeColor="text1"/>
          <w:sz w:val="23"/>
          <w:szCs w:val="23"/>
        </w:rPr>
        <w:t>Kurikulumsko područje:  jezično-komunikacijsko</w:t>
      </w:r>
    </w:p>
    <w:p w14:paraId="2A74F3BA" w14:textId="3702497C" w:rsidR="002C0FD8" w:rsidRPr="000735FA" w:rsidRDefault="002C0FD8" w:rsidP="00EB37EB">
      <w:pPr>
        <w:spacing w:after="0" w:line="360" w:lineRule="auto"/>
        <w:rPr>
          <w:rFonts w:ascii="Bookman Old Style" w:hAnsi="Bookman Old Style"/>
          <w:b/>
          <w:color w:val="000000" w:themeColor="text1"/>
          <w:sz w:val="23"/>
          <w:szCs w:val="23"/>
        </w:rPr>
      </w:pPr>
      <w:r w:rsidRPr="000735FA">
        <w:rPr>
          <w:rFonts w:ascii="Bookman Old Style" w:hAnsi="Bookman Old Style"/>
          <w:b/>
          <w:color w:val="000000" w:themeColor="text1"/>
          <w:sz w:val="23"/>
          <w:szCs w:val="23"/>
        </w:rPr>
        <w:t>1.</w:t>
      </w:r>
      <w:r w:rsidR="006E49EC">
        <w:rPr>
          <w:rFonts w:ascii="Bookman Old Style" w:hAnsi="Bookman Old Style"/>
          <w:b/>
          <w:color w:val="000000" w:themeColor="text1"/>
          <w:sz w:val="23"/>
          <w:szCs w:val="23"/>
        </w:rPr>
        <w:t xml:space="preserve"> </w:t>
      </w:r>
      <w:r w:rsidRPr="000735FA">
        <w:rPr>
          <w:rFonts w:ascii="Bookman Old Style" w:hAnsi="Bookman Old Style"/>
          <w:b/>
          <w:i/>
          <w:color w:val="000000" w:themeColor="text1"/>
          <w:sz w:val="23"/>
          <w:szCs w:val="23"/>
        </w:rPr>
        <w:t>Ciklus (razred</w:t>
      </w:r>
      <w:r w:rsidRPr="000735FA">
        <w:rPr>
          <w:rFonts w:ascii="Bookman Old Style" w:hAnsi="Bookman Old Style"/>
          <w:b/>
          <w:color w:val="000000" w:themeColor="text1"/>
          <w:sz w:val="23"/>
          <w:szCs w:val="23"/>
        </w:rPr>
        <w:t xml:space="preserve">): </w:t>
      </w:r>
      <w:r w:rsidRPr="000735FA">
        <w:rPr>
          <w:rFonts w:ascii="Bookman Old Style" w:hAnsi="Bookman Old Style"/>
          <w:color w:val="000000" w:themeColor="text1"/>
          <w:sz w:val="23"/>
          <w:szCs w:val="23"/>
        </w:rPr>
        <w:t>7.</w:t>
      </w:r>
      <w:r w:rsidR="000735FA" w:rsidRPr="000735FA">
        <w:rPr>
          <w:rFonts w:ascii="Bookman Old Style" w:hAnsi="Bookman Old Style"/>
          <w:color w:val="000000" w:themeColor="text1"/>
          <w:sz w:val="23"/>
          <w:szCs w:val="23"/>
        </w:rPr>
        <w:t xml:space="preserve"> </w:t>
      </w:r>
      <w:r w:rsidRPr="000735FA">
        <w:rPr>
          <w:rFonts w:ascii="Bookman Old Style" w:hAnsi="Bookman Old Style"/>
          <w:color w:val="000000" w:themeColor="text1"/>
          <w:sz w:val="23"/>
          <w:szCs w:val="23"/>
        </w:rPr>
        <w:t>a, 7.b</w:t>
      </w:r>
    </w:p>
    <w:p w14:paraId="63B6E3EF" w14:textId="6DC9E74C" w:rsidR="002C0FD8" w:rsidRPr="000735FA" w:rsidRDefault="002C0FD8" w:rsidP="00EB37EB">
      <w:pPr>
        <w:spacing w:after="0" w:line="360" w:lineRule="auto"/>
        <w:rPr>
          <w:rFonts w:ascii="Bookman Old Style" w:hAnsi="Bookman Old Style"/>
          <w:color w:val="000000" w:themeColor="text1"/>
          <w:sz w:val="23"/>
          <w:szCs w:val="23"/>
        </w:rPr>
      </w:pPr>
      <w:r w:rsidRPr="000735FA">
        <w:rPr>
          <w:rFonts w:ascii="Bookman Old Style" w:hAnsi="Bookman Old Style"/>
          <w:b/>
          <w:i/>
          <w:color w:val="000000" w:themeColor="text1"/>
          <w:sz w:val="23"/>
          <w:szCs w:val="23"/>
        </w:rPr>
        <w:t>2.</w:t>
      </w:r>
      <w:r w:rsidR="006E49EC">
        <w:rPr>
          <w:rFonts w:ascii="Bookman Old Style" w:hAnsi="Bookman Old Style"/>
          <w:b/>
          <w:i/>
          <w:color w:val="000000" w:themeColor="text1"/>
          <w:sz w:val="23"/>
          <w:szCs w:val="23"/>
        </w:rPr>
        <w:t xml:space="preserve"> </w:t>
      </w:r>
      <w:r w:rsidRPr="000735FA">
        <w:rPr>
          <w:rFonts w:ascii="Bookman Old Style" w:hAnsi="Bookman Old Style"/>
          <w:b/>
          <w:i/>
          <w:color w:val="000000" w:themeColor="text1"/>
          <w:sz w:val="23"/>
          <w:szCs w:val="23"/>
        </w:rPr>
        <w:t xml:space="preserve">Cilj 1. </w:t>
      </w:r>
      <w:r w:rsidRPr="000735FA">
        <w:rPr>
          <w:rFonts w:ascii="Bookman Old Style" w:hAnsi="Bookman Old Style"/>
          <w:color w:val="000000" w:themeColor="text1"/>
          <w:sz w:val="23"/>
          <w:szCs w:val="23"/>
        </w:rPr>
        <w:t>– osposobiti učenike za jezičnu komunikaciju (pisanu i usmenu)koja im omogućava usvajanje dodatnih sadržaja;pripremiti učenike za natjecanje.</w:t>
      </w:r>
    </w:p>
    <w:p w14:paraId="7A533EF5" w14:textId="75BB32DC" w:rsidR="002C0FD8" w:rsidRPr="000735FA" w:rsidRDefault="002C0FD8" w:rsidP="00EB37EB">
      <w:pPr>
        <w:spacing w:after="0" w:line="360" w:lineRule="auto"/>
        <w:rPr>
          <w:rFonts w:ascii="Bookman Old Style" w:hAnsi="Bookman Old Style"/>
          <w:color w:val="000000" w:themeColor="text1"/>
          <w:sz w:val="23"/>
          <w:szCs w:val="23"/>
        </w:rPr>
      </w:pPr>
      <w:r w:rsidRPr="000735FA">
        <w:rPr>
          <w:rFonts w:ascii="Bookman Old Style" w:hAnsi="Bookman Old Style"/>
          <w:b/>
          <w:i/>
          <w:color w:val="000000" w:themeColor="text1"/>
          <w:sz w:val="23"/>
          <w:szCs w:val="23"/>
        </w:rPr>
        <w:t>3.</w:t>
      </w:r>
      <w:r w:rsidR="006E49EC">
        <w:rPr>
          <w:rFonts w:ascii="Bookman Old Style" w:hAnsi="Bookman Old Style"/>
          <w:b/>
          <w:i/>
          <w:color w:val="000000" w:themeColor="text1"/>
          <w:sz w:val="23"/>
          <w:szCs w:val="23"/>
        </w:rPr>
        <w:t xml:space="preserve"> </w:t>
      </w:r>
      <w:r w:rsidRPr="000735FA">
        <w:rPr>
          <w:rFonts w:ascii="Bookman Old Style" w:hAnsi="Bookman Old Style"/>
          <w:b/>
          <w:i/>
          <w:color w:val="000000" w:themeColor="text1"/>
          <w:sz w:val="23"/>
          <w:szCs w:val="23"/>
        </w:rPr>
        <w:t xml:space="preserve">Obrazloženje cilja </w:t>
      </w:r>
      <w:r w:rsidRPr="000735FA">
        <w:rPr>
          <w:rFonts w:ascii="Bookman Old Style" w:hAnsi="Bookman Old Style"/>
          <w:i/>
          <w:color w:val="000000" w:themeColor="text1"/>
          <w:sz w:val="23"/>
          <w:szCs w:val="23"/>
        </w:rPr>
        <w:t>(povezan s potrebama, interesima učenika i vrijednostima ŠK):</w:t>
      </w:r>
      <w:r w:rsidRPr="000735FA">
        <w:rPr>
          <w:rFonts w:ascii="Bookman Old Style" w:hAnsi="Bookman Old Style"/>
          <w:color w:val="000000" w:themeColor="text1"/>
          <w:sz w:val="23"/>
          <w:szCs w:val="23"/>
        </w:rPr>
        <w:t>prepoznati jezične probleme i njihove uzroke,uvježbavati zadatke na višoj razini usvajanja znanja namijenjene za natjecanje,uočavati povezanost usmene i pisane komunikacije u ovladavanju jezičnom kompetencijom</w:t>
      </w:r>
    </w:p>
    <w:p w14:paraId="66A335DC" w14:textId="299B23A0" w:rsidR="002C0FD8" w:rsidRPr="000735FA" w:rsidRDefault="002C0FD8"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themeColor="text1"/>
          <w:sz w:val="23"/>
          <w:szCs w:val="23"/>
          <w:lang w:val="hr-HR"/>
        </w:rPr>
      </w:pPr>
      <w:r w:rsidRPr="000735FA">
        <w:rPr>
          <w:rFonts w:ascii="Bookman Old Style" w:hAnsi="Bookman Old Style"/>
          <w:b/>
          <w:i/>
          <w:color w:val="000000" w:themeColor="text1"/>
          <w:sz w:val="23"/>
          <w:szCs w:val="23"/>
          <w:lang w:val="hr-HR"/>
        </w:rPr>
        <w:t>4.</w:t>
      </w:r>
      <w:r w:rsidR="006E49EC">
        <w:rPr>
          <w:rFonts w:ascii="Bookman Old Style" w:hAnsi="Bookman Old Style"/>
          <w:b/>
          <w:i/>
          <w:color w:val="000000" w:themeColor="text1"/>
          <w:sz w:val="23"/>
          <w:szCs w:val="23"/>
          <w:lang w:val="hr-HR"/>
        </w:rPr>
        <w:t xml:space="preserve"> </w:t>
      </w:r>
      <w:r w:rsidRPr="000735FA">
        <w:rPr>
          <w:rFonts w:ascii="Bookman Old Style" w:hAnsi="Bookman Old Style"/>
          <w:b/>
          <w:i/>
          <w:color w:val="000000" w:themeColor="text1"/>
          <w:sz w:val="23"/>
          <w:szCs w:val="23"/>
          <w:lang w:val="hr-HR"/>
        </w:rPr>
        <w:t>Očekivani ishodi/postignuća</w:t>
      </w:r>
      <w:r w:rsidRPr="000735FA">
        <w:rPr>
          <w:rFonts w:ascii="Bookman Old Style" w:hAnsi="Bookman Old Style"/>
          <w:color w:val="000000" w:themeColor="text1"/>
          <w:sz w:val="23"/>
          <w:szCs w:val="23"/>
          <w:lang w:val="hr-HR"/>
        </w:rPr>
        <w:t>: (</w:t>
      </w:r>
      <w:r w:rsidRPr="000735FA">
        <w:rPr>
          <w:rFonts w:ascii="Bookman Old Style" w:hAnsi="Bookman Old Style"/>
          <w:i/>
          <w:color w:val="000000" w:themeColor="text1"/>
          <w:sz w:val="23"/>
          <w:szCs w:val="23"/>
          <w:lang w:val="hr-HR"/>
        </w:rPr>
        <w:t>Učenik će moći:)</w:t>
      </w:r>
    </w:p>
    <w:p w14:paraId="1E5638AD" w14:textId="77777777" w:rsidR="002C0FD8" w:rsidRPr="000735FA" w:rsidRDefault="002C0FD8" w:rsidP="00EB37EB">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735FA">
        <w:rPr>
          <w:rFonts w:ascii="Bookman Old Style" w:hAnsi="Bookman Old Style"/>
          <w:color w:val="000000" w:themeColor="text1"/>
          <w:sz w:val="23"/>
          <w:szCs w:val="23"/>
        </w:rPr>
        <w:t>rješavati  jezične zadatke teže razine</w:t>
      </w:r>
    </w:p>
    <w:p w14:paraId="6CC91312" w14:textId="77777777" w:rsidR="002C0FD8" w:rsidRPr="000735FA" w:rsidRDefault="002C0FD8" w:rsidP="00EB37EB">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735FA">
        <w:rPr>
          <w:rFonts w:ascii="Bookman Old Style" w:hAnsi="Bookman Old Style"/>
          <w:color w:val="000000" w:themeColor="text1"/>
          <w:sz w:val="23"/>
          <w:szCs w:val="23"/>
        </w:rPr>
        <w:t>uočavati jezične pojave i njihove uzroke u različitim rečeničnim situacijama</w:t>
      </w:r>
    </w:p>
    <w:p w14:paraId="78ED8BA7" w14:textId="77777777" w:rsidR="002C0FD8" w:rsidRPr="000735FA" w:rsidRDefault="002C0FD8" w:rsidP="00EB37EB">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735FA">
        <w:rPr>
          <w:rFonts w:ascii="Bookman Old Style" w:hAnsi="Bookman Old Style"/>
          <w:color w:val="000000" w:themeColor="text1"/>
          <w:sz w:val="23"/>
          <w:szCs w:val="23"/>
        </w:rPr>
        <w:t xml:space="preserve">primjeniti stečena znanja na natjecanjima i u svakodnevnoj jezičnoj komunikaciji </w:t>
      </w:r>
    </w:p>
    <w:p w14:paraId="4C137815" w14:textId="77777777" w:rsidR="002C0FD8" w:rsidRPr="000735FA" w:rsidRDefault="002C0FD8" w:rsidP="00EB37EB">
      <w:pPr>
        <w:spacing w:after="0" w:line="360" w:lineRule="auto"/>
        <w:rPr>
          <w:rFonts w:ascii="Bookman Old Style" w:hAnsi="Bookman Old Style"/>
          <w:b/>
          <w:color w:val="000000" w:themeColor="text1"/>
          <w:sz w:val="23"/>
          <w:szCs w:val="23"/>
        </w:rPr>
      </w:pPr>
      <w:r w:rsidRPr="000735FA">
        <w:rPr>
          <w:rFonts w:ascii="Bookman Old Style" w:hAnsi="Bookman Old Style"/>
          <w:b/>
          <w:i/>
          <w:color w:val="000000" w:themeColor="text1"/>
          <w:sz w:val="23"/>
          <w:szCs w:val="23"/>
        </w:rPr>
        <w:t>5.Način realizacije:</w:t>
      </w:r>
    </w:p>
    <w:p w14:paraId="21F2A58E" w14:textId="77777777" w:rsidR="002C0FD8" w:rsidRPr="000735FA" w:rsidRDefault="002C0FD8"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themeColor="text1"/>
          <w:sz w:val="23"/>
          <w:szCs w:val="23"/>
        </w:rPr>
      </w:pPr>
      <w:r w:rsidRPr="000735FA">
        <w:rPr>
          <w:rFonts w:ascii="Bookman Old Style" w:hAnsi="Bookman Old Style"/>
          <w:b/>
          <w:i/>
          <w:color w:val="000000" w:themeColor="text1"/>
          <w:sz w:val="23"/>
          <w:szCs w:val="23"/>
        </w:rPr>
        <w:t xml:space="preserve">Oblik: </w:t>
      </w:r>
      <w:r w:rsidRPr="000735FA">
        <w:rPr>
          <w:rFonts w:ascii="Bookman Old Style" w:hAnsi="Bookman Old Style"/>
          <w:color w:val="000000" w:themeColor="text1"/>
          <w:sz w:val="23"/>
          <w:szCs w:val="23"/>
        </w:rPr>
        <w:t>dodatna nastava iz hrvatskog jezika</w:t>
      </w:r>
    </w:p>
    <w:p w14:paraId="74C60FF3" w14:textId="77777777" w:rsidR="002C0FD8" w:rsidRPr="000735FA" w:rsidRDefault="002C0FD8"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themeColor="text1"/>
          <w:sz w:val="23"/>
          <w:szCs w:val="23"/>
        </w:rPr>
      </w:pPr>
      <w:r w:rsidRPr="000735FA">
        <w:rPr>
          <w:rFonts w:ascii="Bookman Old Style" w:hAnsi="Bookman Old Style"/>
          <w:b/>
          <w:i/>
          <w:color w:val="000000" w:themeColor="text1"/>
          <w:sz w:val="23"/>
          <w:szCs w:val="23"/>
        </w:rPr>
        <w:t>Sudionici</w:t>
      </w:r>
      <w:r w:rsidRPr="000735FA">
        <w:rPr>
          <w:rFonts w:ascii="Bookman Old Style" w:hAnsi="Bookman Old Style"/>
          <w:b/>
          <w:color w:val="000000" w:themeColor="text1"/>
          <w:sz w:val="23"/>
          <w:szCs w:val="23"/>
        </w:rPr>
        <w:t xml:space="preserve">: </w:t>
      </w:r>
      <w:r w:rsidRPr="000735FA">
        <w:rPr>
          <w:rFonts w:ascii="Bookman Old Style" w:hAnsi="Bookman Old Style"/>
          <w:color w:val="000000" w:themeColor="text1"/>
          <w:sz w:val="23"/>
          <w:szCs w:val="23"/>
        </w:rPr>
        <w:t>učenici, učiteljica hrvatskoga jezika</w:t>
      </w:r>
    </w:p>
    <w:p w14:paraId="6D5ED589" w14:textId="5E932E67" w:rsidR="002C0FD8" w:rsidRPr="000735FA" w:rsidRDefault="002C0FD8"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themeColor="text1"/>
          <w:sz w:val="23"/>
          <w:szCs w:val="23"/>
        </w:rPr>
      </w:pPr>
      <w:r w:rsidRPr="000735FA">
        <w:rPr>
          <w:rFonts w:ascii="Bookman Old Style" w:hAnsi="Bookman Old Style"/>
          <w:b/>
          <w:i/>
          <w:color w:val="000000" w:themeColor="text1"/>
          <w:sz w:val="23"/>
          <w:szCs w:val="23"/>
        </w:rPr>
        <w:t>Načini učenja</w:t>
      </w:r>
      <w:r w:rsidRPr="000735FA">
        <w:rPr>
          <w:rFonts w:ascii="Bookman Old Style" w:hAnsi="Bookman Old Style"/>
          <w:b/>
          <w:color w:val="000000" w:themeColor="text1"/>
          <w:sz w:val="23"/>
          <w:szCs w:val="23"/>
        </w:rPr>
        <w:t xml:space="preserve"> (</w:t>
      </w:r>
      <w:r w:rsidRPr="000735FA">
        <w:rPr>
          <w:rFonts w:ascii="Bookman Old Style" w:hAnsi="Bookman Old Style"/>
          <w:b/>
          <w:i/>
          <w:color w:val="000000" w:themeColor="text1"/>
          <w:sz w:val="23"/>
          <w:szCs w:val="23"/>
        </w:rPr>
        <w:t>što rade učenici):</w:t>
      </w:r>
      <w:r w:rsidR="006E49EC">
        <w:rPr>
          <w:rFonts w:ascii="Bookman Old Style" w:hAnsi="Bookman Old Style"/>
          <w:b/>
          <w:i/>
          <w:color w:val="000000" w:themeColor="text1"/>
          <w:sz w:val="23"/>
          <w:szCs w:val="23"/>
        </w:rPr>
        <w:t xml:space="preserve"> </w:t>
      </w:r>
      <w:r w:rsidRPr="000735FA">
        <w:rPr>
          <w:rFonts w:ascii="Bookman Old Style" w:hAnsi="Bookman Old Style"/>
          <w:color w:val="000000" w:themeColor="text1"/>
          <w:sz w:val="23"/>
          <w:szCs w:val="23"/>
        </w:rPr>
        <w:t>usvajaju teorijska znanja ,a potom ih primjenjuju u primjerima ;uočav</w:t>
      </w:r>
      <w:r w:rsidR="006E49EC">
        <w:rPr>
          <w:rFonts w:ascii="Bookman Old Style" w:hAnsi="Bookman Old Style"/>
          <w:color w:val="000000" w:themeColor="text1"/>
          <w:sz w:val="23"/>
          <w:szCs w:val="23"/>
        </w:rPr>
        <w:t>aju jezične pojave u primjerima</w:t>
      </w:r>
      <w:r w:rsidRPr="000735FA">
        <w:rPr>
          <w:rFonts w:ascii="Bookman Old Style" w:hAnsi="Bookman Old Style"/>
          <w:color w:val="000000" w:themeColor="text1"/>
          <w:sz w:val="23"/>
          <w:szCs w:val="23"/>
        </w:rPr>
        <w:t>,</w:t>
      </w:r>
      <w:r w:rsidR="006E49EC">
        <w:rPr>
          <w:rFonts w:ascii="Bookman Old Style" w:hAnsi="Bookman Old Style"/>
          <w:color w:val="000000" w:themeColor="text1"/>
          <w:sz w:val="23"/>
          <w:szCs w:val="23"/>
        </w:rPr>
        <w:t xml:space="preserve"> </w:t>
      </w:r>
      <w:r w:rsidRPr="000735FA">
        <w:rPr>
          <w:rFonts w:ascii="Bookman Old Style" w:hAnsi="Bookman Old Style"/>
          <w:color w:val="000000" w:themeColor="text1"/>
          <w:sz w:val="23"/>
          <w:szCs w:val="23"/>
        </w:rPr>
        <w:t>rješavaju zadatke na višoj razini namijenjene za natjecanje</w:t>
      </w:r>
    </w:p>
    <w:p w14:paraId="6A32D723" w14:textId="77777777" w:rsidR="002C0FD8" w:rsidRPr="000735FA" w:rsidRDefault="002C0FD8"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themeColor="text1"/>
          <w:sz w:val="23"/>
          <w:szCs w:val="23"/>
        </w:rPr>
      </w:pPr>
      <w:r w:rsidRPr="000735FA">
        <w:rPr>
          <w:rFonts w:ascii="Bookman Old Style" w:hAnsi="Bookman Old Style"/>
          <w:b/>
          <w:i/>
          <w:color w:val="000000" w:themeColor="text1"/>
          <w:sz w:val="23"/>
          <w:szCs w:val="23"/>
        </w:rPr>
        <w:t xml:space="preserve"> Metode poučavanja(što rade učitelji</w:t>
      </w:r>
      <w:r w:rsidRPr="000735FA">
        <w:rPr>
          <w:rFonts w:ascii="Bookman Old Style" w:hAnsi="Bookman Old Style"/>
          <w:b/>
          <w:color w:val="000000" w:themeColor="text1"/>
          <w:sz w:val="23"/>
          <w:szCs w:val="23"/>
        </w:rPr>
        <w:t xml:space="preserve">): </w:t>
      </w:r>
      <w:r w:rsidRPr="000735FA">
        <w:rPr>
          <w:rFonts w:ascii="Bookman Old Style" w:hAnsi="Bookman Old Style"/>
          <w:color w:val="000000" w:themeColor="text1"/>
          <w:sz w:val="23"/>
          <w:szCs w:val="23"/>
        </w:rPr>
        <w:t>objašnjava i ukazuje na najčešće problem u uporabi jezika (usmenoj i pisanoj komunikaciji),usmjerava učenika u rješavanju zadataka</w:t>
      </w:r>
    </w:p>
    <w:p w14:paraId="3B7448FC" w14:textId="77777777" w:rsidR="002C0FD8" w:rsidRPr="000735FA" w:rsidRDefault="002C0FD8"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themeColor="text1"/>
          <w:sz w:val="23"/>
          <w:szCs w:val="23"/>
        </w:rPr>
      </w:pPr>
      <w:r w:rsidRPr="000735FA">
        <w:rPr>
          <w:rFonts w:ascii="Bookman Old Style" w:hAnsi="Bookman Old Style"/>
          <w:b/>
          <w:i/>
          <w:color w:val="000000" w:themeColor="text1"/>
          <w:sz w:val="23"/>
          <w:szCs w:val="23"/>
        </w:rPr>
        <w:t xml:space="preserve">Trajanje izvedbe: </w:t>
      </w:r>
      <w:r w:rsidR="008A5A74" w:rsidRPr="000735FA">
        <w:rPr>
          <w:rFonts w:ascii="Bookman Old Style" w:hAnsi="Bookman Old Style"/>
          <w:color w:val="000000" w:themeColor="text1"/>
          <w:sz w:val="23"/>
          <w:szCs w:val="23"/>
        </w:rPr>
        <w:t>šk. god. 2016</w:t>
      </w:r>
      <w:r w:rsidRPr="000735FA">
        <w:rPr>
          <w:rFonts w:ascii="Bookman Old Style" w:hAnsi="Bookman Old Style"/>
          <w:color w:val="000000" w:themeColor="text1"/>
          <w:sz w:val="23"/>
          <w:szCs w:val="23"/>
        </w:rPr>
        <w:t>. / 2016.</w:t>
      </w:r>
      <w:r w:rsidR="000735FA" w:rsidRPr="000735FA">
        <w:rPr>
          <w:rFonts w:ascii="Bookman Old Style" w:hAnsi="Bookman Old Style"/>
          <w:color w:val="000000" w:themeColor="text1"/>
          <w:sz w:val="23"/>
          <w:szCs w:val="23"/>
        </w:rPr>
        <w:t xml:space="preserve"> </w:t>
      </w:r>
      <w:r w:rsidRPr="000735FA">
        <w:rPr>
          <w:rFonts w:ascii="Bookman Old Style" w:hAnsi="Bookman Old Style"/>
          <w:color w:val="000000" w:themeColor="text1"/>
          <w:sz w:val="23"/>
          <w:szCs w:val="23"/>
        </w:rPr>
        <w:t>-17.5 sati</w:t>
      </w:r>
    </w:p>
    <w:p w14:paraId="3DBD2A19" w14:textId="05876AA3" w:rsidR="002C0FD8" w:rsidRPr="006E49EC" w:rsidRDefault="002C0FD8" w:rsidP="006E49EC">
      <w:pPr>
        <w:spacing w:after="0" w:line="360" w:lineRule="auto"/>
        <w:rPr>
          <w:rFonts w:ascii="Bookman Old Style" w:hAnsi="Bookman Old Style"/>
          <w:color w:val="000000" w:themeColor="text1"/>
          <w:sz w:val="23"/>
          <w:szCs w:val="23"/>
        </w:rPr>
      </w:pPr>
      <w:r w:rsidRPr="000735FA">
        <w:rPr>
          <w:rFonts w:ascii="Bookman Old Style" w:hAnsi="Bookman Old Style"/>
          <w:b/>
          <w:i/>
          <w:color w:val="000000" w:themeColor="text1"/>
          <w:sz w:val="23"/>
          <w:szCs w:val="23"/>
        </w:rPr>
        <w:t>6.Potrebni resursi/moguće teškoće</w:t>
      </w:r>
      <w:r w:rsidRPr="000735FA">
        <w:rPr>
          <w:rFonts w:ascii="Bookman Old Style" w:hAnsi="Bookman Old Style"/>
          <w:b/>
          <w:color w:val="000000" w:themeColor="text1"/>
          <w:sz w:val="23"/>
          <w:szCs w:val="23"/>
        </w:rPr>
        <w:t xml:space="preserve">: </w:t>
      </w:r>
      <w:r w:rsidRPr="000735FA">
        <w:rPr>
          <w:rFonts w:ascii="Bookman Old Style" w:hAnsi="Bookman Old Style"/>
          <w:color w:val="000000" w:themeColor="text1"/>
          <w:sz w:val="23"/>
          <w:szCs w:val="23"/>
        </w:rPr>
        <w:t>web sadržaji,zadatci za naprednije učenje jezika; nedostatak učenika motiviranih za dodatni rad</w:t>
      </w:r>
    </w:p>
    <w:p w14:paraId="1D04C771" w14:textId="77777777" w:rsidR="002C0FD8" w:rsidRPr="000735FA" w:rsidRDefault="002C0FD8" w:rsidP="00EB37EB">
      <w:pPr>
        <w:spacing w:after="0" w:line="360" w:lineRule="auto"/>
        <w:rPr>
          <w:rFonts w:ascii="Bookman Old Style" w:hAnsi="Bookman Old Style"/>
          <w:b/>
          <w:i/>
          <w:color w:val="000000" w:themeColor="text1"/>
          <w:sz w:val="23"/>
          <w:szCs w:val="23"/>
        </w:rPr>
      </w:pPr>
      <w:r w:rsidRPr="000735FA">
        <w:rPr>
          <w:rFonts w:ascii="Bookman Old Style" w:hAnsi="Bookman Old Style"/>
          <w:b/>
          <w:i/>
          <w:color w:val="000000" w:themeColor="text1"/>
          <w:sz w:val="23"/>
          <w:szCs w:val="23"/>
        </w:rPr>
        <w:t>7.Način praćenja i provjere ishoda/postignuća:</w:t>
      </w:r>
    </w:p>
    <w:p w14:paraId="5B640308" w14:textId="77777777" w:rsidR="002C0FD8" w:rsidRPr="000735FA" w:rsidRDefault="002C0FD8"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00000" w:themeColor="text1"/>
          <w:sz w:val="23"/>
          <w:szCs w:val="23"/>
          <w:lang w:val="hr-HR"/>
        </w:rPr>
      </w:pPr>
      <w:r w:rsidRPr="000735FA">
        <w:rPr>
          <w:rFonts w:ascii="Bookman Old Style" w:hAnsi="Bookman Old Style"/>
          <w:color w:val="000000" w:themeColor="text1"/>
          <w:sz w:val="23"/>
          <w:szCs w:val="23"/>
          <w:lang w:val="hr-HR"/>
        </w:rPr>
        <w:lastRenderedPageBreak/>
        <w:t>- natjecanje učenika na školskoj, županijskoj i državnoj razini</w:t>
      </w:r>
    </w:p>
    <w:p w14:paraId="26D5209A" w14:textId="77777777" w:rsidR="002C0FD8" w:rsidRPr="000735FA" w:rsidRDefault="002C0FD8" w:rsidP="00EB37EB">
      <w:pPr>
        <w:spacing w:after="0" w:line="360" w:lineRule="auto"/>
        <w:rPr>
          <w:rFonts w:ascii="Bookman Old Style" w:hAnsi="Bookman Old Style"/>
          <w:color w:val="000000" w:themeColor="text1"/>
          <w:sz w:val="23"/>
          <w:szCs w:val="23"/>
        </w:rPr>
      </w:pPr>
      <w:r w:rsidRPr="000735FA">
        <w:rPr>
          <w:rFonts w:ascii="Bookman Old Style" w:hAnsi="Bookman Old Style"/>
          <w:b/>
          <w:i/>
          <w:color w:val="000000" w:themeColor="text1"/>
          <w:sz w:val="23"/>
          <w:szCs w:val="23"/>
        </w:rPr>
        <w:t>8.Odgovorne osobe:</w:t>
      </w:r>
      <w:r w:rsidR="000735FA">
        <w:rPr>
          <w:rFonts w:ascii="Bookman Old Style" w:hAnsi="Bookman Old Style"/>
          <w:b/>
          <w:i/>
          <w:color w:val="000000" w:themeColor="text1"/>
          <w:sz w:val="23"/>
          <w:szCs w:val="23"/>
        </w:rPr>
        <w:t xml:space="preserve"> </w:t>
      </w:r>
      <w:r w:rsidRPr="000735FA">
        <w:rPr>
          <w:rFonts w:ascii="Bookman Old Style" w:hAnsi="Bookman Old Style"/>
          <w:color w:val="000000" w:themeColor="text1"/>
          <w:sz w:val="23"/>
          <w:szCs w:val="23"/>
        </w:rPr>
        <w:t>učiteljica</w:t>
      </w:r>
      <w:r w:rsidR="000735FA" w:rsidRPr="000735FA">
        <w:rPr>
          <w:rFonts w:ascii="Bookman Old Style" w:hAnsi="Bookman Old Style"/>
          <w:color w:val="000000" w:themeColor="text1"/>
          <w:sz w:val="23"/>
          <w:szCs w:val="23"/>
        </w:rPr>
        <w:t xml:space="preserve"> hrvatskoga jezika Đurđica Luketić</w:t>
      </w:r>
    </w:p>
    <w:p w14:paraId="59506D7D" w14:textId="77777777" w:rsidR="002C0FD8" w:rsidRDefault="002C0FD8" w:rsidP="00EB37EB">
      <w:pPr>
        <w:spacing w:after="0" w:line="360" w:lineRule="auto"/>
        <w:jc w:val="both"/>
        <w:rPr>
          <w:rFonts w:ascii="Bookman Old Style" w:hAnsi="Bookman Old Style"/>
          <w:color w:val="FF0000"/>
          <w:sz w:val="23"/>
          <w:szCs w:val="23"/>
        </w:rPr>
      </w:pPr>
    </w:p>
    <w:p w14:paraId="3712B533" w14:textId="77777777" w:rsidR="006E49EC" w:rsidRDefault="006E49EC" w:rsidP="00EB37EB">
      <w:pPr>
        <w:spacing w:after="0" w:line="360" w:lineRule="auto"/>
        <w:jc w:val="both"/>
        <w:rPr>
          <w:rFonts w:ascii="Bookman Old Style" w:hAnsi="Bookman Old Style"/>
          <w:color w:val="FF0000"/>
          <w:sz w:val="23"/>
          <w:szCs w:val="23"/>
        </w:rPr>
      </w:pPr>
    </w:p>
    <w:p w14:paraId="63BE3207" w14:textId="77777777" w:rsidR="006E49EC" w:rsidRDefault="006E49EC" w:rsidP="00EB37EB">
      <w:pPr>
        <w:spacing w:after="0" w:line="360" w:lineRule="auto"/>
        <w:jc w:val="both"/>
        <w:rPr>
          <w:rFonts w:ascii="Bookman Old Style" w:hAnsi="Bookman Old Style"/>
          <w:color w:val="FF0000"/>
          <w:sz w:val="23"/>
          <w:szCs w:val="23"/>
        </w:rPr>
      </w:pPr>
    </w:p>
    <w:p w14:paraId="129221D8" w14:textId="77777777" w:rsidR="006E49EC" w:rsidRPr="008A5A74" w:rsidRDefault="006E49EC" w:rsidP="00EB37EB">
      <w:pPr>
        <w:spacing w:after="0" w:line="360" w:lineRule="auto"/>
        <w:jc w:val="both"/>
        <w:rPr>
          <w:rFonts w:ascii="Bookman Old Style" w:hAnsi="Bookman Old Style"/>
          <w:color w:val="FF0000"/>
          <w:sz w:val="23"/>
          <w:szCs w:val="23"/>
        </w:rPr>
      </w:pPr>
    </w:p>
    <w:p w14:paraId="7D85416D" w14:textId="77777777" w:rsidR="003D1962" w:rsidRPr="003A6134" w:rsidRDefault="003D1962" w:rsidP="00EB37EB">
      <w:pPr>
        <w:spacing w:after="0" w:line="360" w:lineRule="auto"/>
        <w:rPr>
          <w:rFonts w:ascii="Bookman Old Style" w:hAnsi="Bookman Old Style"/>
          <w:b/>
          <w:color w:val="000000"/>
          <w:sz w:val="23"/>
          <w:szCs w:val="23"/>
        </w:rPr>
      </w:pPr>
      <w:r w:rsidRPr="003A6134">
        <w:rPr>
          <w:rFonts w:ascii="Bookman Old Style" w:hAnsi="Bookman Old Style"/>
          <w:color w:val="000000"/>
          <w:sz w:val="23"/>
          <w:szCs w:val="23"/>
        </w:rPr>
        <w:t>Kurikulumsko područje:  jezično-komunikacijsko</w:t>
      </w:r>
    </w:p>
    <w:p w14:paraId="7C2BFDD0" w14:textId="30C7F76F" w:rsidR="003D1962" w:rsidRPr="003A6134" w:rsidRDefault="003D1962" w:rsidP="00EB37EB">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1.</w:t>
      </w:r>
      <w:r w:rsidR="006E49EC">
        <w:rPr>
          <w:rFonts w:ascii="Bookman Old Style" w:hAnsi="Bookman Old Style"/>
          <w:b/>
          <w:color w:val="000000"/>
          <w:sz w:val="23"/>
          <w:szCs w:val="23"/>
        </w:rPr>
        <w:t xml:space="preserve"> </w:t>
      </w:r>
      <w:r w:rsidRPr="003A6134">
        <w:rPr>
          <w:rFonts w:ascii="Bookman Old Style" w:hAnsi="Bookman Old Style"/>
          <w:b/>
          <w:i/>
          <w:color w:val="000000"/>
          <w:sz w:val="23"/>
          <w:szCs w:val="23"/>
        </w:rPr>
        <w:t>Ciklus (razred</w:t>
      </w:r>
      <w:r w:rsidRPr="003A6134">
        <w:rPr>
          <w:rFonts w:ascii="Bookman Old Style" w:hAnsi="Bookman Old Style"/>
          <w:b/>
          <w:color w:val="000000"/>
          <w:sz w:val="23"/>
          <w:szCs w:val="23"/>
        </w:rPr>
        <w:t xml:space="preserve">): </w:t>
      </w:r>
      <w:r w:rsidR="00EB5335">
        <w:rPr>
          <w:rFonts w:ascii="Bookman Old Style" w:hAnsi="Bookman Old Style"/>
          <w:color w:val="000000"/>
          <w:sz w:val="23"/>
          <w:szCs w:val="23"/>
        </w:rPr>
        <w:t>8</w:t>
      </w:r>
      <w:r w:rsidRPr="00551BAA">
        <w:rPr>
          <w:rFonts w:ascii="Bookman Old Style" w:hAnsi="Bookman Old Style"/>
          <w:color w:val="000000"/>
          <w:sz w:val="23"/>
          <w:szCs w:val="23"/>
        </w:rPr>
        <w:t>.</w:t>
      </w:r>
      <w:r w:rsidR="00627129">
        <w:rPr>
          <w:rFonts w:ascii="Bookman Old Style" w:hAnsi="Bookman Old Style"/>
          <w:color w:val="000000"/>
          <w:sz w:val="23"/>
          <w:szCs w:val="23"/>
        </w:rPr>
        <w:t>a,b,c,d</w:t>
      </w:r>
    </w:p>
    <w:p w14:paraId="3EB50149" w14:textId="026C3D3D" w:rsidR="003D1962" w:rsidRPr="003A6134" w:rsidRDefault="003D1962" w:rsidP="00EB37EB">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2.</w:t>
      </w:r>
      <w:r w:rsidR="006E49EC">
        <w:rPr>
          <w:rFonts w:ascii="Bookman Old Style" w:hAnsi="Bookman Old Style"/>
          <w:b/>
          <w:i/>
          <w:color w:val="000000"/>
          <w:sz w:val="23"/>
          <w:szCs w:val="23"/>
        </w:rPr>
        <w:t xml:space="preserve"> </w:t>
      </w:r>
      <w:r w:rsidRPr="003A6134">
        <w:rPr>
          <w:rFonts w:ascii="Bookman Old Style" w:hAnsi="Bookman Old Style"/>
          <w:b/>
          <w:i/>
          <w:color w:val="000000"/>
          <w:sz w:val="23"/>
          <w:szCs w:val="23"/>
        </w:rPr>
        <w:t xml:space="preserve">Cilj 1. </w:t>
      </w:r>
      <w:r w:rsidRPr="003A6134">
        <w:rPr>
          <w:rFonts w:ascii="Bookman Old Style" w:hAnsi="Bookman Old Style"/>
          <w:color w:val="000000"/>
          <w:sz w:val="23"/>
          <w:szCs w:val="23"/>
        </w:rPr>
        <w:t>– pripremiti učenike za školsko, županijsko i državno natjecanja iz područja hrvatskoga jezika</w:t>
      </w:r>
      <w:r w:rsidR="00280C81">
        <w:rPr>
          <w:rFonts w:ascii="Bookman Old Style" w:hAnsi="Bookman Old Style"/>
          <w:color w:val="000000"/>
          <w:sz w:val="23"/>
          <w:szCs w:val="23"/>
        </w:rPr>
        <w:t>,</w:t>
      </w:r>
      <w:r w:rsidR="00280C81" w:rsidRPr="00280C81">
        <w:rPr>
          <w:rFonts w:ascii="Bookman Old Style" w:hAnsi="Bookman Old Style"/>
          <w:sz w:val="23"/>
          <w:szCs w:val="23"/>
        </w:rPr>
        <w:t xml:space="preserve"> </w:t>
      </w:r>
      <w:r w:rsidR="00280C81" w:rsidRPr="003A6134">
        <w:rPr>
          <w:rFonts w:ascii="Bookman Old Style" w:hAnsi="Bookman Old Style"/>
          <w:sz w:val="23"/>
          <w:szCs w:val="23"/>
        </w:rPr>
        <w:t>osposobiti učenike za jezičnu komunikaciju (pisanu i usmenu)koja im</w:t>
      </w:r>
      <w:r w:rsidR="00280C81" w:rsidRPr="00280C81">
        <w:rPr>
          <w:rFonts w:ascii="Bookman Old Style" w:hAnsi="Bookman Old Style"/>
          <w:sz w:val="23"/>
          <w:szCs w:val="23"/>
        </w:rPr>
        <w:t xml:space="preserve"> </w:t>
      </w:r>
      <w:r w:rsidR="00280C81" w:rsidRPr="003A6134">
        <w:rPr>
          <w:rFonts w:ascii="Bookman Old Style" w:hAnsi="Bookman Old Style"/>
          <w:sz w:val="23"/>
          <w:szCs w:val="23"/>
        </w:rPr>
        <w:t>omogućava usvajanje dodatnih sadržaja</w:t>
      </w:r>
    </w:p>
    <w:p w14:paraId="40FF1693" w14:textId="0D75ED75" w:rsidR="003D1962" w:rsidRPr="003A6134" w:rsidRDefault="003D1962" w:rsidP="00EB37EB">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3.</w:t>
      </w:r>
      <w:r w:rsidR="006E49EC">
        <w:rPr>
          <w:rFonts w:ascii="Bookman Old Style" w:hAnsi="Bookman Old Style"/>
          <w:b/>
          <w:i/>
          <w:color w:val="000000"/>
          <w:sz w:val="23"/>
          <w:szCs w:val="23"/>
        </w:rPr>
        <w:t xml:space="preserve"> </w:t>
      </w:r>
      <w:r w:rsidRPr="003A6134">
        <w:rPr>
          <w:rFonts w:ascii="Bookman Old Style" w:hAnsi="Bookman Old Style"/>
          <w:b/>
          <w:i/>
          <w:color w:val="000000"/>
          <w:sz w:val="23"/>
          <w:szCs w:val="23"/>
        </w:rPr>
        <w:t xml:space="preserve">Obrazloženje cilja </w:t>
      </w:r>
      <w:r w:rsidRPr="003A6134">
        <w:rPr>
          <w:rFonts w:ascii="Bookman Old Style" w:hAnsi="Bookman Old Style"/>
          <w:i/>
          <w:color w:val="000000"/>
          <w:sz w:val="23"/>
          <w:szCs w:val="23"/>
        </w:rPr>
        <w:t>(povezan s potrebama, interesima učenika i vrijednostima ŠK):</w:t>
      </w:r>
      <w:r w:rsidRPr="003A6134">
        <w:rPr>
          <w:rFonts w:ascii="Bookman Old Style" w:hAnsi="Bookman Old Style"/>
          <w:color w:val="000000"/>
          <w:sz w:val="23"/>
          <w:szCs w:val="23"/>
        </w:rPr>
        <w:t>rješavanje težih jezičnih zadataka</w:t>
      </w:r>
      <w:r w:rsidR="007A6D60"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uočavanje problematike prilikom rješavanja težih jezičnih zadataka</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logičko povezivanje i navođenje mogućih rješenja prilikom rješavanja težih jezičnih zadataka</w:t>
      </w:r>
    </w:p>
    <w:p w14:paraId="1511E311" w14:textId="00236000" w:rsidR="003D1962" w:rsidRPr="003A6134" w:rsidRDefault="003D1962"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00000"/>
          <w:sz w:val="23"/>
          <w:szCs w:val="23"/>
          <w:lang w:val="hr-HR"/>
        </w:rPr>
      </w:pPr>
      <w:r w:rsidRPr="003A6134">
        <w:rPr>
          <w:rFonts w:ascii="Bookman Old Style" w:hAnsi="Bookman Old Style"/>
          <w:b/>
          <w:i/>
          <w:color w:val="000000"/>
          <w:sz w:val="23"/>
          <w:szCs w:val="23"/>
          <w:lang w:val="hr-HR"/>
        </w:rPr>
        <w:t>4.</w:t>
      </w:r>
      <w:r w:rsidR="006E49EC">
        <w:rPr>
          <w:rFonts w:ascii="Bookman Old Style" w:hAnsi="Bookman Old Style"/>
          <w:b/>
          <w:i/>
          <w:color w:val="000000"/>
          <w:sz w:val="23"/>
          <w:szCs w:val="23"/>
          <w:lang w:val="hr-HR"/>
        </w:rPr>
        <w:t xml:space="preserve"> </w:t>
      </w:r>
      <w:r w:rsidRPr="003A6134">
        <w:rPr>
          <w:rFonts w:ascii="Bookman Old Style" w:hAnsi="Bookman Old Style"/>
          <w:b/>
          <w:i/>
          <w:color w:val="000000"/>
          <w:sz w:val="23"/>
          <w:szCs w:val="23"/>
          <w:lang w:val="hr-HR"/>
        </w:rPr>
        <w:t>Očekivani ishodi/postignuća</w:t>
      </w:r>
      <w:r w:rsidRPr="003A6134">
        <w:rPr>
          <w:rFonts w:ascii="Bookman Old Style" w:hAnsi="Bookman Old Style"/>
          <w:color w:val="000000"/>
          <w:sz w:val="23"/>
          <w:szCs w:val="23"/>
          <w:lang w:val="hr-HR"/>
        </w:rPr>
        <w:t>: (</w:t>
      </w:r>
      <w:r w:rsidRPr="003A6134">
        <w:rPr>
          <w:rFonts w:ascii="Bookman Old Style" w:hAnsi="Bookman Old Style"/>
          <w:i/>
          <w:color w:val="000000"/>
          <w:sz w:val="23"/>
          <w:szCs w:val="23"/>
          <w:lang w:val="hr-HR"/>
        </w:rPr>
        <w:t>Učenik će moći:)</w:t>
      </w:r>
    </w:p>
    <w:p w14:paraId="6A40B899" w14:textId="77777777" w:rsidR="003D1962" w:rsidRPr="003A6134" w:rsidRDefault="003D1962" w:rsidP="00EB37EB">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prepoznati teže jezične zadatke</w:t>
      </w:r>
    </w:p>
    <w:p w14:paraId="4FF6B2FA" w14:textId="77777777" w:rsidR="003D1962" w:rsidRPr="003A6134" w:rsidRDefault="003D1962" w:rsidP="00EB37EB">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služiti se standardnim hrvatskim jezikom</w:t>
      </w:r>
    </w:p>
    <w:p w14:paraId="655C7DA1" w14:textId="5A959A96" w:rsidR="00280C81" w:rsidRPr="006E49EC" w:rsidRDefault="003D1962" w:rsidP="006E49EC">
      <w:pPr>
        <w:pStyle w:val="ListParagraph"/>
        <w:numPr>
          <w:ilvl w:val="0"/>
          <w:numId w:val="11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00000"/>
          <w:sz w:val="23"/>
          <w:szCs w:val="23"/>
        </w:rPr>
        <w:t>primijeniti stečena znanja u usmenoj, a pogotovo u pisanoj jezičnoj komunikaciji</w:t>
      </w:r>
      <w:r w:rsidR="00280C81">
        <w:rPr>
          <w:rFonts w:ascii="Bookman Old Style" w:hAnsi="Bookman Old Style"/>
          <w:color w:val="000000"/>
          <w:sz w:val="23"/>
          <w:szCs w:val="23"/>
        </w:rPr>
        <w:t>,</w:t>
      </w:r>
      <w:r w:rsidR="00280C81" w:rsidRPr="00280C81">
        <w:rPr>
          <w:rFonts w:ascii="Bookman Old Style" w:hAnsi="Bookman Old Style"/>
          <w:color w:val="0D0D0D"/>
          <w:sz w:val="23"/>
          <w:szCs w:val="23"/>
        </w:rPr>
        <w:t xml:space="preserve"> </w:t>
      </w:r>
      <w:r w:rsidR="00280C81" w:rsidRPr="003A6134">
        <w:rPr>
          <w:rFonts w:ascii="Bookman Old Style" w:hAnsi="Bookman Old Style"/>
          <w:color w:val="0D0D0D"/>
          <w:sz w:val="23"/>
          <w:szCs w:val="23"/>
        </w:rPr>
        <w:t xml:space="preserve">primjeniti stečena znanja na natjecanjima i u svakodnevnoj jezičnoj komunikaciji </w:t>
      </w:r>
    </w:p>
    <w:p w14:paraId="284C7D2E" w14:textId="682696D8" w:rsidR="003D1962" w:rsidRPr="003A6134" w:rsidRDefault="003D1962" w:rsidP="00EB37EB">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5.</w:t>
      </w:r>
      <w:r w:rsidR="006E49EC">
        <w:rPr>
          <w:rFonts w:ascii="Bookman Old Style" w:hAnsi="Bookman Old Style"/>
          <w:b/>
          <w:i/>
          <w:color w:val="000000"/>
          <w:sz w:val="23"/>
          <w:szCs w:val="23"/>
        </w:rPr>
        <w:t xml:space="preserve"> </w:t>
      </w:r>
      <w:r w:rsidRPr="003A6134">
        <w:rPr>
          <w:rFonts w:ascii="Bookman Old Style" w:hAnsi="Bookman Old Style"/>
          <w:b/>
          <w:i/>
          <w:color w:val="000000"/>
          <w:sz w:val="23"/>
          <w:szCs w:val="23"/>
        </w:rPr>
        <w:t>Način realizacije:</w:t>
      </w:r>
    </w:p>
    <w:p w14:paraId="196B1293" w14:textId="77777777" w:rsidR="003D1962" w:rsidRPr="003A6134" w:rsidRDefault="003D1962"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 xml:space="preserve">Oblik: </w:t>
      </w:r>
      <w:r w:rsidR="00B12CA4" w:rsidRPr="006E49EC">
        <w:rPr>
          <w:rFonts w:ascii="Bookman Old Style" w:hAnsi="Bookman Old Style"/>
          <w:color w:val="000000"/>
          <w:sz w:val="23"/>
          <w:szCs w:val="23"/>
        </w:rPr>
        <w:t>dodatna nastava</w:t>
      </w:r>
    </w:p>
    <w:p w14:paraId="3BB4421B" w14:textId="77777777" w:rsidR="003D1962" w:rsidRPr="003A6134" w:rsidRDefault="003D1962"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učenici, učiteljica hrvatskoga jezika</w:t>
      </w:r>
    </w:p>
    <w:p w14:paraId="0D58E233" w14:textId="38585BD6" w:rsidR="003D1962" w:rsidRPr="003A6134" w:rsidRDefault="003D1962"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r w:rsidR="004455AA" w:rsidRPr="003A6134">
        <w:rPr>
          <w:rFonts w:ascii="Bookman Old Style" w:hAnsi="Bookman Old Style"/>
          <w:b/>
          <w:i/>
          <w:color w:val="000000"/>
          <w:sz w:val="23"/>
          <w:szCs w:val="23"/>
        </w:rPr>
        <w:t>:</w:t>
      </w:r>
      <w:r w:rsidR="006E49EC">
        <w:rPr>
          <w:rFonts w:ascii="Bookman Old Style" w:hAnsi="Bookman Old Style"/>
          <w:b/>
          <w:i/>
          <w:color w:val="000000"/>
          <w:sz w:val="23"/>
          <w:szCs w:val="23"/>
        </w:rPr>
        <w:t xml:space="preserve"> </w:t>
      </w:r>
      <w:r w:rsidRPr="003A6134">
        <w:rPr>
          <w:rFonts w:ascii="Bookman Old Style" w:hAnsi="Bookman Old Style"/>
          <w:color w:val="000000"/>
          <w:sz w:val="23"/>
          <w:szCs w:val="23"/>
        </w:rPr>
        <w:t>usvajaju teorijska znanja iz područja hrvatskoga jezika</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rješavaju teže jezične zadat</w:t>
      </w:r>
      <w:r w:rsidR="004455AA" w:rsidRPr="003A6134">
        <w:rPr>
          <w:rFonts w:ascii="Bookman Old Style" w:hAnsi="Bookman Old Style"/>
          <w:color w:val="000000"/>
          <w:sz w:val="23"/>
          <w:szCs w:val="23"/>
        </w:rPr>
        <w:t>k</w:t>
      </w:r>
      <w:r w:rsidRPr="003A6134">
        <w:rPr>
          <w:rFonts w:ascii="Bookman Old Style" w:hAnsi="Bookman Old Style"/>
          <w:color w:val="000000"/>
          <w:sz w:val="23"/>
          <w:szCs w:val="23"/>
        </w:rPr>
        <w:t>e</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koriste standardni hrvatski jezik u usmenoj, a pogotovo u pisanoj komunikaciji</w:t>
      </w:r>
    </w:p>
    <w:p w14:paraId="25EA7095" w14:textId="77777777" w:rsidR="003D1962" w:rsidRPr="003A6134" w:rsidRDefault="003D1962"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nude učenicima određena teorijska znanja iz područja hrvatskoga jezika</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pomažu učenicima prilikom rješavanja težih jezičnih zadataka</w:t>
      </w:r>
      <w:r w:rsidR="004455AA" w:rsidRPr="003A6134">
        <w:rPr>
          <w:rFonts w:ascii="Bookman Old Style" w:hAnsi="Bookman Old Style"/>
          <w:color w:val="000000"/>
          <w:sz w:val="23"/>
          <w:szCs w:val="23"/>
        </w:rPr>
        <w:t xml:space="preserve">, </w:t>
      </w:r>
      <w:r w:rsidRPr="003A6134">
        <w:rPr>
          <w:rFonts w:ascii="Bookman Old Style" w:hAnsi="Bookman Old Style"/>
          <w:color w:val="000000"/>
          <w:sz w:val="23"/>
          <w:szCs w:val="23"/>
        </w:rPr>
        <w:t>upozoravaju učenike na uporabu standardnoga hrvatskoga jezika u govoru, a pogotovo u pismu</w:t>
      </w:r>
    </w:p>
    <w:p w14:paraId="2DEDC47E" w14:textId="77777777" w:rsidR="003D1962" w:rsidRPr="003A6134" w:rsidRDefault="003D1962" w:rsidP="00EB37EB">
      <w:pPr>
        <w:pStyle w:val="ListParagraph"/>
        <w:numPr>
          <w:ilvl w:val="0"/>
          <w:numId w:val="11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šk. god. 201</w:t>
      </w:r>
      <w:r w:rsidR="00551BAA">
        <w:rPr>
          <w:rFonts w:ascii="Bookman Old Style" w:hAnsi="Bookman Old Style"/>
          <w:color w:val="000000"/>
          <w:sz w:val="23"/>
          <w:szCs w:val="23"/>
        </w:rPr>
        <w:t>6</w:t>
      </w:r>
      <w:r w:rsidRPr="003A6134">
        <w:rPr>
          <w:rFonts w:ascii="Bookman Old Style" w:hAnsi="Bookman Old Style"/>
          <w:color w:val="000000"/>
          <w:sz w:val="23"/>
          <w:szCs w:val="23"/>
        </w:rPr>
        <w:t>. / 201</w:t>
      </w:r>
      <w:r w:rsidR="00551BAA">
        <w:rPr>
          <w:rFonts w:ascii="Bookman Old Style" w:hAnsi="Bookman Old Style"/>
          <w:color w:val="000000"/>
          <w:sz w:val="23"/>
          <w:szCs w:val="23"/>
        </w:rPr>
        <w:t>7</w:t>
      </w:r>
      <w:r w:rsidRPr="003A6134">
        <w:rPr>
          <w:rFonts w:ascii="Bookman Old Style" w:hAnsi="Bookman Old Style"/>
          <w:color w:val="000000"/>
          <w:sz w:val="23"/>
          <w:szCs w:val="23"/>
        </w:rPr>
        <w:t>.</w:t>
      </w:r>
      <w:r w:rsidR="00280C81">
        <w:rPr>
          <w:rFonts w:ascii="Bookman Old Style" w:hAnsi="Bookman Old Style"/>
          <w:color w:val="000000"/>
          <w:sz w:val="23"/>
          <w:szCs w:val="23"/>
        </w:rPr>
        <w:t xml:space="preserve"> ,(35 sati)</w:t>
      </w:r>
    </w:p>
    <w:p w14:paraId="1597F0BD" w14:textId="2B75DB2D" w:rsidR="003D1962" w:rsidRPr="003A6134" w:rsidRDefault="003D1962" w:rsidP="00EB37EB">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6.</w:t>
      </w:r>
      <w:r w:rsidR="006E49EC">
        <w:rPr>
          <w:rFonts w:ascii="Bookman Old Style" w:hAnsi="Bookman Old Style"/>
          <w:b/>
          <w:i/>
          <w:color w:val="000000"/>
          <w:sz w:val="23"/>
          <w:szCs w:val="23"/>
        </w:rPr>
        <w:t xml:space="preserve"> </w:t>
      </w:r>
      <w:r w:rsidRPr="003A6134">
        <w:rPr>
          <w:rFonts w:ascii="Bookman Old Style" w:hAnsi="Bookman Old Style"/>
          <w:b/>
          <w:i/>
          <w:color w:val="000000"/>
          <w:sz w:val="23"/>
          <w:szCs w:val="23"/>
        </w:rPr>
        <w:t>Potrebni resursi/moguće teškoće</w:t>
      </w:r>
      <w:r w:rsidRPr="003A6134">
        <w:rPr>
          <w:rFonts w:ascii="Bookman Old Style" w:hAnsi="Bookman Old Style"/>
          <w:b/>
          <w:color w:val="000000"/>
          <w:sz w:val="23"/>
          <w:szCs w:val="23"/>
        </w:rPr>
        <w:t>:</w:t>
      </w:r>
    </w:p>
    <w:p w14:paraId="00FB49C5" w14:textId="77777777" w:rsidR="003D1962" w:rsidRPr="003A6134" w:rsidRDefault="004455AA"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nemogućnost odlaska učenik</w:t>
      </w:r>
      <w:r w:rsidR="00551BAA">
        <w:rPr>
          <w:rFonts w:ascii="Bookman Old Style" w:hAnsi="Bookman Old Style"/>
          <w:color w:val="000000"/>
          <w:sz w:val="23"/>
          <w:szCs w:val="23"/>
          <w:lang w:val="hr-HR"/>
        </w:rPr>
        <w:t>a na natjecanje</w:t>
      </w:r>
    </w:p>
    <w:p w14:paraId="4349CC81" w14:textId="63661521" w:rsidR="003D1962" w:rsidRPr="003A6134" w:rsidRDefault="003D1962" w:rsidP="00EB37EB">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lastRenderedPageBreak/>
        <w:t>7.</w:t>
      </w:r>
      <w:r w:rsidR="006E49EC">
        <w:rPr>
          <w:rFonts w:ascii="Bookman Old Style" w:hAnsi="Bookman Old Style"/>
          <w:b/>
          <w:i/>
          <w:color w:val="000000"/>
          <w:sz w:val="23"/>
          <w:szCs w:val="23"/>
        </w:rPr>
        <w:t xml:space="preserve"> </w:t>
      </w:r>
      <w:r w:rsidRPr="003A6134">
        <w:rPr>
          <w:rFonts w:ascii="Bookman Old Style" w:hAnsi="Bookman Old Style"/>
          <w:b/>
          <w:i/>
          <w:color w:val="000000"/>
          <w:sz w:val="23"/>
          <w:szCs w:val="23"/>
        </w:rPr>
        <w:t>Način praćenja i provjere ishoda/postignuća:</w:t>
      </w:r>
    </w:p>
    <w:p w14:paraId="013744B7" w14:textId="77777777" w:rsidR="003D1962" w:rsidRPr="003A6134" w:rsidRDefault="004455AA"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00000"/>
          <w:sz w:val="23"/>
          <w:szCs w:val="23"/>
          <w:lang w:val="hr-HR"/>
        </w:rPr>
      </w:pPr>
      <w:r w:rsidRPr="003A6134">
        <w:rPr>
          <w:rFonts w:ascii="Bookman Old Style" w:hAnsi="Bookman Old Style"/>
          <w:color w:val="000000"/>
          <w:sz w:val="23"/>
          <w:szCs w:val="23"/>
          <w:lang w:val="hr-HR"/>
        </w:rPr>
        <w:t xml:space="preserve">- </w:t>
      </w:r>
      <w:r w:rsidR="003D1962" w:rsidRPr="003A6134">
        <w:rPr>
          <w:rFonts w:ascii="Bookman Old Style" w:hAnsi="Bookman Old Style"/>
          <w:color w:val="000000"/>
          <w:sz w:val="23"/>
          <w:szCs w:val="23"/>
          <w:lang w:val="hr-HR"/>
        </w:rPr>
        <w:t>natjecanje učenika na školskoj, županijskoj i državnoj razini</w:t>
      </w:r>
    </w:p>
    <w:p w14:paraId="4053C2DF" w14:textId="5E456D46" w:rsidR="003D1962" w:rsidRPr="003A6134" w:rsidRDefault="003D1962" w:rsidP="00EB37EB">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8.</w:t>
      </w:r>
      <w:r w:rsidR="006E49EC">
        <w:rPr>
          <w:rFonts w:ascii="Bookman Old Style" w:hAnsi="Bookman Old Style"/>
          <w:b/>
          <w:i/>
          <w:color w:val="000000"/>
          <w:sz w:val="23"/>
          <w:szCs w:val="23"/>
        </w:rPr>
        <w:t xml:space="preserve"> </w:t>
      </w:r>
      <w:r w:rsidRPr="003A6134">
        <w:rPr>
          <w:rFonts w:ascii="Bookman Old Style" w:hAnsi="Bookman Old Style"/>
          <w:b/>
          <w:i/>
          <w:color w:val="000000"/>
          <w:sz w:val="23"/>
          <w:szCs w:val="23"/>
        </w:rPr>
        <w:t>Odgovorne osobe:</w:t>
      </w:r>
      <w:r w:rsidR="00627129">
        <w:rPr>
          <w:rFonts w:ascii="Bookman Old Style" w:hAnsi="Bookman Old Style"/>
          <w:color w:val="000000"/>
          <w:sz w:val="23"/>
          <w:szCs w:val="23"/>
        </w:rPr>
        <w:t>učiteljice</w:t>
      </w:r>
      <w:r w:rsidRPr="003A6134">
        <w:rPr>
          <w:rFonts w:ascii="Bookman Old Style" w:hAnsi="Bookman Old Style"/>
          <w:color w:val="000000"/>
          <w:sz w:val="23"/>
          <w:szCs w:val="23"/>
        </w:rPr>
        <w:t xml:space="preserve"> h</w:t>
      </w:r>
      <w:r w:rsidR="00627129">
        <w:rPr>
          <w:rFonts w:ascii="Bookman Old Style" w:hAnsi="Bookman Old Style"/>
          <w:color w:val="000000"/>
          <w:sz w:val="23"/>
          <w:szCs w:val="23"/>
        </w:rPr>
        <w:t>rvatskoga jezika Dragica Uzelac i Anita Borovac</w:t>
      </w:r>
    </w:p>
    <w:p w14:paraId="6867CD29" w14:textId="77777777" w:rsidR="003D1962" w:rsidRPr="003A6134" w:rsidRDefault="003D1962" w:rsidP="00EB37EB">
      <w:pPr>
        <w:spacing w:after="0" w:line="360" w:lineRule="auto"/>
        <w:jc w:val="both"/>
        <w:rPr>
          <w:rFonts w:ascii="Bookman Old Style" w:hAnsi="Bookman Old Style"/>
          <w:color w:val="000000"/>
          <w:sz w:val="23"/>
          <w:szCs w:val="23"/>
        </w:rPr>
      </w:pPr>
    </w:p>
    <w:p w14:paraId="713695A1" w14:textId="77777777" w:rsidR="00A9772F" w:rsidRDefault="00A9772F" w:rsidP="00EB37EB">
      <w:pPr>
        <w:spacing w:after="0" w:line="360" w:lineRule="auto"/>
        <w:rPr>
          <w:rFonts w:ascii="Bookman Old Style" w:hAnsi="Bookman Old Style"/>
          <w:color w:val="0D0D0D"/>
          <w:sz w:val="23"/>
          <w:szCs w:val="23"/>
        </w:rPr>
      </w:pPr>
    </w:p>
    <w:p w14:paraId="287E11EA" w14:textId="77777777" w:rsidR="006E49EC" w:rsidRDefault="006E49EC" w:rsidP="00EB37EB">
      <w:pPr>
        <w:spacing w:after="0" w:line="360" w:lineRule="auto"/>
        <w:rPr>
          <w:rFonts w:ascii="Bookman Old Style" w:hAnsi="Bookman Old Style"/>
          <w:color w:val="0D0D0D"/>
          <w:sz w:val="23"/>
          <w:szCs w:val="23"/>
        </w:rPr>
      </w:pPr>
    </w:p>
    <w:p w14:paraId="0781FEAD" w14:textId="77777777" w:rsidR="006E49EC" w:rsidRDefault="006E49EC" w:rsidP="00EB37EB">
      <w:pPr>
        <w:spacing w:after="0" w:line="360" w:lineRule="auto"/>
        <w:rPr>
          <w:rFonts w:ascii="Bookman Old Style" w:hAnsi="Bookman Old Style"/>
          <w:color w:val="0D0D0D"/>
          <w:sz w:val="23"/>
          <w:szCs w:val="23"/>
        </w:rPr>
      </w:pPr>
    </w:p>
    <w:p w14:paraId="5617255E" w14:textId="77777777" w:rsidR="003D1962" w:rsidRPr="003A6134" w:rsidRDefault="003D1962" w:rsidP="006E49EC">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Kurikulumsko područje:</w:t>
      </w:r>
      <w:r w:rsidRPr="003A6134">
        <w:rPr>
          <w:rFonts w:ascii="Bookman Old Style" w:hAnsi="Bookman Old Style"/>
          <w:sz w:val="23"/>
          <w:szCs w:val="23"/>
          <w:lang w:val="hr-HR"/>
        </w:rPr>
        <w:t>jezično-komunikacijsko</w:t>
      </w:r>
    </w:p>
    <w:p w14:paraId="510165EF" w14:textId="77777777" w:rsidR="003D1962" w:rsidRPr="003A6134" w:rsidRDefault="003D1962" w:rsidP="006E49EC">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1. Ciklus (razred): </w:t>
      </w:r>
      <w:r w:rsidR="00AF5042" w:rsidRPr="003A6134">
        <w:rPr>
          <w:rFonts w:ascii="Bookman Old Style" w:hAnsi="Bookman Old Style"/>
          <w:sz w:val="23"/>
          <w:szCs w:val="23"/>
          <w:lang w:val="hr-HR"/>
        </w:rPr>
        <w:t>8</w:t>
      </w:r>
      <w:r w:rsidRPr="003A6134">
        <w:rPr>
          <w:rFonts w:ascii="Bookman Old Style" w:hAnsi="Bookman Old Style"/>
          <w:sz w:val="23"/>
          <w:szCs w:val="23"/>
          <w:lang w:val="hr-HR"/>
        </w:rPr>
        <w:t>. razredi</w:t>
      </w:r>
    </w:p>
    <w:p w14:paraId="3DB0530C" w14:textId="77777777" w:rsidR="003D1962" w:rsidRPr="003A6134" w:rsidRDefault="003D1962" w:rsidP="006E49EC">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2. Cilj 1. </w:t>
      </w:r>
      <w:r w:rsidRPr="003A6134">
        <w:rPr>
          <w:rFonts w:ascii="Bookman Old Style" w:hAnsi="Bookman Old Style"/>
          <w:sz w:val="23"/>
          <w:szCs w:val="23"/>
          <w:lang w:val="hr-HR"/>
        </w:rPr>
        <w:t>Proširiti vokabular, gramatički sadrž</w:t>
      </w:r>
      <w:r w:rsidR="00AF5042" w:rsidRPr="003A6134">
        <w:rPr>
          <w:rFonts w:ascii="Bookman Old Style" w:hAnsi="Bookman Old Style"/>
          <w:sz w:val="23"/>
          <w:szCs w:val="23"/>
          <w:lang w:val="hr-HR"/>
        </w:rPr>
        <w:t xml:space="preserve">aj i sadržaje redovne nastave, </w:t>
      </w:r>
      <w:r w:rsidRPr="003A6134">
        <w:rPr>
          <w:rFonts w:ascii="Bookman Old Style" w:hAnsi="Bookman Old Style"/>
          <w:sz w:val="23"/>
          <w:szCs w:val="23"/>
          <w:lang w:val="hr-HR"/>
        </w:rPr>
        <w:t xml:space="preserve">razviti usmeno i pisano </w:t>
      </w:r>
      <w:r w:rsidR="00AF5042" w:rsidRPr="003A6134">
        <w:rPr>
          <w:rFonts w:ascii="Bookman Old Style" w:hAnsi="Bookman Old Style"/>
          <w:sz w:val="23"/>
          <w:szCs w:val="23"/>
          <w:lang w:val="hr-HR"/>
        </w:rPr>
        <w:t>izražavanje na engleskom jeziku te pripremiti učenike za natjecanja na školskoj, županijskoj i državnoj razini.</w:t>
      </w:r>
    </w:p>
    <w:p w14:paraId="306EC94E" w14:textId="77777777" w:rsidR="003D1962" w:rsidRPr="003A6134" w:rsidRDefault="00FF3D94" w:rsidP="006E49EC">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 xml:space="preserve">3. </w:t>
      </w:r>
      <w:r w:rsidR="003D1962" w:rsidRPr="003A6134">
        <w:rPr>
          <w:rFonts w:ascii="Bookman Old Style" w:hAnsi="Bookman Old Style"/>
          <w:b/>
          <w:i/>
          <w:sz w:val="23"/>
          <w:szCs w:val="23"/>
          <w:lang w:val="hr-HR"/>
        </w:rPr>
        <w:t>Obrazloženje cilja (povezan s potrebama, interesima učenika i vrijednostima ŠK):</w:t>
      </w:r>
      <w:r w:rsidR="003D1962" w:rsidRPr="003A6134">
        <w:rPr>
          <w:rFonts w:ascii="Bookman Old Style" w:hAnsi="Bookman Old Style"/>
          <w:sz w:val="23"/>
          <w:szCs w:val="23"/>
          <w:lang w:val="hr-HR"/>
        </w:rPr>
        <w:t xml:space="preserve">  Pripremiti složenije sadržaje vezane uz teme iz udžbenika, aktualne okolnosti ili po njihovom izboru.</w:t>
      </w:r>
    </w:p>
    <w:p w14:paraId="252D75ED" w14:textId="0ECE7646" w:rsidR="003D1962" w:rsidRPr="007E782A" w:rsidRDefault="003D1962" w:rsidP="006E49EC">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4. Očekivani ishodi/postignuća</w:t>
      </w:r>
      <w:r w:rsidRPr="003A6134">
        <w:rPr>
          <w:rFonts w:ascii="Bookman Old Style" w:hAnsi="Bookman Old Style"/>
          <w:b/>
          <w:sz w:val="23"/>
          <w:szCs w:val="23"/>
          <w:lang w:val="hr-HR"/>
        </w:rPr>
        <w:t xml:space="preserve">: </w:t>
      </w:r>
      <w:r w:rsidRPr="007E782A">
        <w:rPr>
          <w:rFonts w:ascii="Bookman Old Style" w:hAnsi="Bookman Old Style"/>
          <w:sz w:val="23"/>
          <w:szCs w:val="23"/>
          <w:lang w:val="hr-HR"/>
        </w:rPr>
        <w:t>(</w:t>
      </w:r>
      <w:r w:rsidR="007E782A" w:rsidRPr="007E782A">
        <w:rPr>
          <w:rFonts w:ascii="Bookman Old Style" w:hAnsi="Bookman Old Style"/>
          <w:i/>
          <w:sz w:val="23"/>
          <w:szCs w:val="23"/>
          <w:lang w:val="hr-HR"/>
        </w:rPr>
        <w:t>U</w:t>
      </w:r>
      <w:r w:rsidRPr="007E782A">
        <w:rPr>
          <w:rFonts w:ascii="Bookman Old Style" w:hAnsi="Bookman Old Style"/>
          <w:i/>
          <w:sz w:val="23"/>
          <w:szCs w:val="23"/>
          <w:lang w:val="hr-HR"/>
        </w:rPr>
        <w:t>čenik će moći:)</w:t>
      </w:r>
    </w:p>
    <w:p w14:paraId="5C11CE9A" w14:textId="77777777" w:rsidR="003D1962" w:rsidRPr="003A6134" w:rsidRDefault="003D1962" w:rsidP="006E49EC">
      <w:pPr>
        <w:pStyle w:val="NoSpacing"/>
        <w:numPr>
          <w:ilvl w:val="0"/>
          <w:numId w:val="1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rješavati složenije zadatke na engleskom jeziku</w:t>
      </w:r>
    </w:p>
    <w:p w14:paraId="322FCB0E" w14:textId="77777777" w:rsidR="003D1962" w:rsidRPr="003A6134" w:rsidRDefault="003D1962" w:rsidP="006E49EC">
      <w:pPr>
        <w:pStyle w:val="NoSpacing"/>
        <w:numPr>
          <w:ilvl w:val="0"/>
          <w:numId w:val="1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razgovarati gramatički ispravno na engleskom jeziku</w:t>
      </w:r>
    </w:p>
    <w:p w14:paraId="6E8D9B25" w14:textId="77777777" w:rsidR="003D1962" w:rsidRPr="003A6134" w:rsidRDefault="003D1962" w:rsidP="006E49EC">
      <w:pPr>
        <w:pStyle w:val="NoSpacing"/>
        <w:numPr>
          <w:ilvl w:val="0"/>
          <w:numId w:val="11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sz w:val="23"/>
          <w:szCs w:val="23"/>
          <w:lang w:val="hr-HR"/>
        </w:rPr>
        <w:t xml:space="preserve">čitati dodatne tekstove na engleskom jeziku </w:t>
      </w:r>
    </w:p>
    <w:p w14:paraId="4985CA16" w14:textId="77777777" w:rsidR="003D1962" w:rsidRPr="003A6134" w:rsidRDefault="003D1962" w:rsidP="006E49EC">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5. Način realizacije:</w:t>
      </w:r>
    </w:p>
    <w:p w14:paraId="2CA67A58" w14:textId="77777777" w:rsidR="003D1962" w:rsidRPr="003A6134" w:rsidRDefault="00FF3D94" w:rsidP="006E49EC">
      <w:pPr>
        <w:pStyle w:val="NoSpacing"/>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O</w:t>
      </w:r>
      <w:r w:rsidR="003D1962" w:rsidRPr="003A6134">
        <w:rPr>
          <w:rFonts w:ascii="Bookman Old Style" w:hAnsi="Bookman Old Style"/>
          <w:b/>
          <w:i/>
          <w:sz w:val="23"/>
          <w:szCs w:val="23"/>
          <w:lang w:val="hr-HR"/>
        </w:rPr>
        <w:t xml:space="preserve">blik: </w:t>
      </w:r>
      <w:r w:rsidR="003D1962" w:rsidRPr="003A6134">
        <w:rPr>
          <w:rFonts w:ascii="Bookman Old Style" w:hAnsi="Bookman Old Style"/>
          <w:sz w:val="23"/>
          <w:szCs w:val="23"/>
          <w:lang w:val="hr-HR"/>
        </w:rPr>
        <w:t>Kroz dodatnu nastavu engleskog jezika</w:t>
      </w:r>
    </w:p>
    <w:p w14:paraId="09B05F55" w14:textId="77777777" w:rsidR="003D1962" w:rsidRPr="003A6134" w:rsidRDefault="003D1962" w:rsidP="006E49EC">
      <w:pPr>
        <w:pStyle w:val="NoSpacing"/>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 i učiteljica</w:t>
      </w:r>
    </w:p>
    <w:p w14:paraId="4E45FFCB" w14:textId="77777777" w:rsidR="003D1962" w:rsidRPr="003A6134" w:rsidRDefault="003D1962" w:rsidP="006E49EC">
      <w:pPr>
        <w:pStyle w:val="NoSpacing"/>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 xml:space="preserve">što rade učenici) </w:t>
      </w:r>
      <w:r w:rsidRPr="003A6134">
        <w:rPr>
          <w:rFonts w:ascii="Bookman Old Style" w:hAnsi="Bookman Old Style"/>
          <w:sz w:val="23"/>
          <w:szCs w:val="23"/>
          <w:lang w:val="hr-HR"/>
        </w:rPr>
        <w:t>Čitaju lektiru na engleskom jeziku premjerenu dobi te ukratko prezentiraju sadržaj lektire. Također, učenici rješavaju složenije zadatke gramatičkog sadržaja i održavaju razgovore na engleskom jeziku kroz glumu.</w:t>
      </w:r>
    </w:p>
    <w:p w14:paraId="6E72E643" w14:textId="77777777" w:rsidR="003D1962" w:rsidRPr="003A6134" w:rsidRDefault="003D1962" w:rsidP="006E49EC">
      <w:pPr>
        <w:pStyle w:val="NoSpacing"/>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 xml:space="preserve">Potiče i ohrabruje učenike za samostalni razgovor na engleskom jeziku i analizira s učenicima eventualne gramatičke greške (u pisanom i usmenom obliku). </w:t>
      </w:r>
    </w:p>
    <w:p w14:paraId="48F8782C" w14:textId="77777777" w:rsidR="003D1962" w:rsidRPr="00284B04" w:rsidRDefault="003D1962" w:rsidP="006E49EC">
      <w:pPr>
        <w:pStyle w:val="NoSpacing"/>
        <w:numPr>
          <w:ilvl w:val="0"/>
          <w:numId w:val="12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i/>
          <w:sz w:val="23"/>
          <w:szCs w:val="23"/>
          <w:lang w:val="hr-HR"/>
        </w:rPr>
      </w:pPr>
      <w:r w:rsidRPr="00284B04">
        <w:rPr>
          <w:rFonts w:ascii="Bookman Old Style" w:hAnsi="Bookman Old Style"/>
          <w:b/>
          <w:i/>
          <w:sz w:val="23"/>
          <w:szCs w:val="23"/>
          <w:lang w:val="hr-HR"/>
        </w:rPr>
        <w:t xml:space="preserve">Trajanje izvedbe: </w:t>
      </w:r>
      <w:r w:rsidR="00284B04" w:rsidRPr="00284B04">
        <w:rPr>
          <w:rFonts w:ascii="Bookman Old Style" w:hAnsi="Bookman Old Style"/>
          <w:i/>
          <w:sz w:val="23"/>
          <w:szCs w:val="23"/>
          <w:lang w:val="hr-HR"/>
        </w:rPr>
        <w:t>66</w:t>
      </w:r>
      <w:r w:rsidRPr="00284B04">
        <w:rPr>
          <w:rFonts w:ascii="Bookman Old Style" w:hAnsi="Bookman Old Style"/>
          <w:sz w:val="23"/>
          <w:szCs w:val="23"/>
          <w:lang w:val="hr-HR"/>
        </w:rPr>
        <w:t xml:space="preserve"> sati</w:t>
      </w:r>
      <w:r w:rsidRPr="00284B04">
        <w:rPr>
          <w:rFonts w:ascii="Bookman Old Style" w:hAnsi="Bookman Old Style"/>
          <w:b/>
          <w:i/>
          <w:sz w:val="23"/>
          <w:szCs w:val="23"/>
          <w:lang w:val="hr-HR"/>
        </w:rPr>
        <w:t xml:space="preserve"> </w:t>
      </w:r>
      <w:r w:rsidR="00284B04">
        <w:rPr>
          <w:rFonts w:ascii="Bookman Old Style" w:hAnsi="Bookman Old Style"/>
          <w:b/>
          <w:i/>
          <w:sz w:val="23"/>
          <w:szCs w:val="23"/>
          <w:lang w:val="hr-HR"/>
        </w:rPr>
        <w:t>,</w:t>
      </w:r>
      <w:r w:rsidR="00284B04" w:rsidRPr="00284B04">
        <w:rPr>
          <w:rFonts w:ascii="Bookman Old Style" w:hAnsi="Bookman Old Style"/>
          <w:sz w:val="23"/>
          <w:szCs w:val="23"/>
          <w:lang w:val="hr-HR"/>
        </w:rPr>
        <w:t>2016./2017.</w:t>
      </w:r>
    </w:p>
    <w:p w14:paraId="7F27161C" w14:textId="77777777" w:rsidR="003D1962" w:rsidRPr="003A6134" w:rsidRDefault="003D1962" w:rsidP="006E49EC">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6. Potrebni resursi/moguće teškoće</w:t>
      </w:r>
      <w:r w:rsidRPr="003A6134">
        <w:rPr>
          <w:rFonts w:ascii="Bookman Old Style" w:hAnsi="Bookman Old Style"/>
          <w:b/>
          <w:sz w:val="23"/>
          <w:szCs w:val="23"/>
          <w:lang w:val="hr-HR"/>
        </w:rPr>
        <w:t>:</w:t>
      </w:r>
      <w:r w:rsidR="00AF5042" w:rsidRPr="003A6134">
        <w:rPr>
          <w:rFonts w:ascii="Bookman Old Style" w:hAnsi="Bookman Old Style"/>
          <w:sz w:val="23"/>
          <w:szCs w:val="23"/>
          <w:lang w:val="hr-HR"/>
        </w:rPr>
        <w:t xml:space="preserve"> udžbenik, lektira, Internet i nastavni listići.</w:t>
      </w:r>
    </w:p>
    <w:p w14:paraId="1988201E" w14:textId="77777777" w:rsidR="003D1962" w:rsidRPr="003A6134" w:rsidRDefault="003D1962" w:rsidP="006E49EC">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7. Način praćenja i provjere ishoda/postignuća:</w:t>
      </w:r>
      <w:r w:rsidRPr="003A6134">
        <w:rPr>
          <w:rFonts w:ascii="Bookman Old Style" w:hAnsi="Bookman Old Style"/>
          <w:sz w:val="23"/>
          <w:szCs w:val="23"/>
          <w:lang w:val="hr-HR"/>
        </w:rPr>
        <w:t xml:space="preserve"> usmena i pisana komunikacija.</w:t>
      </w:r>
    </w:p>
    <w:p w14:paraId="1644E0C3" w14:textId="77777777" w:rsidR="003D1962" w:rsidRPr="003A6134" w:rsidRDefault="003D1962" w:rsidP="006E49EC">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8. Odgovorne osobe:</w:t>
      </w:r>
      <w:r w:rsidRPr="003A6134">
        <w:rPr>
          <w:rFonts w:ascii="Bookman Old Style" w:hAnsi="Bookman Old Style"/>
          <w:sz w:val="23"/>
          <w:szCs w:val="23"/>
          <w:lang w:val="hr-HR"/>
        </w:rPr>
        <w:t>Učiteljica engleskog jezika (Rose</w:t>
      </w:r>
      <w:r w:rsidR="00AF5042" w:rsidRPr="003A6134">
        <w:rPr>
          <w:rFonts w:ascii="Bookman Old Style" w:hAnsi="Bookman Old Style"/>
          <w:sz w:val="23"/>
          <w:szCs w:val="23"/>
          <w:lang w:val="hr-HR"/>
        </w:rPr>
        <w:t xml:space="preserve"> Madeleine Došen) i učenici osm</w:t>
      </w:r>
      <w:r w:rsidRPr="003A6134">
        <w:rPr>
          <w:rFonts w:ascii="Bookman Old Style" w:hAnsi="Bookman Old Style"/>
          <w:sz w:val="23"/>
          <w:szCs w:val="23"/>
          <w:lang w:val="hr-HR"/>
        </w:rPr>
        <w:t>ih razreda</w:t>
      </w:r>
      <w:r w:rsidR="00AF5042" w:rsidRPr="003A6134">
        <w:rPr>
          <w:rFonts w:ascii="Bookman Old Style" w:hAnsi="Bookman Old Style"/>
          <w:sz w:val="23"/>
          <w:szCs w:val="23"/>
          <w:lang w:val="hr-HR"/>
        </w:rPr>
        <w:t>.</w:t>
      </w:r>
    </w:p>
    <w:p w14:paraId="6B6F65B7" w14:textId="77777777" w:rsidR="003D1962" w:rsidRPr="003A6134" w:rsidRDefault="003D1962" w:rsidP="006E49EC">
      <w:pPr>
        <w:spacing w:after="0" w:line="360" w:lineRule="auto"/>
        <w:rPr>
          <w:rFonts w:ascii="Bookman Old Style" w:hAnsi="Bookman Old Style"/>
          <w:color w:val="FF0000"/>
          <w:sz w:val="23"/>
          <w:szCs w:val="23"/>
        </w:rPr>
      </w:pPr>
    </w:p>
    <w:p w14:paraId="2B9E0542" w14:textId="77777777" w:rsidR="003D1962" w:rsidRDefault="003D1962" w:rsidP="00EB37EB">
      <w:pPr>
        <w:spacing w:after="0" w:line="360" w:lineRule="auto"/>
        <w:jc w:val="both"/>
        <w:rPr>
          <w:rFonts w:ascii="Bookman Old Style" w:hAnsi="Bookman Old Style"/>
          <w:color w:val="FF0000"/>
          <w:sz w:val="23"/>
          <w:szCs w:val="23"/>
        </w:rPr>
      </w:pPr>
    </w:p>
    <w:p w14:paraId="1E0AF6B6" w14:textId="77777777" w:rsidR="006E49EC" w:rsidRDefault="006E49EC" w:rsidP="00EB37EB">
      <w:pPr>
        <w:spacing w:after="0" w:line="360" w:lineRule="auto"/>
        <w:jc w:val="both"/>
        <w:rPr>
          <w:rFonts w:ascii="Bookman Old Style" w:hAnsi="Bookman Old Style"/>
          <w:color w:val="FF0000"/>
          <w:sz w:val="23"/>
          <w:szCs w:val="23"/>
        </w:rPr>
      </w:pPr>
    </w:p>
    <w:p w14:paraId="25A769E1" w14:textId="77777777" w:rsidR="006E49EC" w:rsidRPr="003A6134" w:rsidRDefault="006E49EC" w:rsidP="00EB37EB">
      <w:pPr>
        <w:spacing w:after="0" w:line="360" w:lineRule="auto"/>
        <w:jc w:val="both"/>
        <w:rPr>
          <w:rFonts w:ascii="Bookman Old Style" w:hAnsi="Bookman Old Style"/>
          <w:color w:val="FF0000"/>
          <w:sz w:val="23"/>
          <w:szCs w:val="23"/>
        </w:rPr>
      </w:pPr>
    </w:p>
    <w:p w14:paraId="683C7E7B" w14:textId="77777777" w:rsidR="003D1962" w:rsidRPr="00284B04"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sz w:val="23"/>
          <w:szCs w:val="23"/>
          <w:lang w:val="hr-HR"/>
        </w:rPr>
        <w:t>Kurikulumsko područje: jezično-komunikacijsko</w:t>
      </w:r>
    </w:p>
    <w:p w14:paraId="73CD15CA" w14:textId="77777777" w:rsidR="003D1962" w:rsidRPr="00284B04"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 xml:space="preserve">1. Ciklus (razred): </w:t>
      </w:r>
      <w:r w:rsidR="00284B04" w:rsidRPr="00284B04">
        <w:rPr>
          <w:rFonts w:ascii="Bookman Old Style" w:hAnsi="Bookman Old Style"/>
          <w:sz w:val="23"/>
          <w:szCs w:val="23"/>
          <w:lang w:val="hr-HR"/>
        </w:rPr>
        <w:t xml:space="preserve">7.a,b,c i d </w:t>
      </w:r>
    </w:p>
    <w:p w14:paraId="1DC9CFCF" w14:textId="77777777" w:rsidR="003D1962" w:rsidRPr="00284B04"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 xml:space="preserve">2. Cilj 1. </w:t>
      </w:r>
      <w:r w:rsidRPr="00284B04">
        <w:rPr>
          <w:rFonts w:ascii="Bookman Old Style" w:hAnsi="Bookman Old Style"/>
          <w:sz w:val="23"/>
          <w:szCs w:val="23"/>
          <w:lang w:val="hr-HR"/>
        </w:rPr>
        <w:t>Osposobiti učenike za osnovnu komunikaciju na engleskom jeziku.</w:t>
      </w:r>
    </w:p>
    <w:p w14:paraId="6236018D" w14:textId="77777777" w:rsidR="003D1962" w:rsidRPr="00284B04"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3. Obrazloženje cilja (povezan s potrebama, interesima učenika i vrijednostima ŠK):</w:t>
      </w:r>
      <w:r w:rsidRPr="00284B04">
        <w:rPr>
          <w:rFonts w:ascii="Bookman Old Style" w:hAnsi="Bookman Old Style"/>
          <w:sz w:val="23"/>
          <w:szCs w:val="23"/>
          <w:lang w:val="hr-HR"/>
        </w:rPr>
        <w:t xml:space="preserve">  Pripremiti jednostavne sadržaje vezane uz teme iz udžbenika (gramatičke i semantičke).</w:t>
      </w:r>
    </w:p>
    <w:p w14:paraId="4CE677C2" w14:textId="5A6CFCFF" w:rsidR="003D1962" w:rsidRPr="007E782A"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4. Očekivani ishodi/postignuća</w:t>
      </w:r>
      <w:r w:rsidRPr="00284B04">
        <w:rPr>
          <w:rFonts w:ascii="Bookman Old Style" w:hAnsi="Bookman Old Style"/>
          <w:b/>
          <w:sz w:val="23"/>
          <w:szCs w:val="23"/>
          <w:lang w:val="hr-HR"/>
        </w:rPr>
        <w:t xml:space="preserve">: </w:t>
      </w:r>
      <w:r w:rsidRPr="007E782A">
        <w:rPr>
          <w:rFonts w:ascii="Bookman Old Style" w:hAnsi="Bookman Old Style"/>
          <w:sz w:val="23"/>
          <w:szCs w:val="23"/>
          <w:lang w:val="hr-HR"/>
        </w:rPr>
        <w:t>(</w:t>
      </w:r>
      <w:r w:rsidR="007E782A">
        <w:rPr>
          <w:rFonts w:ascii="Bookman Old Style" w:hAnsi="Bookman Old Style"/>
          <w:sz w:val="23"/>
          <w:szCs w:val="23"/>
          <w:lang w:val="hr-HR"/>
        </w:rPr>
        <w:t>U</w:t>
      </w:r>
      <w:r w:rsidRPr="007E782A">
        <w:rPr>
          <w:rFonts w:ascii="Bookman Old Style" w:hAnsi="Bookman Old Style"/>
          <w:i/>
          <w:sz w:val="23"/>
          <w:szCs w:val="23"/>
          <w:lang w:val="hr-HR"/>
        </w:rPr>
        <w:t>čenik će moći:)</w:t>
      </w:r>
    </w:p>
    <w:p w14:paraId="408D18C8" w14:textId="77777777" w:rsidR="003D1962" w:rsidRPr="00284B04" w:rsidRDefault="003D1962" w:rsidP="00EB37EB">
      <w:pPr>
        <w:pStyle w:val="NoSpacing"/>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sz w:val="23"/>
          <w:szCs w:val="23"/>
          <w:lang w:val="hr-HR"/>
        </w:rPr>
        <w:t>rješavati jednostavne zadatke na engleskom jeziku</w:t>
      </w:r>
    </w:p>
    <w:p w14:paraId="7FFC792F" w14:textId="77777777" w:rsidR="003D1962" w:rsidRPr="00284B04" w:rsidRDefault="003D1962" w:rsidP="00EB37EB">
      <w:pPr>
        <w:pStyle w:val="NoSpacing"/>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sz w:val="23"/>
          <w:szCs w:val="23"/>
          <w:lang w:val="hr-HR"/>
        </w:rPr>
        <w:t>izražavati se kratkim i jednostavnim rečenicama na engleskom jeziku</w:t>
      </w:r>
    </w:p>
    <w:p w14:paraId="13C1F9B0" w14:textId="77777777" w:rsidR="003D1962" w:rsidRPr="00284B04" w:rsidRDefault="003D1962" w:rsidP="00EB37EB">
      <w:pPr>
        <w:pStyle w:val="NoSpacing"/>
        <w:numPr>
          <w:ilvl w:val="0"/>
          <w:numId w:val="12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sz w:val="23"/>
          <w:szCs w:val="23"/>
          <w:lang w:val="hr-HR"/>
        </w:rPr>
        <w:t xml:space="preserve">čitati i ponavljati tekstove iz udžbenika na engleskom jeziku </w:t>
      </w:r>
    </w:p>
    <w:p w14:paraId="139480EC" w14:textId="77777777" w:rsidR="003D1962" w:rsidRPr="00284B04"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b/>
          <w:i/>
          <w:sz w:val="23"/>
          <w:szCs w:val="23"/>
          <w:lang w:val="hr-HR"/>
        </w:rPr>
      </w:pPr>
      <w:r w:rsidRPr="00284B04">
        <w:rPr>
          <w:rFonts w:ascii="Bookman Old Style" w:hAnsi="Bookman Old Style"/>
          <w:b/>
          <w:i/>
          <w:sz w:val="23"/>
          <w:szCs w:val="23"/>
          <w:lang w:val="hr-HR"/>
        </w:rPr>
        <w:t>5. Način realizacije:</w:t>
      </w:r>
    </w:p>
    <w:p w14:paraId="4322A91D" w14:textId="77777777" w:rsidR="003D1962" w:rsidRPr="00284B04" w:rsidRDefault="00AD6C3D" w:rsidP="00EB37EB">
      <w:pPr>
        <w:pStyle w:val="NoSpacing"/>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O</w:t>
      </w:r>
      <w:r w:rsidR="003D1962" w:rsidRPr="00284B04">
        <w:rPr>
          <w:rFonts w:ascii="Bookman Old Style" w:hAnsi="Bookman Old Style"/>
          <w:b/>
          <w:i/>
          <w:sz w:val="23"/>
          <w:szCs w:val="23"/>
          <w:lang w:val="hr-HR"/>
        </w:rPr>
        <w:t xml:space="preserve">blik: </w:t>
      </w:r>
      <w:r w:rsidR="003D1962" w:rsidRPr="00284B04">
        <w:rPr>
          <w:rFonts w:ascii="Bookman Old Style" w:hAnsi="Bookman Old Style"/>
          <w:sz w:val="23"/>
          <w:szCs w:val="23"/>
          <w:lang w:val="hr-HR"/>
        </w:rPr>
        <w:t>Kroz dopunsku nastavu engleskog jezika</w:t>
      </w:r>
    </w:p>
    <w:p w14:paraId="23BE8D09" w14:textId="77777777" w:rsidR="003D1962" w:rsidRPr="00284B04" w:rsidRDefault="003D1962" w:rsidP="00EB37EB">
      <w:pPr>
        <w:pStyle w:val="NoSpacing"/>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Sudionici</w:t>
      </w:r>
      <w:r w:rsidRPr="00284B04">
        <w:rPr>
          <w:rFonts w:ascii="Bookman Old Style" w:hAnsi="Bookman Old Style"/>
          <w:b/>
          <w:sz w:val="23"/>
          <w:szCs w:val="23"/>
          <w:lang w:val="hr-HR"/>
        </w:rPr>
        <w:t xml:space="preserve">: </w:t>
      </w:r>
      <w:r w:rsidRPr="00284B04">
        <w:rPr>
          <w:rFonts w:ascii="Bookman Old Style" w:hAnsi="Bookman Old Style"/>
          <w:sz w:val="23"/>
          <w:szCs w:val="23"/>
          <w:lang w:val="hr-HR"/>
        </w:rPr>
        <w:t>Učenici i učiteljica</w:t>
      </w:r>
    </w:p>
    <w:p w14:paraId="60356164" w14:textId="77777777" w:rsidR="003D1962" w:rsidRPr="00284B04" w:rsidRDefault="003D1962" w:rsidP="00EB37EB">
      <w:pPr>
        <w:pStyle w:val="NoSpacing"/>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Načini učenja</w:t>
      </w:r>
      <w:r w:rsidRPr="00284B04">
        <w:rPr>
          <w:rFonts w:ascii="Bookman Old Style" w:hAnsi="Bookman Old Style"/>
          <w:b/>
          <w:sz w:val="23"/>
          <w:szCs w:val="23"/>
          <w:lang w:val="hr-HR"/>
        </w:rPr>
        <w:t xml:space="preserve"> (</w:t>
      </w:r>
      <w:r w:rsidRPr="00284B04">
        <w:rPr>
          <w:rFonts w:ascii="Bookman Old Style" w:hAnsi="Bookman Old Style"/>
          <w:b/>
          <w:i/>
          <w:sz w:val="23"/>
          <w:szCs w:val="23"/>
          <w:lang w:val="hr-HR"/>
        </w:rPr>
        <w:t>što rade učenici)</w:t>
      </w:r>
      <w:r w:rsidR="00AD6C3D" w:rsidRPr="00284B04">
        <w:rPr>
          <w:rFonts w:ascii="Bookman Old Style" w:hAnsi="Bookman Old Style"/>
          <w:b/>
          <w:i/>
          <w:sz w:val="23"/>
          <w:szCs w:val="23"/>
          <w:lang w:val="hr-HR"/>
        </w:rPr>
        <w:t>:</w:t>
      </w:r>
      <w:r w:rsidRPr="00284B04">
        <w:rPr>
          <w:rFonts w:ascii="Bookman Old Style" w:hAnsi="Bookman Old Style"/>
          <w:sz w:val="23"/>
          <w:szCs w:val="23"/>
          <w:lang w:val="hr-HR"/>
        </w:rPr>
        <w:t>Rješavaju jednostavne zadatke gramatičkog sadržaja, ponavljaju naučeni vokabular te čitaju jednostavne tekstove na engleskom jeziku.</w:t>
      </w:r>
    </w:p>
    <w:p w14:paraId="7AE63256" w14:textId="77777777" w:rsidR="003D1962" w:rsidRPr="00284B04" w:rsidRDefault="003D1962" w:rsidP="00EB37EB">
      <w:pPr>
        <w:pStyle w:val="NoSpacing"/>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Metode poučavanja</w:t>
      </w:r>
      <w:r w:rsidRPr="00284B04">
        <w:rPr>
          <w:rFonts w:ascii="Bookman Old Style" w:hAnsi="Bookman Old Style"/>
          <w:b/>
          <w:sz w:val="23"/>
          <w:szCs w:val="23"/>
          <w:lang w:val="hr-HR"/>
        </w:rPr>
        <w:t xml:space="preserve"> (</w:t>
      </w:r>
      <w:r w:rsidRPr="00284B04">
        <w:rPr>
          <w:rFonts w:ascii="Bookman Old Style" w:hAnsi="Bookman Old Style"/>
          <w:b/>
          <w:i/>
          <w:sz w:val="23"/>
          <w:szCs w:val="23"/>
          <w:lang w:val="hr-HR"/>
        </w:rPr>
        <w:t>što rade učitelji</w:t>
      </w:r>
      <w:r w:rsidRPr="00284B04">
        <w:rPr>
          <w:rFonts w:ascii="Bookman Old Style" w:hAnsi="Bookman Old Style"/>
          <w:b/>
          <w:sz w:val="23"/>
          <w:szCs w:val="23"/>
          <w:lang w:val="hr-HR"/>
        </w:rPr>
        <w:t xml:space="preserve">): </w:t>
      </w:r>
      <w:r w:rsidRPr="00284B04">
        <w:rPr>
          <w:rFonts w:ascii="Bookman Old Style" w:hAnsi="Bookman Old Style"/>
          <w:sz w:val="23"/>
          <w:szCs w:val="23"/>
          <w:lang w:val="hr-HR"/>
        </w:rPr>
        <w:t>Potiče i oh</w:t>
      </w:r>
      <w:r w:rsidR="00AD6C3D" w:rsidRPr="00284B04">
        <w:rPr>
          <w:rFonts w:ascii="Bookman Old Style" w:hAnsi="Bookman Old Style"/>
          <w:sz w:val="23"/>
          <w:szCs w:val="23"/>
          <w:lang w:val="hr-HR"/>
        </w:rPr>
        <w:t xml:space="preserve">rabruje učenike za jednostavni </w:t>
      </w:r>
      <w:r w:rsidRPr="00284B04">
        <w:rPr>
          <w:rFonts w:ascii="Bookman Old Style" w:hAnsi="Bookman Old Style"/>
          <w:sz w:val="23"/>
          <w:szCs w:val="23"/>
          <w:lang w:val="hr-HR"/>
        </w:rPr>
        <w:t xml:space="preserve">samostalni razgovor na engleskom jeziku i analizira s učenicima eventualne gramatičke greške (u pisanom i usmenom obliku). </w:t>
      </w:r>
    </w:p>
    <w:p w14:paraId="6C25F47E" w14:textId="77777777" w:rsidR="003D1962" w:rsidRPr="00284B04" w:rsidRDefault="003D1962" w:rsidP="00EB37EB">
      <w:pPr>
        <w:pStyle w:val="NoSpacing"/>
        <w:numPr>
          <w:ilvl w:val="0"/>
          <w:numId w:val="12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 xml:space="preserve">Trajanje izvedbe: </w:t>
      </w:r>
      <w:r w:rsidR="00284B04" w:rsidRPr="006E49EC">
        <w:rPr>
          <w:rFonts w:ascii="Bookman Old Style" w:hAnsi="Bookman Old Style"/>
          <w:sz w:val="23"/>
          <w:szCs w:val="23"/>
          <w:lang w:val="hr-HR"/>
        </w:rPr>
        <w:t>35</w:t>
      </w:r>
      <w:r w:rsidR="004979E4">
        <w:rPr>
          <w:rFonts w:ascii="Bookman Old Style" w:hAnsi="Bookman Old Style"/>
          <w:b/>
          <w:i/>
          <w:sz w:val="23"/>
          <w:szCs w:val="23"/>
          <w:lang w:val="hr-HR"/>
        </w:rPr>
        <w:t xml:space="preserve"> </w:t>
      </w:r>
      <w:r w:rsidRPr="00284B04">
        <w:rPr>
          <w:rFonts w:ascii="Bookman Old Style" w:hAnsi="Bookman Old Style"/>
          <w:sz w:val="23"/>
          <w:szCs w:val="23"/>
          <w:lang w:val="hr-HR"/>
        </w:rPr>
        <w:t xml:space="preserve">sati </w:t>
      </w:r>
    </w:p>
    <w:p w14:paraId="07216B4E" w14:textId="77777777" w:rsidR="003D1962" w:rsidRPr="00284B04"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6. Potrebni resursi/moguće teškoće</w:t>
      </w:r>
      <w:r w:rsidRPr="00284B04">
        <w:rPr>
          <w:rFonts w:ascii="Bookman Old Style" w:hAnsi="Bookman Old Style"/>
          <w:b/>
          <w:sz w:val="23"/>
          <w:szCs w:val="23"/>
          <w:lang w:val="hr-HR"/>
        </w:rPr>
        <w:t>:</w:t>
      </w:r>
      <w:r w:rsidRPr="00284B04">
        <w:rPr>
          <w:rFonts w:ascii="Bookman Old Style" w:hAnsi="Bookman Old Style"/>
          <w:sz w:val="23"/>
          <w:szCs w:val="23"/>
          <w:lang w:val="hr-HR"/>
        </w:rPr>
        <w:t xml:space="preserve"> udžbenik i radna bilježnica</w:t>
      </w:r>
    </w:p>
    <w:p w14:paraId="281E479C" w14:textId="77777777" w:rsidR="003D1962" w:rsidRPr="00284B04"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7. Način praćenja i provjere ishoda/postignuća:</w:t>
      </w:r>
      <w:r w:rsidRPr="00284B04">
        <w:rPr>
          <w:rFonts w:ascii="Bookman Old Style" w:hAnsi="Bookman Old Style"/>
          <w:sz w:val="23"/>
          <w:szCs w:val="23"/>
          <w:lang w:val="hr-HR"/>
        </w:rPr>
        <w:t xml:space="preserve"> usmena i pisana komunikacija.</w:t>
      </w:r>
    </w:p>
    <w:p w14:paraId="2CADEEF6" w14:textId="45E5230B" w:rsidR="003D1962" w:rsidRPr="00284B04"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Bookman Old Style" w:hAnsi="Bookman Old Style"/>
          <w:sz w:val="23"/>
          <w:szCs w:val="23"/>
          <w:lang w:val="hr-HR"/>
        </w:rPr>
      </w:pPr>
      <w:r w:rsidRPr="00284B04">
        <w:rPr>
          <w:rFonts w:ascii="Bookman Old Style" w:hAnsi="Bookman Old Style"/>
          <w:b/>
          <w:i/>
          <w:sz w:val="23"/>
          <w:szCs w:val="23"/>
          <w:lang w:val="hr-HR"/>
        </w:rPr>
        <w:t>8. Odgovorne osobe:</w:t>
      </w:r>
      <w:r w:rsidR="006E49EC">
        <w:rPr>
          <w:rFonts w:ascii="Bookman Old Style" w:hAnsi="Bookman Old Style"/>
          <w:b/>
          <w:i/>
          <w:sz w:val="23"/>
          <w:szCs w:val="23"/>
          <w:lang w:val="hr-HR"/>
        </w:rPr>
        <w:t xml:space="preserve"> </w:t>
      </w:r>
      <w:r w:rsidRPr="00284B04">
        <w:rPr>
          <w:rFonts w:ascii="Bookman Old Style" w:hAnsi="Bookman Old Style"/>
          <w:sz w:val="23"/>
          <w:szCs w:val="23"/>
          <w:lang w:val="hr-HR"/>
        </w:rPr>
        <w:t>Učiteljica engleskog jezika (Ros</w:t>
      </w:r>
      <w:r w:rsidR="00587713" w:rsidRPr="00284B04">
        <w:rPr>
          <w:rFonts w:ascii="Bookman Old Style" w:hAnsi="Bookman Old Style"/>
          <w:sz w:val="23"/>
          <w:szCs w:val="23"/>
          <w:lang w:val="hr-HR"/>
        </w:rPr>
        <w:t>e Madeleine Došen) i učenici šest</w:t>
      </w:r>
      <w:r w:rsidRPr="00284B04">
        <w:rPr>
          <w:rFonts w:ascii="Bookman Old Style" w:hAnsi="Bookman Old Style"/>
          <w:sz w:val="23"/>
          <w:szCs w:val="23"/>
          <w:lang w:val="hr-HR"/>
        </w:rPr>
        <w:t>ih razreda.</w:t>
      </w:r>
      <w:r w:rsidRPr="00284B04">
        <w:rPr>
          <w:rFonts w:ascii="Bookman Old Style" w:hAnsi="Bookman Old Style"/>
          <w:sz w:val="23"/>
          <w:szCs w:val="23"/>
          <w:lang w:val="hr-HR"/>
        </w:rPr>
        <w:tab/>
      </w:r>
    </w:p>
    <w:p w14:paraId="27B50B31" w14:textId="77777777" w:rsidR="003D1962" w:rsidRPr="0067768D" w:rsidRDefault="003D1962"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color w:val="FF0000"/>
          <w:sz w:val="23"/>
          <w:szCs w:val="23"/>
        </w:rPr>
      </w:pPr>
    </w:p>
    <w:p w14:paraId="677B16A3" w14:textId="77777777" w:rsidR="00AD6C3D" w:rsidRPr="003A6134" w:rsidRDefault="00AD6C3D" w:rsidP="00EB37E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Bookman Old Style" w:hAnsi="Bookman Old Style"/>
          <w:b/>
          <w:color w:val="FF0000"/>
          <w:sz w:val="23"/>
          <w:szCs w:val="23"/>
        </w:rPr>
      </w:pPr>
    </w:p>
    <w:p w14:paraId="7820621F" w14:textId="77777777" w:rsidR="009C73E5" w:rsidRDefault="009C73E5" w:rsidP="00EB37EB">
      <w:pPr>
        <w:spacing w:after="0" w:line="360" w:lineRule="auto"/>
        <w:rPr>
          <w:rFonts w:ascii="Bookman Old Style" w:hAnsi="Bookman Old Style"/>
          <w:color w:val="0D0D0D"/>
          <w:sz w:val="23"/>
          <w:szCs w:val="23"/>
        </w:rPr>
      </w:pPr>
    </w:p>
    <w:p w14:paraId="0D614995" w14:textId="77777777" w:rsidR="009C73E5" w:rsidRDefault="009C73E5" w:rsidP="00EB37EB">
      <w:pPr>
        <w:spacing w:after="0" w:line="360" w:lineRule="auto"/>
        <w:rPr>
          <w:rFonts w:ascii="Bookman Old Style" w:hAnsi="Bookman Old Style"/>
          <w:color w:val="0D0D0D"/>
          <w:sz w:val="23"/>
          <w:szCs w:val="23"/>
        </w:rPr>
      </w:pPr>
    </w:p>
    <w:p w14:paraId="68509897" w14:textId="77777777" w:rsidR="003D1962" w:rsidRPr="003A6134" w:rsidRDefault="003D1962" w:rsidP="00EB37EB">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Kurikulumsko područje:jezično-komunikacijsko</w:t>
      </w:r>
    </w:p>
    <w:p w14:paraId="76FAD349" w14:textId="77777777" w:rsidR="003D1962" w:rsidRPr="003A6134" w:rsidRDefault="003D1962" w:rsidP="00EB37EB">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 xml:space="preserve">1.Ciklus (razred): </w:t>
      </w:r>
      <w:r w:rsidR="00EB5335" w:rsidRPr="006E49EC">
        <w:rPr>
          <w:rFonts w:ascii="Bookman Old Style" w:hAnsi="Bookman Old Style"/>
          <w:color w:val="0D0D0D"/>
          <w:sz w:val="23"/>
          <w:szCs w:val="23"/>
        </w:rPr>
        <w:t>5.a i 5.b</w:t>
      </w:r>
    </w:p>
    <w:p w14:paraId="0F889015" w14:textId="77777777" w:rsidR="003D1962" w:rsidRPr="003A6134" w:rsidRDefault="005269B6"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lastRenderedPageBreak/>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Pripremiti učenike za uspješno usvajanje nastavnih sadržaja hrvatskog jezika</w:t>
      </w:r>
    </w:p>
    <w:p w14:paraId="050C3326" w14:textId="027E3FD5" w:rsidR="003D1962" w:rsidRPr="003A6134" w:rsidRDefault="005269B6"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b/>
          <w:i/>
          <w:color w:val="0D0D0D"/>
          <w:sz w:val="23"/>
          <w:szCs w:val="23"/>
        </w:rPr>
        <w:t xml:space="preserve">Obrazloženje cilja </w:t>
      </w:r>
      <w:r w:rsidR="003D1962" w:rsidRPr="003A6134">
        <w:rPr>
          <w:rFonts w:ascii="Bookman Old Style" w:hAnsi="Bookman Old Style"/>
          <w:i/>
          <w:color w:val="0D0D0D"/>
          <w:sz w:val="23"/>
          <w:szCs w:val="23"/>
        </w:rPr>
        <w:t>(povezan s potrebama, interesima učenika i vrijednostima ŠK):</w:t>
      </w:r>
      <w:r w:rsidR="006E49EC">
        <w:rPr>
          <w:rFonts w:ascii="Bookman Old Style" w:hAnsi="Bookman Old Style"/>
          <w:i/>
          <w:color w:val="0D0D0D"/>
          <w:sz w:val="23"/>
          <w:szCs w:val="23"/>
        </w:rPr>
        <w:t xml:space="preserve"> </w:t>
      </w:r>
      <w:r w:rsidR="003D1962" w:rsidRPr="003A6134">
        <w:rPr>
          <w:rFonts w:ascii="Bookman Old Style" w:hAnsi="Bookman Old Style"/>
          <w:color w:val="0D0D0D"/>
          <w:sz w:val="23"/>
          <w:szCs w:val="23"/>
        </w:rPr>
        <w:t>teškoće prilikom usvajanja određenih nastavnih sadržaja</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vježbati zadatke na jednostavnijim primjerima</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razvijati samopouzdanje i sigurnost</w:t>
      </w:r>
      <w:r w:rsidRPr="003A6134">
        <w:rPr>
          <w:rFonts w:ascii="Bookman Old Style" w:hAnsi="Bookman Old Style"/>
          <w:color w:val="0D0D0D"/>
          <w:sz w:val="23"/>
          <w:szCs w:val="23"/>
        </w:rPr>
        <w:t xml:space="preserve">, </w:t>
      </w:r>
      <w:r w:rsidR="003D1962" w:rsidRPr="003A6134">
        <w:rPr>
          <w:rFonts w:ascii="Bookman Old Style" w:hAnsi="Bookman Old Style"/>
          <w:color w:val="0D0D0D"/>
          <w:sz w:val="23"/>
          <w:szCs w:val="23"/>
        </w:rPr>
        <w:t>razvijati sposobnost za samostalno rješavanje zadataka</w:t>
      </w:r>
    </w:p>
    <w:p w14:paraId="4012F127" w14:textId="77777777" w:rsidR="003D1962" w:rsidRPr="003A6134" w:rsidRDefault="005269B6"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w:t>
      </w:r>
      <w:r w:rsidR="003D1962" w:rsidRPr="003A6134">
        <w:rPr>
          <w:rFonts w:ascii="Bookman Old Style" w:hAnsi="Bookman Old Style"/>
          <w:i/>
          <w:color w:val="0D0D0D"/>
          <w:sz w:val="23"/>
          <w:szCs w:val="23"/>
        </w:rPr>
        <w:t>Učenik će moći:)</w:t>
      </w:r>
    </w:p>
    <w:p w14:paraId="31BA2F6C" w14:textId="77777777" w:rsidR="003D1962" w:rsidRPr="003A6134" w:rsidRDefault="003D1962" w:rsidP="00EB37EB">
      <w:pPr>
        <w:pStyle w:val="ListParagraph"/>
        <w:numPr>
          <w:ilvl w:val="0"/>
          <w:numId w:val="1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Rješavati samostalno zadane zadatke</w:t>
      </w:r>
    </w:p>
    <w:p w14:paraId="4EBA1C4C" w14:textId="77777777" w:rsidR="003D1962" w:rsidRPr="003A6134" w:rsidRDefault="00EB5335" w:rsidP="00EB37EB">
      <w:pPr>
        <w:pStyle w:val="ListParagraph"/>
        <w:numPr>
          <w:ilvl w:val="0"/>
          <w:numId w:val="1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Pr>
          <w:rFonts w:ascii="Bookman Old Style" w:hAnsi="Bookman Old Style"/>
          <w:color w:val="0D0D0D"/>
          <w:sz w:val="23"/>
          <w:szCs w:val="23"/>
        </w:rPr>
        <w:t>Prepoznati i imenovati(padeže</w:t>
      </w:r>
      <w:r w:rsidR="00BA178D">
        <w:rPr>
          <w:rFonts w:ascii="Bookman Old Style" w:hAnsi="Bookman Old Style"/>
          <w:color w:val="0D0D0D"/>
          <w:sz w:val="23"/>
          <w:szCs w:val="23"/>
        </w:rPr>
        <w:t>, vrste riječi</w:t>
      </w:r>
      <w:r w:rsidR="003D1962" w:rsidRPr="003A6134">
        <w:rPr>
          <w:rFonts w:ascii="Bookman Old Style" w:hAnsi="Bookman Old Style"/>
          <w:color w:val="0D0D0D"/>
          <w:sz w:val="23"/>
          <w:szCs w:val="23"/>
        </w:rPr>
        <w:t>…)</w:t>
      </w:r>
    </w:p>
    <w:p w14:paraId="54DC762F" w14:textId="77777777" w:rsidR="003D1962" w:rsidRPr="003A6134" w:rsidRDefault="003D1962" w:rsidP="00EB37EB">
      <w:pPr>
        <w:pStyle w:val="ListParagraph"/>
        <w:numPr>
          <w:ilvl w:val="0"/>
          <w:numId w:val="1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Primjenjivati stečena znanja na jednostavnijim zadatcima</w:t>
      </w:r>
    </w:p>
    <w:p w14:paraId="28AEDC77" w14:textId="77777777" w:rsidR="003D1962" w:rsidRPr="003A6134" w:rsidRDefault="003D1962" w:rsidP="00EB37EB">
      <w:pPr>
        <w:pStyle w:val="ListParagraph"/>
        <w:numPr>
          <w:ilvl w:val="0"/>
          <w:numId w:val="1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Samoinicijativno se uključivati u rad</w:t>
      </w:r>
    </w:p>
    <w:p w14:paraId="574C9094" w14:textId="77777777" w:rsidR="003D1962" w:rsidRPr="003A6134" w:rsidRDefault="005269B6"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14:paraId="2F536551" w14:textId="77777777" w:rsidR="003D1962" w:rsidRPr="003A6134" w:rsidRDefault="003D1962" w:rsidP="00EB37EB">
      <w:pPr>
        <w:pStyle w:val="ListParagraph"/>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Oblik: </w:t>
      </w:r>
      <w:r w:rsidRPr="003A6134">
        <w:rPr>
          <w:rFonts w:ascii="Bookman Old Style" w:hAnsi="Bookman Old Style"/>
          <w:color w:val="0D0D0D"/>
          <w:sz w:val="23"/>
          <w:szCs w:val="23"/>
        </w:rPr>
        <w:t>dopunska nastava – hrvatski jezik</w:t>
      </w:r>
    </w:p>
    <w:p w14:paraId="2D62AF51" w14:textId="77777777" w:rsidR="003D1962" w:rsidRPr="003A6134" w:rsidRDefault="003D1962" w:rsidP="00EB37EB">
      <w:pPr>
        <w:pStyle w:val="ListParagraph"/>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roditelji, stručni suradnici, učiteljica</w:t>
      </w:r>
    </w:p>
    <w:p w14:paraId="3DEC7691" w14:textId="77777777" w:rsidR="003D1962" w:rsidRPr="003A6134" w:rsidRDefault="003D1962" w:rsidP="00EB37EB">
      <w:pPr>
        <w:pStyle w:val="ListParagraph"/>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učenici)</w:t>
      </w:r>
      <w:r w:rsidR="005269B6" w:rsidRPr="003A6134">
        <w:rPr>
          <w:rFonts w:ascii="Bookman Old Style" w:hAnsi="Bookman Old Style"/>
          <w:b/>
          <w:i/>
          <w:color w:val="0D0D0D"/>
          <w:sz w:val="23"/>
          <w:szCs w:val="23"/>
        </w:rPr>
        <w:t xml:space="preserve">: </w:t>
      </w:r>
      <w:r w:rsidRPr="003A6134">
        <w:rPr>
          <w:rFonts w:ascii="Bookman Old Style" w:hAnsi="Bookman Old Style"/>
          <w:color w:val="0D0D0D"/>
          <w:sz w:val="23"/>
          <w:szCs w:val="23"/>
        </w:rPr>
        <w:t>vježbaju na jednostavnijim primjerima, rješavaju radne listiće, ponavljaju naučeno kroz osmišljene igre</w:t>
      </w:r>
    </w:p>
    <w:p w14:paraId="338D5EBC" w14:textId="77777777" w:rsidR="003D1962" w:rsidRPr="003A6134" w:rsidRDefault="003D1962" w:rsidP="00EB37EB">
      <w:pPr>
        <w:pStyle w:val="ListParagraph"/>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w:t>
      </w:r>
      <w:r w:rsidRPr="003A6134">
        <w:rPr>
          <w:rFonts w:ascii="Bookman Old Style" w:hAnsi="Bookman Old Style"/>
          <w:b/>
          <w:i/>
          <w:color w:val="0D0D0D"/>
          <w:sz w:val="23"/>
          <w:szCs w:val="23"/>
        </w:rPr>
        <w:t>što rade učitelji</w:t>
      </w:r>
      <w:r w:rsidRPr="003A6134">
        <w:rPr>
          <w:rFonts w:ascii="Bookman Old Style" w:hAnsi="Bookman Old Style"/>
          <w:b/>
          <w:color w:val="0D0D0D"/>
          <w:sz w:val="23"/>
          <w:szCs w:val="23"/>
        </w:rPr>
        <w:t>):</w:t>
      </w:r>
      <w:r w:rsidRPr="003A6134">
        <w:rPr>
          <w:rFonts w:ascii="Bookman Old Style" w:hAnsi="Bookman Old Style"/>
          <w:color w:val="0D0D0D"/>
          <w:sz w:val="23"/>
          <w:szCs w:val="23"/>
        </w:rPr>
        <w:t>objašnjava, potiče učenike, pokazuje, upućuje, osmišljava vježbe i igre</w:t>
      </w:r>
    </w:p>
    <w:p w14:paraId="517825C4" w14:textId="77777777" w:rsidR="003D1962" w:rsidRPr="003A6134" w:rsidRDefault="003D1962" w:rsidP="00EB37EB">
      <w:pPr>
        <w:pStyle w:val="ListParagraph"/>
        <w:numPr>
          <w:ilvl w:val="0"/>
          <w:numId w:val="12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Trajanje izvedb</w:t>
      </w:r>
      <w:r w:rsidRPr="003A6134">
        <w:rPr>
          <w:rFonts w:ascii="Bookman Old Style" w:hAnsi="Bookman Old Style"/>
          <w:b/>
          <w:color w:val="0D0D0D"/>
          <w:sz w:val="23"/>
          <w:szCs w:val="23"/>
        </w:rPr>
        <w:t xml:space="preserve">e: </w:t>
      </w:r>
      <w:r w:rsidR="00EB5335">
        <w:rPr>
          <w:rFonts w:ascii="Bookman Old Style" w:hAnsi="Bookman Old Style"/>
          <w:color w:val="0D0D0D"/>
          <w:sz w:val="23"/>
          <w:szCs w:val="23"/>
        </w:rPr>
        <w:t>9. 2016</w:t>
      </w:r>
      <w:r w:rsidRPr="003A6134">
        <w:rPr>
          <w:rFonts w:ascii="Bookman Old Style" w:hAnsi="Bookman Old Style"/>
          <w:color w:val="0D0D0D"/>
          <w:sz w:val="23"/>
          <w:szCs w:val="23"/>
        </w:rPr>
        <w:t>. – 6. 201</w:t>
      </w:r>
      <w:r w:rsidR="00EB5335">
        <w:rPr>
          <w:rFonts w:ascii="Bookman Old Style" w:hAnsi="Bookman Old Style"/>
          <w:color w:val="0D0D0D"/>
          <w:sz w:val="23"/>
          <w:szCs w:val="23"/>
        </w:rPr>
        <w:t>7</w:t>
      </w:r>
      <w:r w:rsidR="00EB5335">
        <w:rPr>
          <w:rFonts w:ascii="Bookman Old Style" w:hAnsi="Bookman Old Style"/>
          <w:sz w:val="23"/>
          <w:szCs w:val="23"/>
        </w:rPr>
        <w:t>. (17,5</w:t>
      </w:r>
      <w:r w:rsidR="004C37D0" w:rsidRPr="003A6134">
        <w:rPr>
          <w:rFonts w:ascii="Bookman Old Style" w:hAnsi="Bookman Old Style"/>
          <w:sz w:val="23"/>
          <w:szCs w:val="23"/>
        </w:rPr>
        <w:t>sati</w:t>
      </w:r>
      <w:r w:rsidR="004D0511" w:rsidRPr="003A6134">
        <w:rPr>
          <w:rFonts w:ascii="Bookman Old Style" w:hAnsi="Bookman Old Style"/>
          <w:sz w:val="23"/>
          <w:szCs w:val="23"/>
        </w:rPr>
        <w:t>)</w:t>
      </w:r>
    </w:p>
    <w:p w14:paraId="094DB762" w14:textId="77777777" w:rsidR="005269B6" w:rsidRPr="003A6134" w:rsidRDefault="005269B6"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6. </w:t>
      </w:r>
      <w:r w:rsidR="003D1962" w:rsidRPr="003A6134">
        <w:rPr>
          <w:rFonts w:ascii="Bookman Old Style" w:hAnsi="Bookman Old Style"/>
          <w:b/>
          <w:i/>
          <w:color w:val="0D0D0D"/>
          <w:sz w:val="23"/>
          <w:szCs w:val="23"/>
        </w:rPr>
        <w:t>Potrebni resursi/moguće teškoće</w:t>
      </w:r>
      <w:r w:rsidR="003D1962" w:rsidRPr="003A6134">
        <w:rPr>
          <w:rFonts w:ascii="Bookman Old Style" w:hAnsi="Bookman Old Style"/>
          <w:b/>
          <w:color w:val="0D0D0D"/>
          <w:sz w:val="23"/>
          <w:szCs w:val="23"/>
        </w:rPr>
        <w:t xml:space="preserve">: </w:t>
      </w:r>
    </w:p>
    <w:p w14:paraId="0580E2A7" w14:textId="77777777" w:rsidR="003D1962" w:rsidRPr="003A6134" w:rsidRDefault="005269B6" w:rsidP="00EB37EB">
      <w:pPr>
        <w:spacing w:after="0" w:line="360" w:lineRule="auto"/>
        <w:ind w:firstLine="709"/>
        <w:rPr>
          <w:rFonts w:ascii="Bookman Old Style" w:hAnsi="Bookman Old Style"/>
          <w:b/>
          <w:color w:val="0D0D0D"/>
          <w:sz w:val="23"/>
          <w:szCs w:val="23"/>
        </w:rPr>
      </w:pPr>
      <w:r w:rsidRPr="003A6134">
        <w:rPr>
          <w:rFonts w:ascii="Bookman Old Style" w:hAnsi="Bookman Old Style"/>
          <w:color w:val="0D0D0D"/>
          <w:sz w:val="23"/>
          <w:szCs w:val="23"/>
        </w:rPr>
        <w:t>-</w:t>
      </w:r>
      <w:r w:rsidR="003D1962" w:rsidRPr="003A6134">
        <w:rPr>
          <w:rFonts w:ascii="Bookman Old Style" w:hAnsi="Bookman Old Style"/>
          <w:color w:val="0D0D0D"/>
          <w:sz w:val="23"/>
          <w:szCs w:val="23"/>
        </w:rPr>
        <w:t xml:space="preserve">udžbenici, radni listići, olovke u boji, papir, web sadržaji </w:t>
      </w:r>
    </w:p>
    <w:p w14:paraId="3C83CF0D" w14:textId="77777777" w:rsidR="003D1962" w:rsidRPr="003A6134" w:rsidRDefault="005269B6" w:rsidP="00EB37EB">
      <w:pPr>
        <w:spacing w:after="0" w:line="360" w:lineRule="auto"/>
        <w:rPr>
          <w:rFonts w:ascii="Bookman Old Style" w:hAnsi="Bookman Old Style"/>
          <w:b/>
          <w:i/>
          <w:color w:val="0D0D0D"/>
          <w:sz w:val="23"/>
          <w:szCs w:val="23"/>
        </w:rPr>
      </w:pPr>
      <w:r w:rsidRPr="003A6134">
        <w:rPr>
          <w:rFonts w:ascii="Bookman Old Style" w:hAnsi="Bookman Old Style"/>
          <w:b/>
          <w:i/>
          <w:color w:val="0D0D0D"/>
          <w:sz w:val="23"/>
          <w:szCs w:val="23"/>
        </w:rPr>
        <w:t xml:space="preserve">7. </w:t>
      </w:r>
      <w:r w:rsidR="003D1962" w:rsidRPr="003A6134">
        <w:rPr>
          <w:rFonts w:ascii="Bookman Old Style" w:hAnsi="Bookman Old Style"/>
          <w:b/>
          <w:i/>
          <w:color w:val="0D0D0D"/>
          <w:sz w:val="23"/>
          <w:szCs w:val="23"/>
        </w:rPr>
        <w:t>Način praćenja i provjere ishoda/postignuća:</w:t>
      </w:r>
    </w:p>
    <w:p w14:paraId="27AAE9E9" w14:textId="77777777" w:rsidR="005269B6" w:rsidRPr="003A6134" w:rsidRDefault="005269B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color w:val="0D0D0D"/>
          <w:sz w:val="23"/>
          <w:szCs w:val="23"/>
          <w:lang w:val="hr-HR"/>
        </w:rPr>
      </w:pPr>
      <w:r w:rsidRPr="003A6134">
        <w:rPr>
          <w:rFonts w:ascii="Bookman Old Style" w:hAnsi="Bookman Old Style"/>
          <w:color w:val="0D0D0D"/>
          <w:sz w:val="23"/>
          <w:szCs w:val="23"/>
          <w:lang w:val="hr-HR"/>
        </w:rPr>
        <w:t xml:space="preserve">- </w:t>
      </w:r>
      <w:r w:rsidR="003D1962" w:rsidRPr="003A6134">
        <w:rPr>
          <w:rFonts w:ascii="Bookman Old Style" w:hAnsi="Bookman Old Style"/>
          <w:color w:val="0D0D0D"/>
          <w:sz w:val="23"/>
          <w:szCs w:val="23"/>
          <w:lang w:val="hr-HR"/>
        </w:rPr>
        <w:t xml:space="preserve">usmeno i pismeno (nastavni listići i testovi), mišljenje učenika o načinu rada </w:t>
      </w:r>
    </w:p>
    <w:p w14:paraId="62DC4E5C" w14:textId="406371E5" w:rsidR="003D1962" w:rsidRPr="003A6134" w:rsidRDefault="005269B6"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8. </w:t>
      </w:r>
      <w:r w:rsidR="003D1962" w:rsidRPr="003A6134">
        <w:rPr>
          <w:rFonts w:ascii="Bookman Old Style" w:hAnsi="Bookman Old Style"/>
          <w:b/>
          <w:i/>
          <w:color w:val="0D0D0D"/>
          <w:sz w:val="23"/>
          <w:szCs w:val="23"/>
        </w:rPr>
        <w:t>Odgovorne osobe:</w:t>
      </w:r>
      <w:r w:rsidR="006E49EC">
        <w:rPr>
          <w:rFonts w:ascii="Bookman Old Style" w:hAnsi="Bookman Old Style"/>
          <w:b/>
          <w:i/>
          <w:color w:val="0D0D0D"/>
          <w:sz w:val="23"/>
          <w:szCs w:val="23"/>
        </w:rPr>
        <w:t xml:space="preserve"> </w:t>
      </w:r>
      <w:r w:rsidR="003D1962" w:rsidRPr="003A6134">
        <w:rPr>
          <w:rFonts w:ascii="Bookman Old Style" w:hAnsi="Bookman Old Style"/>
          <w:color w:val="0D0D0D"/>
          <w:sz w:val="23"/>
          <w:szCs w:val="23"/>
        </w:rPr>
        <w:t>učenici, učitel</w:t>
      </w:r>
      <w:r w:rsidR="003D3E2F" w:rsidRPr="003A6134">
        <w:rPr>
          <w:rFonts w:ascii="Bookman Old Style" w:hAnsi="Bookman Old Style"/>
          <w:color w:val="0D0D0D"/>
          <w:sz w:val="23"/>
          <w:szCs w:val="23"/>
        </w:rPr>
        <w:t>jica Dragica Uze</w:t>
      </w:r>
      <w:r w:rsidR="00A66721" w:rsidRPr="003A6134">
        <w:rPr>
          <w:rFonts w:ascii="Bookman Old Style" w:hAnsi="Bookman Old Style"/>
          <w:color w:val="0D0D0D"/>
          <w:sz w:val="23"/>
          <w:szCs w:val="23"/>
        </w:rPr>
        <w:t>lac</w:t>
      </w:r>
    </w:p>
    <w:p w14:paraId="0E2EC1A0" w14:textId="77777777" w:rsidR="003D1962" w:rsidRPr="003A6134" w:rsidRDefault="003D1962" w:rsidP="00EB37EB">
      <w:pPr>
        <w:spacing w:after="0" w:line="360" w:lineRule="auto"/>
        <w:rPr>
          <w:rFonts w:ascii="Bookman Old Style" w:hAnsi="Bookman Old Style"/>
          <w:sz w:val="23"/>
          <w:szCs w:val="23"/>
        </w:rPr>
      </w:pPr>
      <w:r w:rsidRPr="003A6134">
        <w:rPr>
          <w:rFonts w:ascii="Bookman Old Style" w:hAnsi="Bookman Old Style"/>
          <w:sz w:val="23"/>
          <w:szCs w:val="23"/>
        </w:rPr>
        <w:t>Kurikulumsko područje:  matematičko</w:t>
      </w:r>
    </w:p>
    <w:p w14:paraId="32C6C55B" w14:textId="77777777" w:rsidR="003D1962" w:rsidRPr="003A6134" w:rsidRDefault="005269B6" w:rsidP="00EB37EB">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3D1962" w:rsidRPr="003A6134">
        <w:rPr>
          <w:rFonts w:ascii="Bookman Old Style" w:hAnsi="Bookman Old Style"/>
          <w:b/>
          <w:sz w:val="23"/>
          <w:szCs w:val="23"/>
        </w:rPr>
        <w:t xml:space="preserve">Ciklus (razred): </w:t>
      </w:r>
      <w:r w:rsidR="003D1962" w:rsidRPr="006E49EC">
        <w:rPr>
          <w:rFonts w:ascii="Bookman Old Style" w:hAnsi="Bookman Old Style"/>
          <w:sz w:val="23"/>
          <w:szCs w:val="23"/>
        </w:rPr>
        <w:t>5. a, b</w:t>
      </w:r>
      <w:r w:rsidR="00D550E3" w:rsidRPr="006E49EC">
        <w:rPr>
          <w:rFonts w:ascii="Bookman Old Style" w:hAnsi="Bookman Old Style"/>
          <w:sz w:val="23"/>
          <w:szCs w:val="23"/>
        </w:rPr>
        <w:t>,</w:t>
      </w:r>
      <w:r w:rsidR="003D1962" w:rsidRPr="006E49EC">
        <w:rPr>
          <w:rFonts w:ascii="Bookman Old Style" w:hAnsi="Bookman Old Style"/>
          <w:sz w:val="23"/>
          <w:szCs w:val="23"/>
        </w:rPr>
        <w:t xml:space="preserve"> c</w:t>
      </w:r>
      <w:r w:rsidR="008F69B4" w:rsidRPr="006E49EC">
        <w:rPr>
          <w:rFonts w:ascii="Bookman Old Style" w:hAnsi="Bookman Old Style"/>
          <w:sz w:val="23"/>
          <w:szCs w:val="23"/>
        </w:rPr>
        <w:t>, d</w:t>
      </w:r>
    </w:p>
    <w:p w14:paraId="0E8E10AC" w14:textId="42153BC8" w:rsidR="003D1962" w:rsidRPr="003A6134" w:rsidRDefault="005269B6" w:rsidP="00EB37EB">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003D1962" w:rsidRPr="003A6134">
        <w:rPr>
          <w:rFonts w:ascii="Bookman Old Style" w:hAnsi="Bookman Old Style"/>
          <w:b/>
          <w:i/>
          <w:sz w:val="23"/>
          <w:szCs w:val="23"/>
        </w:rPr>
        <w:t>Cilj 1.</w:t>
      </w:r>
      <w:r w:rsidR="006E49EC">
        <w:rPr>
          <w:rFonts w:ascii="Bookman Old Style" w:hAnsi="Bookman Old Style"/>
          <w:b/>
          <w:i/>
          <w:sz w:val="23"/>
          <w:szCs w:val="23"/>
        </w:rPr>
        <w:t xml:space="preserve"> </w:t>
      </w:r>
      <w:r w:rsidR="003D1962" w:rsidRPr="006E49EC">
        <w:rPr>
          <w:rFonts w:ascii="Bookman Old Style" w:hAnsi="Bookman Old Style"/>
          <w:i/>
          <w:sz w:val="23"/>
          <w:szCs w:val="23"/>
        </w:rPr>
        <w:t>Usvojiti osnovna matematička znanja</w:t>
      </w:r>
    </w:p>
    <w:p w14:paraId="7B225D70" w14:textId="77777777" w:rsidR="003D1962" w:rsidRPr="003A6134" w:rsidRDefault="005269B6" w:rsidP="00EB37EB">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14:paraId="70679269" w14:textId="77777777" w:rsidR="003D1962" w:rsidRPr="003A6134" w:rsidRDefault="005269B6" w:rsidP="00EB37EB">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14:paraId="5068C8BE" w14:textId="77777777" w:rsidR="003D1962" w:rsidRPr="003A6134" w:rsidRDefault="003D1962" w:rsidP="00EB37EB">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Prepoznati princip rješavanja zadanog problema</w:t>
      </w:r>
    </w:p>
    <w:p w14:paraId="5EEA11F0" w14:textId="77777777" w:rsidR="003D1962" w:rsidRPr="003A6134" w:rsidRDefault="003D1962" w:rsidP="00EB37EB">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lastRenderedPageBreak/>
        <w:t>Rješavati probleme primjenom naučenog osnovnog matematičkog znanja</w:t>
      </w:r>
    </w:p>
    <w:p w14:paraId="54BF1A20" w14:textId="77777777" w:rsidR="003D1962" w:rsidRPr="003A6134" w:rsidRDefault="003D1962" w:rsidP="00EB37EB">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Samostalno odabrati i primijeniti različite principe za rješavanje zadataka</w:t>
      </w:r>
    </w:p>
    <w:p w14:paraId="425A13B8" w14:textId="77777777" w:rsidR="003D1962" w:rsidRPr="003A6134" w:rsidRDefault="003D1962" w:rsidP="00EB37EB">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Povezivati znanja iz redovite nastave</w:t>
      </w:r>
    </w:p>
    <w:p w14:paraId="14B3485F" w14:textId="77777777" w:rsidR="003D1962" w:rsidRPr="003A6134" w:rsidRDefault="005269B6" w:rsidP="00EB37EB">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14:paraId="3CEC25C6" w14:textId="77777777" w:rsidR="003D1962" w:rsidRPr="003A6134" w:rsidRDefault="003D1962" w:rsidP="00EB37EB">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dopunska nastava matematike</w:t>
      </w:r>
    </w:p>
    <w:p w14:paraId="4A71FEC9" w14:textId="77777777" w:rsidR="003D1962" w:rsidRPr="003A6134" w:rsidRDefault="003D1962" w:rsidP="00EB37EB">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dopunsku nastavu</w:t>
      </w:r>
    </w:p>
    <w:p w14:paraId="12484767" w14:textId="77777777" w:rsidR="003D1962" w:rsidRPr="003A6134" w:rsidRDefault="003D1962" w:rsidP="00EB37EB">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7827F7" w:rsidRPr="003A6134">
        <w:rPr>
          <w:rFonts w:ascii="Bookman Old Style" w:hAnsi="Bookman Old Style"/>
          <w:b/>
          <w:i/>
          <w:sz w:val="23"/>
          <w:szCs w:val="23"/>
        </w:rPr>
        <w:t>:</w:t>
      </w:r>
      <w:r w:rsidRPr="003A6134">
        <w:rPr>
          <w:rFonts w:ascii="Bookman Old Style" w:hAnsi="Bookman Old Style"/>
          <w:sz w:val="23"/>
          <w:szCs w:val="23"/>
        </w:rPr>
        <w:t>Uočavanje, prepoznavanje i uvježbavanje sadržaja koji nisu usvojeni u redovnoj nastavi</w:t>
      </w:r>
    </w:p>
    <w:p w14:paraId="79E800D9" w14:textId="77777777" w:rsidR="003D1962" w:rsidRPr="003A6134" w:rsidRDefault="005269B6" w:rsidP="00EB37EB">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M</w:t>
      </w:r>
      <w:r w:rsidR="003D1962" w:rsidRPr="003A6134">
        <w:rPr>
          <w:rFonts w:ascii="Bookman Old Style" w:hAnsi="Bookman Old Style"/>
          <w:b/>
          <w:i/>
          <w:sz w:val="23"/>
          <w:szCs w:val="23"/>
        </w:rPr>
        <w:t>etode poučavanja</w:t>
      </w:r>
      <w:r w:rsidR="003D1962" w:rsidRPr="003A6134">
        <w:rPr>
          <w:rFonts w:ascii="Bookman Old Style" w:hAnsi="Bookman Old Style"/>
          <w:b/>
          <w:sz w:val="23"/>
          <w:szCs w:val="23"/>
        </w:rPr>
        <w:t xml:space="preserve"> (</w:t>
      </w:r>
      <w:r w:rsidR="003D1962" w:rsidRPr="003A6134">
        <w:rPr>
          <w:rFonts w:ascii="Bookman Old Style" w:hAnsi="Bookman Old Style"/>
          <w:b/>
          <w:i/>
          <w:sz w:val="23"/>
          <w:szCs w:val="23"/>
        </w:rPr>
        <w:t>što rade učitelji</w:t>
      </w:r>
      <w:r w:rsidR="003D1962" w:rsidRPr="003A6134">
        <w:rPr>
          <w:rFonts w:ascii="Bookman Old Style" w:hAnsi="Bookman Old Style"/>
          <w:b/>
          <w:sz w:val="23"/>
          <w:szCs w:val="23"/>
        </w:rPr>
        <w:t xml:space="preserve">): </w:t>
      </w:r>
      <w:r w:rsidR="003D1962" w:rsidRPr="003A6134">
        <w:rPr>
          <w:rFonts w:ascii="Bookman Old Style" w:hAnsi="Bookman Old Style"/>
          <w:sz w:val="23"/>
          <w:szCs w:val="23"/>
        </w:rPr>
        <w:t>Usmeno izlaganje, razgovor, demonstracija</w:t>
      </w:r>
    </w:p>
    <w:p w14:paraId="54757B25" w14:textId="77777777" w:rsidR="003D1962" w:rsidRPr="003A6134" w:rsidRDefault="003D1962" w:rsidP="00EB37EB">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Trajanje izvedbe:</w:t>
      </w:r>
      <w:r w:rsidR="004979E4">
        <w:rPr>
          <w:rFonts w:ascii="Bookman Old Style" w:hAnsi="Bookman Old Style"/>
          <w:b/>
          <w:i/>
          <w:sz w:val="23"/>
          <w:szCs w:val="23"/>
        </w:rPr>
        <w:t xml:space="preserve"> </w:t>
      </w:r>
      <w:r w:rsidRPr="003A6134">
        <w:rPr>
          <w:rFonts w:ascii="Bookman Old Style" w:hAnsi="Bookman Old Style"/>
          <w:sz w:val="23"/>
          <w:szCs w:val="23"/>
        </w:rPr>
        <w:t>0.5 sati tjedno / 1</w:t>
      </w:r>
      <w:r w:rsidR="00D550E3" w:rsidRPr="003A6134">
        <w:rPr>
          <w:rFonts w:ascii="Bookman Old Style" w:hAnsi="Bookman Old Style"/>
          <w:sz w:val="23"/>
          <w:szCs w:val="23"/>
        </w:rPr>
        <w:t>7.5</w:t>
      </w:r>
      <w:r w:rsidRPr="003A6134">
        <w:rPr>
          <w:rFonts w:ascii="Bookman Old Style" w:hAnsi="Bookman Old Style"/>
          <w:sz w:val="23"/>
          <w:szCs w:val="23"/>
        </w:rPr>
        <w:t xml:space="preserve"> sati godišnje</w:t>
      </w:r>
    </w:p>
    <w:p w14:paraId="3A020D17" w14:textId="77777777" w:rsidR="003D1962" w:rsidRPr="003A6134" w:rsidRDefault="005269B6" w:rsidP="00EB37EB">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14:paraId="7BBCEC3D" w14:textId="77777777" w:rsidR="003D1962" w:rsidRPr="003A6134" w:rsidRDefault="003D1962" w:rsidP="00EB37EB">
      <w:pPr>
        <w:spacing w:after="0" w:line="360" w:lineRule="auto"/>
        <w:rPr>
          <w:rFonts w:ascii="Bookman Old Style" w:hAnsi="Bookman Old Style"/>
          <w:sz w:val="23"/>
          <w:szCs w:val="23"/>
        </w:rPr>
      </w:pPr>
      <w:r w:rsidRPr="003A6134">
        <w:rPr>
          <w:rFonts w:ascii="Bookman Old Style" w:hAnsi="Bookman Old Style"/>
          <w:sz w:val="23"/>
          <w:szCs w:val="23"/>
        </w:rPr>
        <w:t>Dopunska nastava se izvodi u učionici, u radu se koristi udžbenik s vježbenicom, radni listići i drugi radni (matematički) materijali s potrebnim zadacima i po potrebi računalo.</w:t>
      </w:r>
    </w:p>
    <w:p w14:paraId="19BFEBE7" w14:textId="77777777" w:rsidR="003D1962" w:rsidRPr="003A6134" w:rsidRDefault="005269B6" w:rsidP="00EB37EB">
      <w:pPr>
        <w:spacing w:after="0" w:line="360" w:lineRule="auto"/>
        <w:rPr>
          <w:rFonts w:ascii="Bookman Old Style" w:hAnsi="Bookman Old Style"/>
          <w:b/>
          <w:i/>
          <w:sz w:val="23"/>
          <w:szCs w:val="23"/>
        </w:rPr>
      </w:pPr>
      <w:r w:rsidRPr="003A6134">
        <w:rPr>
          <w:rFonts w:ascii="Bookman Old Style" w:hAnsi="Bookman Old Style"/>
          <w:b/>
          <w:sz w:val="23"/>
          <w:szCs w:val="23"/>
        </w:rPr>
        <w:t xml:space="preserve">7. </w:t>
      </w:r>
      <w:r w:rsidR="003D1962" w:rsidRPr="003A6134">
        <w:rPr>
          <w:rFonts w:ascii="Bookman Old Style" w:hAnsi="Bookman Old Style"/>
          <w:b/>
          <w:i/>
          <w:sz w:val="23"/>
          <w:szCs w:val="23"/>
        </w:rPr>
        <w:t>Način praćenja i provjere ishoda/postignuća:</w:t>
      </w:r>
    </w:p>
    <w:p w14:paraId="72C9CD9D" w14:textId="77777777" w:rsidR="003D1962" w:rsidRPr="003A6134" w:rsidRDefault="003D1962" w:rsidP="00EB37EB">
      <w:pPr>
        <w:spacing w:after="0" w:line="360" w:lineRule="auto"/>
        <w:rPr>
          <w:rFonts w:ascii="Bookman Old Style" w:hAnsi="Bookman Old Style"/>
          <w:sz w:val="23"/>
          <w:szCs w:val="23"/>
        </w:rPr>
      </w:pPr>
      <w:r w:rsidRPr="003A6134">
        <w:rPr>
          <w:rFonts w:ascii="Bookman Old Style" w:hAnsi="Bookman Old Style"/>
          <w:sz w:val="23"/>
          <w:szCs w:val="23"/>
        </w:rPr>
        <w:t>Na dopunskoj nastavi nema ocjenjivanja učenika. Redovito pratiti učenikov napredak. Usporediti uspjeh učenika na početku i nakon uključivanja u dopunsku nastavu.</w:t>
      </w:r>
    </w:p>
    <w:p w14:paraId="42E1F1ED" w14:textId="43A32D1D" w:rsidR="003D1962" w:rsidRPr="003A6134" w:rsidRDefault="007827F7" w:rsidP="00EB37EB">
      <w:pPr>
        <w:spacing w:after="0" w:line="360" w:lineRule="auto"/>
        <w:rPr>
          <w:rFonts w:ascii="Bookman Old Style" w:hAnsi="Bookman Old Style"/>
          <w:vanish/>
          <w:sz w:val="23"/>
          <w:szCs w:val="23"/>
          <w:specVanish/>
        </w:rPr>
      </w:pPr>
      <w:r w:rsidRPr="003A6134">
        <w:rPr>
          <w:rFonts w:ascii="Bookman Old Style" w:hAnsi="Bookman Old Style"/>
          <w:b/>
          <w:i/>
          <w:sz w:val="23"/>
          <w:szCs w:val="23"/>
        </w:rPr>
        <w:t xml:space="preserve">8. </w:t>
      </w:r>
      <w:r w:rsidR="003D1962" w:rsidRPr="003A6134">
        <w:rPr>
          <w:rFonts w:ascii="Bookman Old Style" w:hAnsi="Bookman Old Style"/>
          <w:b/>
          <w:i/>
          <w:sz w:val="23"/>
          <w:szCs w:val="23"/>
        </w:rPr>
        <w:t>Odgovorne osobe:</w:t>
      </w:r>
      <w:r w:rsidR="006E49EC">
        <w:rPr>
          <w:rFonts w:ascii="Bookman Old Style" w:hAnsi="Bookman Old Style"/>
          <w:b/>
          <w:i/>
          <w:sz w:val="23"/>
          <w:szCs w:val="23"/>
        </w:rPr>
        <w:t xml:space="preserve"> </w:t>
      </w:r>
      <w:r w:rsidR="00853BD2">
        <w:rPr>
          <w:rFonts w:ascii="Bookman Old Style" w:hAnsi="Bookman Old Style"/>
          <w:sz w:val="23"/>
          <w:szCs w:val="23"/>
        </w:rPr>
        <w:t>Marijana Rukavina</w:t>
      </w:r>
      <w:r w:rsidR="008F69B4" w:rsidRPr="003A6134">
        <w:rPr>
          <w:rFonts w:ascii="Bookman Old Style" w:hAnsi="Bookman Old Style"/>
          <w:sz w:val="23"/>
          <w:szCs w:val="23"/>
        </w:rPr>
        <w:t>, Antonela Adžija</w:t>
      </w:r>
    </w:p>
    <w:p w14:paraId="710AEE88" w14:textId="77777777" w:rsidR="003D1962" w:rsidRPr="003A6134" w:rsidRDefault="003D1962" w:rsidP="00EB37EB">
      <w:pPr>
        <w:spacing w:after="0" w:line="360" w:lineRule="auto"/>
        <w:rPr>
          <w:rFonts w:ascii="Bookman Old Style" w:hAnsi="Bookman Old Style"/>
          <w:sz w:val="23"/>
          <w:szCs w:val="23"/>
          <w:u w:val="single"/>
        </w:rPr>
      </w:pPr>
    </w:p>
    <w:p w14:paraId="4B6DC4A7" w14:textId="77777777" w:rsidR="003D1962" w:rsidRPr="003A6134" w:rsidRDefault="003D1962" w:rsidP="00EB37EB">
      <w:pPr>
        <w:spacing w:after="0" w:line="360" w:lineRule="auto"/>
        <w:jc w:val="both"/>
        <w:rPr>
          <w:rFonts w:ascii="Bookman Old Style" w:hAnsi="Bookman Old Style"/>
          <w:sz w:val="23"/>
          <w:szCs w:val="23"/>
          <w:u w:val="single"/>
        </w:rPr>
      </w:pPr>
    </w:p>
    <w:p w14:paraId="4D1E0E36" w14:textId="77777777" w:rsidR="003D1962" w:rsidRDefault="003D1962" w:rsidP="00EB37EB">
      <w:pPr>
        <w:spacing w:after="0" w:line="360" w:lineRule="auto"/>
        <w:jc w:val="both"/>
        <w:rPr>
          <w:rFonts w:ascii="Bookman Old Style" w:hAnsi="Bookman Old Style"/>
          <w:sz w:val="23"/>
          <w:szCs w:val="23"/>
          <w:u w:val="single"/>
        </w:rPr>
      </w:pPr>
    </w:p>
    <w:p w14:paraId="660699FC" w14:textId="77777777" w:rsidR="006E49EC" w:rsidRDefault="006E49EC" w:rsidP="00EB37EB">
      <w:pPr>
        <w:spacing w:after="0" w:line="360" w:lineRule="auto"/>
        <w:jc w:val="both"/>
        <w:rPr>
          <w:rFonts w:ascii="Bookman Old Style" w:hAnsi="Bookman Old Style"/>
          <w:sz w:val="23"/>
          <w:szCs w:val="23"/>
          <w:u w:val="single"/>
        </w:rPr>
      </w:pPr>
    </w:p>
    <w:p w14:paraId="264E3A55" w14:textId="77777777" w:rsidR="006E49EC" w:rsidRPr="003A6134" w:rsidRDefault="006E49EC" w:rsidP="00EB37EB">
      <w:pPr>
        <w:spacing w:after="0" w:line="360" w:lineRule="auto"/>
        <w:jc w:val="both"/>
        <w:rPr>
          <w:rFonts w:ascii="Bookman Old Style" w:hAnsi="Bookman Old Style"/>
          <w:vanish/>
          <w:sz w:val="23"/>
          <w:szCs w:val="23"/>
          <w:u w:val="single"/>
          <w:specVanish/>
        </w:rPr>
      </w:pPr>
    </w:p>
    <w:p w14:paraId="15141BC4" w14:textId="77777777" w:rsidR="003D1962" w:rsidRPr="003A6134" w:rsidRDefault="003D1962" w:rsidP="00EB37EB">
      <w:pPr>
        <w:spacing w:after="0" w:line="360" w:lineRule="auto"/>
        <w:jc w:val="both"/>
        <w:rPr>
          <w:rFonts w:ascii="Bookman Old Style" w:hAnsi="Bookman Old Style"/>
          <w:sz w:val="23"/>
          <w:szCs w:val="23"/>
        </w:rPr>
      </w:pPr>
    </w:p>
    <w:p w14:paraId="3F79E221" w14:textId="77777777" w:rsidR="003D1962" w:rsidRPr="003A6134" w:rsidRDefault="003D1962" w:rsidP="006E49EC">
      <w:pPr>
        <w:spacing w:after="0" w:line="360" w:lineRule="auto"/>
        <w:rPr>
          <w:rFonts w:ascii="Bookman Old Style" w:hAnsi="Bookman Old Style"/>
          <w:sz w:val="23"/>
          <w:szCs w:val="23"/>
        </w:rPr>
      </w:pPr>
      <w:r w:rsidRPr="003A6134">
        <w:rPr>
          <w:rFonts w:ascii="Bookman Old Style" w:hAnsi="Bookman Old Style"/>
          <w:sz w:val="23"/>
          <w:szCs w:val="23"/>
        </w:rPr>
        <w:t>Kurikulumsko područje: matematičko</w:t>
      </w:r>
    </w:p>
    <w:p w14:paraId="41E4E11B" w14:textId="77777777" w:rsidR="003D1962" w:rsidRPr="006E49EC" w:rsidRDefault="003D1962" w:rsidP="006E49EC">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6E49EC">
        <w:rPr>
          <w:rFonts w:ascii="Bookman Old Style" w:hAnsi="Bookman Old Style"/>
          <w:sz w:val="23"/>
          <w:szCs w:val="23"/>
        </w:rPr>
        <w:t>5. a, b, c</w:t>
      </w:r>
      <w:r w:rsidR="008F69B4" w:rsidRPr="006E49EC">
        <w:rPr>
          <w:rFonts w:ascii="Bookman Old Style" w:hAnsi="Bookman Old Style"/>
          <w:sz w:val="23"/>
          <w:szCs w:val="23"/>
        </w:rPr>
        <w:t>, d</w:t>
      </w:r>
    </w:p>
    <w:p w14:paraId="049CAFD7" w14:textId="77777777" w:rsidR="003D1962" w:rsidRPr="003A6134" w:rsidRDefault="007827F7" w:rsidP="006E49EC">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2. </w:t>
      </w:r>
      <w:r w:rsidR="003D1962" w:rsidRPr="003A6134">
        <w:rPr>
          <w:rFonts w:ascii="Bookman Old Style" w:hAnsi="Bookman Old Style"/>
          <w:b/>
          <w:i/>
          <w:sz w:val="23"/>
          <w:szCs w:val="23"/>
          <w:lang w:val="hr-HR"/>
        </w:rPr>
        <w:t xml:space="preserve">Cilj 1. </w:t>
      </w:r>
      <w:r w:rsidR="003D1962" w:rsidRPr="003A6134">
        <w:rPr>
          <w:rFonts w:ascii="Bookman Old Style" w:hAnsi="Bookman Old Style"/>
          <w:sz w:val="23"/>
          <w:szCs w:val="23"/>
          <w:lang w:val="hr-HR"/>
        </w:rPr>
        <w:t>Usvojiti dodatne sadržaje koji nisu obuhvaćeni nastavnim planom i programom, poticati matematičku darovitost i pripremiti učenike za matematička natjecanja</w:t>
      </w:r>
    </w:p>
    <w:p w14:paraId="0A127538" w14:textId="77777777" w:rsidR="003D1962" w:rsidRPr="003A6134" w:rsidRDefault="007827F7" w:rsidP="006E49EC">
      <w:pPr>
        <w:spacing w:after="0" w:line="360" w:lineRule="auto"/>
        <w:rPr>
          <w:rFonts w:ascii="Bookman Old Style" w:hAnsi="Bookman Old Style"/>
          <w:sz w:val="23"/>
          <w:szCs w:val="23"/>
        </w:rPr>
      </w:pPr>
      <w:r w:rsidRPr="003A6134">
        <w:rPr>
          <w:rFonts w:ascii="Bookman Old Style" w:hAnsi="Bookman Old Style"/>
          <w:b/>
          <w:i/>
          <w:sz w:val="23"/>
          <w:szCs w:val="23"/>
        </w:rPr>
        <w:t xml:space="preserve">3. </w:t>
      </w:r>
      <w:r w:rsidR="003D1962" w:rsidRPr="003A6134">
        <w:rPr>
          <w:rFonts w:ascii="Bookman Old Style" w:hAnsi="Bookman Old Style"/>
          <w:b/>
          <w:i/>
          <w:sz w:val="23"/>
          <w:szCs w:val="23"/>
        </w:rPr>
        <w:t xml:space="preserve">Obrazloženje cilja </w:t>
      </w:r>
      <w:r w:rsidR="003D1962" w:rsidRPr="003A6134">
        <w:rPr>
          <w:rFonts w:ascii="Bookman Old Style" w:hAnsi="Bookman Old Style"/>
          <w:i/>
          <w:sz w:val="23"/>
          <w:szCs w:val="23"/>
        </w:rPr>
        <w:t>(povezan s potrebama, interesima učenika i vrijednostima ŠK):</w:t>
      </w:r>
      <w:r w:rsidR="003D1962" w:rsidRPr="003A6134">
        <w:rPr>
          <w:rFonts w:ascii="Bookman Old Style" w:hAnsi="Bookman Old Style"/>
          <w:sz w:val="23"/>
          <w:szCs w:val="23"/>
        </w:rPr>
        <w:t xml:space="preserve">Razvijanje dodatnih matematičkih znanja i sposobnost rješavanja zahtjevnijih matematičkih problema, postaviti i rješavati logičke zadatke, razvijati matematičko mišljenje i zaključivanje, primijeniti i koristiti matematička znanja u rješavanju </w:t>
      </w:r>
      <w:r w:rsidR="003D1962" w:rsidRPr="003A6134">
        <w:rPr>
          <w:rFonts w:ascii="Bookman Old Style" w:hAnsi="Bookman Old Style"/>
          <w:sz w:val="23"/>
          <w:szCs w:val="23"/>
        </w:rPr>
        <w:lastRenderedPageBreak/>
        <w:t>problemskih situacija u svakodnevnom životu, te izazvati u učenika želju za istraživačkom nastavom.</w:t>
      </w:r>
    </w:p>
    <w:p w14:paraId="01279BF8" w14:textId="77777777" w:rsidR="003D1962" w:rsidRPr="003A6134" w:rsidRDefault="007827F7" w:rsidP="006E49EC">
      <w:pPr>
        <w:spacing w:after="0" w:line="360" w:lineRule="auto"/>
        <w:rPr>
          <w:rFonts w:ascii="Bookman Old Style" w:hAnsi="Bookman Old Style"/>
          <w:sz w:val="23"/>
          <w:szCs w:val="23"/>
        </w:rPr>
      </w:pPr>
      <w:r w:rsidRPr="003A6134">
        <w:rPr>
          <w:rFonts w:ascii="Bookman Old Style" w:hAnsi="Bookman Old Style"/>
          <w:b/>
          <w:i/>
          <w:sz w:val="23"/>
          <w:szCs w:val="23"/>
        </w:rPr>
        <w:t xml:space="preserve">4. </w:t>
      </w:r>
      <w:r w:rsidR="003D1962" w:rsidRPr="003A6134">
        <w:rPr>
          <w:rFonts w:ascii="Bookman Old Style" w:hAnsi="Bookman Old Style"/>
          <w:b/>
          <w:i/>
          <w:sz w:val="23"/>
          <w:szCs w:val="23"/>
        </w:rPr>
        <w:t>Očekivani ishodi/postignuća</w:t>
      </w:r>
      <w:r w:rsidR="003D1962" w:rsidRPr="003A6134">
        <w:rPr>
          <w:rFonts w:ascii="Bookman Old Style" w:hAnsi="Bookman Old Style"/>
          <w:sz w:val="23"/>
          <w:szCs w:val="23"/>
        </w:rPr>
        <w:t>: (</w:t>
      </w:r>
      <w:r w:rsidR="003D1962" w:rsidRPr="003A6134">
        <w:rPr>
          <w:rFonts w:ascii="Bookman Old Style" w:hAnsi="Bookman Old Style"/>
          <w:i/>
          <w:sz w:val="23"/>
          <w:szCs w:val="23"/>
        </w:rPr>
        <w:t>Učenik će moći:)</w:t>
      </w:r>
    </w:p>
    <w:p w14:paraId="67973C87" w14:textId="77777777" w:rsidR="003D1962" w:rsidRPr="003A6134" w:rsidRDefault="003D196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Postavljati, analizirati i rješavati matematičke probleme</w:t>
      </w:r>
    </w:p>
    <w:p w14:paraId="2FF9F32B" w14:textId="77777777" w:rsidR="003D1962" w:rsidRPr="003A6134" w:rsidRDefault="003D196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Divergentno koristiti postojeće znanje za stvaranje nove ideje i rješenja matematičkim</w:t>
      </w:r>
    </w:p>
    <w:p w14:paraId="22F27BAF" w14:textId="77777777" w:rsidR="003D1962" w:rsidRPr="003A6134" w:rsidRDefault="003D196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jezikom</w:t>
      </w:r>
    </w:p>
    <w:p w14:paraId="4B7FB1DB" w14:textId="77777777" w:rsidR="003D1962" w:rsidRPr="003A6134" w:rsidRDefault="003D196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Rješavati logičke zadatke</w:t>
      </w:r>
    </w:p>
    <w:p w14:paraId="7CD6EAC2" w14:textId="77777777" w:rsidR="003D1962" w:rsidRPr="003A6134" w:rsidRDefault="003D196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Povezivati znanje iz različitih područja</w:t>
      </w:r>
    </w:p>
    <w:p w14:paraId="5BF90A43" w14:textId="77777777" w:rsidR="003D1962" w:rsidRPr="003A6134" w:rsidRDefault="003D196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Uočavati nove principe i načine rješavanja matematičkih problema</w:t>
      </w:r>
    </w:p>
    <w:p w14:paraId="7C0B9ADB" w14:textId="77777777" w:rsidR="003D1962" w:rsidRPr="003A6134" w:rsidRDefault="007827F7" w:rsidP="006E49EC">
      <w:pPr>
        <w:spacing w:after="0" w:line="360" w:lineRule="auto"/>
        <w:rPr>
          <w:rFonts w:ascii="Bookman Old Style" w:hAnsi="Bookman Old Style"/>
          <w:b/>
          <w:sz w:val="23"/>
          <w:szCs w:val="23"/>
        </w:rPr>
      </w:pPr>
      <w:r w:rsidRPr="003A6134">
        <w:rPr>
          <w:rFonts w:ascii="Bookman Old Style" w:hAnsi="Bookman Old Style"/>
          <w:b/>
          <w:i/>
          <w:sz w:val="23"/>
          <w:szCs w:val="23"/>
        </w:rPr>
        <w:t xml:space="preserve">5. </w:t>
      </w:r>
      <w:r w:rsidR="003D1962" w:rsidRPr="003A6134">
        <w:rPr>
          <w:rFonts w:ascii="Bookman Old Style" w:hAnsi="Bookman Old Style"/>
          <w:b/>
          <w:i/>
          <w:sz w:val="23"/>
          <w:szCs w:val="23"/>
        </w:rPr>
        <w:t>Način realizacije:</w:t>
      </w:r>
    </w:p>
    <w:p w14:paraId="6440C0B0" w14:textId="77777777" w:rsidR="003D1962" w:rsidRPr="003A6134" w:rsidRDefault="003D196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dodatna nastava iz matematike</w:t>
      </w:r>
    </w:p>
    <w:p w14:paraId="232D06F7" w14:textId="77777777" w:rsidR="003D1962" w:rsidRPr="003A6134" w:rsidRDefault="003D196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dodatnu nastavu</w:t>
      </w:r>
    </w:p>
    <w:p w14:paraId="11710235" w14:textId="77777777" w:rsidR="003D1962" w:rsidRPr="003A6134" w:rsidRDefault="003D196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007827F7" w:rsidRPr="003A6134">
        <w:rPr>
          <w:rFonts w:ascii="Bookman Old Style" w:hAnsi="Bookman Old Style"/>
          <w:b/>
          <w:i/>
          <w:sz w:val="23"/>
          <w:szCs w:val="23"/>
        </w:rPr>
        <w:t xml:space="preserve">: </w:t>
      </w:r>
      <w:r w:rsidRPr="003A6134">
        <w:rPr>
          <w:rFonts w:ascii="Bookman Old Style" w:hAnsi="Bookman Old Style"/>
          <w:sz w:val="23"/>
          <w:szCs w:val="23"/>
        </w:rPr>
        <w:t>Individualno rješavanje problemskih zadataka uz vodstvo i poticaj učitelja, suradničko rješavanje zadataka uz razumijevanje</w:t>
      </w:r>
    </w:p>
    <w:p w14:paraId="376E61E1" w14:textId="77777777" w:rsidR="003D1962" w:rsidRPr="003A6134" w:rsidRDefault="003D196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Mentorski rad</w:t>
      </w:r>
    </w:p>
    <w:p w14:paraId="20ADB82D" w14:textId="77777777" w:rsidR="003D1962" w:rsidRPr="003A6134" w:rsidRDefault="003D196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w:t>
      </w:r>
      <w:r w:rsidR="00D550E3" w:rsidRPr="003A6134">
        <w:rPr>
          <w:rFonts w:ascii="Bookman Old Style" w:hAnsi="Bookman Old Style"/>
          <w:sz w:val="23"/>
          <w:szCs w:val="23"/>
        </w:rPr>
        <w:t>7.5</w:t>
      </w:r>
      <w:r w:rsidRPr="003A6134">
        <w:rPr>
          <w:rFonts w:ascii="Bookman Old Style" w:hAnsi="Bookman Old Style"/>
          <w:sz w:val="23"/>
          <w:szCs w:val="23"/>
        </w:rPr>
        <w:t xml:space="preserve"> sati godišnje</w:t>
      </w:r>
    </w:p>
    <w:p w14:paraId="437F5C1B" w14:textId="77777777" w:rsidR="003D1962" w:rsidRPr="003A6134" w:rsidRDefault="007827F7" w:rsidP="006E49EC">
      <w:pPr>
        <w:spacing w:after="0" w:line="360" w:lineRule="auto"/>
        <w:rPr>
          <w:rFonts w:ascii="Bookman Old Style" w:hAnsi="Bookman Old Style"/>
          <w:b/>
          <w:sz w:val="23"/>
          <w:szCs w:val="23"/>
        </w:rPr>
      </w:pPr>
      <w:r w:rsidRPr="003A6134">
        <w:rPr>
          <w:rFonts w:ascii="Bookman Old Style" w:hAnsi="Bookman Old Style"/>
          <w:b/>
          <w:i/>
          <w:sz w:val="23"/>
          <w:szCs w:val="23"/>
        </w:rPr>
        <w:t xml:space="preserve">6. </w:t>
      </w:r>
      <w:r w:rsidR="003D1962" w:rsidRPr="003A6134">
        <w:rPr>
          <w:rFonts w:ascii="Bookman Old Style" w:hAnsi="Bookman Old Style"/>
          <w:b/>
          <w:i/>
          <w:sz w:val="23"/>
          <w:szCs w:val="23"/>
        </w:rPr>
        <w:t>Potrebni resursi/moguće teškoće</w:t>
      </w:r>
      <w:r w:rsidR="003D1962" w:rsidRPr="003A6134">
        <w:rPr>
          <w:rFonts w:ascii="Bookman Old Style" w:hAnsi="Bookman Old Style"/>
          <w:b/>
          <w:sz w:val="23"/>
          <w:szCs w:val="23"/>
        </w:rPr>
        <w:t xml:space="preserve">: </w:t>
      </w:r>
    </w:p>
    <w:p w14:paraId="07FD55C6" w14:textId="77777777" w:rsidR="003D1962" w:rsidRPr="003A6134" w:rsidRDefault="007827F7" w:rsidP="006E49EC">
      <w:pPr>
        <w:spacing w:after="0" w:line="360" w:lineRule="auto"/>
        <w:ind w:firstLine="709"/>
        <w:rPr>
          <w:rFonts w:ascii="Bookman Old Style" w:hAnsi="Bookman Old Style"/>
          <w:sz w:val="23"/>
          <w:szCs w:val="23"/>
        </w:rPr>
      </w:pPr>
      <w:r w:rsidRPr="003A6134">
        <w:rPr>
          <w:rFonts w:ascii="Bookman Old Style" w:hAnsi="Bookman Old Style"/>
          <w:sz w:val="23"/>
          <w:szCs w:val="23"/>
        </w:rPr>
        <w:t xml:space="preserve">- </w:t>
      </w:r>
      <w:r w:rsidR="003D1962" w:rsidRPr="003A6134">
        <w:rPr>
          <w:rFonts w:ascii="Bookman Old Style" w:hAnsi="Bookman Old Style"/>
          <w:sz w:val="23"/>
          <w:szCs w:val="23"/>
        </w:rPr>
        <w:t>Udžbenici za dodatnu  nastavu, matematički časopisi, računalo</w:t>
      </w:r>
    </w:p>
    <w:p w14:paraId="1CD037DE" w14:textId="77777777" w:rsidR="003D1962" w:rsidRPr="003A6134" w:rsidRDefault="007827F7" w:rsidP="006E49EC">
      <w:pPr>
        <w:spacing w:after="0" w:line="360" w:lineRule="auto"/>
        <w:rPr>
          <w:rFonts w:ascii="Bookman Old Style" w:hAnsi="Bookman Old Style"/>
          <w:b/>
          <w:i/>
          <w:sz w:val="23"/>
          <w:szCs w:val="23"/>
        </w:rPr>
      </w:pPr>
      <w:r w:rsidRPr="003A6134">
        <w:rPr>
          <w:rFonts w:ascii="Bookman Old Style" w:hAnsi="Bookman Old Style"/>
          <w:b/>
          <w:i/>
          <w:sz w:val="23"/>
          <w:szCs w:val="23"/>
        </w:rPr>
        <w:t xml:space="preserve">7. </w:t>
      </w:r>
      <w:r w:rsidR="003D1962" w:rsidRPr="003A6134">
        <w:rPr>
          <w:rFonts w:ascii="Bookman Old Style" w:hAnsi="Bookman Old Style"/>
          <w:b/>
          <w:i/>
          <w:sz w:val="23"/>
          <w:szCs w:val="23"/>
        </w:rPr>
        <w:t>Način praćenja i provjere ishoda/postignuća:</w:t>
      </w:r>
      <w:r w:rsidR="003D1962" w:rsidRPr="003A6134">
        <w:rPr>
          <w:rFonts w:ascii="Bookman Old Style" w:hAnsi="Bookman Old Style"/>
          <w:sz w:val="23"/>
          <w:szCs w:val="23"/>
        </w:rPr>
        <w:t>Školsko natjecanje,  redovito praćenje napredovanja učenika, vrednovanje rezultata postignutih na natjecanjima</w:t>
      </w:r>
    </w:p>
    <w:p w14:paraId="7AFBF631" w14:textId="77777777" w:rsidR="003D1962" w:rsidRPr="003A6134" w:rsidRDefault="003D1962" w:rsidP="006E49EC">
      <w:pPr>
        <w:spacing w:after="0" w:line="360" w:lineRule="auto"/>
        <w:rPr>
          <w:rFonts w:ascii="Bookman Old Style" w:hAnsi="Bookman Old Style"/>
          <w:sz w:val="23"/>
          <w:szCs w:val="23"/>
        </w:rPr>
      </w:pPr>
      <w:r w:rsidRPr="00A9772F">
        <w:rPr>
          <w:rFonts w:ascii="Bookman Old Style" w:hAnsi="Bookman Old Style"/>
          <w:b/>
          <w:sz w:val="23"/>
          <w:szCs w:val="23"/>
        </w:rPr>
        <w:t>8.</w:t>
      </w:r>
      <w:r w:rsidRPr="003A6134">
        <w:rPr>
          <w:rFonts w:ascii="Bookman Old Style" w:hAnsi="Bookman Old Style"/>
          <w:b/>
          <w:i/>
          <w:sz w:val="23"/>
          <w:szCs w:val="23"/>
        </w:rPr>
        <w:t xml:space="preserve">Odgovorne osobe:  </w:t>
      </w:r>
      <w:r w:rsidR="00853BD2">
        <w:rPr>
          <w:rFonts w:ascii="Bookman Old Style" w:hAnsi="Bookman Old Style"/>
          <w:sz w:val="23"/>
          <w:szCs w:val="23"/>
        </w:rPr>
        <w:t>Marijana Rukavina</w:t>
      </w:r>
      <w:r w:rsidR="008F69B4" w:rsidRPr="003A6134">
        <w:rPr>
          <w:rFonts w:ascii="Bookman Old Style" w:hAnsi="Bookman Old Style"/>
          <w:sz w:val="23"/>
          <w:szCs w:val="23"/>
        </w:rPr>
        <w:t>, Antonela Adžija</w:t>
      </w:r>
    </w:p>
    <w:p w14:paraId="2F20BEFF" w14:textId="77777777" w:rsidR="00D550E3" w:rsidRDefault="00D550E3" w:rsidP="006E49EC">
      <w:pPr>
        <w:spacing w:after="0" w:line="360" w:lineRule="auto"/>
        <w:rPr>
          <w:rFonts w:ascii="Bookman Old Style" w:hAnsi="Bookman Old Style"/>
          <w:color w:val="0D0D0D"/>
          <w:sz w:val="23"/>
          <w:szCs w:val="23"/>
        </w:rPr>
      </w:pPr>
    </w:p>
    <w:p w14:paraId="164C0698" w14:textId="77777777" w:rsidR="00A9772F" w:rsidRDefault="00A9772F" w:rsidP="006E49EC">
      <w:pPr>
        <w:spacing w:after="0" w:line="360" w:lineRule="auto"/>
        <w:rPr>
          <w:rFonts w:ascii="Bookman Old Style" w:hAnsi="Bookman Old Style"/>
          <w:color w:val="0D0D0D"/>
          <w:sz w:val="23"/>
          <w:szCs w:val="23"/>
        </w:rPr>
      </w:pPr>
    </w:p>
    <w:p w14:paraId="222083EE" w14:textId="77777777" w:rsidR="006E49EC" w:rsidRDefault="006E49EC" w:rsidP="006E49EC">
      <w:pPr>
        <w:spacing w:after="0" w:line="360" w:lineRule="auto"/>
        <w:rPr>
          <w:rFonts w:ascii="Bookman Old Style" w:hAnsi="Bookman Old Style"/>
          <w:color w:val="0D0D0D"/>
          <w:sz w:val="23"/>
          <w:szCs w:val="23"/>
        </w:rPr>
      </w:pPr>
    </w:p>
    <w:p w14:paraId="54720C03" w14:textId="77777777" w:rsidR="006E49EC" w:rsidRPr="003A6134" w:rsidRDefault="006E49EC" w:rsidP="006E49EC">
      <w:pPr>
        <w:spacing w:after="0" w:line="360" w:lineRule="auto"/>
        <w:rPr>
          <w:rFonts w:ascii="Bookman Old Style" w:hAnsi="Bookman Old Style"/>
          <w:color w:val="0D0D0D"/>
          <w:sz w:val="23"/>
          <w:szCs w:val="23"/>
        </w:rPr>
      </w:pPr>
    </w:p>
    <w:p w14:paraId="7DA5B368"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sz w:val="23"/>
          <w:szCs w:val="23"/>
        </w:rPr>
        <w:t>Kurikulumsko područje:  matematičko</w:t>
      </w:r>
    </w:p>
    <w:p w14:paraId="58E093D7" w14:textId="77777777" w:rsidR="00AB3DC2" w:rsidRPr="006E49EC" w:rsidRDefault="00AB3DC2" w:rsidP="006E49EC">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6E49EC">
        <w:rPr>
          <w:rFonts w:ascii="Bookman Old Style" w:hAnsi="Bookman Old Style"/>
          <w:sz w:val="23"/>
          <w:szCs w:val="23"/>
        </w:rPr>
        <w:t>6. a, b, c, d</w:t>
      </w:r>
    </w:p>
    <w:p w14:paraId="3A949112" w14:textId="3643C50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Pr="003A6134">
        <w:rPr>
          <w:rFonts w:ascii="Bookman Old Style" w:hAnsi="Bookman Old Style"/>
          <w:b/>
          <w:i/>
          <w:sz w:val="23"/>
          <w:szCs w:val="23"/>
        </w:rPr>
        <w:t>Cilj 1.</w:t>
      </w:r>
      <w:r w:rsidR="006E49EC">
        <w:rPr>
          <w:rFonts w:ascii="Bookman Old Style" w:hAnsi="Bookman Old Style"/>
          <w:b/>
          <w:i/>
          <w:sz w:val="23"/>
          <w:szCs w:val="23"/>
        </w:rPr>
        <w:t xml:space="preserve"> </w:t>
      </w:r>
      <w:r w:rsidRPr="006E49EC">
        <w:rPr>
          <w:rFonts w:ascii="Bookman Old Style" w:hAnsi="Bookman Old Style"/>
          <w:sz w:val="23"/>
          <w:szCs w:val="23"/>
        </w:rPr>
        <w:t>Usvojiti osnovna matematička znanja</w:t>
      </w:r>
    </w:p>
    <w:p w14:paraId="708E43F1"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14:paraId="1CD15DAD"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270389B2" w14:textId="77777777" w:rsidR="00AB3DC2" w:rsidRPr="003A6134" w:rsidRDefault="00AB3DC2" w:rsidP="006E49EC">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lastRenderedPageBreak/>
        <w:t>Prepoznati princip rješavanja zadanog problema</w:t>
      </w:r>
    </w:p>
    <w:p w14:paraId="4DC62EF4" w14:textId="77777777" w:rsidR="00AB3DC2" w:rsidRPr="003A6134" w:rsidRDefault="00AB3DC2" w:rsidP="006E49EC">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Rješavati probleme primjenom naučenog osnovnog matematičkog znanja</w:t>
      </w:r>
    </w:p>
    <w:p w14:paraId="470436CF" w14:textId="77777777" w:rsidR="00AB3DC2" w:rsidRPr="003A6134" w:rsidRDefault="00AB3DC2" w:rsidP="006E49EC">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Samostalno odabrati i primijeniti različite principe za rješavanje zadataka</w:t>
      </w:r>
    </w:p>
    <w:p w14:paraId="07B779D2" w14:textId="77777777" w:rsidR="00AB3DC2" w:rsidRPr="003A6134" w:rsidRDefault="00AB3DC2" w:rsidP="006E49EC">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Povezivati znanja iz redovite nastave</w:t>
      </w:r>
    </w:p>
    <w:p w14:paraId="24C91FDE" w14:textId="77777777" w:rsidR="00AB3DC2" w:rsidRPr="003A6134" w:rsidRDefault="00AB3DC2" w:rsidP="006E49EC">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14:paraId="52D8526D"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dopunska nastava matematike</w:t>
      </w:r>
    </w:p>
    <w:p w14:paraId="4FDF0413"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dopunsku nastavu</w:t>
      </w:r>
    </w:p>
    <w:p w14:paraId="39AC3CFF"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Uočavanje, prepoznavanje i uvježbavanje sadržaja koji nisu usvojeni u redovnoj nastavi</w:t>
      </w:r>
    </w:p>
    <w:p w14:paraId="1FACD24A"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Usmeno izlaganje, razgovor, demonstracija</w:t>
      </w:r>
    </w:p>
    <w:p w14:paraId="440C1795"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17.5 sati godišnje</w:t>
      </w:r>
    </w:p>
    <w:p w14:paraId="1EF17989" w14:textId="77777777" w:rsidR="00AB3DC2" w:rsidRPr="003A6134" w:rsidRDefault="00AB3DC2" w:rsidP="006E49EC">
      <w:pPr>
        <w:spacing w:after="0" w:line="360" w:lineRule="auto"/>
        <w:rPr>
          <w:rFonts w:ascii="Bookman Old Style" w:hAnsi="Bookman Old Style"/>
          <w:b/>
          <w:i/>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14:paraId="30D03E68"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sz w:val="23"/>
          <w:szCs w:val="23"/>
        </w:rPr>
        <w:t>Dopunska nastava se izvodi u učionici, u radu se koristi udžbenik s vježbenicom, radni listići i drugi radni (matematički) materijali s potrebnim zadacima i po potrebi računalo.</w:t>
      </w:r>
    </w:p>
    <w:p w14:paraId="3FF6FA1E" w14:textId="77777777" w:rsidR="00AB3DC2" w:rsidRPr="003A6134" w:rsidRDefault="00AB3DC2" w:rsidP="006E49EC">
      <w:pPr>
        <w:spacing w:after="0" w:line="360" w:lineRule="auto"/>
        <w:rPr>
          <w:rFonts w:ascii="Bookman Old Style" w:hAnsi="Bookman Old Style"/>
          <w:b/>
          <w:i/>
          <w:sz w:val="23"/>
          <w:szCs w:val="23"/>
        </w:rPr>
      </w:pPr>
      <w:r w:rsidRPr="003A6134">
        <w:rPr>
          <w:rFonts w:ascii="Bookman Old Style" w:hAnsi="Bookman Old Style"/>
          <w:b/>
          <w:sz w:val="23"/>
          <w:szCs w:val="23"/>
        </w:rPr>
        <w:t xml:space="preserve">7. </w:t>
      </w:r>
      <w:r w:rsidRPr="003A6134">
        <w:rPr>
          <w:rFonts w:ascii="Bookman Old Style" w:hAnsi="Bookman Old Style"/>
          <w:b/>
          <w:i/>
          <w:sz w:val="23"/>
          <w:szCs w:val="23"/>
        </w:rPr>
        <w:t>Način praćenja i provjere ishoda/postignuća:</w:t>
      </w:r>
    </w:p>
    <w:p w14:paraId="00E61EAE"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sz w:val="23"/>
          <w:szCs w:val="23"/>
        </w:rPr>
        <w:t>Na dopunskoj nastavi nema ocjenjivanja učenika. Redovito pratiti učenikov napredak. Usporediti uspjeh učenika na početku i nakon uključivanja u dopunsku nastavu.</w:t>
      </w:r>
    </w:p>
    <w:p w14:paraId="17339B28" w14:textId="77777777" w:rsidR="00AB3DC2" w:rsidRPr="003A6134" w:rsidRDefault="00A9772F" w:rsidP="006E49EC">
      <w:pPr>
        <w:spacing w:after="0" w:line="360" w:lineRule="auto"/>
        <w:rPr>
          <w:rFonts w:ascii="Bookman Old Style" w:hAnsi="Bookman Old Style"/>
          <w:sz w:val="23"/>
          <w:szCs w:val="23"/>
        </w:rPr>
      </w:pPr>
      <w:r>
        <w:rPr>
          <w:rFonts w:ascii="Bookman Old Style" w:hAnsi="Bookman Old Style"/>
          <w:b/>
          <w:i/>
          <w:sz w:val="23"/>
          <w:szCs w:val="23"/>
        </w:rPr>
        <w:t xml:space="preserve">8. </w:t>
      </w:r>
      <w:r w:rsidR="00AB3DC2" w:rsidRPr="003A6134">
        <w:rPr>
          <w:rFonts w:ascii="Bookman Old Style" w:hAnsi="Bookman Old Style"/>
          <w:b/>
          <w:i/>
          <w:sz w:val="23"/>
          <w:szCs w:val="23"/>
        </w:rPr>
        <w:t xml:space="preserve">Odgovorne osobe: </w:t>
      </w:r>
      <w:r w:rsidR="00992055">
        <w:rPr>
          <w:rFonts w:ascii="Bookman Old Style" w:hAnsi="Bookman Old Style"/>
          <w:sz w:val="23"/>
          <w:szCs w:val="23"/>
        </w:rPr>
        <w:t>Ivana Duić</w:t>
      </w:r>
      <w:r w:rsidR="00AB3DC2" w:rsidRPr="003A6134">
        <w:rPr>
          <w:rFonts w:ascii="Bookman Old Style" w:hAnsi="Bookman Old Style"/>
          <w:sz w:val="23"/>
          <w:szCs w:val="23"/>
        </w:rPr>
        <w:t>, Antonela Adžija</w:t>
      </w:r>
    </w:p>
    <w:p w14:paraId="31D40BE0" w14:textId="77777777" w:rsidR="00AB3DC2" w:rsidRPr="003A6134" w:rsidRDefault="00AB3DC2" w:rsidP="006E49EC">
      <w:pPr>
        <w:spacing w:after="0" w:line="360" w:lineRule="auto"/>
        <w:rPr>
          <w:rFonts w:ascii="Bookman Old Style" w:hAnsi="Bookman Old Style"/>
          <w:sz w:val="23"/>
          <w:szCs w:val="23"/>
        </w:rPr>
      </w:pPr>
    </w:p>
    <w:p w14:paraId="2ED85426" w14:textId="77777777" w:rsidR="00AB3DC2" w:rsidRDefault="00AB3DC2" w:rsidP="006E49EC">
      <w:pPr>
        <w:spacing w:after="0" w:line="360" w:lineRule="auto"/>
        <w:rPr>
          <w:rFonts w:ascii="Bookman Old Style" w:hAnsi="Bookman Old Style"/>
          <w:sz w:val="23"/>
          <w:szCs w:val="23"/>
        </w:rPr>
      </w:pPr>
    </w:p>
    <w:p w14:paraId="60EA73A2" w14:textId="77777777" w:rsidR="006E49EC" w:rsidRDefault="006E49EC" w:rsidP="006E49EC">
      <w:pPr>
        <w:spacing w:after="0" w:line="360" w:lineRule="auto"/>
        <w:rPr>
          <w:rFonts w:ascii="Bookman Old Style" w:hAnsi="Bookman Old Style"/>
          <w:sz w:val="23"/>
          <w:szCs w:val="23"/>
        </w:rPr>
      </w:pPr>
    </w:p>
    <w:p w14:paraId="1D6302BE" w14:textId="77777777" w:rsidR="006E49EC" w:rsidRDefault="006E49EC" w:rsidP="006E49EC">
      <w:pPr>
        <w:spacing w:after="0" w:line="360" w:lineRule="auto"/>
        <w:rPr>
          <w:rFonts w:ascii="Bookman Old Style" w:hAnsi="Bookman Old Style"/>
          <w:sz w:val="23"/>
          <w:szCs w:val="23"/>
        </w:rPr>
      </w:pPr>
    </w:p>
    <w:p w14:paraId="3C2107BD" w14:textId="77777777" w:rsidR="00A9772F" w:rsidRPr="003A6134" w:rsidRDefault="00A9772F" w:rsidP="006E49EC">
      <w:pPr>
        <w:spacing w:after="0" w:line="360" w:lineRule="auto"/>
        <w:rPr>
          <w:rFonts w:ascii="Bookman Old Style" w:hAnsi="Bookman Old Style"/>
          <w:vanish/>
          <w:sz w:val="23"/>
          <w:szCs w:val="23"/>
          <w:specVanish/>
        </w:rPr>
      </w:pPr>
    </w:p>
    <w:p w14:paraId="5A32BC41"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sz w:val="23"/>
          <w:szCs w:val="23"/>
        </w:rPr>
        <w:t>Kurikulumsko područje: matematičko</w:t>
      </w:r>
    </w:p>
    <w:p w14:paraId="676D02FF" w14:textId="77777777" w:rsidR="00AB3DC2" w:rsidRPr="006B40E3" w:rsidRDefault="00AB3DC2" w:rsidP="006E49EC">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6B40E3">
        <w:rPr>
          <w:rFonts w:ascii="Bookman Old Style" w:hAnsi="Bookman Old Style"/>
          <w:sz w:val="23"/>
          <w:szCs w:val="23"/>
        </w:rPr>
        <w:t>6. a, b, c, d</w:t>
      </w:r>
    </w:p>
    <w:p w14:paraId="5C18D45D" w14:textId="77777777" w:rsidR="00AB3DC2" w:rsidRPr="003A6134" w:rsidRDefault="00AB3DC2" w:rsidP="006E49EC">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2. Cilj 1. </w:t>
      </w:r>
      <w:r w:rsidRPr="003A6134">
        <w:rPr>
          <w:rFonts w:ascii="Bookman Old Style" w:hAnsi="Bookman Old Style"/>
          <w:sz w:val="23"/>
          <w:szCs w:val="23"/>
          <w:lang w:val="hr-HR"/>
        </w:rPr>
        <w:t>Usvojiti dodatne sadržaje koji nisu obuhvaćeni nastavnim planom i programom, poticati matematičku darovitost i pripremiti učenike za matematička natjecanja</w:t>
      </w:r>
    </w:p>
    <w:p w14:paraId="3F97EAEC"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 xml:space="preserve">Razvijanje dodatnih matematičkih znanja i sposobnost rješavanja zahtjevnijih matematičkih problema, postaviti i rješavati logičke zadatke, razvijati matematičko mišljenje i zaključivanje, primijeniti i koristiti matematička znanja u rješavanju </w:t>
      </w:r>
      <w:r w:rsidRPr="003A6134">
        <w:rPr>
          <w:rFonts w:ascii="Bookman Old Style" w:hAnsi="Bookman Old Style"/>
          <w:sz w:val="23"/>
          <w:szCs w:val="23"/>
        </w:rPr>
        <w:lastRenderedPageBreak/>
        <w:t>problemskih situacija u svakodnevnom životu, te izazvati u učenika želju za istraživačkom nastavom.</w:t>
      </w:r>
    </w:p>
    <w:p w14:paraId="421C323B"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4EBFDABF"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Postavljati, analizirati i rješavati matematičke probleme</w:t>
      </w:r>
    </w:p>
    <w:p w14:paraId="3137BF02"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Divergentno koristiti postojeće znanje za stvaranje nove ideje i rješenja matematičkim</w:t>
      </w:r>
    </w:p>
    <w:p w14:paraId="42A77F9A"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jezikom</w:t>
      </w:r>
    </w:p>
    <w:p w14:paraId="2ED7028D"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Rješavati logičke zadatke</w:t>
      </w:r>
    </w:p>
    <w:p w14:paraId="09899944"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Povezivati znanje iz različitih područja</w:t>
      </w:r>
    </w:p>
    <w:p w14:paraId="7EC98876"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Uočavati nove principe i načine rješavanja matematičkih problema</w:t>
      </w:r>
    </w:p>
    <w:p w14:paraId="14851101" w14:textId="77777777" w:rsidR="00AB3DC2" w:rsidRPr="003A6134" w:rsidRDefault="00AB3DC2" w:rsidP="006E49EC">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14:paraId="4FEA09D6"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dodatna nastava iz matematike</w:t>
      </w:r>
    </w:p>
    <w:p w14:paraId="6088329A"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dodatnu nastavu</w:t>
      </w:r>
    </w:p>
    <w:p w14:paraId="640A324F"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Individualno rješavanje problemskih zadataka uz vodstvo i poticaj učitelja, suradničko rješavanje zadataka uz razumijevanje</w:t>
      </w:r>
    </w:p>
    <w:p w14:paraId="7638DDE8"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Mentorski rad</w:t>
      </w:r>
    </w:p>
    <w:p w14:paraId="7EA60BFB"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17.5 sati godišnje</w:t>
      </w:r>
    </w:p>
    <w:p w14:paraId="4326A261" w14:textId="77777777" w:rsidR="00AB3DC2" w:rsidRPr="003A6134" w:rsidRDefault="00AB3DC2" w:rsidP="006E49EC">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14:paraId="3C30495E" w14:textId="77777777" w:rsidR="00AB3DC2" w:rsidRPr="003A6134" w:rsidRDefault="00AB3DC2" w:rsidP="006E49EC">
      <w:pPr>
        <w:spacing w:after="0" w:line="360" w:lineRule="auto"/>
        <w:ind w:firstLine="709"/>
        <w:rPr>
          <w:rFonts w:ascii="Bookman Old Style" w:hAnsi="Bookman Old Style"/>
          <w:sz w:val="23"/>
          <w:szCs w:val="23"/>
        </w:rPr>
      </w:pPr>
      <w:r w:rsidRPr="003A6134">
        <w:rPr>
          <w:rFonts w:ascii="Bookman Old Style" w:hAnsi="Bookman Old Style"/>
          <w:sz w:val="23"/>
          <w:szCs w:val="23"/>
        </w:rPr>
        <w:t>- Udžbenici za dodatnu  nastavu, matematički časopisi, računalo</w:t>
      </w:r>
    </w:p>
    <w:p w14:paraId="237B64BB" w14:textId="77777777" w:rsidR="00AB3DC2" w:rsidRPr="003A6134" w:rsidRDefault="00AB3DC2" w:rsidP="006E49EC">
      <w:pPr>
        <w:spacing w:after="0" w:line="360" w:lineRule="auto"/>
        <w:rPr>
          <w:rFonts w:ascii="Bookman Old Style" w:hAnsi="Bookman Old Style"/>
          <w:b/>
          <w:i/>
          <w:sz w:val="23"/>
          <w:szCs w:val="23"/>
        </w:rPr>
      </w:pPr>
      <w:r w:rsidRPr="003A6134">
        <w:rPr>
          <w:rFonts w:ascii="Bookman Old Style" w:hAnsi="Bookman Old Style"/>
          <w:b/>
          <w:i/>
          <w:sz w:val="23"/>
          <w:szCs w:val="23"/>
        </w:rPr>
        <w:t>7. Način praćenja i provjere ishoda/postignuća:</w:t>
      </w:r>
      <w:r w:rsidRPr="003A6134">
        <w:rPr>
          <w:rFonts w:ascii="Bookman Old Style" w:hAnsi="Bookman Old Style"/>
          <w:sz w:val="23"/>
          <w:szCs w:val="23"/>
        </w:rPr>
        <w:t>Školsko natjecanje,  redovito praćenje napredovanja učenika, vrednovanje rezultata postignutih na natjecanjima</w:t>
      </w:r>
    </w:p>
    <w:p w14:paraId="4FD41BA5" w14:textId="14219CE1" w:rsidR="00AB3DC2" w:rsidRPr="003A6134" w:rsidRDefault="00AB3DC2" w:rsidP="006E49EC">
      <w:pPr>
        <w:spacing w:after="0" w:line="360" w:lineRule="auto"/>
        <w:rPr>
          <w:rFonts w:ascii="Bookman Old Style" w:hAnsi="Bookman Old Style"/>
          <w:sz w:val="23"/>
          <w:szCs w:val="23"/>
        </w:rPr>
      </w:pPr>
      <w:r w:rsidRPr="006B40E3">
        <w:rPr>
          <w:rFonts w:ascii="Bookman Old Style" w:hAnsi="Bookman Old Style"/>
          <w:b/>
          <w:sz w:val="23"/>
          <w:szCs w:val="23"/>
        </w:rPr>
        <w:t>8.</w:t>
      </w:r>
      <w:r w:rsidR="006B40E3">
        <w:rPr>
          <w:rFonts w:ascii="Bookman Old Style" w:hAnsi="Bookman Old Style"/>
          <w:b/>
          <w:i/>
          <w:sz w:val="23"/>
          <w:szCs w:val="23"/>
        </w:rPr>
        <w:t xml:space="preserve"> </w:t>
      </w:r>
      <w:r w:rsidRPr="003A6134">
        <w:rPr>
          <w:rFonts w:ascii="Bookman Old Style" w:hAnsi="Bookman Old Style"/>
          <w:b/>
          <w:i/>
          <w:sz w:val="23"/>
          <w:szCs w:val="23"/>
        </w:rPr>
        <w:t xml:space="preserve">Odgovorne osobe:  </w:t>
      </w:r>
      <w:r w:rsidR="00853BD2">
        <w:rPr>
          <w:rFonts w:ascii="Bookman Old Style" w:hAnsi="Bookman Old Style"/>
          <w:sz w:val="23"/>
          <w:szCs w:val="23"/>
        </w:rPr>
        <w:t>Ivana Duić</w:t>
      </w:r>
      <w:r w:rsidRPr="003A6134">
        <w:rPr>
          <w:rFonts w:ascii="Bookman Old Style" w:hAnsi="Bookman Old Style"/>
          <w:sz w:val="23"/>
          <w:szCs w:val="23"/>
        </w:rPr>
        <w:t>, Antonela Adžija</w:t>
      </w:r>
    </w:p>
    <w:p w14:paraId="17356E3F" w14:textId="77777777" w:rsidR="00AB3DC2" w:rsidRDefault="00AB3DC2" w:rsidP="006E49EC">
      <w:pPr>
        <w:spacing w:after="0" w:line="360" w:lineRule="auto"/>
        <w:rPr>
          <w:rFonts w:ascii="Bookman Old Style" w:hAnsi="Bookman Old Style"/>
          <w:color w:val="0D0D0D"/>
          <w:sz w:val="23"/>
          <w:szCs w:val="23"/>
        </w:rPr>
      </w:pPr>
    </w:p>
    <w:p w14:paraId="77D3308A" w14:textId="77777777" w:rsidR="00A9772F" w:rsidRDefault="00A9772F" w:rsidP="006E49EC">
      <w:pPr>
        <w:spacing w:after="0" w:line="360" w:lineRule="auto"/>
        <w:rPr>
          <w:rFonts w:ascii="Bookman Old Style" w:hAnsi="Bookman Old Style"/>
          <w:color w:val="0D0D0D"/>
          <w:sz w:val="23"/>
          <w:szCs w:val="23"/>
        </w:rPr>
      </w:pPr>
    </w:p>
    <w:p w14:paraId="179E2369" w14:textId="77777777" w:rsidR="006B40E3" w:rsidRDefault="006B40E3" w:rsidP="006E49EC">
      <w:pPr>
        <w:spacing w:after="0" w:line="360" w:lineRule="auto"/>
        <w:rPr>
          <w:rFonts w:ascii="Bookman Old Style" w:hAnsi="Bookman Old Style"/>
          <w:color w:val="0D0D0D"/>
          <w:sz w:val="23"/>
          <w:szCs w:val="23"/>
        </w:rPr>
      </w:pPr>
    </w:p>
    <w:p w14:paraId="28C12127" w14:textId="77777777" w:rsidR="006B40E3" w:rsidRPr="003A6134" w:rsidRDefault="006B40E3" w:rsidP="006E49EC">
      <w:pPr>
        <w:spacing w:after="0" w:line="360" w:lineRule="auto"/>
        <w:rPr>
          <w:rFonts w:ascii="Bookman Old Style" w:hAnsi="Bookman Old Style"/>
          <w:color w:val="0D0D0D"/>
          <w:sz w:val="23"/>
          <w:szCs w:val="23"/>
        </w:rPr>
      </w:pPr>
    </w:p>
    <w:p w14:paraId="7BFA0D2C"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sz w:val="23"/>
          <w:szCs w:val="23"/>
        </w:rPr>
        <w:t>Kurikulumsko područje:  matematičko</w:t>
      </w:r>
    </w:p>
    <w:p w14:paraId="42D858AE" w14:textId="77777777" w:rsidR="00AB3DC2" w:rsidRPr="003A6134" w:rsidRDefault="00AB3DC2" w:rsidP="006E49EC">
      <w:pPr>
        <w:spacing w:after="0" w:line="360" w:lineRule="auto"/>
        <w:rPr>
          <w:rFonts w:ascii="Bookman Old Style" w:hAnsi="Bookman Old Style"/>
          <w:b/>
          <w:sz w:val="23"/>
          <w:szCs w:val="23"/>
        </w:rPr>
      </w:pPr>
      <w:r w:rsidRPr="003A6134">
        <w:rPr>
          <w:rFonts w:ascii="Bookman Old Style" w:hAnsi="Bookman Old Style"/>
          <w:b/>
          <w:sz w:val="23"/>
          <w:szCs w:val="23"/>
        </w:rPr>
        <w:t xml:space="preserve">1. </w:t>
      </w:r>
      <w:r w:rsidR="005006E8" w:rsidRPr="003A6134">
        <w:rPr>
          <w:rFonts w:ascii="Bookman Old Style" w:hAnsi="Bookman Old Style"/>
          <w:b/>
          <w:sz w:val="23"/>
          <w:szCs w:val="23"/>
        </w:rPr>
        <w:t xml:space="preserve">Ciklus (razred): </w:t>
      </w:r>
      <w:r w:rsidR="005006E8" w:rsidRPr="006B40E3">
        <w:rPr>
          <w:rFonts w:ascii="Bookman Old Style" w:hAnsi="Bookman Old Style"/>
          <w:sz w:val="23"/>
          <w:szCs w:val="23"/>
        </w:rPr>
        <w:t>7</w:t>
      </w:r>
      <w:r w:rsidRPr="006B40E3">
        <w:rPr>
          <w:rFonts w:ascii="Bookman Old Style" w:hAnsi="Bookman Old Style"/>
          <w:sz w:val="23"/>
          <w:szCs w:val="23"/>
        </w:rPr>
        <w:t>. a, b, c, d</w:t>
      </w:r>
    </w:p>
    <w:p w14:paraId="00CEE342" w14:textId="688C10B1"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sz w:val="23"/>
          <w:szCs w:val="23"/>
        </w:rPr>
        <w:t xml:space="preserve">2. </w:t>
      </w:r>
      <w:r w:rsidRPr="003A6134">
        <w:rPr>
          <w:rFonts w:ascii="Bookman Old Style" w:hAnsi="Bookman Old Style"/>
          <w:b/>
          <w:i/>
          <w:sz w:val="23"/>
          <w:szCs w:val="23"/>
        </w:rPr>
        <w:t>Cilj 1.</w:t>
      </w:r>
      <w:r w:rsidR="006B40E3">
        <w:rPr>
          <w:rFonts w:ascii="Bookman Old Style" w:hAnsi="Bookman Old Style"/>
          <w:b/>
          <w:i/>
          <w:sz w:val="23"/>
          <w:szCs w:val="23"/>
        </w:rPr>
        <w:t xml:space="preserve"> </w:t>
      </w:r>
      <w:r w:rsidRPr="006B40E3">
        <w:rPr>
          <w:rFonts w:ascii="Bookman Old Style" w:hAnsi="Bookman Old Style"/>
          <w:sz w:val="23"/>
          <w:szCs w:val="23"/>
        </w:rPr>
        <w:t>Usvojiti osnovna matematička znanja</w:t>
      </w:r>
    </w:p>
    <w:p w14:paraId="1BF0F880"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14:paraId="067A0FB6"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13B9637E" w14:textId="77777777" w:rsidR="00AB3DC2" w:rsidRPr="003A6134" w:rsidRDefault="00AB3DC2" w:rsidP="006E49EC">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lastRenderedPageBreak/>
        <w:t>Prepoznati princip rješavanja zadanog problema</w:t>
      </w:r>
    </w:p>
    <w:p w14:paraId="4A2A949A" w14:textId="77777777" w:rsidR="00AB3DC2" w:rsidRPr="003A6134" w:rsidRDefault="00AB3DC2" w:rsidP="006E49EC">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Rješavati probleme primjenom naučenog osnovnog matematičkog znanja</w:t>
      </w:r>
    </w:p>
    <w:p w14:paraId="5E93C680" w14:textId="77777777" w:rsidR="00AB3DC2" w:rsidRPr="003A6134" w:rsidRDefault="00AB3DC2" w:rsidP="006E49EC">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Samostalno odabrati i primijeniti različite principe za rješavanje zadataka</w:t>
      </w:r>
    </w:p>
    <w:p w14:paraId="663309E5" w14:textId="77777777" w:rsidR="00AB3DC2" w:rsidRPr="003A6134" w:rsidRDefault="00AB3DC2" w:rsidP="006E49EC">
      <w:pPr>
        <w:pStyle w:val="ListParagraph"/>
        <w:numPr>
          <w:ilvl w:val="0"/>
          <w:numId w:val="12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Povezivati znanja iz redovite nastave</w:t>
      </w:r>
    </w:p>
    <w:p w14:paraId="4F0F7786" w14:textId="77777777" w:rsidR="00AB3DC2" w:rsidRPr="003A6134" w:rsidRDefault="00AB3DC2" w:rsidP="006E49EC">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14:paraId="1F6927A6"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dopunska nastava matematike</w:t>
      </w:r>
    </w:p>
    <w:p w14:paraId="2022C839"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dopunsku nastavu</w:t>
      </w:r>
    </w:p>
    <w:p w14:paraId="71680008"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što rade učenici):</w:t>
      </w:r>
      <w:r w:rsidRPr="003A6134">
        <w:rPr>
          <w:rFonts w:ascii="Bookman Old Style" w:hAnsi="Bookman Old Style"/>
          <w:sz w:val="23"/>
          <w:szCs w:val="23"/>
        </w:rPr>
        <w:t>Uočavanje, prepoznavanje i uvježbavanje sadržaja koji nisu usvojeni u redovnoj nastavi</w:t>
      </w:r>
    </w:p>
    <w:p w14:paraId="3DD61E21"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Usmeno izlaganje, razgovor, demonstracija</w:t>
      </w:r>
    </w:p>
    <w:p w14:paraId="5A4EAF21" w14:textId="77777777" w:rsidR="00AB3DC2" w:rsidRPr="003A6134" w:rsidRDefault="00AB3DC2" w:rsidP="006E49EC">
      <w:pPr>
        <w:pStyle w:val="ListParagraph"/>
        <w:numPr>
          <w:ilvl w:val="0"/>
          <w:numId w:val="13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17.5 sati godišnje</w:t>
      </w:r>
    </w:p>
    <w:p w14:paraId="17A16859" w14:textId="77777777" w:rsidR="00AB3DC2" w:rsidRPr="003A6134" w:rsidRDefault="00AB3DC2" w:rsidP="006E49EC">
      <w:pPr>
        <w:spacing w:after="0" w:line="360" w:lineRule="auto"/>
        <w:rPr>
          <w:rFonts w:ascii="Bookman Old Style" w:hAnsi="Bookman Old Style"/>
          <w:b/>
          <w:i/>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14:paraId="262CCC44"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sz w:val="23"/>
          <w:szCs w:val="23"/>
        </w:rPr>
        <w:t>Dopunska nastava se izvodi u učionici, u radu se koristi udžbenik s vježbenicom, radni listići i drugi radni (matematički) materijali s potrebnim zadacima i po potrebi računalo.</w:t>
      </w:r>
    </w:p>
    <w:p w14:paraId="1FA50D72" w14:textId="77777777" w:rsidR="00AB3DC2" w:rsidRPr="003A6134" w:rsidRDefault="00AB3DC2" w:rsidP="006E49EC">
      <w:pPr>
        <w:spacing w:after="0" w:line="360" w:lineRule="auto"/>
        <w:rPr>
          <w:rFonts w:ascii="Bookman Old Style" w:hAnsi="Bookman Old Style"/>
          <w:b/>
          <w:i/>
          <w:sz w:val="23"/>
          <w:szCs w:val="23"/>
        </w:rPr>
      </w:pPr>
      <w:r w:rsidRPr="003A6134">
        <w:rPr>
          <w:rFonts w:ascii="Bookman Old Style" w:hAnsi="Bookman Old Style"/>
          <w:b/>
          <w:sz w:val="23"/>
          <w:szCs w:val="23"/>
        </w:rPr>
        <w:t xml:space="preserve">7. </w:t>
      </w:r>
      <w:r w:rsidRPr="003A6134">
        <w:rPr>
          <w:rFonts w:ascii="Bookman Old Style" w:hAnsi="Bookman Old Style"/>
          <w:b/>
          <w:i/>
          <w:sz w:val="23"/>
          <w:szCs w:val="23"/>
        </w:rPr>
        <w:t>Način praćenja i provjere ishoda/postignuća:</w:t>
      </w:r>
    </w:p>
    <w:p w14:paraId="1A017F7F"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sz w:val="23"/>
          <w:szCs w:val="23"/>
        </w:rPr>
        <w:t>Na dopunskoj nastavi nema ocjenjivanja učenika. Redovito pratiti učenikov napredak. Usporediti uspjeh učenika na početku i nakon uključivanja u dopunsku nastavu.</w:t>
      </w:r>
    </w:p>
    <w:p w14:paraId="4684DDA3" w14:textId="77777777" w:rsidR="00AB3DC2" w:rsidRPr="00853BD2" w:rsidRDefault="00AB3DC2" w:rsidP="006E49EC">
      <w:pPr>
        <w:spacing w:after="0" w:line="360" w:lineRule="auto"/>
        <w:rPr>
          <w:rFonts w:ascii="Bookman Old Style" w:hAnsi="Bookman Old Style"/>
          <w:vanish/>
          <w:sz w:val="23"/>
          <w:szCs w:val="23"/>
          <w:specVanish/>
        </w:rPr>
      </w:pPr>
      <w:r w:rsidRPr="003A6134">
        <w:rPr>
          <w:rFonts w:ascii="Bookman Old Style" w:hAnsi="Bookman Old Style"/>
          <w:b/>
          <w:i/>
          <w:sz w:val="23"/>
          <w:szCs w:val="23"/>
        </w:rPr>
        <w:t xml:space="preserve">8. Odgovorne osobe: </w:t>
      </w:r>
      <w:r w:rsidR="00992055">
        <w:rPr>
          <w:rFonts w:ascii="Bookman Old Style" w:hAnsi="Bookman Old Style"/>
          <w:sz w:val="23"/>
          <w:szCs w:val="23"/>
        </w:rPr>
        <w:t>Antonela Adžija, Ivana Duić</w:t>
      </w:r>
    </w:p>
    <w:p w14:paraId="7237A063" w14:textId="77777777" w:rsidR="00AB3DC2" w:rsidRPr="003A6134" w:rsidRDefault="00AB3DC2" w:rsidP="006E49EC">
      <w:pPr>
        <w:spacing w:after="0" w:line="360" w:lineRule="auto"/>
        <w:rPr>
          <w:rFonts w:ascii="Bookman Old Style" w:hAnsi="Bookman Old Style"/>
          <w:color w:val="0D0D0D"/>
          <w:sz w:val="23"/>
          <w:szCs w:val="23"/>
        </w:rPr>
      </w:pPr>
    </w:p>
    <w:p w14:paraId="5B10DE90" w14:textId="77777777" w:rsidR="00AB3DC2" w:rsidRDefault="00AB3DC2" w:rsidP="006E49EC">
      <w:pPr>
        <w:spacing w:after="0" w:line="360" w:lineRule="auto"/>
        <w:rPr>
          <w:rFonts w:ascii="Bookman Old Style" w:hAnsi="Bookman Old Style"/>
          <w:color w:val="0D0D0D"/>
          <w:sz w:val="23"/>
          <w:szCs w:val="23"/>
        </w:rPr>
      </w:pPr>
    </w:p>
    <w:p w14:paraId="31372A08" w14:textId="77777777" w:rsidR="00A9772F" w:rsidRDefault="00A9772F" w:rsidP="006E49EC">
      <w:pPr>
        <w:spacing w:after="0" w:line="360" w:lineRule="auto"/>
        <w:rPr>
          <w:rFonts w:ascii="Bookman Old Style" w:hAnsi="Bookman Old Style"/>
          <w:color w:val="0D0D0D"/>
          <w:sz w:val="23"/>
          <w:szCs w:val="23"/>
        </w:rPr>
      </w:pPr>
    </w:p>
    <w:p w14:paraId="219C1C52" w14:textId="77777777" w:rsidR="007E782A" w:rsidRDefault="007E782A" w:rsidP="006E49EC">
      <w:pPr>
        <w:spacing w:after="0" w:line="360" w:lineRule="auto"/>
        <w:rPr>
          <w:rFonts w:ascii="Bookman Old Style" w:hAnsi="Bookman Old Style"/>
          <w:color w:val="0D0D0D"/>
          <w:sz w:val="23"/>
          <w:szCs w:val="23"/>
        </w:rPr>
      </w:pPr>
    </w:p>
    <w:p w14:paraId="7CF734CD" w14:textId="77777777" w:rsidR="007E782A" w:rsidRPr="003A6134" w:rsidRDefault="007E782A" w:rsidP="006E49EC">
      <w:pPr>
        <w:spacing w:after="0" w:line="360" w:lineRule="auto"/>
        <w:rPr>
          <w:rFonts w:ascii="Bookman Old Style" w:hAnsi="Bookman Old Style"/>
          <w:color w:val="0D0D0D"/>
          <w:sz w:val="23"/>
          <w:szCs w:val="23"/>
        </w:rPr>
      </w:pPr>
    </w:p>
    <w:p w14:paraId="2C544814" w14:textId="77777777" w:rsidR="00AB3DC2" w:rsidRPr="00A9772F" w:rsidRDefault="00AB3DC2" w:rsidP="006E49EC">
      <w:pPr>
        <w:spacing w:after="0" w:line="360" w:lineRule="auto"/>
        <w:rPr>
          <w:rFonts w:ascii="Bookman Old Style" w:hAnsi="Bookman Old Style"/>
          <w:sz w:val="23"/>
          <w:szCs w:val="23"/>
        </w:rPr>
      </w:pPr>
      <w:r w:rsidRPr="003A6134">
        <w:rPr>
          <w:rFonts w:ascii="Bookman Old Style" w:hAnsi="Bookman Old Style"/>
          <w:sz w:val="23"/>
          <w:szCs w:val="23"/>
        </w:rPr>
        <w:t>Kur</w:t>
      </w:r>
      <w:r w:rsidR="00A9772F">
        <w:rPr>
          <w:rFonts w:ascii="Bookman Old Style" w:hAnsi="Bookman Old Style"/>
          <w:sz w:val="23"/>
          <w:szCs w:val="23"/>
        </w:rPr>
        <w:t>ikulumsko područje: matematičko</w:t>
      </w:r>
    </w:p>
    <w:p w14:paraId="385DF292" w14:textId="77777777" w:rsidR="00AB3DC2" w:rsidRPr="00A9772F" w:rsidRDefault="00AB3DC2" w:rsidP="006E49EC">
      <w:pPr>
        <w:spacing w:after="0" w:line="360" w:lineRule="auto"/>
        <w:rPr>
          <w:rFonts w:ascii="Bookman Old Style" w:hAnsi="Bookman Old Style"/>
          <w:sz w:val="23"/>
          <w:szCs w:val="23"/>
        </w:rPr>
      </w:pPr>
      <w:r w:rsidRPr="003A6134">
        <w:rPr>
          <w:rFonts w:ascii="Bookman Old Style" w:hAnsi="Bookman Old Style"/>
          <w:b/>
          <w:sz w:val="23"/>
          <w:szCs w:val="23"/>
        </w:rPr>
        <w:t xml:space="preserve">1. Ciklus (razred): </w:t>
      </w:r>
      <w:r w:rsidRPr="00A9772F">
        <w:rPr>
          <w:rFonts w:ascii="Bookman Old Style" w:hAnsi="Bookman Old Style"/>
          <w:sz w:val="23"/>
          <w:szCs w:val="23"/>
        </w:rPr>
        <w:t>7. a, b, c, d</w:t>
      </w:r>
    </w:p>
    <w:p w14:paraId="072F9393" w14:textId="77777777" w:rsidR="00AB3DC2" w:rsidRPr="003A6134" w:rsidRDefault="00AB3DC2" w:rsidP="006E49EC">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3A6134">
        <w:rPr>
          <w:rFonts w:ascii="Bookman Old Style" w:hAnsi="Bookman Old Style"/>
          <w:b/>
          <w:i/>
          <w:sz w:val="23"/>
          <w:szCs w:val="23"/>
          <w:lang w:val="hr-HR"/>
        </w:rPr>
        <w:t xml:space="preserve">2. Cilj 1. </w:t>
      </w:r>
      <w:r w:rsidRPr="003A6134">
        <w:rPr>
          <w:rFonts w:ascii="Bookman Old Style" w:hAnsi="Bookman Old Style"/>
          <w:sz w:val="23"/>
          <w:szCs w:val="23"/>
          <w:lang w:val="hr-HR"/>
        </w:rPr>
        <w:t>Usvojiti dodatne sadržaje koji nisu obuhvaćeni nastavnim planom i programom, poticati matematičku darovitost i pripremiti učenike za matematička natjecanja</w:t>
      </w:r>
    </w:p>
    <w:p w14:paraId="473D1B49"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 xml:space="preserve">Razvijanje dodatnih matematičkih znanja i sposobnost rješavanja zahtjevnijih matematičkih problema, postaviti i rješavati logičke zadatke, razvijati matematičko mišljenje i zaključivanje, primijeniti i koristiti matematička znanja u rješavanju </w:t>
      </w:r>
      <w:r w:rsidRPr="003A6134">
        <w:rPr>
          <w:rFonts w:ascii="Bookman Old Style" w:hAnsi="Bookman Old Style"/>
          <w:sz w:val="23"/>
          <w:szCs w:val="23"/>
        </w:rPr>
        <w:lastRenderedPageBreak/>
        <w:t>problemskih situacija u svakodnevnom životu, te izazvati u učenika želju za istraživačkom nastavom.</w:t>
      </w:r>
    </w:p>
    <w:p w14:paraId="0E4C91CB" w14:textId="77777777" w:rsidR="00AB3DC2" w:rsidRPr="003A6134" w:rsidRDefault="00AB3DC2" w:rsidP="006E49EC">
      <w:pPr>
        <w:spacing w:after="0" w:line="360" w:lineRule="auto"/>
        <w:rPr>
          <w:rFonts w:ascii="Bookman Old Style" w:hAnsi="Bookman Old Style"/>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2A81DD28"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Postavljati, analizirati i rješavati matematičke probleme</w:t>
      </w:r>
    </w:p>
    <w:p w14:paraId="530E1B26"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Divergentno koristiti postojeće znanje za stvaranje nove ideje i rješenja matematičkimjezikom</w:t>
      </w:r>
    </w:p>
    <w:p w14:paraId="5F3475EB"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Rješavati logičke zadatke</w:t>
      </w:r>
    </w:p>
    <w:p w14:paraId="7A9C8E89"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Povezivati znanje iz različitih područja</w:t>
      </w:r>
    </w:p>
    <w:p w14:paraId="631519A0" w14:textId="77777777" w:rsidR="00AB3DC2" w:rsidRPr="003A6134" w:rsidRDefault="00AB3DC2" w:rsidP="006E49EC">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sz w:val="23"/>
          <w:szCs w:val="23"/>
        </w:rPr>
        <w:t>Uočavati nove principe i načine rješavanja matematičkih problema</w:t>
      </w:r>
    </w:p>
    <w:p w14:paraId="3B84F2B5" w14:textId="77777777" w:rsidR="00AB3DC2" w:rsidRPr="003A6134" w:rsidRDefault="00AB3DC2" w:rsidP="006E49EC">
      <w:pPr>
        <w:spacing w:after="0" w:line="360" w:lineRule="auto"/>
        <w:rPr>
          <w:rFonts w:ascii="Bookman Old Style" w:hAnsi="Bookman Old Style"/>
          <w:b/>
          <w:sz w:val="23"/>
          <w:szCs w:val="23"/>
        </w:rPr>
      </w:pPr>
      <w:r w:rsidRPr="003A6134">
        <w:rPr>
          <w:rFonts w:ascii="Bookman Old Style" w:hAnsi="Bookman Old Style"/>
          <w:b/>
          <w:i/>
          <w:sz w:val="23"/>
          <w:szCs w:val="23"/>
        </w:rPr>
        <w:t>5. Način realizacije:</w:t>
      </w:r>
    </w:p>
    <w:p w14:paraId="765FCC96"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dodatna nastava iz matematike</w:t>
      </w:r>
    </w:p>
    <w:p w14:paraId="54389798"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učitelj i učenici uključeni u dodatnu nastavu</w:t>
      </w:r>
    </w:p>
    <w:p w14:paraId="1A1C7ADD"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Pr="003A6134">
        <w:rPr>
          <w:rFonts w:ascii="Bookman Old Style" w:hAnsi="Bookman Old Style"/>
          <w:b/>
          <w:i/>
          <w:sz w:val="23"/>
          <w:szCs w:val="23"/>
        </w:rPr>
        <w:t xml:space="preserve">što rade učenici): </w:t>
      </w:r>
      <w:r w:rsidRPr="003A6134">
        <w:rPr>
          <w:rFonts w:ascii="Bookman Old Style" w:hAnsi="Bookman Old Style"/>
          <w:sz w:val="23"/>
          <w:szCs w:val="23"/>
        </w:rPr>
        <w:t>Individualno rješavanje problemskih zadataka uz vodstvo i poticaj učitelja, suradničko rješavanje zadataka uz razumijevanje</w:t>
      </w:r>
    </w:p>
    <w:p w14:paraId="51A21F31"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b/>
          <w:sz w:val="23"/>
          <w:szCs w:val="23"/>
        </w:rPr>
        <w:t xml:space="preserve"> (</w:t>
      </w:r>
      <w:r w:rsidRPr="003A6134">
        <w:rPr>
          <w:rFonts w:ascii="Bookman Old Style" w:hAnsi="Bookman Old Style"/>
          <w:b/>
          <w:i/>
          <w:sz w:val="23"/>
          <w:szCs w:val="23"/>
        </w:rPr>
        <w:t>što rade učitelji</w:t>
      </w:r>
      <w:r w:rsidRPr="003A6134">
        <w:rPr>
          <w:rFonts w:ascii="Bookman Old Style" w:hAnsi="Bookman Old Style"/>
          <w:b/>
          <w:sz w:val="23"/>
          <w:szCs w:val="23"/>
        </w:rPr>
        <w:t xml:space="preserve">): </w:t>
      </w:r>
      <w:r w:rsidRPr="003A6134">
        <w:rPr>
          <w:rFonts w:ascii="Bookman Old Style" w:hAnsi="Bookman Old Style"/>
          <w:sz w:val="23"/>
          <w:szCs w:val="23"/>
        </w:rPr>
        <w:t>Mentorski rad</w:t>
      </w:r>
    </w:p>
    <w:p w14:paraId="53936966" w14:textId="77777777" w:rsidR="00AB3DC2" w:rsidRPr="003A6134" w:rsidRDefault="00AB3DC2" w:rsidP="006E49EC">
      <w:pPr>
        <w:pStyle w:val="ListParagraph"/>
        <w:numPr>
          <w:ilvl w:val="0"/>
          <w:numId w:val="13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0.5 sati tjedno / 17.5 sati godišnje</w:t>
      </w:r>
    </w:p>
    <w:p w14:paraId="593F5CA6" w14:textId="77777777" w:rsidR="00AB3DC2" w:rsidRPr="003A6134" w:rsidRDefault="00AB3DC2" w:rsidP="006E49EC">
      <w:pPr>
        <w:spacing w:after="0" w:line="360" w:lineRule="auto"/>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 xml:space="preserve">: </w:t>
      </w:r>
    </w:p>
    <w:p w14:paraId="6ED22A0A" w14:textId="77777777" w:rsidR="00AB3DC2" w:rsidRPr="003A6134" w:rsidRDefault="00AB3DC2" w:rsidP="006E49EC">
      <w:pPr>
        <w:spacing w:after="0" w:line="360" w:lineRule="auto"/>
        <w:ind w:firstLine="709"/>
        <w:rPr>
          <w:rFonts w:ascii="Bookman Old Style" w:hAnsi="Bookman Old Style"/>
          <w:sz w:val="23"/>
          <w:szCs w:val="23"/>
        </w:rPr>
      </w:pPr>
      <w:r w:rsidRPr="003A6134">
        <w:rPr>
          <w:rFonts w:ascii="Bookman Old Style" w:hAnsi="Bookman Old Style"/>
          <w:sz w:val="23"/>
          <w:szCs w:val="23"/>
        </w:rPr>
        <w:t>- Udžbenici za dodatnu  nastavu, matematički časopisi, računalo</w:t>
      </w:r>
    </w:p>
    <w:p w14:paraId="0FA3A464" w14:textId="77777777" w:rsidR="00AB3DC2" w:rsidRPr="003A6134" w:rsidRDefault="00AB3DC2" w:rsidP="006E49EC">
      <w:pPr>
        <w:spacing w:after="0" w:line="360" w:lineRule="auto"/>
        <w:rPr>
          <w:rFonts w:ascii="Bookman Old Style" w:hAnsi="Bookman Old Style"/>
          <w:b/>
          <w:i/>
          <w:sz w:val="23"/>
          <w:szCs w:val="23"/>
        </w:rPr>
      </w:pPr>
      <w:r w:rsidRPr="003A6134">
        <w:rPr>
          <w:rFonts w:ascii="Bookman Old Style" w:hAnsi="Bookman Old Style"/>
          <w:b/>
          <w:i/>
          <w:sz w:val="23"/>
          <w:szCs w:val="23"/>
        </w:rPr>
        <w:t>7. Način praćenja i provjere ishoda/postignuća:</w:t>
      </w:r>
      <w:r w:rsidRPr="003A6134">
        <w:rPr>
          <w:rFonts w:ascii="Bookman Old Style" w:hAnsi="Bookman Old Style"/>
          <w:sz w:val="23"/>
          <w:szCs w:val="23"/>
        </w:rPr>
        <w:t>Školsko natjecanje,  redovito praćenje napredovanja učenika, vrednovanje rezultata postignutih na natjecanjima</w:t>
      </w:r>
    </w:p>
    <w:p w14:paraId="13E65364" w14:textId="32B19376" w:rsidR="00AB3DC2" w:rsidRPr="00992055" w:rsidRDefault="00AB3DC2" w:rsidP="006E49EC">
      <w:pPr>
        <w:spacing w:after="0" w:line="360" w:lineRule="auto"/>
        <w:rPr>
          <w:rFonts w:ascii="Bookman Old Style" w:hAnsi="Bookman Old Style"/>
          <w:sz w:val="23"/>
          <w:szCs w:val="23"/>
        </w:rPr>
      </w:pPr>
      <w:r w:rsidRPr="007E782A">
        <w:rPr>
          <w:rFonts w:ascii="Bookman Old Style" w:hAnsi="Bookman Old Style"/>
          <w:b/>
          <w:sz w:val="23"/>
          <w:szCs w:val="23"/>
        </w:rPr>
        <w:t>8.</w:t>
      </w:r>
      <w:r w:rsidR="007E782A">
        <w:rPr>
          <w:rFonts w:ascii="Bookman Old Style" w:hAnsi="Bookman Old Style"/>
          <w:b/>
          <w:i/>
          <w:sz w:val="23"/>
          <w:szCs w:val="23"/>
        </w:rPr>
        <w:t xml:space="preserve"> </w:t>
      </w:r>
      <w:r w:rsidRPr="003A6134">
        <w:rPr>
          <w:rFonts w:ascii="Bookman Old Style" w:hAnsi="Bookman Old Style"/>
          <w:b/>
          <w:i/>
          <w:sz w:val="23"/>
          <w:szCs w:val="23"/>
        </w:rPr>
        <w:t xml:space="preserve">Odgovorne osobe:  </w:t>
      </w:r>
      <w:r w:rsidR="00992055">
        <w:rPr>
          <w:rFonts w:ascii="Bookman Old Style" w:hAnsi="Bookman Old Style"/>
          <w:sz w:val="23"/>
          <w:szCs w:val="23"/>
        </w:rPr>
        <w:t>Antonela Adžija, Ivana Duić</w:t>
      </w:r>
    </w:p>
    <w:p w14:paraId="0619EC9D" w14:textId="77777777" w:rsidR="00AB3DC2" w:rsidRPr="003A6134" w:rsidRDefault="00AB3DC2" w:rsidP="006E49EC">
      <w:pPr>
        <w:spacing w:after="0" w:line="360" w:lineRule="auto"/>
        <w:rPr>
          <w:rFonts w:ascii="Bookman Old Style" w:hAnsi="Bookman Old Style"/>
          <w:color w:val="0D0D0D"/>
          <w:sz w:val="23"/>
          <w:szCs w:val="23"/>
        </w:rPr>
      </w:pPr>
    </w:p>
    <w:p w14:paraId="2B96E8E0" w14:textId="77777777" w:rsidR="00AB3DC2" w:rsidRDefault="00AB3DC2" w:rsidP="006E49EC">
      <w:pPr>
        <w:spacing w:after="0" w:line="360" w:lineRule="auto"/>
        <w:rPr>
          <w:rFonts w:ascii="Bookman Old Style" w:hAnsi="Bookman Old Style"/>
          <w:color w:val="0D0D0D"/>
          <w:sz w:val="23"/>
          <w:szCs w:val="23"/>
        </w:rPr>
      </w:pPr>
    </w:p>
    <w:p w14:paraId="6172DA6D" w14:textId="77777777" w:rsidR="007E782A" w:rsidRDefault="007E782A" w:rsidP="006E49EC">
      <w:pPr>
        <w:spacing w:after="0" w:line="360" w:lineRule="auto"/>
        <w:rPr>
          <w:rFonts w:ascii="Bookman Old Style" w:hAnsi="Bookman Old Style"/>
          <w:color w:val="0D0D0D"/>
          <w:sz w:val="23"/>
          <w:szCs w:val="23"/>
        </w:rPr>
      </w:pPr>
    </w:p>
    <w:p w14:paraId="0E326928" w14:textId="77777777" w:rsidR="007E782A" w:rsidRDefault="007E782A" w:rsidP="006E49EC">
      <w:pPr>
        <w:spacing w:after="0" w:line="360" w:lineRule="auto"/>
        <w:rPr>
          <w:rFonts w:ascii="Bookman Old Style" w:hAnsi="Bookman Old Style"/>
          <w:color w:val="0D0D0D"/>
          <w:sz w:val="23"/>
          <w:szCs w:val="23"/>
        </w:rPr>
      </w:pPr>
    </w:p>
    <w:p w14:paraId="3EF8EA0A" w14:textId="77777777" w:rsidR="007E782A" w:rsidRPr="003A6134" w:rsidRDefault="007E782A" w:rsidP="006E49EC">
      <w:pPr>
        <w:spacing w:after="0" w:line="360" w:lineRule="auto"/>
        <w:rPr>
          <w:rFonts w:ascii="Bookman Old Style" w:hAnsi="Bookman Old Style"/>
          <w:color w:val="0D0D0D"/>
          <w:sz w:val="23"/>
          <w:szCs w:val="23"/>
        </w:rPr>
      </w:pPr>
    </w:p>
    <w:p w14:paraId="5770A8CC" w14:textId="77777777" w:rsidR="003D1962" w:rsidRPr="00A9772F" w:rsidRDefault="00AB3DC2" w:rsidP="006E49EC">
      <w:pPr>
        <w:spacing w:after="0" w:line="360" w:lineRule="auto"/>
        <w:rPr>
          <w:rFonts w:ascii="Bookman Old Style" w:hAnsi="Bookman Old Style"/>
          <w:color w:val="0D0D0D"/>
          <w:sz w:val="23"/>
          <w:szCs w:val="23"/>
        </w:rPr>
      </w:pPr>
      <w:r w:rsidRPr="003A6134">
        <w:rPr>
          <w:rFonts w:ascii="Bookman Old Style" w:hAnsi="Bookman Old Style"/>
          <w:color w:val="0D0D0D"/>
          <w:sz w:val="23"/>
          <w:szCs w:val="23"/>
        </w:rPr>
        <w:t>Kur</w:t>
      </w:r>
      <w:r w:rsidR="00A9772F">
        <w:rPr>
          <w:rFonts w:ascii="Bookman Old Style" w:hAnsi="Bookman Old Style"/>
          <w:color w:val="0D0D0D"/>
          <w:sz w:val="23"/>
          <w:szCs w:val="23"/>
        </w:rPr>
        <w:t>ikulumsko područje: matematičko</w:t>
      </w:r>
    </w:p>
    <w:p w14:paraId="180888A2" w14:textId="77777777" w:rsidR="003D1962" w:rsidRPr="007E782A" w:rsidRDefault="007827F7" w:rsidP="006E49EC">
      <w:pPr>
        <w:spacing w:after="0" w:line="360" w:lineRule="auto"/>
        <w:rPr>
          <w:rFonts w:ascii="Bookman Old Style" w:hAnsi="Bookman Old Style"/>
          <w:color w:val="000000"/>
          <w:sz w:val="23"/>
          <w:szCs w:val="23"/>
        </w:rPr>
      </w:pPr>
      <w:r w:rsidRPr="003A6134">
        <w:rPr>
          <w:rFonts w:ascii="Bookman Old Style" w:hAnsi="Bookman Old Style"/>
          <w:b/>
          <w:color w:val="000000"/>
          <w:sz w:val="23"/>
          <w:szCs w:val="23"/>
        </w:rPr>
        <w:t xml:space="preserve">1. </w:t>
      </w:r>
      <w:r w:rsidR="003D1962" w:rsidRPr="003A6134">
        <w:rPr>
          <w:rFonts w:ascii="Bookman Old Style" w:hAnsi="Bookman Old Style"/>
          <w:b/>
          <w:color w:val="000000"/>
          <w:sz w:val="23"/>
          <w:szCs w:val="23"/>
        </w:rPr>
        <w:t xml:space="preserve">Ciklus (razred):  </w:t>
      </w:r>
      <w:r w:rsidR="003D1962" w:rsidRPr="007E782A">
        <w:rPr>
          <w:rFonts w:ascii="Bookman Old Style" w:hAnsi="Bookman Old Style"/>
          <w:color w:val="000000"/>
          <w:sz w:val="23"/>
          <w:szCs w:val="23"/>
        </w:rPr>
        <w:t>8.a,</w:t>
      </w:r>
      <w:r w:rsidR="008F69B4" w:rsidRPr="007E782A">
        <w:rPr>
          <w:rFonts w:ascii="Bookman Old Style" w:hAnsi="Bookman Old Style"/>
          <w:color w:val="000000"/>
          <w:sz w:val="23"/>
          <w:szCs w:val="23"/>
        </w:rPr>
        <w:t xml:space="preserve"> b,</w:t>
      </w:r>
      <w:r w:rsidR="00365A13" w:rsidRPr="007E782A">
        <w:rPr>
          <w:rFonts w:ascii="Bookman Old Style" w:hAnsi="Bookman Old Style"/>
          <w:color w:val="000000"/>
          <w:sz w:val="23"/>
          <w:szCs w:val="23"/>
        </w:rPr>
        <w:t>c</w:t>
      </w:r>
      <w:r w:rsidR="008F69B4" w:rsidRPr="007E782A">
        <w:rPr>
          <w:rFonts w:ascii="Bookman Old Style" w:hAnsi="Bookman Old Style"/>
          <w:color w:val="000000"/>
          <w:sz w:val="23"/>
          <w:szCs w:val="23"/>
        </w:rPr>
        <w:t>, d</w:t>
      </w:r>
    </w:p>
    <w:p w14:paraId="1A6E5F42" w14:textId="77777777" w:rsidR="003D1962" w:rsidRPr="003A6134" w:rsidRDefault="007827F7" w:rsidP="006E49EC">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2. </w:t>
      </w:r>
      <w:r w:rsidR="003D1962" w:rsidRPr="003A6134">
        <w:rPr>
          <w:rFonts w:ascii="Bookman Old Style" w:hAnsi="Bookman Old Style"/>
          <w:b/>
          <w:i/>
          <w:color w:val="000000"/>
          <w:sz w:val="23"/>
          <w:szCs w:val="23"/>
        </w:rPr>
        <w:t>Cilj 1.</w:t>
      </w:r>
      <w:r w:rsidR="003D1962" w:rsidRPr="003A6134">
        <w:rPr>
          <w:rFonts w:ascii="Bookman Old Style" w:hAnsi="Bookman Old Style"/>
          <w:color w:val="000000"/>
          <w:sz w:val="23"/>
          <w:szCs w:val="23"/>
        </w:rPr>
        <w:t>Usvojiti osnovna matematička znanja</w:t>
      </w:r>
    </w:p>
    <w:p w14:paraId="1749277E" w14:textId="77777777" w:rsidR="003D1962" w:rsidRPr="003A6134" w:rsidRDefault="007827F7" w:rsidP="006E49EC">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i/>
          <w:color w:val="000000"/>
          <w:sz w:val="23"/>
          <w:szCs w:val="23"/>
        </w:rPr>
        <w:t>(povezan s potrebama, interesima učenika i vrijednostima ŠK):</w:t>
      </w:r>
      <w:r w:rsidR="003D1962" w:rsidRPr="003A6134">
        <w:rPr>
          <w:rFonts w:ascii="Bookman Old Style" w:hAnsi="Bookman Old Style"/>
          <w:color w:val="000000"/>
          <w:sz w:val="23"/>
          <w:szCs w:val="23"/>
        </w:rPr>
        <w:t>Pomoći učenicima kojima je potrebna stalna ili povremena pomoć u usvajanju osnovnih matematičkih znanja iz nastavnih sadržaja koja nisu usvojili u redovnoj nastavi, te znati to osnovno znanje primjenjivati u svakodnevnom životu.</w:t>
      </w:r>
    </w:p>
    <w:p w14:paraId="6C7CCF4F" w14:textId="77777777" w:rsidR="003D1962" w:rsidRPr="003A6134" w:rsidRDefault="007827F7" w:rsidP="006E49EC">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4.</w:t>
      </w:r>
      <w:r w:rsidR="003D1962" w:rsidRPr="003A6134">
        <w:rPr>
          <w:rFonts w:ascii="Bookman Old Style" w:hAnsi="Bookman Old Style"/>
          <w:b/>
          <w:i/>
          <w:color w:val="000000"/>
          <w:sz w:val="23"/>
          <w:szCs w:val="23"/>
        </w:rPr>
        <w:t>Očekivani ishodi/postignuća</w:t>
      </w:r>
      <w:r w:rsidR="003D1962" w:rsidRPr="003A6134">
        <w:rPr>
          <w:rFonts w:ascii="Bookman Old Style" w:hAnsi="Bookman Old Style"/>
          <w:color w:val="000000"/>
          <w:sz w:val="23"/>
          <w:szCs w:val="23"/>
        </w:rPr>
        <w:t>: (</w:t>
      </w:r>
      <w:r w:rsidR="003D1962" w:rsidRPr="003A6134">
        <w:rPr>
          <w:rFonts w:ascii="Bookman Old Style" w:hAnsi="Bookman Old Style"/>
          <w:i/>
          <w:color w:val="000000"/>
          <w:sz w:val="23"/>
          <w:szCs w:val="23"/>
        </w:rPr>
        <w:t>Učenik će moći:)</w:t>
      </w:r>
    </w:p>
    <w:p w14:paraId="0B29EEEE" w14:textId="77777777" w:rsidR="003D1962" w:rsidRPr="003A6134" w:rsidRDefault="003D1962" w:rsidP="006E49EC">
      <w:pPr>
        <w:pStyle w:val="ListParagraph"/>
        <w:numPr>
          <w:ilvl w:val="0"/>
          <w:numId w:val="13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Usvojiti osnovno matematičko znanje</w:t>
      </w:r>
    </w:p>
    <w:p w14:paraId="62BFE338" w14:textId="77777777" w:rsidR="003D1962" w:rsidRPr="003A6134" w:rsidRDefault="003D1962" w:rsidP="006E49EC">
      <w:pPr>
        <w:pStyle w:val="ListParagraph"/>
        <w:numPr>
          <w:ilvl w:val="0"/>
          <w:numId w:val="13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lastRenderedPageBreak/>
        <w:t>Samostalno primijeniti usvojeno znanje</w:t>
      </w:r>
    </w:p>
    <w:p w14:paraId="767CD579" w14:textId="77777777" w:rsidR="003D1962" w:rsidRPr="003A6134" w:rsidRDefault="003D1962" w:rsidP="006E49EC">
      <w:pPr>
        <w:pStyle w:val="ListParagraph"/>
        <w:numPr>
          <w:ilvl w:val="0"/>
          <w:numId w:val="13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Uspješno pratiti redovnu nastavu matematike</w:t>
      </w:r>
    </w:p>
    <w:p w14:paraId="2E168602" w14:textId="77777777" w:rsidR="003D1962" w:rsidRPr="003A6134" w:rsidRDefault="007827F7" w:rsidP="006E49EC">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5. </w:t>
      </w:r>
      <w:r w:rsidR="003D1962" w:rsidRPr="003A6134">
        <w:rPr>
          <w:rFonts w:ascii="Bookman Old Style" w:hAnsi="Bookman Old Style"/>
          <w:b/>
          <w:i/>
          <w:color w:val="000000"/>
          <w:sz w:val="23"/>
          <w:szCs w:val="23"/>
        </w:rPr>
        <w:t>Način realizacije:</w:t>
      </w:r>
    </w:p>
    <w:p w14:paraId="311FC8BA" w14:textId="77777777" w:rsidR="003D1962" w:rsidRPr="003A6134" w:rsidRDefault="003D1962" w:rsidP="006E49EC">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 xml:space="preserve">Oblik: </w:t>
      </w:r>
      <w:r w:rsidRPr="007E782A">
        <w:rPr>
          <w:rFonts w:ascii="Bookman Old Style" w:hAnsi="Bookman Old Style"/>
          <w:color w:val="000000"/>
          <w:sz w:val="23"/>
          <w:szCs w:val="23"/>
        </w:rPr>
        <w:t>dopunska nastava matematike</w:t>
      </w:r>
    </w:p>
    <w:p w14:paraId="2B6464C8" w14:textId="77777777" w:rsidR="003D1962" w:rsidRPr="003A6134" w:rsidRDefault="003D1962" w:rsidP="006E49EC">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učitelj i učeni</w:t>
      </w:r>
      <w:r w:rsidR="007827F7" w:rsidRPr="003A6134">
        <w:rPr>
          <w:rFonts w:ascii="Bookman Old Style" w:hAnsi="Bookman Old Style"/>
          <w:color w:val="000000"/>
          <w:sz w:val="23"/>
          <w:szCs w:val="23"/>
        </w:rPr>
        <w:t>ci uključeni u dopunsku nastavu</w:t>
      </w:r>
    </w:p>
    <w:p w14:paraId="457B24FF" w14:textId="77777777" w:rsidR="003D1962" w:rsidRPr="003A6134" w:rsidRDefault="003D1962" w:rsidP="006E49EC">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r w:rsidR="007827F7"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Uče i uvježbavaju sadržaje koje nisu usvojili u redovnoj nastavi</w:t>
      </w:r>
    </w:p>
    <w:p w14:paraId="20472A66" w14:textId="77777777" w:rsidR="003D1962" w:rsidRPr="003A6134" w:rsidRDefault="003D1962" w:rsidP="006E49EC">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Usmeno izlaganje, razgovor, demonstracija</w:t>
      </w:r>
    </w:p>
    <w:p w14:paraId="653243C6" w14:textId="77777777" w:rsidR="003D1962" w:rsidRPr="003A6134" w:rsidRDefault="003D1962" w:rsidP="006E49EC">
      <w:pPr>
        <w:pStyle w:val="ListParagraph"/>
        <w:numPr>
          <w:ilvl w:val="0"/>
          <w:numId w:val="13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Trajanje izvedbe:</w:t>
      </w:r>
      <w:r w:rsidR="004979E4">
        <w:rPr>
          <w:rFonts w:ascii="Bookman Old Style" w:hAnsi="Bookman Old Style"/>
          <w:b/>
          <w:i/>
          <w:color w:val="000000"/>
          <w:sz w:val="23"/>
          <w:szCs w:val="23"/>
        </w:rPr>
        <w:t xml:space="preserve"> </w:t>
      </w:r>
      <w:r w:rsidRPr="003A6134">
        <w:rPr>
          <w:rFonts w:ascii="Bookman Old Style" w:hAnsi="Bookman Old Style"/>
          <w:color w:val="000000"/>
          <w:sz w:val="23"/>
          <w:szCs w:val="23"/>
        </w:rPr>
        <w:t>0.5 sati  tjedno /</w:t>
      </w:r>
      <w:r w:rsidR="00365A13" w:rsidRPr="003A6134">
        <w:rPr>
          <w:rFonts w:ascii="Bookman Old Style" w:hAnsi="Bookman Old Style"/>
          <w:color w:val="000000"/>
          <w:sz w:val="23"/>
          <w:szCs w:val="23"/>
        </w:rPr>
        <w:t>17,5</w:t>
      </w:r>
      <w:r w:rsidRPr="003A6134">
        <w:rPr>
          <w:rFonts w:ascii="Bookman Old Style" w:hAnsi="Bookman Old Style"/>
          <w:color w:val="000000"/>
          <w:sz w:val="23"/>
          <w:szCs w:val="23"/>
        </w:rPr>
        <w:t xml:space="preserve"> godišnje</w:t>
      </w:r>
    </w:p>
    <w:p w14:paraId="545EF006" w14:textId="77777777" w:rsidR="003D1962" w:rsidRPr="003A6134" w:rsidRDefault="007827F7" w:rsidP="006E49EC">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6. </w:t>
      </w:r>
      <w:r w:rsidR="003D1962" w:rsidRPr="003A6134">
        <w:rPr>
          <w:rFonts w:ascii="Bookman Old Style" w:hAnsi="Bookman Old Style"/>
          <w:b/>
          <w:i/>
          <w:color w:val="000000"/>
          <w:sz w:val="23"/>
          <w:szCs w:val="23"/>
        </w:rPr>
        <w:t>Potrebni resursi/moguće teškoće</w:t>
      </w:r>
      <w:r w:rsidR="003D1962" w:rsidRPr="003A6134">
        <w:rPr>
          <w:rFonts w:ascii="Bookman Old Style" w:hAnsi="Bookman Old Style"/>
          <w:b/>
          <w:color w:val="000000"/>
          <w:sz w:val="23"/>
          <w:szCs w:val="23"/>
        </w:rPr>
        <w:t xml:space="preserve">: </w:t>
      </w:r>
    </w:p>
    <w:p w14:paraId="592B0200" w14:textId="77777777" w:rsidR="003D1962" w:rsidRPr="003A6134" w:rsidRDefault="007827F7" w:rsidP="006E49EC">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Dopunska nastava se izvodi u učionici, u radu se koristi udžbenik s vježbenicom, radni listići i drugi materijali s potrebnim zadacima i po potrebi računalo.</w:t>
      </w:r>
    </w:p>
    <w:p w14:paraId="61F8A273" w14:textId="77777777" w:rsidR="003D1962" w:rsidRPr="003A6134" w:rsidRDefault="007827F7" w:rsidP="006E49EC">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14:paraId="1A7CF790" w14:textId="77777777" w:rsidR="003D1962" w:rsidRPr="003A6134" w:rsidRDefault="00D17F69" w:rsidP="006E49EC">
      <w:pPr>
        <w:spacing w:after="0" w:line="360" w:lineRule="auto"/>
        <w:ind w:firstLine="709"/>
        <w:rPr>
          <w:rFonts w:ascii="Bookman Old Style" w:hAnsi="Bookman Old Style"/>
          <w:color w:val="000000"/>
          <w:sz w:val="23"/>
          <w:szCs w:val="23"/>
        </w:rPr>
      </w:pPr>
      <w:r w:rsidRPr="003A6134">
        <w:rPr>
          <w:rFonts w:ascii="Bookman Old Style" w:hAnsi="Bookman Old Style"/>
          <w:color w:val="000000"/>
          <w:sz w:val="23"/>
          <w:szCs w:val="23"/>
        </w:rPr>
        <w:t xml:space="preserve">- </w:t>
      </w:r>
      <w:r w:rsidR="003D1962" w:rsidRPr="003A6134">
        <w:rPr>
          <w:rFonts w:ascii="Bookman Old Style" w:hAnsi="Bookman Old Style"/>
          <w:color w:val="000000"/>
          <w:sz w:val="23"/>
          <w:szCs w:val="23"/>
        </w:rPr>
        <w:t>Na dopunskoj nastavi nema ocjenjivanja učenika. Redovito pratiti učenikov napredak. Usporediti uspjeh učenika na početku i nakon uključivanja u dopunsku nastavu.</w:t>
      </w:r>
    </w:p>
    <w:p w14:paraId="4732045D" w14:textId="6E37588C" w:rsidR="003D1962" w:rsidRPr="003A6134" w:rsidRDefault="003D1962" w:rsidP="006E49EC">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8.Odgovorne osobe:</w:t>
      </w:r>
      <w:r w:rsidR="007E782A">
        <w:rPr>
          <w:rFonts w:ascii="Bookman Old Style" w:hAnsi="Bookman Old Style"/>
          <w:b/>
          <w:i/>
          <w:color w:val="000000"/>
          <w:sz w:val="23"/>
          <w:szCs w:val="23"/>
        </w:rPr>
        <w:t xml:space="preserve"> </w:t>
      </w:r>
      <w:r w:rsidRPr="003A6134">
        <w:rPr>
          <w:rFonts w:ascii="Bookman Old Style" w:hAnsi="Bookman Old Style"/>
          <w:color w:val="000000"/>
          <w:sz w:val="23"/>
          <w:szCs w:val="23"/>
        </w:rPr>
        <w:t>Marijana Rukavina</w:t>
      </w:r>
    </w:p>
    <w:p w14:paraId="64DE2E56" w14:textId="77777777" w:rsidR="003D1962" w:rsidRPr="003A6134" w:rsidRDefault="003D1962" w:rsidP="006E49EC">
      <w:pPr>
        <w:spacing w:after="0" w:line="360" w:lineRule="auto"/>
        <w:rPr>
          <w:rFonts w:ascii="Bookman Old Style" w:hAnsi="Bookman Old Style"/>
          <w:b/>
          <w:color w:val="000000"/>
          <w:sz w:val="23"/>
          <w:szCs w:val="23"/>
        </w:rPr>
      </w:pPr>
    </w:p>
    <w:p w14:paraId="3AA48F2E" w14:textId="77777777" w:rsidR="003D1962" w:rsidRDefault="003D1962" w:rsidP="006E49EC">
      <w:pPr>
        <w:spacing w:after="0" w:line="360" w:lineRule="auto"/>
        <w:rPr>
          <w:rFonts w:ascii="Bookman Old Style" w:hAnsi="Bookman Old Style"/>
          <w:b/>
          <w:color w:val="000000"/>
          <w:sz w:val="23"/>
          <w:szCs w:val="23"/>
        </w:rPr>
      </w:pPr>
    </w:p>
    <w:p w14:paraId="5615ADCD" w14:textId="77777777" w:rsidR="00A9772F" w:rsidRDefault="00A9772F" w:rsidP="006E49EC">
      <w:pPr>
        <w:spacing w:after="0" w:line="360" w:lineRule="auto"/>
        <w:rPr>
          <w:rFonts w:ascii="Bookman Old Style" w:hAnsi="Bookman Old Style"/>
          <w:b/>
          <w:color w:val="000000"/>
          <w:sz w:val="23"/>
          <w:szCs w:val="23"/>
        </w:rPr>
      </w:pPr>
    </w:p>
    <w:p w14:paraId="18B9865D" w14:textId="77777777" w:rsidR="00A9772F" w:rsidRDefault="00A9772F" w:rsidP="006E49EC">
      <w:pPr>
        <w:spacing w:after="0" w:line="360" w:lineRule="auto"/>
        <w:rPr>
          <w:rFonts w:ascii="Bookman Old Style" w:hAnsi="Bookman Old Style"/>
          <w:b/>
          <w:color w:val="000000"/>
          <w:sz w:val="23"/>
          <w:szCs w:val="23"/>
        </w:rPr>
      </w:pPr>
    </w:p>
    <w:p w14:paraId="20645F0D" w14:textId="77777777" w:rsidR="00DA3C89" w:rsidRDefault="00DA3C89" w:rsidP="006E49EC">
      <w:pPr>
        <w:spacing w:after="0" w:line="360" w:lineRule="auto"/>
        <w:rPr>
          <w:rFonts w:ascii="Bookman Old Style" w:hAnsi="Bookman Old Style"/>
          <w:b/>
          <w:color w:val="000000"/>
          <w:sz w:val="23"/>
          <w:szCs w:val="23"/>
        </w:rPr>
      </w:pPr>
    </w:p>
    <w:p w14:paraId="459F3137" w14:textId="77777777" w:rsidR="00DA3C89" w:rsidRDefault="00DA3C89" w:rsidP="006E49EC">
      <w:pPr>
        <w:spacing w:after="0" w:line="360" w:lineRule="auto"/>
        <w:rPr>
          <w:rFonts w:ascii="Bookman Old Style" w:hAnsi="Bookman Old Style"/>
          <w:b/>
          <w:color w:val="000000"/>
          <w:sz w:val="23"/>
          <w:szCs w:val="23"/>
        </w:rPr>
      </w:pPr>
    </w:p>
    <w:p w14:paraId="072FED5D" w14:textId="77777777" w:rsidR="00DA3C89" w:rsidRPr="003A6134" w:rsidRDefault="00DA3C89" w:rsidP="006E49EC">
      <w:pPr>
        <w:spacing w:after="0" w:line="360" w:lineRule="auto"/>
        <w:rPr>
          <w:rFonts w:ascii="Bookman Old Style" w:hAnsi="Bookman Old Style"/>
          <w:b/>
          <w:color w:val="000000"/>
          <w:sz w:val="23"/>
          <w:szCs w:val="23"/>
        </w:rPr>
      </w:pPr>
    </w:p>
    <w:p w14:paraId="54B1CF38" w14:textId="77777777" w:rsidR="00D17F69" w:rsidRPr="003A6134" w:rsidRDefault="00D17F69" w:rsidP="006E49EC">
      <w:pPr>
        <w:spacing w:after="0" w:line="360" w:lineRule="auto"/>
        <w:rPr>
          <w:rFonts w:ascii="Bookman Old Style" w:hAnsi="Bookman Old Style"/>
          <w:color w:val="0D0D0D"/>
          <w:sz w:val="23"/>
          <w:szCs w:val="23"/>
        </w:rPr>
      </w:pPr>
    </w:p>
    <w:p w14:paraId="4467674B" w14:textId="77777777" w:rsidR="003D1962" w:rsidRPr="003A6134" w:rsidRDefault="003D1962" w:rsidP="006E49EC">
      <w:pPr>
        <w:spacing w:after="0" w:line="360" w:lineRule="auto"/>
        <w:rPr>
          <w:rFonts w:ascii="Bookman Old Style" w:hAnsi="Bookman Old Style"/>
          <w:b/>
          <w:color w:val="000000"/>
          <w:sz w:val="23"/>
          <w:szCs w:val="23"/>
        </w:rPr>
      </w:pPr>
      <w:r w:rsidRPr="003A6134">
        <w:rPr>
          <w:rFonts w:ascii="Bookman Old Style" w:hAnsi="Bookman Old Style"/>
          <w:color w:val="000000"/>
          <w:sz w:val="23"/>
          <w:szCs w:val="23"/>
        </w:rPr>
        <w:t>Kurikulumsko područje: matematičko</w:t>
      </w:r>
    </w:p>
    <w:p w14:paraId="4DF27AD1" w14:textId="77777777" w:rsidR="003D1962" w:rsidRPr="003A6134" w:rsidRDefault="00853BD2" w:rsidP="006E49EC">
      <w:pPr>
        <w:spacing w:after="0" w:line="360" w:lineRule="auto"/>
        <w:rPr>
          <w:rFonts w:ascii="Bookman Old Style" w:hAnsi="Bookman Old Style"/>
          <w:b/>
          <w:color w:val="000000"/>
          <w:sz w:val="23"/>
          <w:szCs w:val="23"/>
        </w:rPr>
      </w:pPr>
      <w:r>
        <w:rPr>
          <w:rFonts w:ascii="Bookman Old Style" w:hAnsi="Bookman Old Style"/>
          <w:b/>
          <w:color w:val="000000"/>
          <w:sz w:val="23"/>
          <w:szCs w:val="23"/>
        </w:rPr>
        <w:t xml:space="preserve">1.Ciklus (razred):  </w:t>
      </w:r>
      <w:r w:rsidRPr="0066742C">
        <w:rPr>
          <w:rFonts w:ascii="Bookman Old Style" w:hAnsi="Bookman Old Style"/>
          <w:color w:val="000000"/>
          <w:sz w:val="23"/>
          <w:szCs w:val="23"/>
        </w:rPr>
        <w:t>8.c</w:t>
      </w:r>
    </w:p>
    <w:p w14:paraId="6A5E8435" w14:textId="77777777" w:rsidR="003D1962" w:rsidRPr="003A6134" w:rsidRDefault="003D1962" w:rsidP="006E49EC">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2.Cilj 1. </w:t>
      </w:r>
      <w:r w:rsidRPr="003A6134">
        <w:rPr>
          <w:rFonts w:ascii="Bookman Old Style" w:hAnsi="Bookman Old Style"/>
          <w:color w:val="000000"/>
          <w:sz w:val="23"/>
          <w:szCs w:val="23"/>
        </w:rPr>
        <w:t>Usvojiti dodatne sadržaje koji nisu obuhvaćeni nastavnim planom i programom, poticati matematičku darovitost i pripremiti učenike za matematička natjecanja</w:t>
      </w:r>
    </w:p>
    <w:p w14:paraId="4702CEC1" w14:textId="77777777" w:rsidR="003D1962" w:rsidRPr="003A6134" w:rsidRDefault="00D17F69" w:rsidP="006E49EC">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3. </w:t>
      </w:r>
      <w:r w:rsidR="003D1962" w:rsidRPr="003A6134">
        <w:rPr>
          <w:rFonts w:ascii="Bookman Old Style" w:hAnsi="Bookman Old Style"/>
          <w:b/>
          <w:i/>
          <w:color w:val="000000"/>
          <w:sz w:val="23"/>
          <w:szCs w:val="23"/>
        </w:rPr>
        <w:t xml:space="preserve">Obrazloženje cilja </w:t>
      </w:r>
      <w:r w:rsidR="003D1962" w:rsidRPr="003A6134">
        <w:rPr>
          <w:rFonts w:ascii="Bookman Old Style" w:hAnsi="Bookman Old Style"/>
          <w:i/>
          <w:color w:val="000000"/>
          <w:sz w:val="23"/>
          <w:szCs w:val="23"/>
        </w:rPr>
        <w:t>(povezan s potrebama, interesima učenika i vrijednostima ŠK):</w:t>
      </w:r>
      <w:r w:rsidR="003D1962" w:rsidRPr="003A6134">
        <w:rPr>
          <w:rFonts w:ascii="Bookman Old Style" w:hAnsi="Bookman Old Style"/>
          <w:color w:val="000000"/>
          <w:sz w:val="23"/>
          <w:szCs w:val="23"/>
        </w:rPr>
        <w:t xml:space="preserve">Steći matematička znanja i razvijati sposobnost umijeća rješavanja matematičkih problema, rješavati logičke zadatke, razvijati matematičko mišljenje i </w:t>
      </w:r>
      <w:r w:rsidR="003D1962" w:rsidRPr="003A6134">
        <w:rPr>
          <w:rFonts w:ascii="Bookman Old Style" w:hAnsi="Bookman Old Style"/>
          <w:color w:val="000000"/>
          <w:sz w:val="23"/>
          <w:szCs w:val="23"/>
        </w:rPr>
        <w:lastRenderedPageBreak/>
        <w:t>zaključivanje,primijeniti matematiku u rješavanju problemskih situacija u svakodnevnom životu te poticati učenika na istraživačku nastavu.</w:t>
      </w:r>
    </w:p>
    <w:p w14:paraId="51C2925C" w14:textId="77777777" w:rsidR="003D1962" w:rsidRPr="003A6134" w:rsidRDefault="00D17F69" w:rsidP="006E49EC">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4. </w:t>
      </w:r>
      <w:r w:rsidR="003D1962" w:rsidRPr="003A6134">
        <w:rPr>
          <w:rFonts w:ascii="Bookman Old Style" w:hAnsi="Bookman Old Style"/>
          <w:b/>
          <w:i/>
          <w:color w:val="000000"/>
          <w:sz w:val="23"/>
          <w:szCs w:val="23"/>
        </w:rPr>
        <w:t>Očekivani ishodi/postignuća</w:t>
      </w:r>
      <w:r w:rsidR="003D1962" w:rsidRPr="003A6134">
        <w:rPr>
          <w:rFonts w:ascii="Bookman Old Style" w:hAnsi="Bookman Old Style"/>
          <w:color w:val="000000"/>
          <w:sz w:val="23"/>
          <w:szCs w:val="23"/>
        </w:rPr>
        <w:t>: (</w:t>
      </w:r>
      <w:r w:rsidR="003D1962" w:rsidRPr="003A6134">
        <w:rPr>
          <w:rFonts w:ascii="Bookman Old Style" w:hAnsi="Bookman Old Style"/>
          <w:i/>
          <w:color w:val="000000"/>
          <w:sz w:val="23"/>
          <w:szCs w:val="23"/>
        </w:rPr>
        <w:t>Učenik će moći:)</w:t>
      </w:r>
    </w:p>
    <w:p w14:paraId="3075C1DE" w14:textId="77777777" w:rsidR="003D1962" w:rsidRPr="003A6134" w:rsidRDefault="003D1962" w:rsidP="006E49EC">
      <w:pPr>
        <w:pStyle w:val="ListParagraph"/>
        <w:numPr>
          <w:ilvl w:val="0"/>
          <w:numId w:val="13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Postavljati i analizirati matematičke probleme</w:t>
      </w:r>
    </w:p>
    <w:p w14:paraId="309B3173" w14:textId="77777777" w:rsidR="003D1962" w:rsidRPr="003A6134" w:rsidRDefault="003D1962" w:rsidP="006E49EC">
      <w:pPr>
        <w:pStyle w:val="ListParagraph"/>
        <w:numPr>
          <w:ilvl w:val="0"/>
          <w:numId w:val="13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Izraziti ideje i rezultate matematičkim jezikom</w:t>
      </w:r>
    </w:p>
    <w:p w14:paraId="4CC4CD69" w14:textId="77777777" w:rsidR="003D1962" w:rsidRPr="003A6134" w:rsidRDefault="003D1962" w:rsidP="006E49EC">
      <w:pPr>
        <w:pStyle w:val="ListParagraph"/>
        <w:numPr>
          <w:ilvl w:val="0"/>
          <w:numId w:val="13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color w:val="000000"/>
          <w:sz w:val="23"/>
          <w:szCs w:val="23"/>
        </w:rPr>
        <w:t>Rješavati logičke zadatke</w:t>
      </w:r>
    </w:p>
    <w:p w14:paraId="35091DAC" w14:textId="77777777" w:rsidR="003D1962" w:rsidRPr="003A6134" w:rsidRDefault="00D17F69" w:rsidP="006E49EC">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5. </w:t>
      </w:r>
      <w:r w:rsidR="003D1962" w:rsidRPr="003A6134">
        <w:rPr>
          <w:rFonts w:ascii="Bookman Old Style" w:hAnsi="Bookman Old Style"/>
          <w:b/>
          <w:i/>
          <w:color w:val="000000"/>
          <w:sz w:val="23"/>
          <w:szCs w:val="23"/>
        </w:rPr>
        <w:t>Način realizacije:</w:t>
      </w:r>
    </w:p>
    <w:p w14:paraId="39C411DF" w14:textId="77777777" w:rsidR="003D1962" w:rsidRPr="003A6134" w:rsidRDefault="003D1962" w:rsidP="006E49EC">
      <w:pPr>
        <w:pStyle w:val="ListParagraph"/>
        <w:numPr>
          <w:ilvl w:val="0"/>
          <w:numId w:val="1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 xml:space="preserve">Oblik:   </w:t>
      </w:r>
      <w:r w:rsidRPr="003A6134">
        <w:rPr>
          <w:rFonts w:ascii="Bookman Old Style" w:hAnsi="Bookman Old Style"/>
          <w:color w:val="000000"/>
          <w:sz w:val="23"/>
          <w:szCs w:val="23"/>
        </w:rPr>
        <w:t>dodatna nastava iz matematike</w:t>
      </w:r>
    </w:p>
    <w:p w14:paraId="31EE6F4E" w14:textId="77777777" w:rsidR="003D1962" w:rsidRPr="003A6134" w:rsidRDefault="003D1962" w:rsidP="006E49EC">
      <w:pPr>
        <w:pStyle w:val="ListParagraph"/>
        <w:numPr>
          <w:ilvl w:val="0"/>
          <w:numId w:val="1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sz w:val="23"/>
          <w:szCs w:val="23"/>
        </w:rPr>
      </w:pPr>
      <w:r w:rsidRPr="003A6134">
        <w:rPr>
          <w:rFonts w:ascii="Bookman Old Style" w:hAnsi="Bookman Old Style"/>
          <w:b/>
          <w:i/>
          <w:color w:val="000000"/>
          <w:sz w:val="23"/>
          <w:szCs w:val="23"/>
        </w:rPr>
        <w:t>Sudionici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učitelj i učenici uključeni u dodatnu nastavu</w:t>
      </w:r>
    </w:p>
    <w:p w14:paraId="2330CE44" w14:textId="77777777" w:rsidR="003D1962" w:rsidRPr="003A6134" w:rsidRDefault="003D1962" w:rsidP="006E49EC">
      <w:pPr>
        <w:pStyle w:val="ListParagraph"/>
        <w:numPr>
          <w:ilvl w:val="0"/>
          <w:numId w:val="1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Načini učenja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učenici)</w:t>
      </w:r>
      <w:r w:rsidR="00D17F69" w:rsidRPr="003A6134">
        <w:rPr>
          <w:rFonts w:ascii="Bookman Old Style" w:hAnsi="Bookman Old Style"/>
          <w:b/>
          <w:i/>
          <w:color w:val="000000"/>
          <w:sz w:val="23"/>
          <w:szCs w:val="23"/>
        </w:rPr>
        <w:t xml:space="preserve">: </w:t>
      </w:r>
      <w:r w:rsidRPr="003A6134">
        <w:rPr>
          <w:rFonts w:ascii="Bookman Old Style" w:hAnsi="Bookman Old Style"/>
          <w:color w:val="000000"/>
          <w:sz w:val="23"/>
          <w:szCs w:val="23"/>
        </w:rPr>
        <w:t>Individualno rješavanje problemskih zadataka uz vodstvo i poticaj učitelja,suradnički rješavaju zadatke uz razumijevanje</w:t>
      </w:r>
    </w:p>
    <w:p w14:paraId="2265D2C2" w14:textId="77777777" w:rsidR="003D1962" w:rsidRPr="003A6134" w:rsidRDefault="003D1962" w:rsidP="006E49EC">
      <w:pPr>
        <w:pStyle w:val="ListParagraph"/>
        <w:numPr>
          <w:ilvl w:val="0"/>
          <w:numId w:val="1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Metode poučavanja</w:t>
      </w:r>
      <w:r w:rsidRPr="003A6134">
        <w:rPr>
          <w:rFonts w:ascii="Bookman Old Style" w:hAnsi="Bookman Old Style"/>
          <w:b/>
          <w:color w:val="000000"/>
          <w:sz w:val="23"/>
          <w:szCs w:val="23"/>
        </w:rPr>
        <w:t xml:space="preserve"> (</w:t>
      </w:r>
      <w:r w:rsidRPr="003A6134">
        <w:rPr>
          <w:rFonts w:ascii="Bookman Old Style" w:hAnsi="Bookman Old Style"/>
          <w:b/>
          <w:i/>
          <w:color w:val="000000"/>
          <w:sz w:val="23"/>
          <w:szCs w:val="23"/>
        </w:rPr>
        <w:t>što rade učitelji</w:t>
      </w:r>
      <w:r w:rsidRPr="003A6134">
        <w:rPr>
          <w:rFonts w:ascii="Bookman Old Style" w:hAnsi="Bookman Old Style"/>
          <w:b/>
          <w:color w:val="000000"/>
          <w:sz w:val="23"/>
          <w:szCs w:val="23"/>
        </w:rPr>
        <w:t xml:space="preserve">): </w:t>
      </w:r>
      <w:r w:rsidRPr="003A6134">
        <w:rPr>
          <w:rFonts w:ascii="Bookman Old Style" w:hAnsi="Bookman Old Style"/>
          <w:color w:val="000000"/>
          <w:sz w:val="23"/>
          <w:szCs w:val="23"/>
        </w:rPr>
        <w:t>Mentorski rad</w:t>
      </w:r>
    </w:p>
    <w:p w14:paraId="37531DF7" w14:textId="77777777" w:rsidR="003D1962" w:rsidRPr="003A6134" w:rsidRDefault="003D1962" w:rsidP="006E49EC">
      <w:pPr>
        <w:pStyle w:val="ListParagraph"/>
        <w:numPr>
          <w:ilvl w:val="0"/>
          <w:numId w:val="1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sz w:val="23"/>
          <w:szCs w:val="23"/>
        </w:rPr>
      </w:pPr>
      <w:r w:rsidRPr="003A6134">
        <w:rPr>
          <w:rFonts w:ascii="Bookman Old Style" w:hAnsi="Bookman Old Style"/>
          <w:b/>
          <w:i/>
          <w:color w:val="000000"/>
          <w:sz w:val="23"/>
          <w:szCs w:val="23"/>
        </w:rPr>
        <w:t xml:space="preserve">Trajanje izvedbe: </w:t>
      </w:r>
      <w:r w:rsidRPr="003A6134">
        <w:rPr>
          <w:rFonts w:ascii="Bookman Old Style" w:hAnsi="Bookman Old Style"/>
          <w:color w:val="000000"/>
          <w:sz w:val="23"/>
          <w:szCs w:val="23"/>
        </w:rPr>
        <w:t xml:space="preserve">0,5 sat tjedno / </w:t>
      </w:r>
      <w:r w:rsidR="003262AD" w:rsidRPr="003A6134">
        <w:rPr>
          <w:rFonts w:ascii="Bookman Old Style" w:hAnsi="Bookman Old Style"/>
          <w:color w:val="000000"/>
          <w:sz w:val="23"/>
          <w:szCs w:val="23"/>
        </w:rPr>
        <w:t>17,5</w:t>
      </w:r>
      <w:r w:rsidRPr="003A6134">
        <w:rPr>
          <w:rFonts w:ascii="Bookman Old Style" w:hAnsi="Bookman Old Style"/>
          <w:color w:val="000000"/>
          <w:sz w:val="23"/>
          <w:szCs w:val="23"/>
        </w:rPr>
        <w:t xml:space="preserve"> sati godišnje</w:t>
      </w:r>
    </w:p>
    <w:p w14:paraId="0AB15D22" w14:textId="77777777" w:rsidR="003D1962" w:rsidRPr="003A6134" w:rsidRDefault="00D17F69" w:rsidP="006E49EC">
      <w:pPr>
        <w:spacing w:after="0" w:line="360" w:lineRule="auto"/>
        <w:rPr>
          <w:rFonts w:ascii="Bookman Old Style" w:hAnsi="Bookman Old Style"/>
          <w:b/>
          <w:color w:val="000000"/>
          <w:sz w:val="23"/>
          <w:szCs w:val="23"/>
        </w:rPr>
      </w:pPr>
      <w:r w:rsidRPr="003A6134">
        <w:rPr>
          <w:rFonts w:ascii="Bookman Old Style" w:hAnsi="Bookman Old Style"/>
          <w:b/>
          <w:i/>
          <w:color w:val="000000"/>
          <w:sz w:val="23"/>
          <w:szCs w:val="23"/>
        </w:rPr>
        <w:t xml:space="preserve">6. </w:t>
      </w:r>
      <w:r w:rsidR="003D1962" w:rsidRPr="003A6134">
        <w:rPr>
          <w:rFonts w:ascii="Bookman Old Style" w:hAnsi="Bookman Old Style"/>
          <w:b/>
          <w:i/>
          <w:color w:val="000000"/>
          <w:sz w:val="23"/>
          <w:szCs w:val="23"/>
        </w:rPr>
        <w:t>Potrebni resursi/moguće teškoće</w:t>
      </w:r>
      <w:r w:rsidR="003D1962" w:rsidRPr="003A6134">
        <w:rPr>
          <w:rFonts w:ascii="Bookman Old Style" w:hAnsi="Bookman Old Style"/>
          <w:b/>
          <w:color w:val="000000"/>
          <w:sz w:val="23"/>
          <w:szCs w:val="23"/>
        </w:rPr>
        <w:t xml:space="preserve">: </w:t>
      </w:r>
    </w:p>
    <w:p w14:paraId="514E9101" w14:textId="77777777" w:rsidR="003D1962" w:rsidRPr="003A6134" w:rsidRDefault="003D1962" w:rsidP="006E49EC">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Udžbenici za dodatnu  nastavu, matematički časopisi, računalo</w:t>
      </w:r>
    </w:p>
    <w:p w14:paraId="4E1DC148" w14:textId="77777777" w:rsidR="003D1962" w:rsidRPr="003A6134" w:rsidRDefault="00D17F69" w:rsidP="006E49EC">
      <w:pPr>
        <w:spacing w:after="0" w:line="360" w:lineRule="auto"/>
        <w:rPr>
          <w:rFonts w:ascii="Bookman Old Style" w:hAnsi="Bookman Old Style"/>
          <w:b/>
          <w:i/>
          <w:color w:val="000000"/>
          <w:sz w:val="23"/>
          <w:szCs w:val="23"/>
        </w:rPr>
      </w:pPr>
      <w:r w:rsidRPr="003A6134">
        <w:rPr>
          <w:rFonts w:ascii="Bookman Old Style" w:hAnsi="Bookman Old Style"/>
          <w:b/>
          <w:i/>
          <w:color w:val="000000"/>
          <w:sz w:val="23"/>
          <w:szCs w:val="23"/>
        </w:rPr>
        <w:t xml:space="preserve">7. </w:t>
      </w:r>
      <w:r w:rsidR="003D1962" w:rsidRPr="003A6134">
        <w:rPr>
          <w:rFonts w:ascii="Bookman Old Style" w:hAnsi="Bookman Old Style"/>
          <w:b/>
          <w:i/>
          <w:color w:val="000000"/>
          <w:sz w:val="23"/>
          <w:szCs w:val="23"/>
        </w:rPr>
        <w:t>Način praćenja i provjere ishoda/postignuća:</w:t>
      </w:r>
    </w:p>
    <w:p w14:paraId="668CD2E7" w14:textId="77777777" w:rsidR="003D1962" w:rsidRPr="003A6134" w:rsidRDefault="003D1962" w:rsidP="006E49EC">
      <w:pPr>
        <w:spacing w:after="0" w:line="360" w:lineRule="auto"/>
        <w:rPr>
          <w:rFonts w:ascii="Bookman Old Style" w:hAnsi="Bookman Old Style"/>
          <w:color w:val="000000"/>
          <w:sz w:val="23"/>
          <w:szCs w:val="23"/>
        </w:rPr>
      </w:pPr>
      <w:r w:rsidRPr="003A6134">
        <w:rPr>
          <w:rFonts w:ascii="Bookman Old Style" w:hAnsi="Bookman Old Style"/>
          <w:color w:val="000000"/>
          <w:sz w:val="23"/>
          <w:szCs w:val="23"/>
        </w:rPr>
        <w:t>Školsko natjecanje,  redovito praćenje napredovanja učenika, vrednovanje rezultata postignutih na natjecanjima.</w:t>
      </w:r>
    </w:p>
    <w:p w14:paraId="4383C966" w14:textId="77777777" w:rsidR="003D1962" w:rsidRPr="003A6134" w:rsidRDefault="003D1962" w:rsidP="006E49EC">
      <w:pPr>
        <w:spacing w:after="0" w:line="360" w:lineRule="auto"/>
        <w:rPr>
          <w:rFonts w:ascii="Bookman Old Style" w:hAnsi="Bookman Old Style"/>
          <w:color w:val="000000"/>
          <w:sz w:val="23"/>
          <w:szCs w:val="23"/>
        </w:rPr>
      </w:pPr>
      <w:r w:rsidRPr="003A6134">
        <w:rPr>
          <w:rFonts w:ascii="Bookman Old Style" w:hAnsi="Bookman Old Style"/>
          <w:b/>
          <w:i/>
          <w:color w:val="000000"/>
          <w:sz w:val="23"/>
          <w:szCs w:val="23"/>
        </w:rPr>
        <w:t xml:space="preserve">8.Odgovorne osobe:  </w:t>
      </w:r>
      <w:r w:rsidRPr="003A6134">
        <w:rPr>
          <w:rFonts w:ascii="Bookman Old Style" w:hAnsi="Bookman Old Style"/>
          <w:color w:val="000000"/>
          <w:sz w:val="23"/>
          <w:szCs w:val="23"/>
        </w:rPr>
        <w:t>Marijana Rukavina</w:t>
      </w:r>
    </w:p>
    <w:p w14:paraId="31D233F5" w14:textId="77777777" w:rsidR="003D1962" w:rsidRPr="003A6134" w:rsidRDefault="003D1962" w:rsidP="006E49EC">
      <w:pPr>
        <w:spacing w:after="0" w:line="360" w:lineRule="auto"/>
        <w:rPr>
          <w:rFonts w:ascii="Bookman Old Style" w:hAnsi="Bookman Old Style"/>
          <w:color w:val="000000"/>
          <w:sz w:val="23"/>
          <w:szCs w:val="23"/>
        </w:rPr>
      </w:pPr>
    </w:p>
    <w:p w14:paraId="6820190A" w14:textId="77777777" w:rsidR="003D1962" w:rsidRDefault="003D1962" w:rsidP="006E49EC">
      <w:pPr>
        <w:spacing w:after="0" w:line="360" w:lineRule="auto"/>
        <w:rPr>
          <w:rFonts w:ascii="Bookman Old Style" w:hAnsi="Bookman Old Style"/>
          <w:color w:val="FF0000"/>
          <w:sz w:val="23"/>
          <w:szCs w:val="23"/>
        </w:rPr>
      </w:pPr>
    </w:p>
    <w:p w14:paraId="01044034" w14:textId="77777777" w:rsidR="0066742C" w:rsidRDefault="0066742C" w:rsidP="006E49EC">
      <w:pPr>
        <w:spacing w:after="0" w:line="360" w:lineRule="auto"/>
        <w:rPr>
          <w:rFonts w:ascii="Bookman Old Style" w:hAnsi="Bookman Old Style"/>
          <w:color w:val="FF0000"/>
          <w:sz w:val="23"/>
          <w:szCs w:val="23"/>
        </w:rPr>
      </w:pPr>
    </w:p>
    <w:p w14:paraId="1B1FA8A4" w14:textId="77777777" w:rsidR="0066742C" w:rsidRDefault="0066742C" w:rsidP="006E49EC">
      <w:pPr>
        <w:spacing w:after="0" w:line="360" w:lineRule="auto"/>
        <w:rPr>
          <w:rFonts w:ascii="Bookman Old Style" w:hAnsi="Bookman Old Style"/>
          <w:color w:val="FF0000"/>
          <w:sz w:val="23"/>
          <w:szCs w:val="23"/>
        </w:rPr>
      </w:pPr>
    </w:p>
    <w:p w14:paraId="28955354" w14:textId="77777777" w:rsidR="0066742C" w:rsidRDefault="0066742C" w:rsidP="006E49EC">
      <w:pPr>
        <w:spacing w:after="0" w:line="360" w:lineRule="auto"/>
        <w:rPr>
          <w:rFonts w:ascii="Bookman Old Style" w:hAnsi="Bookman Old Style"/>
          <w:color w:val="FF0000"/>
          <w:sz w:val="23"/>
          <w:szCs w:val="23"/>
        </w:rPr>
      </w:pPr>
    </w:p>
    <w:p w14:paraId="03AA81E4" w14:textId="77777777" w:rsidR="0066742C" w:rsidRDefault="0066742C" w:rsidP="006E49EC">
      <w:pPr>
        <w:spacing w:after="0" w:line="360" w:lineRule="auto"/>
        <w:rPr>
          <w:rFonts w:ascii="Bookman Old Style" w:hAnsi="Bookman Old Style"/>
          <w:color w:val="FF0000"/>
          <w:sz w:val="23"/>
          <w:szCs w:val="23"/>
        </w:rPr>
      </w:pPr>
    </w:p>
    <w:p w14:paraId="3F45C4C8" w14:textId="77777777" w:rsidR="0066742C" w:rsidRPr="003A6134" w:rsidRDefault="0066742C" w:rsidP="006E49EC">
      <w:pPr>
        <w:spacing w:after="0" w:line="360" w:lineRule="auto"/>
        <w:rPr>
          <w:rFonts w:ascii="Bookman Old Style" w:hAnsi="Bookman Old Style"/>
          <w:color w:val="FF0000"/>
          <w:sz w:val="23"/>
          <w:szCs w:val="23"/>
        </w:rPr>
      </w:pPr>
    </w:p>
    <w:p w14:paraId="326D8913" w14:textId="77777777" w:rsidR="003D1962" w:rsidRPr="003A6134" w:rsidRDefault="003D1962" w:rsidP="006E49EC">
      <w:pPr>
        <w:spacing w:after="0" w:line="360" w:lineRule="auto"/>
        <w:rPr>
          <w:rFonts w:ascii="Bookman Old Style" w:hAnsi="Bookman Old Style"/>
          <w:b/>
          <w:i/>
          <w:color w:val="0D0D0D"/>
          <w:sz w:val="23"/>
          <w:szCs w:val="23"/>
        </w:rPr>
      </w:pPr>
    </w:p>
    <w:p w14:paraId="2F305BB8" w14:textId="77777777" w:rsidR="00EA69E6" w:rsidRPr="003A6134" w:rsidRDefault="00EA69E6" w:rsidP="006E49EC">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Kurikulumsko područje:  jezično-komunikacijsko</w:t>
      </w:r>
    </w:p>
    <w:p w14:paraId="6D3B7610" w14:textId="77777777" w:rsidR="00EA69E6" w:rsidRPr="003A6134" w:rsidRDefault="00EA69E6" w:rsidP="006E49EC">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t>1. Ciklus (r</w:t>
      </w:r>
      <w:r w:rsidR="009C73E5">
        <w:rPr>
          <w:rFonts w:ascii="Bookman Old Style" w:hAnsi="Bookman Old Style"/>
          <w:b/>
          <w:color w:val="0D0D0D"/>
          <w:sz w:val="23"/>
          <w:szCs w:val="23"/>
        </w:rPr>
        <w:t xml:space="preserve">azred): </w:t>
      </w:r>
      <w:r w:rsidR="009C73E5" w:rsidRPr="0066742C">
        <w:rPr>
          <w:rFonts w:ascii="Bookman Old Style" w:hAnsi="Bookman Old Style"/>
          <w:color w:val="0D0D0D"/>
          <w:sz w:val="23"/>
          <w:szCs w:val="23"/>
        </w:rPr>
        <w:t>8.c,</w:t>
      </w:r>
      <w:r w:rsidRPr="0066742C">
        <w:rPr>
          <w:rFonts w:ascii="Bookman Old Style" w:hAnsi="Bookman Old Style"/>
          <w:color w:val="0D0D0D"/>
          <w:sz w:val="23"/>
          <w:szCs w:val="23"/>
        </w:rPr>
        <w:t>d</w:t>
      </w:r>
    </w:p>
    <w:p w14:paraId="1D2D23F3" w14:textId="77777777" w:rsidR="00EA69E6" w:rsidRPr="003A6134" w:rsidRDefault="00EA69E6" w:rsidP="006E49EC">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Cilj 1. </w:t>
      </w:r>
      <w:r w:rsidRPr="003A6134">
        <w:rPr>
          <w:rFonts w:ascii="Bookman Old Style" w:hAnsi="Bookman Old Style"/>
          <w:color w:val="0D0D0D"/>
          <w:sz w:val="23"/>
          <w:szCs w:val="23"/>
        </w:rPr>
        <w:t>Usmjeravati učenike i objašnjavati sadržaje koje nisu usvojili ili su djelomično usvojili tijekom redovne nastave; uvježbavati vještinu čitanja i čitanja s razumijevanjem</w:t>
      </w:r>
    </w:p>
    <w:p w14:paraId="67C8D68D" w14:textId="77777777" w:rsidR="00EA69E6" w:rsidRPr="003A6134" w:rsidRDefault="00EA69E6" w:rsidP="006E49EC">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Obrazloženje cilja </w:t>
      </w:r>
      <w:r w:rsidRPr="003A6134">
        <w:rPr>
          <w:rFonts w:ascii="Bookman Old Style" w:hAnsi="Bookman Old Style"/>
          <w:i/>
          <w:color w:val="0D0D0D"/>
          <w:sz w:val="23"/>
          <w:szCs w:val="23"/>
        </w:rPr>
        <w:t xml:space="preserve">: </w:t>
      </w:r>
      <w:r w:rsidRPr="003A6134">
        <w:rPr>
          <w:rFonts w:ascii="Bookman Old Style" w:hAnsi="Bookman Old Style"/>
          <w:color w:val="0D0D0D"/>
          <w:sz w:val="23"/>
          <w:szCs w:val="23"/>
        </w:rPr>
        <w:t>zbog uočenih problema s čitanjem i pisanjem tijekom redovne nastave javila se potreba za dopunskim radom; čitanje stvara probleme s usvajanjem redovnih sadržaja</w:t>
      </w:r>
    </w:p>
    <w:p w14:paraId="1EDBBEAF" w14:textId="77777777" w:rsidR="00EA69E6" w:rsidRPr="003A6134" w:rsidRDefault="00EA69E6" w:rsidP="006E49EC">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lastRenderedPageBreak/>
        <w:t>4. Očekivani ishodi/postignuća</w:t>
      </w:r>
      <w:r w:rsidRPr="003A6134">
        <w:rPr>
          <w:rFonts w:ascii="Bookman Old Style" w:hAnsi="Bookman Old Style"/>
          <w:color w:val="0D0D0D"/>
          <w:sz w:val="23"/>
          <w:szCs w:val="23"/>
        </w:rPr>
        <w:t xml:space="preserve">: </w:t>
      </w:r>
    </w:p>
    <w:p w14:paraId="6F2F02C8" w14:textId="77777777" w:rsidR="00EA69E6" w:rsidRPr="003A6134" w:rsidRDefault="00EA69E6" w:rsidP="006E49EC">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moći rješavati jezične probleme koje  prvotno  nije shvatio i uočio;</w:t>
      </w:r>
    </w:p>
    <w:p w14:paraId="798AB03C" w14:textId="77777777" w:rsidR="00EA69E6" w:rsidRPr="003A6134" w:rsidRDefault="00EA69E6" w:rsidP="006E49EC">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zadatke će rješavati pazeći na pravopisnu i pravogovornu normu;</w:t>
      </w:r>
    </w:p>
    <w:p w14:paraId="5897D81E" w14:textId="77777777" w:rsidR="00EA69E6" w:rsidRPr="003A6134" w:rsidRDefault="00EA69E6" w:rsidP="006E49EC">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ostvarivat će bolju svakodnevnu komunikaciju i njegovati jezični izričaj;</w:t>
      </w:r>
    </w:p>
    <w:p w14:paraId="544AED82" w14:textId="77777777" w:rsidR="00EA69E6" w:rsidRPr="003A6134" w:rsidRDefault="00EA69E6" w:rsidP="006E49EC">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uspješnije čitati</w:t>
      </w:r>
    </w:p>
    <w:p w14:paraId="598682AB" w14:textId="77777777" w:rsidR="00EA69E6" w:rsidRPr="003A6134" w:rsidRDefault="00EA69E6" w:rsidP="006E49EC">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5. Način realizacije:</w:t>
      </w:r>
    </w:p>
    <w:p w14:paraId="184FD049" w14:textId="77777777" w:rsidR="00EA69E6" w:rsidRPr="003A6134" w:rsidRDefault="00EA69E6" w:rsidP="006E49EC">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Pr="0066742C">
        <w:rPr>
          <w:rFonts w:ascii="Bookman Old Style" w:hAnsi="Bookman Old Style"/>
          <w:color w:val="0D0D0D"/>
          <w:sz w:val="23"/>
          <w:szCs w:val="23"/>
        </w:rPr>
        <w:t>dopunska nastava iz hrvatskog jezika</w:t>
      </w:r>
    </w:p>
    <w:p w14:paraId="48F64527" w14:textId="77777777" w:rsidR="00EA69E6" w:rsidRPr="003A6134" w:rsidRDefault="00EA69E6" w:rsidP="006E49EC">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učitelj hrvatskoga jezika</w:t>
      </w:r>
    </w:p>
    <w:p w14:paraId="2AC7D1B2" w14:textId="77777777" w:rsidR="00EA69E6" w:rsidRPr="003A6134" w:rsidRDefault="00EA69E6" w:rsidP="006E49EC">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w:t>
      </w:r>
      <w:r w:rsidRPr="003A6134">
        <w:rPr>
          <w:rFonts w:ascii="Bookman Old Style" w:hAnsi="Bookman Old Style"/>
          <w:color w:val="0D0D0D"/>
          <w:sz w:val="23"/>
          <w:szCs w:val="23"/>
        </w:rPr>
        <w:t>učenici rade u manjoj grupi, rade na jednostavnim metodičkim predlošcima koje priprema učitelj, uočavaju uzročno-posljedične veze jezičnih sadržaja, primjenjuju naučeno u zadanim primjerima (jednostavnijim i kraćim odlomcima primjerenim uzrastu), razgovaraju s učiteljem o usvojenosti sadržaja tijekom dopunskog rada i vrednuju osobni uspjeh usmenim osvrtom</w:t>
      </w:r>
    </w:p>
    <w:p w14:paraId="4EC45C0D" w14:textId="77777777" w:rsidR="00EA69E6" w:rsidRPr="003A6134" w:rsidRDefault="00EA69E6" w:rsidP="006E49EC">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učitelj priprema metodičke predloške i osmišljava zadatke primjerene mogućnostima učenika;prati i evidentira uspjeh učenika tijekom dopunskog rada;usmjerava pozornost učenika na važnost jezika u svakodnevnoj komunikaciji i primjeni te objašnjava uzročno-posljedične veze jezičnih pojava;potiče i hrabri učenike u svladavanju gradiva</w:t>
      </w:r>
    </w:p>
    <w:p w14:paraId="5E0C3603" w14:textId="77777777" w:rsidR="00EA69E6" w:rsidRPr="003A6134" w:rsidRDefault="00EA69E6" w:rsidP="006E49EC">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0067768D">
        <w:rPr>
          <w:rFonts w:ascii="Bookman Old Style" w:hAnsi="Bookman Old Style"/>
          <w:color w:val="0D0D0D"/>
          <w:sz w:val="23"/>
          <w:szCs w:val="23"/>
        </w:rPr>
        <w:t>tijekom školske god.2016./2017</w:t>
      </w:r>
      <w:r w:rsidRPr="003A6134">
        <w:rPr>
          <w:rFonts w:ascii="Bookman Old Style" w:hAnsi="Bookman Old Style"/>
          <w:color w:val="0D0D0D"/>
          <w:sz w:val="23"/>
          <w:szCs w:val="23"/>
        </w:rPr>
        <w:t>. (18 sati godišnje)</w:t>
      </w:r>
    </w:p>
    <w:p w14:paraId="15810262" w14:textId="77777777" w:rsidR="00EA69E6" w:rsidRPr="003A6134" w:rsidRDefault="00EA69E6" w:rsidP="006E49EC">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6. Potrebni resursi/moguće teškoće</w:t>
      </w:r>
      <w:r w:rsidRPr="003A6134">
        <w:rPr>
          <w:rFonts w:ascii="Bookman Old Style" w:hAnsi="Bookman Old Style"/>
          <w:b/>
          <w:color w:val="0D0D0D"/>
          <w:sz w:val="23"/>
          <w:szCs w:val="23"/>
        </w:rPr>
        <w:t xml:space="preserve">: </w:t>
      </w:r>
    </w:p>
    <w:p w14:paraId="114535A8" w14:textId="77777777" w:rsidR="00EA69E6" w:rsidRPr="003A6134" w:rsidRDefault="00EA69E6" w:rsidP="006E49EC">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D0D0D"/>
          <w:sz w:val="23"/>
          <w:szCs w:val="23"/>
          <w:lang w:val="hr-HR"/>
        </w:rPr>
      </w:pPr>
      <w:r w:rsidRPr="003A6134">
        <w:rPr>
          <w:rFonts w:ascii="Bookman Old Style" w:hAnsi="Bookman Old Style"/>
          <w:color w:val="0D0D0D"/>
          <w:sz w:val="23"/>
          <w:szCs w:val="23"/>
          <w:lang w:val="hr-HR"/>
        </w:rPr>
        <w:t>- zbirka zadataka/ nedovoljna motivacija učenika za dolazak na dopunsku nastavu koja se održava poslije redovne nastave /nemogućnost pohađanja nastave učenika putnika</w:t>
      </w:r>
    </w:p>
    <w:p w14:paraId="27282F85" w14:textId="77777777" w:rsidR="00EA69E6" w:rsidRPr="003A6134" w:rsidRDefault="00EA69E6" w:rsidP="006E49EC">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Način praćenja i provjere ishoda/postignuća: </w:t>
      </w:r>
      <w:r w:rsidRPr="003A6134">
        <w:rPr>
          <w:rFonts w:ascii="Bookman Old Style" w:hAnsi="Bookman Old Style"/>
          <w:color w:val="0D0D0D"/>
          <w:sz w:val="23"/>
          <w:szCs w:val="23"/>
          <w:lang w:val="hr-HR"/>
        </w:rPr>
        <w:t>praćenje učenika svakodnevnom evidencijom opisnom ocjenom i vođenjem bilježaka; vrednovanje uspješnosti svladavanja sadržaja provjerom znanja (pisanom i usmenom)</w:t>
      </w:r>
    </w:p>
    <w:p w14:paraId="4BB3D1B7" w14:textId="77777777" w:rsidR="00EA69E6" w:rsidRPr="003A6134" w:rsidRDefault="00EA69E6" w:rsidP="006E49EC">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 xml:space="preserve">Odgovorne osobe: </w:t>
      </w:r>
      <w:r w:rsidRPr="003A6134">
        <w:rPr>
          <w:rFonts w:ascii="Bookman Old Style" w:hAnsi="Bookman Old Style"/>
          <w:color w:val="0D0D0D"/>
          <w:sz w:val="23"/>
          <w:szCs w:val="23"/>
        </w:rPr>
        <w:t>učitelj</w:t>
      </w:r>
      <w:r w:rsidR="009C73E5">
        <w:rPr>
          <w:rFonts w:ascii="Bookman Old Style" w:hAnsi="Bookman Old Style"/>
          <w:color w:val="0D0D0D"/>
          <w:sz w:val="23"/>
          <w:szCs w:val="23"/>
        </w:rPr>
        <w:t>ica</w:t>
      </w:r>
      <w:r w:rsidRPr="003A6134">
        <w:rPr>
          <w:rFonts w:ascii="Bookman Old Style" w:hAnsi="Bookman Old Style"/>
          <w:color w:val="0D0D0D"/>
          <w:sz w:val="23"/>
          <w:szCs w:val="23"/>
        </w:rPr>
        <w:t xml:space="preserve"> hrv</w:t>
      </w:r>
      <w:r w:rsidR="009C73E5">
        <w:rPr>
          <w:rFonts w:ascii="Bookman Old Style" w:hAnsi="Bookman Old Style"/>
          <w:color w:val="0D0D0D"/>
          <w:sz w:val="23"/>
          <w:szCs w:val="23"/>
        </w:rPr>
        <w:t>atskoga jezika (Dragica Uzelac</w:t>
      </w:r>
      <w:r w:rsidRPr="003A6134">
        <w:rPr>
          <w:rFonts w:ascii="Bookman Old Style" w:hAnsi="Bookman Old Style"/>
          <w:color w:val="0D0D0D"/>
          <w:sz w:val="23"/>
          <w:szCs w:val="23"/>
        </w:rPr>
        <w:t xml:space="preserve"> )</w:t>
      </w:r>
    </w:p>
    <w:p w14:paraId="4C812F7F" w14:textId="77777777" w:rsidR="00EA69E6" w:rsidRDefault="00EA69E6" w:rsidP="00EB37EB">
      <w:pPr>
        <w:spacing w:after="0" w:line="360" w:lineRule="auto"/>
        <w:rPr>
          <w:rFonts w:ascii="Bookman Old Style" w:hAnsi="Bookman Old Style"/>
          <w:b/>
          <w:color w:val="0D0D0D"/>
          <w:sz w:val="23"/>
          <w:szCs w:val="23"/>
        </w:rPr>
      </w:pPr>
    </w:p>
    <w:p w14:paraId="729B10A5" w14:textId="77777777" w:rsidR="0066742C" w:rsidRDefault="0066742C" w:rsidP="00EB37EB">
      <w:pPr>
        <w:spacing w:after="0" w:line="360" w:lineRule="auto"/>
        <w:rPr>
          <w:rFonts w:ascii="Bookman Old Style" w:hAnsi="Bookman Old Style"/>
          <w:b/>
          <w:color w:val="0D0D0D"/>
          <w:sz w:val="23"/>
          <w:szCs w:val="23"/>
        </w:rPr>
      </w:pPr>
    </w:p>
    <w:p w14:paraId="41DA8653" w14:textId="77777777" w:rsidR="0066742C" w:rsidRPr="003A6134" w:rsidRDefault="0066742C" w:rsidP="00EB37EB">
      <w:pPr>
        <w:spacing w:after="0" w:line="360" w:lineRule="auto"/>
        <w:rPr>
          <w:rFonts w:ascii="Bookman Old Style" w:hAnsi="Bookman Old Style"/>
          <w:b/>
          <w:color w:val="0D0D0D"/>
          <w:sz w:val="23"/>
          <w:szCs w:val="23"/>
        </w:rPr>
      </w:pPr>
    </w:p>
    <w:p w14:paraId="1308090F" w14:textId="77777777" w:rsidR="003D1962" w:rsidRPr="003A6134" w:rsidRDefault="003D1962"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color w:val="0D0D0D"/>
          <w:sz w:val="23"/>
          <w:szCs w:val="23"/>
        </w:rPr>
      </w:pPr>
    </w:p>
    <w:p w14:paraId="365049D5" w14:textId="77777777" w:rsidR="003D1962" w:rsidRPr="003A6134" w:rsidRDefault="005E49EF" w:rsidP="00EB37EB">
      <w:pPr>
        <w:spacing w:after="0" w:line="360" w:lineRule="auto"/>
        <w:rPr>
          <w:rFonts w:ascii="Bookman Old Style" w:hAnsi="Bookman Old Style"/>
          <w:b/>
          <w:color w:val="0D0D0D"/>
          <w:sz w:val="23"/>
          <w:szCs w:val="23"/>
        </w:rPr>
      </w:pPr>
      <w:r w:rsidRPr="003A6134">
        <w:rPr>
          <w:rFonts w:ascii="Bookman Old Style" w:hAnsi="Bookman Old Style"/>
          <w:color w:val="0D0D0D"/>
          <w:sz w:val="23"/>
          <w:szCs w:val="23"/>
        </w:rPr>
        <w:t>K</w:t>
      </w:r>
      <w:r w:rsidR="003D1962" w:rsidRPr="003A6134">
        <w:rPr>
          <w:rFonts w:ascii="Bookman Old Style" w:hAnsi="Bookman Old Style"/>
          <w:color w:val="0D0D0D"/>
          <w:sz w:val="23"/>
          <w:szCs w:val="23"/>
        </w:rPr>
        <w:t>urikulumsko područje:  jezično-komunikacijsko</w:t>
      </w:r>
    </w:p>
    <w:p w14:paraId="412D51DC" w14:textId="77777777" w:rsidR="003D1962" w:rsidRPr="0066742C" w:rsidRDefault="005E49EF" w:rsidP="00EB37EB">
      <w:pPr>
        <w:spacing w:after="0" w:line="360" w:lineRule="auto"/>
        <w:rPr>
          <w:rFonts w:ascii="Bookman Old Style" w:hAnsi="Bookman Old Style"/>
          <w:color w:val="0D0D0D"/>
          <w:sz w:val="23"/>
          <w:szCs w:val="23"/>
        </w:rPr>
      </w:pPr>
      <w:r w:rsidRPr="003A6134">
        <w:rPr>
          <w:rFonts w:ascii="Bookman Old Style" w:hAnsi="Bookman Old Style"/>
          <w:b/>
          <w:color w:val="0D0D0D"/>
          <w:sz w:val="23"/>
          <w:szCs w:val="23"/>
        </w:rPr>
        <w:lastRenderedPageBreak/>
        <w:t xml:space="preserve">1. </w:t>
      </w:r>
      <w:r w:rsidR="003D1962" w:rsidRPr="003A6134">
        <w:rPr>
          <w:rFonts w:ascii="Bookman Old Style" w:hAnsi="Bookman Old Style"/>
          <w:b/>
          <w:color w:val="0D0D0D"/>
          <w:sz w:val="23"/>
          <w:szCs w:val="23"/>
        </w:rPr>
        <w:t xml:space="preserve">Ciklus (razred): </w:t>
      </w:r>
      <w:r w:rsidR="003D1962" w:rsidRPr="0066742C">
        <w:rPr>
          <w:rFonts w:ascii="Bookman Old Style" w:hAnsi="Bookman Old Style"/>
          <w:color w:val="0D0D0D"/>
          <w:sz w:val="23"/>
          <w:szCs w:val="23"/>
        </w:rPr>
        <w:t>5.a / 5.b</w:t>
      </w:r>
    </w:p>
    <w:p w14:paraId="02AA4AD4" w14:textId="77777777" w:rsidR="003D1962" w:rsidRPr="003A6134" w:rsidRDefault="005E49EF"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2. </w:t>
      </w:r>
      <w:r w:rsidR="003D1962" w:rsidRPr="003A6134">
        <w:rPr>
          <w:rFonts w:ascii="Bookman Old Style" w:hAnsi="Bookman Old Style"/>
          <w:b/>
          <w:i/>
          <w:color w:val="0D0D0D"/>
          <w:sz w:val="23"/>
          <w:szCs w:val="23"/>
        </w:rPr>
        <w:t xml:space="preserve">Cilj 1. </w:t>
      </w:r>
      <w:r w:rsidR="003D1962" w:rsidRPr="003A6134">
        <w:rPr>
          <w:rFonts w:ascii="Bookman Old Style" w:hAnsi="Bookman Old Style"/>
          <w:color w:val="0D0D0D"/>
          <w:sz w:val="23"/>
          <w:szCs w:val="23"/>
        </w:rPr>
        <w:t>Usmjeravati učenike i objašnjavati sadržaje koje nisu usvojili ili su djelomično usvojili tijekom redovne nastave</w:t>
      </w:r>
      <w:r w:rsidR="00F73BC4" w:rsidRPr="003A6134">
        <w:rPr>
          <w:rFonts w:ascii="Bookman Old Style" w:hAnsi="Bookman Old Style"/>
          <w:color w:val="0D0D0D"/>
          <w:sz w:val="23"/>
          <w:szCs w:val="23"/>
        </w:rPr>
        <w:t>; uvježbavati vještinu čitanja i čitanja s razumijevanjem</w:t>
      </w:r>
    </w:p>
    <w:p w14:paraId="5A055BB0" w14:textId="77777777" w:rsidR="003D1962" w:rsidRPr="003A6134" w:rsidRDefault="005E49EF"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3. </w:t>
      </w:r>
      <w:r w:rsidR="003D1962" w:rsidRPr="003A6134">
        <w:rPr>
          <w:rFonts w:ascii="Bookman Old Style" w:hAnsi="Bookman Old Style"/>
          <w:b/>
          <w:i/>
          <w:color w:val="0D0D0D"/>
          <w:sz w:val="23"/>
          <w:szCs w:val="23"/>
        </w:rPr>
        <w:t xml:space="preserve">Obrazloženje cilja </w:t>
      </w:r>
      <w:r w:rsidR="003D1962" w:rsidRPr="003A6134">
        <w:rPr>
          <w:rFonts w:ascii="Bookman Old Style" w:hAnsi="Bookman Old Style"/>
          <w:i/>
          <w:color w:val="0D0D0D"/>
          <w:sz w:val="23"/>
          <w:szCs w:val="23"/>
        </w:rPr>
        <w:t>:</w:t>
      </w:r>
      <w:r w:rsidR="00F73BC4" w:rsidRPr="003A6134">
        <w:rPr>
          <w:rFonts w:ascii="Bookman Old Style" w:hAnsi="Bookman Old Style"/>
          <w:color w:val="0D0D0D"/>
          <w:sz w:val="23"/>
          <w:szCs w:val="23"/>
        </w:rPr>
        <w:t>zbog uočenih problema s čitanjem i pisanjem tijekom redovne nastave javila se potreba za dopunskim radom; čitanje stvara probleme s usvajanjem redovnih sadržaja</w:t>
      </w:r>
    </w:p>
    <w:p w14:paraId="1A9B6362" w14:textId="77777777" w:rsidR="00F73BC4" w:rsidRPr="003A6134" w:rsidRDefault="005E49EF" w:rsidP="00EB37EB">
      <w:pPr>
        <w:spacing w:after="0" w:line="360" w:lineRule="auto"/>
        <w:rPr>
          <w:rFonts w:ascii="Bookman Old Style" w:hAnsi="Bookman Old Style"/>
          <w:color w:val="0D0D0D"/>
          <w:sz w:val="23"/>
          <w:szCs w:val="23"/>
        </w:rPr>
      </w:pPr>
      <w:r w:rsidRPr="003A6134">
        <w:rPr>
          <w:rFonts w:ascii="Bookman Old Style" w:hAnsi="Bookman Old Style"/>
          <w:b/>
          <w:i/>
          <w:color w:val="0D0D0D"/>
          <w:sz w:val="23"/>
          <w:szCs w:val="23"/>
        </w:rPr>
        <w:t xml:space="preserve">4. </w:t>
      </w:r>
      <w:r w:rsidR="003D1962" w:rsidRPr="003A6134">
        <w:rPr>
          <w:rFonts w:ascii="Bookman Old Style" w:hAnsi="Bookman Old Style"/>
          <w:b/>
          <w:i/>
          <w:color w:val="0D0D0D"/>
          <w:sz w:val="23"/>
          <w:szCs w:val="23"/>
        </w:rPr>
        <w:t>Očekivani ishodi/postignuća</w:t>
      </w:r>
      <w:r w:rsidR="003D1962" w:rsidRPr="003A6134">
        <w:rPr>
          <w:rFonts w:ascii="Bookman Old Style" w:hAnsi="Bookman Old Style"/>
          <w:color w:val="0D0D0D"/>
          <w:sz w:val="23"/>
          <w:szCs w:val="23"/>
        </w:rPr>
        <w:t xml:space="preserve">: </w:t>
      </w:r>
    </w:p>
    <w:p w14:paraId="5640550E" w14:textId="77777777" w:rsidR="003D1962" w:rsidRPr="003A6134" w:rsidRDefault="003D1962" w:rsidP="00EB37EB">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učenik će moći rješavati jezične probleme koje  prvotno  nije shvatio i uočio;</w:t>
      </w:r>
    </w:p>
    <w:p w14:paraId="7D0BEB99" w14:textId="77777777" w:rsidR="003D1962" w:rsidRPr="003A6134" w:rsidRDefault="003D1962" w:rsidP="00EB37EB">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zadatke će rješavati pazeći na pravopisnu i pravogovornu normu;</w:t>
      </w:r>
    </w:p>
    <w:p w14:paraId="4D5A53E7" w14:textId="77777777" w:rsidR="003D1962" w:rsidRPr="003A6134" w:rsidRDefault="003D1962" w:rsidP="00EB37EB">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ostvarivat će bolju svakodnevnu komunikac</w:t>
      </w:r>
      <w:r w:rsidR="00F73BC4" w:rsidRPr="003A6134">
        <w:rPr>
          <w:rFonts w:ascii="Bookman Old Style" w:hAnsi="Bookman Old Style"/>
          <w:color w:val="0D0D0D"/>
          <w:sz w:val="23"/>
          <w:szCs w:val="23"/>
        </w:rPr>
        <w:t>iju i njegovati jezični izričaj;</w:t>
      </w:r>
    </w:p>
    <w:p w14:paraId="1D51A08F" w14:textId="77777777" w:rsidR="00F73BC4" w:rsidRPr="003A6134" w:rsidRDefault="00F73BC4" w:rsidP="00EB37EB">
      <w:pPr>
        <w:pStyle w:val="ListParagraph"/>
        <w:numPr>
          <w:ilvl w:val="0"/>
          <w:numId w:val="13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color w:val="0D0D0D"/>
          <w:sz w:val="23"/>
          <w:szCs w:val="23"/>
        </w:rPr>
        <w:t>uspješnije čitati</w:t>
      </w:r>
    </w:p>
    <w:p w14:paraId="5F89470B" w14:textId="77777777" w:rsidR="003D1962" w:rsidRPr="003A6134" w:rsidRDefault="005E49EF"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5. </w:t>
      </w:r>
      <w:r w:rsidR="003D1962" w:rsidRPr="003A6134">
        <w:rPr>
          <w:rFonts w:ascii="Bookman Old Style" w:hAnsi="Bookman Old Style"/>
          <w:b/>
          <w:i/>
          <w:color w:val="0D0D0D"/>
          <w:sz w:val="23"/>
          <w:szCs w:val="23"/>
        </w:rPr>
        <w:t>Način realizacije:</w:t>
      </w:r>
    </w:p>
    <w:p w14:paraId="30775A92" w14:textId="77777777" w:rsidR="003D1962" w:rsidRPr="003A6134" w:rsidRDefault="003D1962" w:rsidP="00EB37EB">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 xml:space="preserve">Oblik: </w:t>
      </w:r>
      <w:r w:rsidR="00406C6A" w:rsidRPr="0066742C">
        <w:rPr>
          <w:rFonts w:ascii="Bookman Old Style" w:hAnsi="Bookman Old Style"/>
          <w:color w:val="0D0D0D"/>
          <w:sz w:val="23"/>
          <w:szCs w:val="23"/>
        </w:rPr>
        <w:t>dopunska nastava iz hrvatskog jezika</w:t>
      </w:r>
    </w:p>
    <w:p w14:paraId="6DDA6A41" w14:textId="77777777" w:rsidR="003D1962" w:rsidRPr="003A6134" w:rsidRDefault="003D1962" w:rsidP="00EB37EB">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D0D0D"/>
          <w:sz w:val="23"/>
          <w:szCs w:val="23"/>
        </w:rPr>
      </w:pPr>
      <w:r w:rsidRPr="003A6134">
        <w:rPr>
          <w:rFonts w:ascii="Bookman Old Style" w:hAnsi="Bookman Old Style"/>
          <w:b/>
          <w:i/>
          <w:color w:val="0D0D0D"/>
          <w:sz w:val="23"/>
          <w:szCs w:val="23"/>
        </w:rPr>
        <w:t>Sudionici</w:t>
      </w:r>
      <w:r w:rsidRPr="003A6134">
        <w:rPr>
          <w:rFonts w:ascii="Bookman Old Style" w:hAnsi="Bookman Old Style"/>
          <w:b/>
          <w:color w:val="0D0D0D"/>
          <w:sz w:val="23"/>
          <w:szCs w:val="23"/>
        </w:rPr>
        <w:t xml:space="preserve">: </w:t>
      </w:r>
      <w:r w:rsidRPr="003A6134">
        <w:rPr>
          <w:rFonts w:ascii="Bookman Old Style" w:hAnsi="Bookman Old Style"/>
          <w:color w:val="0D0D0D"/>
          <w:sz w:val="23"/>
          <w:szCs w:val="23"/>
        </w:rPr>
        <w:t>učenici, učiteljica hrvatskoga jezika</w:t>
      </w:r>
    </w:p>
    <w:p w14:paraId="6F2B29EF" w14:textId="775FE5B5" w:rsidR="003D1962" w:rsidRPr="003A6134" w:rsidRDefault="003D1962" w:rsidP="00EB37EB">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D0D0D"/>
          <w:sz w:val="23"/>
          <w:szCs w:val="23"/>
        </w:rPr>
      </w:pPr>
      <w:r w:rsidRPr="003A6134">
        <w:rPr>
          <w:rFonts w:ascii="Bookman Old Style" w:hAnsi="Bookman Old Style"/>
          <w:b/>
          <w:i/>
          <w:color w:val="0D0D0D"/>
          <w:sz w:val="23"/>
          <w:szCs w:val="23"/>
        </w:rPr>
        <w:t>Načini učenja</w:t>
      </w:r>
      <w:r w:rsidRPr="003A6134">
        <w:rPr>
          <w:rFonts w:ascii="Bookman Old Style" w:hAnsi="Bookman Old Style"/>
          <w:b/>
          <w:color w:val="0D0D0D"/>
          <w:sz w:val="23"/>
          <w:szCs w:val="23"/>
        </w:rPr>
        <w:t>:</w:t>
      </w:r>
      <w:r w:rsidR="0066742C">
        <w:rPr>
          <w:rFonts w:ascii="Bookman Old Style" w:hAnsi="Bookman Old Style"/>
          <w:b/>
          <w:color w:val="0D0D0D"/>
          <w:sz w:val="23"/>
          <w:szCs w:val="23"/>
        </w:rPr>
        <w:t xml:space="preserve"> </w:t>
      </w:r>
      <w:r w:rsidR="005E49EF" w:rsidRPr="003A6134">
        <w:rPr>
          <w:rFonts w:ascii="Bookman Old Style" w:hAnsi="Bookman Old Style"/>
          <w:color w:val="0D0D0D"/>
          <w:sz w:val="23"/>
          <w:szCs w:val="23"/>
        </w:rPr>
        <w:t>u</w:t>
      </w:r>
      <w:r w:rsidRPr="003A6134">
        <w:rPr>
          <w:rFonts w:ascii="Bookman Old Style" w:hAnsi="Bookman Old Style"/>
          <w:color w:val="0D0D0D"/>
          <w:sz w:val="23"/>
          <w:szCs w:val="23"/>
        </w:rPr>
        <w:t>čenici rade u manjoj grupi, rade na jednostavnim metodičkim predlošcima koje priprema učiteljica, uočavaju uzročno-posljedične veze jezičnih sadržaja, primjenjuju naučeno u zadanim primjerima (jednostavnijim i kraćim odlomcima primjerenim uzrastu), razgovaraju s učiteljicom o usvojenosti sadržaja tijekom dopunskog rada i vrednuju osobni uspjeh usmenim osvrtom</w:t>
      </w:r>
    </w:p>
    <w:p w14:paraId="65F4AC6F" w14:textId="77777777" w:rsidR="003D1962" w:rsidRPr="003A6134" w:rsidRDefault="003D1962" w:rsidP="00EB37EB">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color w:val="0D0D0D"/>
          <w:sz w:val="23"/>
          <w:szCs w:val="23"/>
        </w:rPr>
      </w:pPr>
      <w:r w:rsidRPr="003A6134">
        <w:rPr>
          <w:rFonts w:ascii="Bookman Old Style" w:hAnsi="Bookman Old Style"/>
          <w:b/>
          <w:i/>
          <w:color w:val="0D0D0D"/>
          <w:sz w:val="23"/>
          <w:szCs w:val="23"/>
        </w:rPr>
        <w:t>Metode poučavanja</w:t>
      </w:r>
      <w:r w:rsidRPr="003A6134">
        <w:rPr>
          <w:rFonts w:ascii="Bookman Old Style" w:hAnsi="Bookman Old Style"/>
          <w:b/>
          <w:color w:val="0D0D0D"/>
          <w:sz w:val="23"/>
          <w:szCs w:val="23"/>
        </w:rPr>
        <w:t xml:space="preserve"> : </w:t>
      </w:r>
      <w:r w:rsidRPr="003A6134">
        <w:rPr>
          <w:rFonts w:ascii="Bookman Old Style" w:hAnsi="Bookman Old Style"/>
          <w:color w:val="0D0D0D"/>
          <w:sz w:val="23"/>
          <w:szCs w:val="23"/>
        </w:rPr>
        <w:t>učiteljica priprema metodičke predloške i osmišljava zadatke primjerene mogućnostima učenika;prati i evidentira uspjeh učenika tijekom dopunskog rada;usmjerava pozornost učenika na važnost jezika u svakodnevnoj komunikaciji i primjeni te objašnjava uzročno-posljedične veze jezičnih pojava;potiče i hrabri učenike u svladavanju gradiva</w:t>
      </w:r>
    </w:p>
    <w:p w14:paraId="76880CD7" w14:textId="77777777" w:rsidR="003D1962" w:rsidRPr="003A6134" w:rsidRDefault="003D1962" w:rsidP="00EB37EB">
      <w:pPr>
        <w:pStyle w:val="ListParagraph"/>
        <w:numPr>
          <w:ilvl w:val="0"/>
          <w:numId w:val="13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0D0D0D"/>
          <w:sz w:val="23"/>
          <w:szCs w:val="23"/>
        </w:rPr>
      </w:pPr>
      <w:r w:rsidRPr="003A6134">
        <w:rPr>
          <w:rFonts w:ascii="Bookman Old Style" w:hAnsi="Bookman Old Style"/>
          <w:b/>
          <w:i/>
          <w:color w:val="0D0D0D"/>
          <w:sz w:val="23"/>
          <w:szCs w:val="23"/>
        </w:rPr>
        <w:t xml:space="preserve">Trajanje izvedbe: </w:t>
      </w:r>
      <w:r w:rsidR="00685BA6">
        <w:rPr>
          <w:rFonts w:ascii="Bookman Old Style" w:hAnsi="Bookman Old Style"/>
          <w:color w:val="0D0D0D"/>
          <w:sz w:val="23"/>
          <w:szCs w:val="23"/>
        </w:rPr>
        <w:t>tijekom školske god.2016./2017. (17.5</w:t>
      </w:r>
      <w:r w:rsidRPr="003A6134">
        <w:rPr>
          <w:rFonts w:ascii="Bookman Old Style" w:hAnsi="Bookman Old Style"/>
          <w:color w:val="0D0D0D"/>
          <w:sz w:val="23"/>
          <w:szCs w:val="23"/>
        </w:rPr>
        <w:t xml:space="preserve"> sati godišnje)</w:t>
      </w:r>
    </w:p>
    <w:p w14:paraId="5C61913C" w14:textId="77777777" w:rsidR="003D1962" w:rsidRPr="003A6134" w:rsidRDefault="005E49EF" w:rsidP="00EB37EB">
      <w:pPr>
        <w:spacing w:after="0" w:line="360" w:lineRule="auto"/>
        <w:rPr>
          <w:rFonts w:ascii="Bookman Old Style" w:hAnsi="Bookman Old Style"/>
          <w:b/>
          <w:color w:val="0D0D0D"/>
          <w:sz w:val="23"/>
          <w:szCs w:val="23"/>
        </w:rPr>
      </w:pPr>
      <w:r w:rsidRPr="003A6134">
        <w:rPr>
          <w:rFonts w:ascii="Bookman Old Style" w:hAnsi="Bookman Old Style"/>
          <w:b/>
          <w:i/>
          <w:color w:val="0D0D0D"/>
          <w:sz w:val="23"/>
          <w:szCs w:val="23"/>
        </w:rPr>
        <w:t xml:space="preserve">6. </w:t>
      </w:r>
      <w:r w:rsidR="003D1962" w:rsidRPr="003A6134">
        <w:rPr>
          <w:rFonts w:ascii="Bookman Old Style" w:hAnsi="Bookman Old Style"/>
          <w:b/>
          <w:i/>
          <w:color w:val="0D0D0D"/>
          <w:sz w:val="23"/>
          <w:szCs w:val="23"/>
        </w:rPr>
        <w:t>Potrebni resursi/moguće teškoće</w:t>
      </w:r>
      <w:r w:rsidR="003D1962" w:rsidRPr="003A6134">
        <w:rPr>
          <w:rFonts w:ascii="Bookman Old Style" w:hAnsi="Bookman Old Style"/>
          <w:b/>
          <w:color w:val="0D0D0D"/>
          <w:sz w:val="23"/>
          <w:szCs w:val="23"/>
        </w:rPr>
        <w:t xml:space="preserve">: </w:t>
      </w:r>
    </w:p>
    <w:p w14:paraId="260D91D3" w14:textId="77777777" w:rsidR="003D1962" w:rsidRPr="003A6134" w:rsidRDefault="005E49E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color w:val="0D0D0D"/>
          <w:sz w:val="23"/>
          <w:szCs w:val="23"/>
          <w:lang w:val="hr-HR"/>
        </w:rPr>
      </w:pPr>
      <w:r w:rsidRPr="003A6134">
        <w:rPr>
          <w:rFonts w:ascii="Bookman Old Style" w:hAnsi="Bookman Old Style"/>
          <w:color w:val="0D0D0D"/>
          <w:sz w:val="23"/>
          <w:szCs w:val="23"/>
          <w:lang w:val="hr-HR"/>
        </w:rPr>
        <w:t xml:space="preserve">- </w:t>
      </w:r>
      <w:r w:rsidR="003D1962" w:rsidRPr="003A6134">
        <w:rPr>
          <w:rFonts w:ascii="Bookman Old Style" w:hAnsi="Bookman Old Style"/>
          <w:color w:val="0D0D0D"/>
          <w:sz w:val="23"/>
          <w:szCs w:val="23"/>
          <w:lang w:val="hr-HR"/>
        </w:rPr>
        <w:t>zbirka zadataka/ nedovoljna motivacija učenika za dolazak na dopunsku nastavu koja se održava poslije redovne nastave /nemogućnost pohađanja nastave učenika putnika</w:t>
      </w:r>
    </w:p>
    <w:p w14:paraId="71A01C1F" w14:textId="4BA9DC22" w:rsidR="003D1962" w:rsidRPr="00A9772F" w:rsidRDefault="00A9772F" w:rsidP="00EB37EB">
      <w:pPr>
        <w:spacing w:after="0" w:line="360" w:lineRule="auto"/>
        <w:rPr>
          <w:rFonts w:ascii="Bookman Old Style" w:hAnsi="Bookman Old Style"/>
          <w:b/>
          <w:i/>
          <w:color w:val="0D0D0D"/>
          <w:sz w:val="23"/>
          <w:szCs w:val="23"/>
        </w:rPr>
      </w:pPr>
      <w:r>
        <w:rPr>
          <w:rFonts w:ascii="Bookman Old Style" w:hAnsi="Bookman Old Style"/>
          <w:b/>
          <w:i/>
          <w:color w:val="0D0D0D"/>
          <w:sz w:val="23"/>
          <w:szCs w:val="23"/>
        </w:rPr>
        <w:lastRenderedPageBreak/>
        <w:t xml:space="preserve">7. </w:t>
      </w:r>
      <w:r w:rsidR="003D1962" w:rsidRPr="00A9772F">
        <w:rPr>
          <w:rFonts w:ascii="Bookman Old Style" w:hAnsi="Bookman Old Style"/>
          <w:b/>
          <w:i/>
          <w:color w:val="0D0D0D"/>
          <w:sz w:val="23"/>
          <w:szCs w:val="23"/>
        </w:rPr>
        <w:t>Način praćenja i provjere ishoda/postignuća:</w:t>
      </w:r>
      <w:r w:rsidR="0066742C">
        <w:rPr>
          <w:rFonts w:ascii="Bookman Old Style" w:hAnsi="Bookman Old Style"/>
          <w:b/>
          <w:i/>
          <w:color w:val="0D0D0D"/>
          <w:sz w:val="23"/>
          <w:szCs w:val="23"/>
        </w:rPr>
        <w:t xml:space="preserve"> </w:t>
      </w:r>
      <w:r w:rsidR="003D1962" w:rsidRPr="00A9772F">
        <w:rPr>
          <w:rFonts w:ascii="Bookman Old Style" w:hAnsi="Bookman Old Style"/>
          <w:color w:val="0D0D0D"/>
          <w:sz w:val="23"/>
          <w:szCs w:val="23"/>
        </w:rPr>
        <w:t>praćenje učenika svakodnevnom evidencijom opisnom ocjenom i vođenjem bilježaka; vrednovanje uspješnosti svladavanja sadržaja provjerom znanja (pisanom i usmenom)</w:t>
      </w:r>
    </w:p>
    <w:p w14:paraId="2663D49D" w14:textId="34FC3C80" w:rsidR="003D1962" w:rsidRPr="00A9772F" w:rsidRDefault="00A9772F" w:rsidP="00EB37EB">
      <w:pPr>
        <w:spacing w:after="0" w:line="360" w:lineRule="auto"/>
        <w:rPr>
          <w:rFonts w:ascii="Bookman Old Style" w:hAnsi="Bookman Old Style"/>
          <w:color w:val="0D0D0D"/>
          <w:sz w:val="23"/>
          <w:szCs w:val="23"/>
        </w:rPr>
      </w:pPr>
      <w:r>
        <w:rPr>
          <w:rFonts w:ascii="Bookman Old Style" w:hAnsi="Bookman Old Style"/>
          <w:b/>
          <w:i/>
          <w:color w:val="0D0D0D"/>
          <w:sz w:val="23"/>
          <w:szCs w:val="23"/>
        </w:rPr>
        <w:t xml:space="preserve">8. </w:t>
      </w:r>
      <w:r w:rsidR="003D1962" w:rsidRPr="00A9772F">
        <w:rPr>
          <w:rFonts w:ascii="Bookman Old Style" w:hAnsi="Bookman Old Style"/>
          <w:b/>
          <w:i/>
          <w:color w:val="0D0D0D"/>
          <w:sz w:val="23"/>
          <w:szCs w:val="23"/>
        </w:rPr>
        <w:t>Odgovorne osobe:</w:t>
      </w:r>
      <w:r w:rsidR="0066742C">
        <w:rPr>
          <w:rFonts w:ascii="Bookman Old Style" w:hAnsi="Bookman Old Style"/>
          <w:b/>
          <w:i/>
          <w:color w:val="0D0D0D"/>
          <w:sz w:val="23"/>
          <w:szCs w:val="23"/>
        </w:rPr>
        <w:t xml:space="preserve"> </w:t>
      </w:r>
      <w:r w:rsidR="003D1962" w:rsidRPr="00A9772F">
        <w:rPr>
          <w:rFonts w:ascii="Bookman Old Style" w:hAnsi="Bookman Old Style"/>
          <w:color w:val="0D0D0D"/>
          <w:sz w:val="23"/>
          <w:szCs w:val="23"/>
        </w:rPr>
        <w:t>učiteljica hrvatskoga jezika (</w:t>
      </w:r>
      <w:r w:rsidR="00685BA6">
        <w:rPr>
          <w:rFonts w:ascii="Bookman Old Style" w:hAnsi="Bookman Old Style"/>
          <w:color w:val="0D0D0D"/>
          <w:sz w:val="23"/>
          <w:szCs w:val="23"/>
        </w:rPr>
        <w:t xml:space="preserve"> Dragica Uzelac</w:t>
      </w:r>
      <w:r w:rsidR="00406C6A" w:rsidRPr="00A9772F">
        <w:rPr>
          <w:rFonts w:ascii="Bookman Old Style" w:hAnsi="Bookman Old Style"/>
          <w:color w:val="0D0D0D"/>
          <w:sz w:val="23"/>
          <w:szCs w:val="23"/>
        </w:rPr>
        <w:t xml:space="preserve"> )</w:t>
      </w:r>
    </w:p>
    <w:p w14:paraId="5EE04E8B" w14:textId="77777777" w:rsidR="003D1962" w:rsidRPr="003A6134" w:rsidRDefault="003D1962" w:rsidP="00EB37EB">
      <w:pPr>
        <w:spacing w:after="0" w:line="360" w:lineRule="auto"/>
        <w:rPr>
          <w:rFonts w:ascii="Bookman Old Style" w:hAnsi="Bookman Old Style"/>
          <w:b/>
          <w:color w:val="0D0D0D"/>
          <w:sz w:val="23"/>
          <w:szCs w:val="23"/>
        </w:rPr>
      </w:pPr>
    </w:p>
    <w:p w14:paraId="5E321D96" w14:textId="77777777" w:rsidR="003D1962" w:rsidRDefault="003D1962" w:rsidP="00EB37EB">
      <w:pPr>
        <w:spacing w:after="0" w:line="360" w:lineRule="auto"/>
        <w:rPr>
          <w:rFonts w:ascii="Bookman Old Style" w:hAnsi="Bookman Old Style"/>
          <w:b/>
          <w:color w:val="0D0D0D"/>
          <w:sz w:val="23"/>
          <w:szCs w:val="23"/>
        </w:rPr>
      </w:pPr>
    </w:p>
    <w:p w14:paraId="4E6ED1D4" w14:textId="77777777" w:rsidR="0066742C" w:rsidRDefault="0066742C" w:rsidP="00EB37EB">
      <w:pPr>
        <w:spacing w:after="0" w:line="360" w:lineRule="auto"/>
        <w:rPr>
          <w:rFonts w:ascii="Bookman Old Style" w:hAnsi="Bookman Old Style"/>
          <w:b/>
          <w:color w:val="0D0D0D"/>
          <w:sz w:val="23"/>
          <w:szCs w:val="23"/>
        </w:rPr>
      </w:pPr>
    </w:p>
    <w:p w14:paraId="0C7484D1" w14:textId="77777777" w:rsidR="0066742C" w:rsidRPr="003A6134" w:rsidRDefault="0066742C" w:rsidP="00EB37EB">
      <w:pPr>
        <w:spacing w:after="0" w:line="360" w:lineRule="auto"/>
        <w:rPr>
          <w:rFonts w:ascii="Bookman Old Style" w:hAnsi="Bookman Old Style"/>
          <w:b/>
          <w:color w:val="0D0D0D"/>
          <w:sz w:val="23"/>
          <w:szCs w:val="23"/>
        </w:rPr>
      </w:pPr>
    </w:p>
    <w:p w14:paraId="43A5DD55" w14:textId="77777777" w:rsidR="003D1962" w:rsidRPr="000B04CF" w:rsidRDefault="003D1962" w:rsidP="00EB37EB">
      <w:pPr>
        <w:spacing w:after="0" w:line="360" w:lineRule="auto"/>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Kurikulumsko područje</w:t>
      </w:r>
      <w:r w:rsidRPr="000B04CF">
        <w:rPr>
          <w:rFonts w:ascii="Bookman Old Style" w:hAnsi="Bookman Old Style"/>
          <w:color w:val="000000" w:themeColor="text1"/>
          <w:sz w:val="23"/>
          <w:szCs w:val="23"/>
        </w:rPr>
        <w:t>:  jezično-komunikacijsko</w:t>
      </w:r>
    </w:p>
    <w:p w14:paraId="4D28D78D" w14:textId="77777777" w:rsidR="003D1962" w:rsidRPr="000B04CF" w:rsidRDefault="003D1962" w:rsidP="00EB37EB">
      <w:pPr>
        <w:spacing w:after="0" w:line="360" w:lineRule="auto"/>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1. Ciklus</w:t>
      </w:r>
      <w:r w:rsidRPr="000B04CF">
        <w:rPr>
          <w:rFonts w:ascii="Bookman Old Style" w:hAnsi="Bookman Old Style"/>
          <w:color w:val="000000" w:themeColor="text1"/>
          <w:sz w:val="23"/>
          <w:szCs w:val="23"/>
        </w:rPr>
        <w:t xml:space="preserve"> (razred): </w:t>
      </w:r>
      <w:r w:rsidR="00941426" w:rsidRPr="000B04CF">
        <w:rPr>
          <w:rFonts w:ascii="Bookman Old Style" w:hAnsi="Bookman Old Style"/>
          <w:color w:val="000000" w:themeColor="text1"/>
          <w:sz w:val="23"/>
          <w:szCs w:val="23"/>
        </w:rPr>
        <w:t>5</w:t>
      </w:r>
      <w:r w:rsidR="00B12CA4" w:rsidRPr="000B04CF">
        <w:rPr>
          <w:rFonts w:ascii="Bookman Old Style" w:hAnsi="Bookman Old Style"/>
          <w:color w:val="000000" w:themeColor="text1"/>
          <w:sz w:val="23"/>
          <w:szCs w:val="23"/>
        </w:rPr>
        <w:t xml:space="preserve">. </w:t>
      </w:r>
      <w:r w:rsidR="00941426" w:rsidRPr="000B04CF">
        <w:rPr>
          <w:rFonts w:ascii="Bookman Old Style" w:hAnsi="Bookman Old Style"/>
          <w:color w:val="000000" w:themeColor="text1"/>
          <w:sz w:val="23"/>
          <w:szCs w:val="23"/>
        </w:rPr>
        <w:t>c</w:t>
      </w:r>
      <w:r w:rsidR="00B12CA4" w:rsidRPr="000B04CF">
        <w:rPr>
          <w:rFonts w:ascii="Bookman Old Style" w:hAnsi="Bookman Old Style"/>
          <w:color w:val="000000" w:themeColor="text1"/>
          <w:sz w:val="23"/>
          <w:szCs w:val="23"/>
        </w:rPr>
        <w:t xml:space="preserve">, </w:t>
      </w:r>
      <w:r w:rsidR="00941426" w:rsidRPr="000B04CF">
        <w:rPr>
          <w:rFonts w:ascii="Bookman Old Style" w:hAnsi="Bookman Old Style"/>
          <w:color w:val="000000" w:themeColor="text1"/>
          <w:sz w:val="23"/>
          <w:szCs w:val="23"/>
        </w:rPr>
        <w:t>5</w:t>
      </w:r>
      <w:r w:rsidRPr="000B04CF">
        <w:rPr>
          <w:rFonts w:ascii="Bookman Old Style" w:hAnsi="Bookman Old Style"/>
          <w:color w:val="000000" w:themeColor="text1"/>
          <w:sz w:val="23"/>
          <w:szCs w:val="23"/>
        </w:rPr>
        <w:t xml:space="preserve">. </w:t>
      </w:r>
      <w:r w:rsidR="00941426" w:rsidRPr="000B04CF">
        <w:rPr>
          <w:rFonts w:ascii="Bookman Old Style" w:hAnsi="Bookman Old Style"/>
          <w:color w:val="000000" w:themeColor="text1"/>
          <w:sz w:val="23"/>
          <w:szCs w:val="23"/>
        </w:rPr>
        <w:t>d</w:t>
      </w:r>
    </w:p>
    <w:p w14:paraId="32E2159D" w14:textId="77777777" w:rsidR="003D1962" w:rsidRPr="000B04CF" w:rsidRDefault="003D1962" w:rsidP="00EB37EB">
      <w:pPr>
        <w:spacing w:after="0" w:line="360" w:lineRule="auto"/>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2. Cilj 1</w:t>
      </w:r>
      <w:r w:rsidRPr="000B04CF">
        <w:rPr>
          <w:rFonts w:ascii="Bookman Old Style" w:hAnsi="Bookman Old Style"/>
          <w:color w:val="000000" w:themeColor="text1"/>
          <w:sz w:val="23"/>
          <w:szCs w:val="23"/>
        </w:rPr>
        <w:t>. pomoći učenicima oko nastavnih sadržaja koje nisu uspjeli usvojiti tijekom redovne nastave hrvatskoga jezika</w:t>
      </w:r>
    </w:p>
    <w:p w14:paraId="2663F643" w14:textId="77777777" w:rsidR="003D1962" w:rsidRPr="000B04CF" w:rsidRDefault="003D1962" w:rsidP="00EB37EB">
      <w:pPr>
        <w:spacing w:after="0" w:line="360" w:lineRule="auto"/>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3. Obrazloženje cilja</w:t>
      </w:r>
      <w:r w:rsidRPr="000B04CF">
        <w:rPr>
          <w:rFonts w:ascii="Bookman Old Style" w:hAnsi="Bookman Old Style"/>
          <w:color w:val="000000" w:themeColor="text1"/>
          <w:sz w:val="23"/>
          <w:szCs w:val="23"/>
        </w:rPr>
        <w:t>:</w:t>
      </w:r>
      <w:r w:rsidR="000735FA" w:rsidRPr="000B04CF">
        <w:rPr>
          <w:rFonts w:ascii="Bookman Old Style" w:hAnsi="Bookman Old Style"/>
          <w:color w:val="000000" w:themeColor="text1"/>
          <w:sz w:val="23"/>
          <w:szCs w:val="23"/>
        </w:rPr>
        <w:t xml:space="preserve"> </w:t>
      </w:r>
      <w:r w:rsidRPr="000B04CF">
        <w:rPr>
          <w:rFonts w:ascii="Bookman Old Style" w:hAnsi="Bookman Old Style"/>
          <w:color w:val="000000" w:themeColor="text1"/>
          <w:sz w:val="23"/>
          <w:szCs w:val="23"/>
        </w:rPr>
        <w:t>individualan pristup svakom pojedinom učeniku tijekom savladavanja  jezičnih i drugih sadržaja iz hrvatskoga jezika</w:t>
      </w:r>
    </w:p>
    <w:p w14:paraId="63EB3417" w14:textId="77777777" w:rsidR="003D1962" w:rsidRPr="000B04CF" w:rsidRDefault="003D1962" w:rsidP="00EB37EB">
      <w:pPr>
        <w:spacing w:after="0" w:line="360" w:lineRule="auto"/>
        <w:rPr>
          <w:rFonts w:ascii="Bookman Old Style" w:hAnsi="Bookman Old Style"/>
          <w:b/>
          <w:color w:val="000000" w:themeColor="text1"/>
          <w:sz w:val="23"/>
          <w:szCs w:val="23"/>
        </w:rPr>
      </w:pPr>
      <w:r w:rsidRPr="000B04CF">
        <w:rPr>
          <w:rFonts w:ascii="Bookman Old Style" w:hAnsi="Bookman Old Style"/>
          <w:b/>
          <w:color w:val="000000" w:themeColor="text1"/>
          <w:sz w:val="23"/>
          <w:szCs w:val="23"/>
        </w:rPr>
        <w:t xml:space="preserve">4. Očekivani ishodi/postignuća: </w:t>
      </w:r>
    </w:p>
    <w:p w14:paraId="513A48B2" w14:textId="77777777" w:rsidR="003D1962" w:rsidRPr="000B04CF" w:rsidRDefault="003D1962" w:rsidP="00EB37EB">
      <w:pPr>
        <w:pStyle w:val="ListParagraph"/>
        <w:numPr>
          <w:ilvl w:val="0"/>
          <w:numId w:val="1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color w:val="000000" w:themeColor="text1"/>
          <w:sz w:val="23"/>
          <w:szCs w:val="23"/>
        </w:rPr>
        <w:t>učenik će uspostaviti bolju komunikaciju u razredu i među učenicima</w:t>
      </w:r>
    </w:p>
    <w:p w14:paraId="4403B58C" w14:textId="77777777" w:rsidR="003D1962" w:rsidRPr="000B04CF" w:rsidRDefault="003D1962" w:rsidP="00EB37EB">
      <w:pPr>
        <w:pStyle w:val="ListParagraph"/>
        <w:numPr>
          <w:ilvl w:val="0"/>
          <w:numId w:val="1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color w:val="000000" w:themeColor="text1"/>
          <w:sz w:val="23"/>
          <w:szCs w:val="23"/>
        </w:rPr>
        <w:t>učenik će lakše pratitidaljnji tijek redovne nastave hrvatskoga jezika</w:t>
      </w:r>
    </w:p>
    <w:p w14:paraId="5D589061" w14:textId="77777777" w:rsidR="003D1962" w:rsidRPr="000B04CF" w:rsidRDefault="003D1962" w:rsidP="00EB37EB">
      <w:pPr>
        <w:pStyle w:val="ListParagraph"/>
        <w:numPr>
          <w:ilvl w:val="0"/>
          <w:numId w:val="13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color w:val="000000" w:themeColor="text1"/>
          <w:sz w:val="23"/>
          <w:szCs w:val="23"/>
        </w:rPr>
        <w:t>učenik će bolje riješ</w:t>
      </w:r>
      <w:r w:rsidR="00941426" w:rsidRPr="000B04CF">
        <w:rPr>
          <w:rFonts w:ascii="Bookman Old Style" w:hAnsi="Bookman Old Style"/>
          <w:color w:val="000000" w:themeColor="text1"/>
          <w:sz w:val="23"/>
          <w:szCs w:val="23"/>
        </w:rPr>
        <w:t>i</w:t>
      </w:r>
      <w:r w:rsidRPr="000B04CF">
        <w:rPr>
          <w:rFonts w:ascii="Bookman Old Style" w:hAnsi="Bookman Old Style"/>
          <w:color w:val="000000" w:themeColor="text1"/>
          <w:sz w:val="23"/>
          <w:szCs w:val="23"/>
        </w:rPr>
        <w:t>ti zadatke iz hrvatskoga jezika</w:t>
      </w:r>
    </w:p>
    <w:p w14:paraId="29A7AEE2" w14:textId="77777777" w:rsidR="003D1962" w:rsidRPr="000B04CF" w:rsidRDefault="003D1962" w:rsidP="00EB37EB">
      <w:pPr>
        <w:spacing w:after="0" w:line="360" w:lineRule="auto"/>
        <w:rPr>
          <w:rFonts w:ascii="Bookman Old Style" w:hAnsi="Bookman Old Style"/>
          <w:b/>
          <w:color w:val="000000" w:themeColor="text1"/>
          <w:sz w:val="23"/>
          <w:szCs w:val="23"/>
        </w:rPr>
      </w:pPr>
      <w:r w:rsidRPr="000B04CF">
        <w:rPr>
          <w:rFonts w:ascii="Bookman Old Style" w:hAnsi="Bookman Old Style"/>
          <w:b/>
          <w:color w:val="000000" w:themeColor="text1"/>
          <w:sz w:val="23"/>
          <w:szCs w:val="23"/>
        </w:rPr>
        <w:t>5. Način realizacije:</w:t>
      </w:r>
    </w:p>
    <w:p w14:paraId="20ECDF2F" w14:textId="6D17EE62" w:rsidR="003D1962" w:rsidRPr="000B04CF" w:rsidRDefault="003D1962" w:rsidP="00EB37EB">
      <w:pPr>
        <w:pStyle w:val="ListParagraph"/>
        <w:numPr>
          <w:ilvl w:val="0"/>
          <w:numId w:val="14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Oblik:</w:t>
      </w:r>
      <w:r w:rsidR="0066742C">
        <w:rPr>
          <w:rFonts w:ascii="Bookman Old Style" w:hAnsi="Bookman Old Style"/>
          <w:b/>
          <w:color w:val="000000" w:themeColor="text1"/>
          <w:sz w:val="23"/>
          <w:szCs w:val="23"/>
        </w:rPr>
        <w:t xml:space="preserve"> </w:t>
      </w:r>
      <w:r w:rsidR="00B12CA4" w:rsidRPr="000B04CF">
        <w:rPr>
          <w:rFonts w:ascii="Bookman Old Style" w:hAnsi="Bookman Old Style"/>
          <w:color w:val="000000" w:themeColor="text1"/>
          <w:sz w:val="23"/>
          <w:szCs w:val="23"/>
        </w:rPr>
        <w:t>dopunska nastava</w:t>
      </w:r>
    </w:p>
    <w:p w14:paraId="3A3AC1B3" w14:textId="77777777" w:rsidR="003D1962" w:rsidRPr="000B04CF" w:rsidRDefault="003D1962" w:rsidP="00EB37EB">
      <w:pPr>
        <w:pStyle w:val="ListParagraph"/>
        <w:numPr>
          <w:ilvl w:val="0"/>
          <w:numId w:val="14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Sudionici:</w:t>
      </w:r>
      <w:r w:rsidRPr="000B04CF">
        <w:rPr>
          <w:rFonts w:ascii="Bookman Old Style" w:hAnsi="Bookman Old Style"/>
          <w:color w:val="000000" w:themeColor="text1"/>
          <w:sz w:val="23"/>
          <w:szCs w:val="23"/>
        </w:rPr>
        <w:t xml:space="preserve"> učenici, učiteljica hrvatskoga jezika</w:t>
      </w:r>
    </w:p>
    <w:p w14:paraId="7B25CFA2" w14:textId="4A21291A" w:rsidR="003D1962" w:rsidRPr="000B04CF" w:rsidRDefault="003D1962" w:rsidP="00EB37EB">
      <w:pPr>
        <w:pStyle w:val="ListParagraph"/>
        <w:numPr>
          <w:ilvl w:val="0"/>
          <w:numId w:val="14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Načini učenja:</w:t>
      </w:r>
      <w:r w:rsidR="0066742C">
        <w:rPr>
          <w:rFonts w:ascii="Bookman Old Style" w:hAnsi="Bookman Old Style"/>
          <w:b/>
          <w:color w:val="000000" w:themeColor="text1"/>
          <w:sz w:val="23"/>
          <w:szCs w:val="23"/>
        </w:rPr>
        <w:t xml:space="preserve"> </w:t>
      </w:r>
      <w:r w:rsidRPr="000B04CF">
        <w:rPr>
          <w:rFonts w:ascii="Bookman Old Style" w:hAnsi="Bookman Old Style"/>
          <w:color w:val="000000" w:themeColor="text1"/>
          <w:sz w:val="23"/>
          <w:szCs w:val="23"/>
        </w:rPr>
        <w:t>rješavanje lakših jezičnih zadataka na nastavnom listiću</w:t>
      </w:r>
      <w:r w:rsidR="00517C3B" w:rsidRPr="000B04CF">
        <w:rPr>
          <w:rFonts w:ascii="Bookman Old Style" w:hAnsi="Bookman Old Style"/>
          <w:color w:val="000000" w:themeColor="text1"/>
          <w:sz w:val="23"/>
          <w:szCs w:val="23"/>
        </w:rPr>
        <w:t xml:space="preserve">, </w:t>
      </w:r>
      <w:r w:rsidRPr="000B04CF">
        <w:rPr>
          <w:rFonts w:ascii="Bookman Old Style" w:hAnsi="Bookman Old Style"/>
          <w:color w:val="000000" w:themeColor="text1"/>
          <w:sz w:val="23"/>
          <w:szCs w:val="23"/>
        </w:rPr>
        <w:t xml:space="preserve"> izrada plakata i umnih mapa kako bi se lakše usvojili nastavni sadržaji</w:t>
      </w:r>
    </w:p>
    <w:p w14:paraId="749B715C" w14:textId="77777777" w:rsidR="003D1962" w:rsidRPr="000B04CF" w:rsidRDefault="00517C3B" w:rsidP="00EB37EB">
      <w:pPr>
        <w:pStyle w:val="ListParagraph"/>
        <w:numPr>
          <w:ilvl w:val="0"/>
          <w:numId w:val="14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000000" w:themeColor="text1"/>
          <w:sz w:val="23"/>
          <w:szCs w:val="23"/>
        </w:rPr>
      </w:pPr>
      <w:r w:rsidRPr="000B04CF">
        <w:rPr>
          <w:rFonts w:ascii="Bookman Old Style" w:hAnsi="Bookman Old Style"/>
          <w:b/>
          <w:color w:val="000000" w:themeColor="text1"/>
          <w:sz w:val="23"/>
          <w:szCs w:val="23"/>
        </w:rPr>
        <w:t xml:space="preserve">Metode poučavanja: </w:t>
      </w:r>
      <w:r w:rsidR="003D1962" w:rsidRPr="000B04CF">
        <w:rPr>
          <w:rFonts w:ascii="Bookman Old Style" w:hAnsi="Bookman Old Style"/>
          <w:color w:val="000000" w:themeColor="text1"/>
          <w:sz w:val="23"/>
          <w:szCs w:val="23"/>
        </w:rPr>
        <w:t>učiteljica komunikacijom hrabri učenike i upućuje na važnost učenja hrvatskoga jezika</w:t>
      </w:r>
      <w:r w:rsidRPr="000B04CF">
        <w:rPr>
          <w:rFonts w:ascii="Bookman Old Style" w:hAnsi="Bookman Old Style"/>
          <w:b/>
          <w:color w:val="000000" w:themeColor="text1"/>
          <w:sz w:val="23"/>
          <w:szCs w:val="23"/>
        </w:rPr>
        <w:t xml:space="preserve">, </w:t>
      </w:r>
      <w:r w:rsidR="003D1962" w:rsidRPr="000B04CF">
        <w:rPr>
          <w:rFonts w:ascii="Bookman Old Style" w:hAnsi="Bookman Old Style"/>
          <w:color w:val="000000" w:themeColor="text1"/>
          <w:sz w:val="23"/>
          <w:szCs w:val="23"/>
        </w:rPr>
        <w:t>učiteljica izrađuje nastavne listiće i priprema sav potreban materijal kako bi učenici što lakše usvojili nastavne sadržaje</w:t>
      </w:r>
    </w:p>
    <w:p w14:paraId="0A58CBD7" w14:textId="77777777" w:rsidR="003D1962" w:rsidRPr="000B04CF" w:rsidRDefault="003D1962" w:rsidP="00EB37EB">
      <w:pPr>
        <w:pStyle w:val="ListParagraph"/>
        <w:numPr>
          <w:ilvl w:val="0"/>
          <w:numId w:val="14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Trajanje izvedbe:</w:t>
      </w:r>
      <w:r w:rsidRPr="000B04CF">
        <w:rPr>
          <w:rFonts w:ascii="Bookman Old Style" w:hAnsi="Bookman Old Style"/>
          <w:color w:val="000000" w:themeColor="text1"/>
          <w:sz w:val="23"/>
          <w:szCs w:val="23"/>
        </w:rPr>
        <w:t xml:space="preserve"> tijekom šk. god.201</w:t>
      </w:r>
      <w:r w:rsidR="00941426" w:rsidRPr="000B04CF">
        <w:rPr>
          <w:rFonts w:ascii="Bookman Old Style" w:hAnsi="Bookman Old Style"/>
          <w:color w:val="000000" w:themeColor="text1"/>
          <w:sz w:val="23"/>
          <w:szCs w:val="23"/>
        </w:rPr>
        <w:t>6</w:t>
      </w:r>
      <w:r w:rsidRPr="000B04CF">
        <w:rPr>
          <w:rFonts w:ascii="Bookman Old Style" w:hAnsi="Bookman Old Style"/>
          <w:color w:val="000000" w:themeColor="text1"/>
          <w:sz w:val="23"/>
          <w:szCs w:val="23"/>
        </w:rPr>
        <w:t>. / 201</w:t>
      </w:r>
      <w:r w:rsidR="00941426" w:rsidRPr="000B04CF">
        <w:rPr>
          <w:rFonts w:ascii="Bookman Old Style" w:hAnsi="Bookman Old Style"/>
          <w:color w:val="000000" w:themeColor="text1"/>
          <w:sz w:val="23"/>
          <w:szCs w:val="23"/>
        </w:rPr>
        <w:t>7</w:t>
      </w:r>
      <w:r w:rsidRPr="000B04CF">
        <w:rPr>
          <w:rFonts w:ascii="Bookman Old Style" w:hAnsi="Bookman Old Style"/>
          <w:color w:val="000000" w:themeColor="text1"/>
          <w:sz w:val="23"/>
          <w:szCs w:val="23"/>
        </w:rPr>
        <w:t xml:space="preserve">. </w:t>
      </w:r>
      <w:r w:rsidR="00652854" w:rsidRPr="000B04CF">
        <w:rPr>
          <w:rFonts w:ascii="Bookman Old Style" w:hAnsi="Bookman Old Style"/>
          <w:color w:val="000000" w:themeColor="text1"/>
          <w:sz w:val="23"/>
          <w:szCs w:val="23"/>
        </w:rPr>
        <w:t>(1</w:t>
      </w:r>
      <w:r w:rsidR="000735FA" w:rsidRPr="000B04CF">
        <w:rPr>
          <w:rFonts w:ascii="Bookman Old Style" w:hAnsi="Bookman Old Style"/>
          <w:color w:val="000000" w:themeColor="text1"/>
          <w:sz w:val="23"/>
          <w:szCs w:val="23"/>
        </w:rPr>
        <w:t>7, 5</w:t>
      </w:r>
      <w:r w:rsidR="00652854" w:rsidRPr="000B04CF">
        <w:rPr>
          <w:rFonts w:ascii="Bookman Old Style" w:hAnsi="Bookman Old Style"/>
          <w:color w:val="000000" w:themeColor="text1"/>
          <w:sz w:val="23"/>
          <w:szCs w:val="23"/>
        </w:rPr>
        <w:t xml:space="preserve"> sati)</w:t>
      </w:r>
    </w:p>
    <w:p w14:paraId="0B909C80" w14:textId="77777777" w:rsidR="003D1962" w:rsidRPr="000B04CF" w:rsidRDefault="003D1962" w:rsidP="00EB37EB">
      <w:pPr>
        <w:spacing w:after="0" w:line="360" w:lineRule="auto"/>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6. Potrebni resursi/moguće teškoće:</w:t>
      </w:r>
    </w:p>
    <w:p w14:paraId="45D0801D" w14:textId="77777777" w:rsidR="003D1962" w:rsidRPr="000B04CF" w:rsidRDefault="003D1962" w:rsidP="00EB37EB">
      <w:pPr>
        <w:spacing w:after="0" w:line="360" w:lineRule="auto"/>
        <w:ind w:firstLine="709"/>
        <w:rPr>
          <w:rFonts w:ascii="Bookman Old Style" w:hAnsi="Bookman Old Style"/>
          <w:color w:val="000000" w:themeColor="text1"/>
          <w:sz w:val="23"/>
          <w:szCs w:val="23"/>
        </w:rPr>
      </w:pPr>
      <w:r w:rsidRPr="000B04CF">
        <w:rPr>
          <w:rFonts w:ascii="Bookman Old Style" w:hAnsi="Bookman Old Style"/>
          <w:color w:val="000000" w:themeColor="text1"/>
          <w:sz w:val="23"/>
          <w:szCs w:val="23"/>
        </w:rPr>
        <w:t>- potrebni resursi: bilježnice, flomasteri, plakati, papir...</w:t>
      </w:r>
    </w:p>
    <w:p w14:paraId="6ACFB96A" w14:textId="77777777" w:rsidR="003D1962" w:rsidRPr="000B04CF" w:rsidRDefault="003D1962" w:rsidP="00EB37EB">
      <w:pPr>
        <w:spacing w:after="0" w:line="360" w:lineRule="auto"/>
        <w:ind w:firstLine="709"/>
        <w:rPr>
          <w:rFonts w:ascii="Bookman Old Style" w:hAnsi="Bookman Old Style"/>
          <w:color w:val="000000" w:themeColor="text1"/>
          <w:sz w:val="23"/>
          <w:szCs w:val="23"/>
        </w:rPr>
      </w:pPr>
      <w:r w:rsidRPr="000B04CF">
        <w:rPr>
          <w:rFonts w:ascii="Bookman Old Style" w:hAnsi="Bookman Old Style"/>
          <w:color w:val="000000" w:themeColor="text1"/>
          <w:sz w:val="23"/>
          <w:szCs w:val="23"/>
        </w:rPr>
        <w:t xml:space="preserve">- moguće teškoće: nemogućnost dolaska učenika na dopunsku nastavu zbog prijevoza </w:t>
      </w:r>
    </w:p>
    <w:p w14:paraId="3E091264" w14:textId="77777777" w:rsidR="003D1962" w:rsidRPr="000B04CF" w:rsidRDefault="003D1962" w:rsidP="00EB37EB">
      <w:pPr>
        <w:spacing w:after="0" w:line="360" w:lineRule="auto"/>
        <w:rPr>
          <w:rFonts w:ascii="Bookman Old Style" w:hAnsi="Bookman Old Style"/>
          <w:b/>
          <w:color w:val="000000" w:themeColor="text1"/>
          <w:sz w:val="23"/>
          <w:szCs w:val="23"/>
        </w:rPr>
      </w:pPr>
      <w:r w:rsidRPr="000B04CF">
        <w:rPr>
          <w:rFonts w:ascii="Bookman Old Style" w:hAnsi="Bookman Old Style"/>
          <w:b/>
          <w:color w:val="000000" w:themeColor="text1"/>
          <w:sz w:val="23"/>
          <w:szCs w:val="23"/>
        </w:rPr>
        <w:t>7.Način praćenja i provjere ishoda/postignuća:</w:t>
      </w:r>
    </w:p>
    <w:p w14:paraId="7D135BF8" w14:textId="77777777" w:rsidR="003D1962" w:rsidRPr="000B04CF" w:rsidRDefault="003D1962" w:rsidP="00EB37EB">
      <w:pPr>
        <w:spacing w:after="0" w:line="360" w:lineRule="auto"/>
        <w:ind w:firstLine="709"/>
        <w:rPr>
          <w:rFonts w:ascii="Bookman Old Style" w:hAnsi="Bookman Old Style"/>
          <w:color w:val="000000" w:themeColor="text1"/>
          <w:sz w:val="23"/>
          <w:szCs w:val="23"/>
        </w:rPr>
      </w:pPr>
      <w:r w:rsidRPr="000B04CF">
        <w:rPr>
          <w:rFonts w:ascii="Bookman Old Style" w:hAnsi="Bookman Old Style"/>
          <w:color w:val="000000" w:themeColor="text1"/>
          <w:sz w:val="23"/>
          <w:szCs w:val="23"/>
        </w:rPr>
        <w:lastRenderedPageBreak/>
        <w:t>- pis</w:t>
      </w:r>
      <w:r w:rsidR="00941426" w:rsidRPr="000B04CF">
        <w:rPr>
          <w:rFonts w:ascii="Bookman Old Style" w:hAnsi="Bookman Old Style"/>
          <w:color w:val="000000" w:themeColor="text1"/>
          <w:sz w:val="23"/>
          <w:szCs w:val="23"/>
        </w:rPr>
        <w:t>a</w:t>
      </w:r>
      <w:r w:rsidRPr="000B04CF">
        <w:rPr>
          <w:rFonts w:ascii="Bookman Old Style" w:hAnsi="Bookman Old Style"/>
          <w:color w:val="000000" w:themeColor="text1"/>
          <w:sz w:val="23"/>
          <w:szCs w:val="23"/>
        </w:rPr>
        <w:t>nje opisnih ocijena u e-dnevnik</w:t>
      </w:r>
      <w:r w:rsidR="00B15B5A" w:rsidRPr="000B04CF">
        <w:rPr>
          <w:rFonts w:ascii="Bookman Old Style" w:hAnsi="Bookman Old Style"/>
          <w:color w:val="000000" w:themeColor="text1"/>
          <w:sz w:val="23"/>
          <w:szCs w:val="23"/>
        </w:rPr>
        <w:t xml:space="preserve">, </w:t>
      </w:r>
      <w:r w:rsidRPr="000B04CF">
        <w:rPr>
          <w:rFonts w:ascii="Bookman Old Style" w:hAnsi="Bookman Old Style"/>
          <w:color w:val="000000" w:themeColor="text1"/>
          <w:sz w:val="23"/>
          <w:szCs w:val="23"/>
        </w:rPr>
        <w:t>pisanje ispita znanja</w:t>
      </w:r>
      <w:r w:rsidR="00B15B5A" w:rsidRPr="000B04CF">
        <w:rPr>
          <w:rFonts w:ascii="Bookman Old Style" w:hAnsi="Bookman Old Style"/>
          <w:color w:val="000000" w:themeColor="text1"/>
          <w:sz w:val="23"/>
          <w:szCs w:val="23"/>
        </w:rPr>
        <w:t xml:space="preserve">, </w:t>
      </w:r>
      <w:r w:rsidRPr="000B04CF">
        <w:rPr>
          <w:rFonts w:ascii="Bookman Old Style" w:hAnsi="Bookman Old Style"/>
          <w:color w:val="000000" w:themeColor="text1"/>
          <w:sz w:val="23"/>
          <w:szCs w:val="23"/>
        </w:rPr>
        <w:t>provjera usvojenosti sadržaja na redovnoj nastavi usmenim putem</w:t>
      </w:r>
    </w:p>
    <w:p w14:paraId="6ABC2A88" w14:textId="77777777" w:rsidR="003D1962" w:rsidRPr="000B04CF" w:rsidRDefault="00517C3B" w:rsidP="00EB37EB">
      <w:pPr>
        <w:spacing w:after="0" w:line="360" w:lineRule="auto"/>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 xml:space="preserve">8. </w:t>
      </w:r>
      <w:r w:rsidR="003D1962" w:rsidRPr="000B04CF">
        <w:rPr>
          <w:rFonts w:ascii="Bookman Old Style" w:hAnsi="Bookman Old Style"/>
          <w:b/>
          <w:color w:val="000000" w:themeColor="text1"/>
          <w:sz w:val="23"/>
          <w:szCs w:val="23"/>
        </w:rPr>
        <w:t>Odgovorne osobe</w:t>
      </w:r>
      <w:r w:rsidR="003D1962" w:rsidRPr="000B04CF">
        <w:rPr>
          <w:rFonts w:ascii="Bookman Old Style" w:hAnsi="Bookman Old Style"/>
          <w:color w:val="000000" w:themeColor="text1"/>
          <w:sz w:val="23"/>
          <w:szCs w:val="23"/>
        </w:rPr>
        <w:t>: učiteljica hrvatskoga jezika (Đurđica Luketić)</w:t>
      </w:r>
    </w:p>
    <w:p w14:paraId="020EA538" w14:textId="77777777" w:rsidR="0066742C" w:rsidRDefault="0066742C" w:rsidP="00EB37EB">
      <w:pPr>
        <w:spacing w:after="0" w:line="360" w:lineRule="auto"/>
        <w:rPr>
          <w:rFonts w:ascii="Bookman Old Style" w:hAnsi="Bookman Old Style"/>
          <w:color w:val="000000" w:themeColor="text1"/>
          <w:sz w:val="23"/>
          <w:szCs w:val="23"/>
        </w:rPr>
      </w:pPr>
    </w:p>
    <w:p w14:paraId="06E4F69E" w14:textId="77777777" w:rsidR="0066742C" w:rsidRDefault="0066742C" w:rsidP="00EB37EB">
      <w:pPr>
        <w:spacing w:after="0" w:line="360" w:lineRule="auto"/>
        <w:rPr>
          <w:rFonts w:ascii="Bookman Old Style" w:hAnsi="Bookman Old Style"/>
          <w:color w:val="000000" w:themeColor="text1"/>
          <w:sz w:val="23"/>
          <w:szCs w:val="23"/>
        </w:rPr>
      </w:pPr>
    </w:p>
    <w:p w14:paraId="18D5B164" w14:textId="77777777" w:rsidR="0066742C" w:rsidRDefault="0066742C" w:rsidP="00EB37EB">
      <w:pPr>
        <w:spacing w:after="0" w:line="360" w:lineRule="auto"/>
        <w:rPr>
          <w:rFonts w:ascii="Bookman Old Style" w:hAnsi="Bookman Old Style"/>
          <w:color w:val="000000" w:themeColor="text1"/>
          <w:sz w:val="23"/>
          <w:szCs w:val="23"/>
        </w:rPr>
      </w:pPr>
    </w:p>
    <w:p w14:paraId="59031751" w14:textId="77777777" w:rsidR="0066742C" w:rsidRDefault="0066742C" w:rsidP="00EB37EB">
      <w:pPr>
        <w:spacing w:after="0" w:line="360" w:lineRule="auto"/>
        <w:rPr>
          <w:rFonts w:ascii="Bookman Old Style" w:hAnsi="Bookman Old Style"/>
          <w:color w:val="000000" w:themeColor="text1"/>
          <w:sz w:val="23"/>
          <w:szCs w:val="23"/>
        </w:rPr>
      </w:pPr>
    </w:p>
    <w:p w14:paraId="7974E8D3" w14:textId="66A272C0" w:rsidR="007A6DBE" w:rsidRPr="007A6DBE" w:rsidRDefault="007A6DBE" w:rsidP="00EB37EB">
      <w:pPr>
        <w:spacing w:after="0" w:line="360" w:lineRule="auto"/>
        <w:rPr>
          <w:rFonts w:ascii="Bookman Old Style" w:hAnsi="Bookman Old Style"/>
          <w:b/>
          <w:color w:val="000000" w:themeColor="text1"/>
          <w:sz w:val="23"/>
          <w:szCs w:val="23"/>
        </w:rPr>
      </w:pPr>
      <w:r w:rsidRPr="007A6DBE">
        <w:rPr>
          <w:rFonts w:ascii="Bookman Old Style" w:hAnsi="Bookman Old Style"/>
          <w:color w:val="000000" w:themeColor="text1"/>
          <w:sz w:val="23"/>
          <w:szCs w:val="23"/>
        </w:rPr>
        <w:t>Kurikulumsko područje:  jezično-komunikacijsko</w:t>
      </w:r>
    </w:p>
    <w:p w14:paraId="1514D5EC" w14:textId="75329BE4" w:rsidR="007A6DBE" w:rsidRPr="007A6DBE" w:rsidRDefault="0066742C" w:rsidP="0066742C">
      <w:pPr>
        <w:spacing w:after="0" w:line="360" w:lineRule="auto"/>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1. </w:t>
      </w:r>
      <w:r w:rsidR="007A6DBE" w:rsidRPr="007A6DBE">
        <w:rPr>
          <w:rFonts w:ascii="Bookman Old Style" w:hAnsi="Bookman Old Style"/>
          <w:b/>
          <w:color w:val="000000" w:themeColor="text1"/>
          <w:sz w:val="23"/>
          <w:szCs w:val="23"/>
        </w:rPr>
        <w:t>Ciklus (razred): 7.a i 7.b</w:t>
      </w:r>
    </w:p>
    <w:p w14:paraId="5B5F8E88" w14:textId="319364AD" w:rsidR="007A6DBE" w:rsidRPr="0066742C" w:rsidRDefault="0066742C" w:rsidP="0066742C">
      <w:pPr>
        <w:spacing w:after="0" w:line="360" w:lineRule="auto"/>
        <w:rPr>
          <w:rFonts w:ascii="Bookman Old Style" w:hAnsi="Bookman Old Style"/>
          <w:color w:val="000000" w:themeColor="text1"/>
          <w:sz w:val="23"/>
          <w:szCs w:val="23"/>
        </w:rPr>
      </w:pPr>
      <w:r w:rsidRPr="0066742C">
        <w:rPr>
          <w:rFonts w:ascii="Bookman Old Style" w:hAnsi="Bookman Old Style"/>
          <w:b/>
          <w:color w:val="000000" w:themeColor="text1"/>
          <w:sz w:val="23"/>
          <w:szCs w:val="23"/>
        </w:rPr>
        <w:t>2.</w:t>
      </w:r>
      <w:r>
        <w:rPr>
          <w:rFonts w:ascii="Bookman Old Style" w:hAnsi="Bookman Old Style"/>
          <w:b/>
          <w:i/>
          <w:color w:val="000000" w:themeColor="text1"/>
          <w:sz w:val="23"/>
          <w:szCs w:val="23"/>
        </w:rPr>
        <w:t xml:space="preserve"> </w:t>
      </w:r>
      <w:r w:rsidR="007A6DBE" w:rsidRPr="007A6DBE">
        <w:rPr>
          <w:rFonts w:ascii="Bookman Old Style" w:hAnsi="Bookman Old Style"/>
          <w:b/>
          <w:i/>
          <w:color w:val="000000" w:themeColor="text1"/>
          <w:sz w:val="23"/>
          <w:szCs w:val="23"/>
        </w:rPr>
        <w:t xml:space="preserve">Cilj 1. </w:t>
      </w:r>
      <w:r w:rsidR="007A6DBE" w:rsidRPr="0066742C">
        <w:rPr>
          <w:rFonts w:ascii="Bookman Old Style" w:hAnsi="Bookman Old Style"/>
          <w:color w:val="000000" w:themeColor="text1"/>
          <w:sz w:val="23"/>
          <w:szCs w:val="23"/>
        </w:rPr>
        <w:t>Osposobiti učenike za jezičnu komunikaciju (pisanu i usmenu) koja im omogućuje ovladavanje dodatnim sadržajima u nastavi predmeta; pripremiti učenike za natjecanje</w:t>
      </w:r>
    </w:p>
    <w:p w14:paraId="7BEBE267" w14:textId="7E8A1B95" w:rsidR="007A6DBE" w:rsidRPr="007A6DBE" w:rsidRDefault="0066742C" w:rsidP="0066742C">
      <w:pPr>
        <w:spacing w:after="0" w:line="360" w:lineRule="auto"/>
        <w:rPr>
          <w:rFonts w:ascii="Bookman Old Style" w:hAnsi="Bookman Old Style"/>
          <w:color w:val="000000" w:themeColor="text1"/>
          <w:sz w:val="23"/>
          <w:szCs w:val="23"/>
        </w:rPr>
      </w:pPr>
      <w:r w:rsidRPr="0066742C">
        <w:rPr>
          <w:rFonts w:ascii="Bookman Old Style" w:hAnsi="Bookman Old Style"/>
          <w:b/>
          <w:color w:val="000000" w:themeColor="text1"/>
          <w:sz w:val="23"/>
          <w:szCs w:val="23"/>
        </w:rPr>
        <w:t>3.</w:t>
      </w:r>
      <w:r>
        <w:rPr>
          <w:rFonts w:ascii="Bookman Old Style" w:hAnsi="Bookman Old Style"/>
          <w:b/>
          <w:i/>
          <w:color w:val="000000" w:themeColor="text1"/>
          <w:sz w:val="23"/>
          <w:szCs w:val="23"/>
        </w:rPr>
        <w:t xml:space="preserve"> </w:t>
      </w:r>
      <w:r w:rsidR="007A6DBE" w:rsidRPr="007A6DBE">
        <w:rPr>
          <w:rFonts w:ascii="Bookman Old Style" w:hAnsi="Bookman Old Style"/>
          <w:b/>
          <w:i/>
          <w:color w:val="000000" w:themeColor="text1"/>
          <w:sz w:val="23"/>
          <w:szCs w:val="23"/>
        </w:rPr>
        <w:t>Obrazloženje cilja</w:t>
      </w:r>
      <w:r w:rsidR="007A6DBE" w:rsidRPr="007A6DBE">
        <w:rPr>
          <w:rFonts w:ascii="Bookman Old Style" w:hAnsi="Bookman Old Style"/>
          <w:i/>
          <w:color w:val="000000" w:themeColor="text1"/>
          <w:sz w:val="23"/>
          <w:szCs w:val="23"/>
        </w:rPr>
        <w:t>:</w:t>
      </w:r>
    </w:p>
    <w:p w14:paraId="235971F2" w14:textId="77777777" w:rsidR="007A6DBE" w:rsidRPr="0066742C" w:rsidRDefault="007A6DBE" w:rsidP="007E61D1">
      <w:pPr>
        <w:numPr>
          <w:ilvl w:val="0"/>
          <w:numId w:val="179"/>
        </w:numPr>
        <w:spacing w:after="0" w:line="360" w:lineRule="auto"/>
        <w:rPr>
          <w:rFonts w:ascii="Bookman Old Style" w:hAnsi="Bookman Old Style"/>
          <w:color w:val="000000" w:themeColor="text1"/>
          <w:sz w:val="23"/>
          <w:szCs w:val="23"/>
        </w:rPr>
      </w:pPr>
      <w:r w:rsidRPr="0066742C">
        <w:rPr>
          <w:rFonts w:ascii="Bookman Old Style" w:hAnsi="Bookman Old Style"/>
          <w:color w:val="000000" w:themeColor="text1"/>
          <w:sz w:val="23"/>
          <w:szCs w:val="23"/>
        </w:rPr>
        <w:t>prepoznati jezične probleme i njihove uzroke;</w:t>
      </w:r>
    </w:p>
    <w:p w14:paraId="39751360" w14:textId="77777777" w:rsidR="007A6DBE" w:rsidRPr="0066742C" w:rsidRDefault="007A6DBE" w:rsidP="007E61D1">
      <w:pPr>
        <w:numPr>
          <w:ilvl w:val="0"/>
          <w:numId w:val="179"/>
        </w:numPr>
        <w:spacing w:after="0" w:line="360" w:lineRule="auto"/>
        <w:rPr>
          <w:rFonts w:ascii="Bookman Old Style" w:hAnsi="Bookman Old Style"/>
          <w:color w:val="000000" w:themeColor="text1"/>
          <w:sz w:val="23"/>
          <w:szCs w:val="23"/>
        </w:rPr>
      </w:pPr>
      <w:r w:rsidRPr="0066742C">
        <w:rPr>
          <w:rFonts w:ascii="Bookman Old Style" w:hAnsi="Bookman Old Style"/>
          <w:color w:val="000000" w:themeColor="text1"/>
          <w:sz w:val="23"/>
          <w:szCs w:val="23"/>
        </w:rPr>
        <w:t xml:space="preserve">raščlaniti i povezati predmetne elemente u rješavanju zadataka teže razine namijenjene za natjecanje; </w:t>
      </w:r>
    </w:p>
    <w:p w14:paraId="5B752822" w14:textId="77777777" w:rsidR="007A6DBE" w:rsidRPr="0066742C" w:rsidRDefault="007A6DBE" w:rsidP="007E61D1">
      <w:pPr>
        <w:numPr>
          <w:ilvl w:val="0"/>
          <w:numId w:val="179"/>
        </w:numPr>
        <w:spacing w:after="0" w:line="360" w:lineRule="auto"/>
        <w:rPr>
          <w:rFonts w:ascii="Bookman Old Style" w:hAnsi="Bookman Old Style"/>
          <w:color w:val="000000" w:themeColor="text1"/>
          <w:sz w:val="23"/>
          <w:szCs w:val="23"/>
        </w:rPr>
      </w:pPr>
      <w:r w:rsidRPr="0066742C">
        <w:rPr>
          <w:rFonts w:ascii="Bookman Old Style" w:hAnsi="Bookman Old Style"/>
          <w:color w:val="000000" w:themeColor="text1"/>
          <w:sz w:val="23"/>
          <w:szCs w:val="23"/>
        </w:rPr>
        <w:t>uočavati povezanost usmene i pisane komunikacije u ovladavanju jezičnom kompetencijom;</w:t>
      </w:r>
    </w:p>
    <w:p w14:paraId="38918D86" w14:textId="77777777" w:rsidR="007A6DBE" w:rsidRPr="0066742C" w:rsidRDefault="007A6DBE" w:rsidP="007E61D1">
      <w:pPr>
        <w:numPr>
          <w:ilvl w:val="0"/>
          <w:numId w:val="179"/>
        </w:numPr>
        <w:spacing w:after="0" w:line="360" w:lineRule="auto"/>
        <w:rPr>
          <w:rFonts w:ascii="Bookman Old Style" w:hAnsi="Bookman Old Style"/>
          <w:color w:val="000000" w:themeColor="text1"/>
          <w:sz w:val="23"/>
          <w:szCs w:val="23"/>
        </w:rPr>
      </w:pPr>
      <w:r w:rsidRPr="0066742C">
        <w:rPr>
          <w:rFonts w:ascii="Bookman Old Style" w:hAnsi="Bookman Old Style"/>
          <w:color w:val="000000" w:themeColor="text1"/>
          <w:sz w:val="23"/>
          <w:szCs w:val="23"/>
        </w:rPr>
        <w:t xml:space="preserve">razvijati kulturu čitanja </w:t>
      </w:r>
    </w:p>
    <w:p w14:paraId="42EF1A1B" w14:textId="1351220F" w:rsidR="007A6DBE" w:rsidRPr="007A6DBE" w:rsidRDefault="0066742C" w:rsidP="0066742C">
      <w:pPr>
        <w:spacing w:after="0" w:line="360" w:lineRule="auto"/>
        <w:rPr>
          <w:rFonts w:ascii="Bookman Old Style" w:hAnsi="Bookman Old Style"/>
          <w:color w:val="000000" w:themeColor="text1"/>
          <w:sz w:val="23"/>
          <w:szCs w:val="23"/>
        </w:rPr>
      </w:pPr>
      <w:r w:rsidRPr="0066742C">
        <w:rPr>
          <w:rFonts w:ascii="Bookman Old Style" w:hAnsi="Bookman Old Style"/>
          <w:b/>
          <w:color w:val="000000" w:themeColor="text1"/>
          <w:sz w:val="23"/>
          <w:szCs w:val="23"/>
        </w:rPr>
        <w:t>4.</w:t>
      </w:r>
      <w:r>
        <w:rPr>
          <w:rFonts w:ascii="Bookman Old Style" w:hAnsi="Bookman Old Style"/>
          <w:b/>
          <w:i/>
          <w:color w:val="000000" w:themeColor="text1"/>
          <w:sz w:val="23"/>
          <w:szCs w:val="23"/>
        </w:rPr>
        <w:t xml:space="preserve"> </w:t>
      </w:r>
      <w:r w:rsidR="007A6DBE" w:rsidRPr="007A6DBE">
        <w:rPr>
          <w:rFonts w:ascii="Bookman Old Style" w:hAnsi="Bookman Old Style"/>
          <w:b/>
          <w:i/>
          <w:color w:val="000000" w:themeColor="text1"/>
          <w:sz w:val="23"/>
          <w:szCs w:val="23"/>
        </w:rPr>
        <w:t>Očekivani ishodi/postignuća</w:t>
      </w:r>
      <w:r w:rsidR="007A6DBE" w:rsidRPr="007A6DBE">
        <w:rPr>
          <w:rFonts w:ascii="Bookman Old Style" w:hAnsi="Bookman Old Style"/>
          <w:color w:val="000000" w:themeColor="text1"/>
          <w:sz w:val="23"/>
          <w:szCs w:val="23"/>
        </w:rPr>
        <w:t xml:space="preserve">: </w:t>
      </w:r>
    </w:p>
    <w:p w14:paraId="69C96223" w14:textId="77777777" w:rsidR="007A6DBE" w:rsidRPr="007A6DBE" w:rsidRDefault="007A6DBE" w:rsidP="007E61D1">
      <w:pPr>
        <w:numPr>
          <w:ilvl w:val="0"/>
          <w:numId w:val="220"/>
        </w:numPr>
        <w:spacing w:after="0" w:line="360" w:lineRule="auto"/>
        <w:ind w:left="1418" w:hanging="284"/>
        <w:rPr>
          <w:rFonts w:ascii="Bookman Old Style" w:hAnsi="Bookman Old Style"/>
          <w:color w:val="000000" w:themeColor="text1"/>
          <w:sz w:val="23"/>
          <w:szCs w:val="23"/>
        </w:rPr>
      </w:pPr>
      <w:r w:rsidRPr="007A6DBE">
        <w:rPr>
          <w:rFonts w:ascii="Bookman Old Style" w:hAnsi="Bookman Old Style"/>
          <w:color w:val="000000" w:themeColor="text1"/>
          <w:sz w:val="23"/>
          <w:szCs w:val="23"/>
        </w:rPr>
        <w:t xml:space="preserve">rješavati jezične zadatke teže razine; </w:t>
      </w:r>
    </w:p>
    <w:p w14:paraId="6DC6BADE" w14:textId="77777777" w:rsidR="007A6DBE" w:rsidRPr="007A6DBE" w:rsidRDefault="007A6DBE" w:rsidP="007E61D1">
      <w:pPr>
        <w:numPr>
          <w:ilvl w:val="0"/>
          <w:numId w:val="220"/>
        </w:numPr>
        <w:spacing w:after="0" w:line="360" w:lineRule="auto"/>
        <w:ind w:left="1418" w:hanging="284"/>
        <w:rPr>
          <w:rFonts w:ascii="Bookman Old Style" w:hAnsi="Bookman Old Style"/>
          <w:color w:val="000000" w:themeColor="text1"/>
          <w:sz w:val="23"/>
          <w:szCs w:val="23"/>
        </w:rPr>
      </w:pPr>
      <w:r w:rsidRPr="007A6DBE">
        <w:rPr>
          <w:rFonts w:ascii="Bookman Old Style" w:hAnsi="Bookman Old Style"/>
          <w:color w:val="000000" w:themeColor="text1"/>
          <w:sz w:val="23"/>
          <w:szCs w:val="23"/>
        </w:rPr>
        <w:t>uočavati jezične pojave i njihove uzroke u različitim rečeničnim situacijama;</w:t>
      </w:r>
    </w:p>
    <w:p w14:paraId="7BFBD4E6" w14:textId="77777777" w:rsidR="007A6DBE" w:rsidRPr="007A6DBE" w:rsidRDefault="007A6DBE" w:rsidP="007E61D1">
      <w:pPr>
        <w:numPr>
          <w:ilvl w:val="0"/>
          <w:numId w:val="220"/>
        </w:numPr>
        <w:spacing w:after="0" w:line="360" w:lineRule="auto"/>
        <w:ind w:left="1418" w:hanging="284"/>
        <w:rPr>
          <w:rFonts w:ascii="Bookman Old Style" w:hAnsi="Bookman Old Style"/>
          <w:color w:val="000000" w:themeColor="text1"/>
          <w:sz w:val="23"/>
          <w:szCs w:val="23"/>
        </w:rPr>
      </w:pPr>
      <w:r w:rsidRPr="007A6DBE">
        <w:rPr>
          <w:rFonts w:ascii="Bookman Old Style" w:hAnsi="Bookman Old Style"/>
          <w:color w:val="000000" w:themeColor="text1"/>
          <w:sz w:val="23"/>
          <w:szCs w:val="23"/>
        </w:rPr>
        <w:t>primijeniti stečena znanja u svakodnevnoj jezičnoj komunikaciji;</w:t>
      </w:r>
    </w:p>
    <w:p w14:paraId="77B14ED3" w14:textId="43A7DA05" w:rsidR="007A6DBE" w:rsidRPr="0066742C" w:rsidRDefault="007A6DBE" w:rsidP="007E61D1">
      <w:pPr>
        <w:numPr>
          <w:ilvl w:val="0"/>
          <w:numId w:val="220"/>
        </w:numPr>
        <w:spacing w:after="0" w:line="360" w:lineRule="auto"/>
        <w:ind w:left="1418" w:hanging="284"/>
        <w:rPr>
          <w:rFonts w:ascii="Bookman Old Style" w:hAnsi="Bookman Old Style"/>
          <w:color w:val="000000" w:themeColor="text1"/>
          <w:sz w:val="23"/>
          <w:szCs w:val="23"/>
        </w:rPr>
      </w:pPr>
      <w:r w:rsidRPr="007A6DBE">
        <w:rPr>
          <w:rFonts w:ascii="Bookman Old Style" w:hAnsi="Bookman Old Style"/>
          <w:color w:val="000000" w:themeColor="text1"/>
          <w:sz w:val="23"/>
          <w:szCs w:val="23"/>
        </w:rPr>
        <w:t>ukazivati na važnost njegovanja jezične baštine i očuvanja hrvatskih riječi</w:t>
      </w:r>
    </w:p>
    <w:p w14:paraId="6829E258" w14:textId="1963D6AC" w:rsidR="007A6DBE" w:rsidRPr="007A6DBE" w:rsidRDefault="0066742C" w:rsidP="0066742C">
      <w:pPr>
        <w:spacing w:after="0" w:line="360" w:lineRule="auto"/>
        <w:rPr>
          <w:rFonts w:ascii="Bookman Old Style" w:hAnsi="Bookman Old Style"/>
          <w:b/>
          <w:color w:val="000000" w:themeColor="text1"/>
          <w:sz w:val="23"/>
          <w:szCs w:val="23"/>
        </w:rPr>
      </w:pPr>
      <w:r w:rsidRPr="0066742C">
        <w:rPr>
          <w:rFonts w:ascii="Bookman Old Style" w:hAnsi="Bookman Old Style"/>
          <w:b/>
          <w:color w:val="000000" w:themeColor="text1"/>
          <w:sz w:val="23"/>
          <w:szCs w:val="23"/>
        </w:rPr>
        <w:t>5.</w:t>
      </w:r>
      <w:r>
        <w:rPr>
          <w:rFonts w:ascii="Bookman Old Style" w:hAnsi="Bookman Old Style"/>
          <w:b/>
          <w:i/>
          <w:color w:val="000000" w:themeColor="text1"/>
          <w:sz w:val="23"/>
          <w:szCs w:val="23"/>
        </w:rPr>
        <w:t xml:space="preserve"> </w:t>
      </w:r>
      <w:r w:rsidR="007A6DBE" w:rsidRPr="007A6DBE">
        <w:rPr>
          <w:rFonts w:ascii="Bookman Old Style" w:hAnsi="Bookman Old Style"/>
          <w:b/>
          <w:i/>
          <w:color w:val="000000" w:themeColor="text1"/>
          <w:sz w:val="23"/>
          <w:szCs w:val="23"/>
        </w:rPr>
        <w:t>Način realizacije:</w:t>
      </w:r>
    </w:p>
    <w:p w14:paraId="29DD472D" w14:textId="77777777" w:rsidR="007A6DBE" w:rsidRPr="007A6DBE" w:rsidRDefault="007A6DBE" w:rsidP="007E61D1">
      <w:pPr>
        <w:numPr>
          <w:ilvl w:val="0"/>
          <w:numId w:val="221"/>
        </w:numPr>
        <w:spacing w:after="0" w:line="360" w:lineRule="auto"/>
        <w:ind w:left="1418" w:hanging="284"/>
        <w:rPr>
          <w:rFonts w:ascii="Bookman Old Style" w:hAnsi="Bookman Old Style"/>
          <w:b/>
          <w:color w:val="000000" w:themeColor="text1"/>
          <w:sz w:val="23"/>
          <w:szCs w:val="23"/>
        </w:rPr>
      </w:pPr>
      <w:r w:rsidRPr="007A6DBE">
        <w:rPr>
          <w:rFonts w:ascii="Bookman Old Style" w:hAnsi="Bookman Old Style"/>
          <w:b/>
          <w:i/>
          <w:color w:val="000000" w:themeColor="text1"/>
          <w:sz w:val="23"/>
          <w:szCs w:val="23"/>
        </w:rPr>
        <w:t xml:space="preserve">Oblik: </w:t>
      </w:r>
      <w:r w:rsidRPr="0066742C">
        <w:rPr>
          <w:rFonts w:ascii="Bookman Old Style" w:hAnsi="Bookman Old Style"/>
          <w:color w:val="000000" w:themeColor="text1"/>
          <w:sz w:val="23"/>
          <w:szCs w:val="23"/>
        </w:rPr>
        <w:t>dodatna nastava</w:t>
      </w:r>
    </w:p>
    <w:p w14:paraId="290050D5" w14:textId="77777777" w:rsidR="007A6DBE" w:rsidRPr="007A6DBE" w:rsidRDefault="007A6DBE" w:rsidP="007E61D1">
      <w:pPr>
        <w:numPr>
          <w:ilvl w:val="0"/>
          <w:numId w:val="221"/>
        </w:numPr>
        <w:spacing w:after="0" w:line="360" w:lineRule="auto"/>
        <w:ind w:left="1418" w:hanging="284"/>
        <w:rPr>
          <w:rFonts w:ascii="Bookman Old Style" w:hAnsi="Bookman Old Style"/>
          <w:b/>
          <w:color w:val="000000" w:themeColor="text1"/>
          <w:sz w:val="23"/>
          <w:szCs w:val="23"/>
        </w:rPr>
      </w:pPr>
      <w:r w:rsidRPr="007A6DBE">
        <w:rPr>
          <w:rFonts w:ascii="Bookman Old Style" w:hAnsi="Bookman Old Style"/>
          <w:b/>
          <w:i/>
          <w:color w:val="000000" w:themeColor="text1"/>
          <w:sz w:val="23"/>
          <w:szCs w:val="23"/>
        </w:rPr>
        <w:t>Sudionici</w:t>
      </w:r>
      <w:r w:rsidRPr="007A6DBE">
        <w:rPr>
          <w:rFonts w:ascii="Bookman Old Style" w:hAnsi="Bookman Old Style"/>
          <w:b/>
          <w:color w:val="000000" w:themeColor="text1"/>
          <w:sz w:val="23"/>
          <w:szCs w:val="23"/>
        </w:rPr>
        <w:t xml:space="preserve">: </w:t>
      </w:r>
      <w:r w:rsidRPr="007A6DBE">
        <w:rPr>
          <w:rFonts w:ascii="Bookman Old Style" w:hAnsi="Bookman Old Style"/>
          <w:color w:val="000000" w:themeColor="text1"/>
          <w:sz w:val="23"/>
          <w:szCs w:val="23"/>
        </w:rPr>
        <w:t>učenici, učiteljica hrvatskoga jezika</w:t>
      </w:r>
    </w:p>
    <w:p w14:paraId="0C29B9CC" w14:textId="77777777" w:rsidR="007A6DBE" w:rsidRPr="007A6DBE" w:rsidRDefault="007A6DBE" w:rsidP="007E61D1">
      <w:pPr>
        <w:numPr>
          <w:ilvl w:val="0"/>
          <w:numId w:val="221"/>
        </w:numPr>
        <w:spacing w:after="0" w:line="360" w:lineRule="auto"/>
        <w:ind w:left="1418" w:hanging="284"/>
        <w:rPr>
          <w:rFonts w:ascii="Bookman Old Style" w:hAnsi="Bookman Old Style"/>
          <w:color w:val="000000" w:themeColor="text1"/>
          <w:sz w:val="23"/>
          <w:szCs w:val="23"/>
        </w:rPr>
      </w:pPr>
      <w:r w:rsidRPr="007A6DBE">
        <w:rPr>
          <w:rFonts w:ascii="Bookman Old Style" w:hAnsi="Bookman Old Style"/>
          <w:b/>
          <w:i/>
          <w:color w:val="000000" w:themeColor="text1"/>
          <w:sz w:val="23"/>
          <w:szCs w:val="23"/>
        </w:rPr>
        <w:t>Načini  učenja</w:t>
      </w:r>
      <w:r w:rsidRPr="007A6DBE">
        <w:rPr>
          <w:rFonts w:ascii="Bookman Old Style" w:hAnsi="Bookman Old Style"/>
          <w:b/>
          <w:color w:val="000000" w:themeColor="text1"/>
          <w:sz w:val="23"/>
          <w:szCs w:val="23"/>
        </w:rPr>
        <w:t xml:space="preserve">: </w:t>
      </w:r>
      <w:r w:rsidRPr="007A6DBE">
        <w:rPr>
          <w:rFonts w:ascii="Bookman Old Style" w:hAnsi="Bookman Old Style"/>
          <w:color w:val="000000" w:themeColor="text1"/>
          <w:sz w:val="23"/>
          <w:szCs w:val="23"/>
        </w:rPr>
        <w:t>učeniciusvajaju teorijska znanja, a potom ih primjenjuju u primjerima; uočavaju jezične pojave u primjerima i utvrđuju razloge i posljedice takvih jezičnih situacija; suočavaju se sa zadatcima teže razine namijenjenim za natjecanje; povezuju i integriraju jezičnu kompetenciju u sva područja predmeta (jezično izražavanje, književnost, lektira, medijska kultura).</w:t>
      </w:r>
    </w:p>
    <w:p w14:paraId="37C9865A" w14:textId="77777777" w:rsidR="007A6DBE" w:rsidRPr="007A6DBE" w:rsidRDefault="007A6DBE" w:rsidP="007E61D1">
      <w:pPr>
        <w:numPr>
          <w:ilvl w:val="0"/>
          <w:numId w:val="221"/>
        </w:numPr>
        <w:spacing w:after="0" w:line="360" w:lineRule="auto"/>
        <w:ind w:left="1418" w:hanging="284"/>
        <w:rPr>
          <w:rFonts w:ascii="Bookman Old Style" w:hAnsi="Bookman Old Style"/>
          <w:b/>
          <w:i/>
          <w:color w:val="000000" w:themeColor="text1"/>
          <w:sz w:val="23"/>
          <w:szCs w:val="23"/>
        </w:rPr>
      </w:pPr>
      <w:r w:rsidRPr="007A6DBE">
        <w:rPr>
          <w:rFonts w:ascii="Bookman Old Style" w:hAnsi="Bookman Old Style"/>
          <w:b/>
          <w:i/>
          <w:color w:val="000000" w:themeColor="text1"/>
          <w:sz w:val="23"/>
          <w:szCs w:val="23"/>
        </w:rPr>
        <w:t>Metode poučavanja</w:t>
      </w:r>
      <w:r w:rsidRPr="007A6DBE">
        <w:rPr>
          <w:rFonts w:ascii="Bookman Old Style" w:hAnsi="Bookman Old Style"/>
          <w:b/>
          <w:color w:val="000000" w:themeColor="text1"/>
          <w:sz w:val="23"/>
          <w:szCs w:val="23"/>
        </w:rPr>
        <w:t xml:space="preserve"> :</w:t>
      </w:r>
    </w:p>
    <w:p w14:paraId="4933E9DC" w14:textId="5AEF3748" w:rsidR="007A6DBE" w:rsidRPr="0066742C" w:rsidRDefault="0066742C" w:rsidP="0066742C">
      <w:pPr>
        <w:pStyle w:val="ListParagraph"/>
        <w:spacing w:before="0" w:line="360" w:lineRule="auto"/>
        <w:ind w:left="1418"/>
        <w:rPr>
          <w:rFonts w:ascii="Bookman Old Style" w:hAnsi="Bookman Old Style"/>
          <w:color w:val="000000" w:themeColor="text1"/>
          <w:sz w:val="23"/>
          <w:szCs w:val="23"/>
        </w:rPr>
      </w:pPr>
      <w:r>
        <w:rPr>
          <w:rFonts w:ascii="Bookman Old Style" w:hAnsi="Bookman Old Style"/>
          <w:color w:val="000000" w:themeColor="text1"/>
          <w:sz w:val="23"/>
          <w:szCs w:val="23"/>
        </w:rPr>
        <w:lastRenderedPageBreak/>
        <w:t xml:space="preserve">- </w:t>
      </w:r>
      <w:r w:rsidR="007A6DBE" w:rsidRPr="0066742C">
        <w:rPr>
          <w:rFonts w:ascii="Bookman Old Style" w:hAnsi="Bookman Old Style"/>
          <w:color w:val="000000" w:themeColor="text1"/>
          <w:sz w:val="23"/>
          <w:szCs w:val="23"/>
        </w:rPr>
        <w:t>učiteljica objašnjava i ukazuje na najčešće probleme u uporabi jezika (i u usmenoj i u pisanoj komunikaciji); raščlanjuje jezične probleme i usmjerava učenike u rješavanju zadataka; njeguje pravogovornu i pravopisnu normu.</w:t>
      </w:r>
    </w:p>
    <w:p w14:paraId="6C51005D" w14:textId="20E65CC9" w:rsidR="007A6DBE" w:rsidRPr="0066742C" w:rsidRDefault="007A6DBE" w:rsidP="007E61D1">
      <w:pPr>
        <w:numPr>
          <w:ilvl w:val="0"/>
          <w:numId w:val="221"/>
        </w:numPr>
        <w:spacing w:after="0" w:line="360" w:lineRule="auto"/>
        <w:ind w:left="1418" w:hanging="284"/>
        <w:rPr>
          <w:rFonts w:ascii="Bookman Old Style" w:hAnsi="Bookman Old Style"/>
          <w:b/>
          <w:i/>
          <w:color w:val="000000" w:themeColor="text1"/>
          <w:sz w:val="23"/>
          <w:szCs w:val="23"/>
        </w:rPr>
      </w:pPr>
      <w:r w:rsidRPr="007A6DBE">
        <w:rPr>
          <w:rFonts w:ascii="Bookman Old Style" w:hAnsi="Bookman Old Style"/>
          <w:b/>
          <w:i/>
          <w:color w:val="000000" w:themeColor="text1"/>
          <w:sz w:val="23"/>
          <w:szCs w:val="23"/>
        </w:rPr>
        <w:t xml:space="preserve">Trajanje izvedbe: </w:t>
      </w:r>
      <w:r w:rsidRPr="007A6DBE">
        <w:rPr>
          <w:rFonts w:ascii="Bookman Old Style" w:hAnsi="Bookman Old Style"/>
          <w:color w:val="000000" w:themeColor="text1"/>
          <w:sz w:val="23"/>
          <w:szCs w:val="23"/>
        </w:rPr>
        <w:t>šk.godina: 2016./2017. (18 sati godišnje)</w:t>
      </w:r>
    </w:p>
    <w:p w14:paraId="7A87D216" w14:textId="40825B6B" w:rsidR="007A6DBE" w:rsidRPr="007A6DBE" w:rsidRDefault="0066742C" w:rsidP="0066742C">
      <w:pPr>
        <w:spacing w:after="0" w:line="360" w:lineRule="auto"/>
        <w:rPr>
          <w:rFonts w:ascii="Bookman Old Style" w:hAnsi="Bookman Old Style"/>
          <w:b/>
          <w:color w:val="000000" w:themeColor="text1"/>
          <w:sz w:val="23"/>
          <w:szCs w:val="23"/>
        </w:rPr>
      </w:pPr>
      <w:r w:rsidRPr="0066742C">
        <w:rPr>
          <w:rFonts w:ascii="Bookman Old Style" w:hAnsi="Bookman Old Style"/>
          <w:b/>
          <w:color w:val="000000" w:themeColor="text1"/>
          <w:sz w:val="23"/>
          <w:szCs w:val="23"/>
        </w:rPr>
        <w:t>6.</w:t>
      </w:r>
      <w:r>
        <w:rPr>
          <w:rFonts w:ascii="Bookman Old Style" w:hAnsi="Bookman Old Style"/>
          <w:b/>
          <w:i/>
          <w:color w:val="000000" w:themeColor="text1"/>
          <w:sz w:val="23"/>
          <w:szCs w:val="23"/>
        </w:rPr>
        <w:t xml:space="preserve"> </w:t>
      </w:r>
      <w:r w:rsidR="007A6DBE" w:rsidRPr="007A6DBE">
        <w:rPr>
          <w:rFonts w:ascii="Bookman Old Style" w:hAnsi="Bookman Old Style"/>
          <w:b/>
          <w:i/>
          <w:color w:val="000000" w:themeColor="text1"/>
          <w:sz w:val="23"/>
          <w:szCs w:val="23"/>
        </w:rPr>
        <w:t>Potrebni resursi/moguće teškoće</w:t>
      </w:r>
      <w:r w:rsidR="007A6DBE" w:rsidRPr="007A6DBE">
        <w:rPr>
          <w:rFonts w:ascii="Bookman Old Style" w:hAnsi="Bookman Old Style"/>
          <w:b/>
          <w:color w:val="000000" w:themeColor="text1"/>
          <w:sz w:val="23"/>
          <w:szCs w:val="23"/>
        </w:rPr>
        <w:t xml:space="preserve">: </w:t>
      </w:r>
    </w:p>
    <w:p w14:paraId="4793A22F" w14:textId="77777777" w:rsidR="007A6DBE" w:rsidRPr="007A6DBE" w:rsidRDefault="007A6DBE" w:rsidP="007E61D1">
      <w:pPr>
        <w:numPr>
          <w:ilvl w:val="0"/>
          <w:numId w:val="179"/>
        </w:numPr>
        <w:spacing w:after="0" w:line="360" w:lineRule="auto"/>
        <w:rPr>
          <w:rFonts w:ascii="Bookman Old Style" w:hAnsi="Bookman Old Style"/>
          <w:color w:val="000000" w:themeColor="text1"/>
          <w:sz w:val="23"/>
          <w:szCs w:val="23"/>
        </w:rPr>
      </w:pPr>
      <w:r w:rsidRPr="007A6DBE">
        <w:rPr>
          <w:rFonts w:ascii="Bookman Old Style" w:hAnsi="Bookman Old Style"/>
          <w:color w:val="000000" w:themeColor="text1"/>
          <w:sz w:val="23"/>
          <w:szCs w:val="23"/>
        </w:rPr>
        <w:t>zbirka zadataka za naprednije učenje jezika; nedostatak učenika motiviranih za dodatni rad</w:t>
      </w:r>
    </w:p>
    <w:p w14:paraId="05C1B939" w14:textId="63F9EDE3" w:rsidR="007A6DBE" w:rsidRPr="007A6DBE" w:rsidRDefault="0066742C" w:rsidP="0066742C">
      <w:pPr>
        <w:spacing w:after="0" w:line="360" w:lineRule="auto"/>
        <w:rPr>
          <w:rFonts w:ascii="Bookman Old Style" w:hAnsi="Bookman Old Style"/>
          <w:b/>
          <w:i/>
          <w:color w:val="000000" w:themeColor="text1"/>
          <w:sz w:val="23"/>
          <w:szCs w:val="23"/>
        </w:rPr>
      </w:pPr>
      <w:r w:rsidRPr="0066742C">
        <w:rPr>
          <w:rFonts w:ascii="Bookman Old Style" w:hAnsi="Bookman Old Style"/>
          <w:b/>
          <w:color w:val="000000" w:themeColor="text1"/>
          <w:sz w:val="23"/>
          <w:szCs w:val="23"/>
        </w:rPr>
        <w:t>7.</w:t>
      </w:r>
      <w:r>
        <w:rPr>
          <w:rFonts w:ascii="Bookman Old Style" w:hAnsi="Bookman Old Style"/>
          <w:b/>
          <w:i/>
          <w:color w:val="000000" w:themeColor="text1"/>
          <w:sz w:val="23"/>
          <w:szCs w:val="23"/>
        </w:rPr>
        <w:t xml:space="preserve"> </w:t>
      </w:r>
      <w:r w:rsidR="007A6DBE" w:rsidRPr="007A6DBE">
        <w:rPr>
          <w:rFonts w:ascii="Bookman Old Style" w:hAnsi="Bookman Old Style"/>
          <w:b/>
          <w:i/>
          <w:color w:val="000000" w:themeColor="text1"/>
          <w:sz w:val="23"/>
          <w:szCs w:val="23"/>
        </w:rPr>
        <w:t>Način praćenja i provjere ishoda/postignuća:</w:t>
      </w:r>
    </w:p>
    <w:p w14:paraId="73EB7281" w14:textId="77777777" w:rsidR="007A6DBE" w:rsidRPr="007A6DBE" w:rsidRDefault="007A6DBE" w:rsidP="00EB37EB">
      <w:pPr>
        <w:spacing w:after="0" w:line="360" w:lineRule="auto"/>
        <w:rPr>
          <w:rFonts w:ascii="Bookman Old Style" w:hAnsi="Bookman Old Style"/>
          <w:color w:val="000000" w:themeColor="text1"/>
          <w:sz w:val="23"/>
          <w:szCs w:val="23"/>
        </w:rPr>
      </w:pPr>
      <w:r w:rsidRPr="007A6DBE">
        <w:rPr>
          <w:rFonts w:ascii="Bookman Old Style" w:hAnsi="Bookman Old Style"/>
          <w:color w:val="000000" w:themeColor="text1"/>
          <w:sz w:val="23"/>
          <w:szCs w:val="23"/>
        </w:rPr>
        <w:t>natjecanje učenika na školskoj, županijskoj i državnoj razini</w:t>
      </w:r>
    </w:p>
    <w:p w14:paraId="2A94C4E9" w14:textId="49499A59" w:rsidR="007A6DBE" w:rsidRPr="007A6DBE" w:rsidRDefault="0066742C" w:rsidP="0066742C">
      <w:pPr>
        <w:spacing w:after="0" w:line="360" w:lineRule="auto"/>
        <w:rPr>
          <w:rFonts w:ascii="Bookman Old Style" w:hAnsi="Bookman Old Style"/>
          <w:color w:val="000000" w:themeColor="text1"/>
          <w:sz w:val="23"/>
          <w:szCs w:val="23"/>
          <w:lang w:val="en-GB"/>
        </w:rPr>
      </w:pPr>
      <w:r w:rsidRPr="0066742C">
        <w:rPr>
          <w:rFonts w:ascii="Bookman Old Style" w:hAnsi="Bookman Old Style"/>
          <w:b/>
          <w:color w:val="000000" w:themeColor="text1"/>
          <w:sz w:val="23"/>
          <w:szCs w:val="23"/>
        </w:rPr>
        <w:t>8.</w:t>
      </w:r>
      <w:r>
        <w:rPr>
          <w:rFonts w:ascii="Bookman Old Style" w:hAnsi="Bookman Old Style"/>
          <w:b/>
          <w:i/>
          <w:color w:val="000000" w:themeColor="text1"/>
          <w:sz w:val="23"/>
          <w:szCs w:val="23"/>
        </w:rPr>
        <w:t xml:space="preserve"> </w:t>
      </w:r>
      <w:r w:rsidR="007A6DBE" w:rsidRPr="007A6DBE">
        <w:rPr>
          <w:rFonts w:ascii="Bookman Old Style" w:hAnsi="Bookman Old Style"/>
          <w:b/>
          <w:i/>
          <w:color w:val="000000" w:themeColor="text1"/>
          <w:sz w:val="23"/>
          <w:szCs w:val="23"/>
        </w:rPr>
        <w:t>Odgovorne osobe:</w:t>
      </w:r>
      <w:r>
        <w:rPr>
          <w:rFonts w:ascii="Bookman Old Style" w:hAnsi="Bookman Old Style"/>
          <w:b/>
          <w:i/>
          <w:color w:val="000000" w:themeColor="text1"/>
          <w:sz w:val="23"/>
          <w:szCs w:val="23"/>
        </w:rPr>
        <w:t xml:space="preserve"> </w:t>
      </w:r>
      <w:r w:rsidR="007A6DBE" w:rsidRPr="007A6DBE">
        <w:rPr>
          <w:rFonts w:ascii="Bookman Old Style" w:hAnsi="Bookman Old Style"/>
          <w:color w:val="000000" w:themeColor="text1"/>
          <w:sz w:val="23"/>
          <w:szCs w:val="23"/>
        </w:rPr>
        <w:t>učiteljica hrvatskoga jezika (Debora Lukac)</w:t>
      </w:r>
    </w:p>
    <w:p w14:paraId="2852F6D6" w14:textId="77777777" w:rsidR="003D1962" w:rsidRDefault="003D1962" w:rsidP="00EB37EB">
      <w:pPr>
        <w:spacing w:after="0" w:line="360" w:lineRule="auto"/>
        <w:rPr>
          <w:rFonts w:ascii="Bookman Old Style" w:hAnsi="Bookman Old Style"/>
          <w:color w:val="000000" w:themeColor="text1"/>
          <w:sz w:val="23"/>
          <w:szCs w:val="23"/>
        </w:rPr>
      </w:pPr>
    </w:p>
    <w:p w14:paraId="27B329D1" w14:textId="77777777" w:rsidR="0066742C" w:rsidRDefault="0066742C" w:rsidP="00EB37EB">
      <w:pPr>
        <w:spacing w:after="0" w:line="360" w:lineRule="auto"/>
        <w:rPr>
          <w:rFonts w:ascii="Bookman Old Style" w:hAnsi="Bookman Old Style"/>
          <w:color w:val="000000" w:themeColor="text1"/>
          <w:sz w:val="23"/>
          <w:szCs w:val="23"/>
        </w:rPr>
      </w:pPr>
    </w:p>
    <w:p w14:paraId="1F57F678" w14:textId="77777777" w:rsidR="0066742C" w:rsidRDefault="0066742C" w:rsidP="00EB37EB">
      <w:pPr>
        <w:spacing w:after="0" w:line="360" w:lineRule="auto"/>
        <w:rPr>
          <w:rFonts w:ascii="Bookman Old Style" w:hAnsi="Bookman Old Style"/>
          <w:color w:val="000000" w:themeColor="text1"/>
          <w:sz w:val="23"/>
          <w:szCs w:val="23"/>
        </w:rPr>
      </w:pPr>
    </w:p>
    <w:p w14:paraId="0C970E46" w14:textId="77777777" w:rsidR="0066742C" w:rsidRPr="000B04CF" w:rsidRDefault="0066742C" w:rsidP="00EB37EB">
      <w:pPr>
        <w:spacing w:after="0" w:line="360" w:lineRule="auto"/>
        <w:rPr>
          <w:rFonts w:ascii="Bookman Old Style" w:hAnsi="Bookman Old Style"/>
          <w:color w:val="000000" w:themeColor="text1"/>
          <w:sz w:val="23"/>
          <w:szCs w:val="23"/>
        </w:rPr>
      </w:pPr>
    </w:p>
    <w:p w14:paraId="11D44191" w14:textId="77777777" w:rsidR="003D1962" w:rsidRPr="000B04CF" w:rsidRDefault="003D1962" w:rsidP="00EB37EB">
      <w:pPr>
        <w:spacing w:after="0" w:line="360" w:lineRule="auto"/>
        <w:rPr>
          <w:rFonts w:ascii="Bookman Old Style" w:hAnsi="Bookman Old Style"/>
          <w:color w:val="000000" w:themeColor="text1"/>
          <w:sz w:val="23"/>
          <w:szCs w:val="23"/>
        </w:rPr>
      </w:pPr>
      <w:r w:rsidRPr="000B04CF">
        <w:rPr>
          <w:rFonts w:ascii="Bookman Old Style" w:hAnsi="Bookman Old Style"/>
          <w:color w:val="000000" w:themeColor="text1"/>
          <w:sz w:val="23"/>
          <w:szCs w:val="23"/>
        </w:rPr>
        <w:t>Kurikulumsko p</w:t>
      </w:r>
      <w:r w:rsidR="00A9772F" w:rsidRPr="000B04CF">
        <w:rPr>
          <w:rFonts w:ascii="Bookman Old Style" w:hAnsi="Bookman Old Style"/>
          <w:color w:val="000000" w:themeColor="text1"/>
          <w:sz w:val="23"/>
          <w:szCs w:val="23"/>
        </w:rPr>
        <w:t>odručje: jezično-komunikacijsko</w:t>
      </w:r>
    </w:p>
    <w:p w14:paraId="16E418A4" w14:textId="77777777" w:rsidR="003D1962" w:rsidRPr="000B04CF" w:rsidRDefault="00B15B5A" w:rsidP="00EB37EB">
      <w:pPr>
        <w:suppressAutoHyphens/>
        <w:spacing w:after="0" w:line="360" w:lineRule="auto"/>
        <w:rPr>
          <w:rFonts w:ascii="Bookman Old Style" w:hAnsi="Bookman Old Style"/>
          <w:b/>
          <w:color w:val="000000" w:themeColor="text1"/>
          <w:sz w:val="23"/>
          <w:szCs w:val="23"/>
        </w:rPr>
      </w:pPr>
      <w:r w:rsidRPr="000B04CF">
        <w:rPr>
          <w:rFonts w:ascii="Bookman Old Style" w:hAnsi="Bookman Old Style"/>
          <w:b/>
          <w:color w:val="000000" w:themeColor="text1"/>
          <w:sz w:val="23"/>
          <w:szCs w:val="23"/>
        </w:rPr>
        <w:t xml:space="preserve">1. </w:t>
      </w:r>
      <w:r w:rsidR="004C37D0" w:rsidRPr="000B04CF">
        <w:rPr>
          <w:rFonts w:ascii="Bookman Old Style" w:hAnsi="Bookman Old Style"/>
          <w:b/>
          <w:color w:val="000000" w:themeColor="text1"/>
          <w:sz w:val="23"/>
          <w:szCs w:val="23"/>
        </w:rPr>
        <w:t>Ciklus (razred):</w:t>
      </w:r>
      <w:r w:rsidR="000735FA" w:rsidRPr="000B04CF">
        <w:rPr>
          <w:rFonts w:ascii="Bookman Old Style" w:hAnsi="Bookman Old Style"/>
          <w:b/>
          <w:color w:val="000000" w:themeColor="text1"/>
          <w:sz w:val="23"/>
          <w:szCs w:val="23"/>
        </w:rPr>
        <w:t xml:space="preserve"> </w:t>
      </w:r>
      <w:r w:rsidR="000735FA" w:rsidRPr="0066742C">
        <w:rPr>
          <w:rFonts w:ascii="Bookman Old Style" w:hAnsi="Bookman Old Style"/>
          <w:color w:val="000000" w:themeColor="text1"/>
          <w:sz w:val="23"/>
          <w:szCs w:val="23"/>
        </w:rPr>
        <w:t>7. c, 7. d,</w:t>
      </w:r>
      <w:r w:rsidR="000735FA" w:rsidRPr="000B04CF">
        <w:rPr>
          <w:rFonts w:ascii="Bookman Old Style" w:hAnsi="Bookman Old Style"/>
          <w:b/>
          <w:color w:val="000000" w:themeColor="text1"/>
          <w:sz w:val="23"/>
          <w:szCs w:val="23"/>
        </w:rPr>
        <w:t xml:space="preserve"> </w:t>
      </w:r>
    </w:p>
    <w:p w14:paraId="47921190" w14:textId="77777777" w:rsidR="003D1962" w:rsidRPr="000B04CF" w:rsidRDefault="00B15B5A" w:rsidP="00EB37EB">
      <w:pPr>
        <w:suppressAutoHyphens/>
        <w:spacing w:after="0" w:line="360" w:lineRule="auto"/>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 xml:space="preserve">2. </w:t>
      </w:r>
      <w:r w:rsidR="003D1962" w:rsidRPr="000B04CF">
        <w:rPr>
          <w:rFonts w:ascii="Bookman Old Style" w:hAnsi="Bookman Old Style"/>
          <w:b/>
          <w:i/>
          <w:color w:val="000000" w:themeColor="text1"/>
          <w:sz w:val="23"/>
          <w:szCs w:val="23"/>
        </w:rPr>
        <w:t xml:space="preserve">Cilj 1. </w:t>
      </w:r>
      <w:r w:rsidR="003D1962" w:rsidRPr="000B04CF">
        <w:rPr>
          <w:rFonts w:ascii="Bookman Old Style" w:hAnsi="Bookman Old Style"/>
          <w:color w:val="000000" w:themeColor="text1"/>
          <w:sz w:val="23"/>
          <w:szCs w:val="23"/>
        </w:rPr>
        <w:t>Osposobiti učenike za jezičnu komunikaciju( pisanu i usmenu) koja im omogućava usvajanje dodatnih sadržaja; pripremiti učenike za natjecanje</w:t>
      </w:r>
    </w:p>
    <w:p w14:paraId="49B88DD0" w14:textId="77777777" w:rsidR="003D1962" w:rsidRPr="000B04CF" w:rsidRDefault="00B15B5A" w:rsidP="00EB37EB">
      <w:pPr>
        <w:suppressAutoHyphens/>
        <w:spacing w:after="0" w:line="360" w:lineRule="auto"/>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 xml:space="preserve">3. </w:t>
      </w:r>
      <w:r w:rsidR="003D1962" w:rsidRPr="000B04CF">
        <w:rPr>
          <w:rFonts w:ascii="Bookman Old Style" w:hAnsi="Bookman Old Style"/>
          <w:b/>
          <w:i/>
          <w:color w:val="000000" w:themeColor="text1"/>
          <w:sz w:val="23"/>
          <w:szCs w:val="23"/>
        </w:rPr>
        <w:t xml:space="preserve">Obrazloženje cilja </w:t>
      </w:r>
      <w:r w:rsidR="003D1962" w:rsidRPr="000B04CF">
        <w:rPr>
          <w:rFonts w:ascii="Bookman Old Style" w:hAnsi="Bookman Old Style"/>
          <w:i/>
          <w:color w:val="000000" w:themeColor="text1"/>
          <w:sz w:val="23"/>
          <w:szCs w:val="23"/>
        </w:rPr>
        <w:t>(povezan s potrebama, interesima učenika i vrijednostima ŠK):</w:t>
      </w:r>
      <w:r w:rsidR="003D1962" w:rsidRPr="000B04CF">
        <w:rPr>
          <w:rFonts w:ascii="Bookman Old Style" w:hAnsi="Bookman Old Style"/>
          <w:color w:val="000000" w:themeColor="text1"/>
          <w:sz w:val="23"/>
          <w:szCs w:val="23"/>
        </w:rPr>
        <w:t>prepoznati jezične probleme i njihove uzroke</w:t>
      </w:r>
      <w:r w:rsidRPr="000B04CF">
        <w:rPr>
          <w:rFonts w:ascii="Bookman Old Style" w:hAnsi="Bookman Old Style"/>
          <w:color w:val="000000" w:themeColor="text1"/>
          <w:sz w:val="23"/>
          <w:szCs w:val="23"/>
        </w:rPr>
        <w:t xml:space="preserve">, </w:t>
      </w:r>
      <w:r w:rsidR="003D1962" w:rsidRPr="000B04CF">
        <w:rPr>
          <w:rFonts w:ascii="Bookman Old Style" w:hAnsi="Bookman Old Style"/>
          <w:color w:val="000000" w:themeColor="text1"/>
          <w:sz w:val="23"/>
          <w:szCs w:val="23"/>
        </w:rPr>
        <w:t>uvježbavati zadatke na višoj razini usvajanja znanja namijenjene za natjecanje</w:t>
      </w:r>
      <w:r w:rsidRPr="000B04CF">
        <w:rPr>
          <w:rFonts w:ascii="Bookman Old Style" w:hAnsi="Bookman Old Style"/>
          <w:color w:val="000000" w:themeColor="text1"/>
          <w:sz w:val="23"/>
          <w:szCs w:val="23"/>
        </w:rPr>
        <w:t xml:space="preserve">, </w:t>
      </w:r>
      <w:r w:rsidR="003D1962" w:rsidRPr="000B04CF">
        <w:rPr>
          <w:rFonts w:ascii="Bookman Old Style" w:hAnsi="Bookman Old Style"/>
          <w:color w:val="000000" w:themeColor="text1"/>
          <w:sz w:val="23"/>
          <w:szCs w:val="23"/>
        </w:rPr>
        <w:t xml:space="preserve">uočavati povezanost usmene i pisane komunikacije u ovladavanju jezičnom kompetencijom </w:t>
      </w:r>
    </w:p>
    <w:p w14:paraId="48254FDC" w14:textId="77777777" w:rsidR="003D1962" w:rsidRPr="000B04CF" w:rsidRDefault="00B15B5A" w:rsidP="00EB37EB">
      <w:pPr>
        <w:suppressAutoHyphens/>
        <w:spacing w:after="0" w:line="360" w:lineRule="auto"/>
        <w:rPr>
          <w:rFonts w:ascii="Bookman Old Style" w:hAnsi="Bookman Old Style"/>
          <w:i/>
          <w:color w:val="000000" w:themeColor="text1"/>
          <w:sz w:val="23"/>
          <w:szCs w:val="23"/>
        </w:rPr>
      </w:pPr>
      <w:r w:rsidRPr="000B04CF">
        <w:rPr>
          <w:rFonts w:ascii="Bookman Old Style" w:hAnsi="Bookman Old Style"/>
          <w:b/>
          <w:i/>
          <w:color w:val="000000" w:themeColor="text1"/>
          <w:sz w:val="23"/>
          <w:szCs w:val="23"/>
        </w:rPr>
        <w:t xml:space="preserve">4. </w:t>
      </w:r>
      <w:r w:rsidR="003D1962" w:rsidRPr="000B04CF">
        <w:rPr>
          <w:rFonts w:ascii="Bookman Old Style" w:hAnsi="Bookman Old Style"/>
          <w:b/>
          <w:i/>
          <w:color w:val="000000" w:themeColor="text1"/>
          <w:sz w:val="23"/>
          <w:szCs w:val="23"/>
        </w:rPr>
        <w:t>Očekivani ishodi/postignuća</w:t>
      </w:r>
      <w:r w:rsidR="003D1962" w:rsidRPr="000B04CF">
        <w:rPr>
          <w:rFonts w:ascii="Bookman Old Style" w:hAnsi="Bookman Old Style"/>
          <w:color w:val="000000" w:themeColor="text1"/>
          <w:sz w:val="23"/>
          <w:szCs w:val="23"/>
        </w:rPr>
        <w:t>: (</w:t>
      </w:r>
      <w:r w:rsidR="003D1962" w:rsidRPr="000B04CF">
        <w:rPr>
          <w:rFonts w:ascii="Bookman Old Style" w:hAnsi="Bookman Old Style"/>
          <w:i/>
          <w:color w:val="000000" w:themeColor="text1"/>
          <w:sz w:val="23"/>
          <w:szCs w:val="23"/>
        </w:rPr>
        <w:t>Učenik će moći:)</w:t>
      </w:r>
    </w:p>
    <w:p w14:paraId="5A7588F5" w14:textId="77777777" w:rsidR="003D1962" w:rsidRPr="000B04CF" w:rsidRDefault="003D1962" w:rsidP="00EB37EB">
      <w:pPr>
        <w:pStyle w:val="ListParagraph"/>
        <w:numPr>
          <w:ilvl w:val="0"/>
          <w:numId w:val="1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jc w:val="left"/>
        <w:rPr>
          <w:rFonts w:ascii="Bookman Old Style" w:hAnsi="Bookman Old Style"/>
          <w:color w:val="000000" w:themeColor="text1"/>
          <w:sz w:val="23"/>
          <w:szCs w:val="23"/>
        </w:rPr>
      </w:pPr>
      <w:r w:rsidRPr="000B04CF">
        <w:rPr>
          <w:rFonts w:ascii="Bookman Old Style" w:hAnsi="Bookman Old Style"/>
          <w:color w:val="000000" w:themeColor="text1"/>
          <w:sz w:val="23"/>
          <w:szCs w:val="23"/>
        </w:rPr>
        <w:t>rješavati jezične zadatke teže razine</w:t>
      </w:r>
    </w:p>
    <w:p w14:paraId="6A13F744" w14:textId="77777777" w:rsidR="003D1962" w:rsidRPr="000B04CF" w:rsidRDefault="003D1962" w:rsidP="00EB37EB">
      <w:pPr>
        <w:pStyle w:val="ListParagraph"/>
        <w:numPr>
          <w:ilvl w:val="0"/>
          <w:numId w:val="1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jc w:val="left"/>
        <w:rPr>
          <w:rFonts w:ascii="Bookman Old Style" w:hAnsi="Bookman Old Style"/>
          <w:color w:val="000000" w:themeColor="text1"/>
          <w:sz w:val="23"/>
          <w:szCs w:val="23"/>
        </w:rPr>
      </w:pPr>
      <w:r w:rsidRPr="000B04CF">
        <w:rPr>
          <w:rFonts w:ascii="Bookman Old Style" w:hAnsi="Bookman Old Style"/>
          <w:color w:val="000000" w:themeColor="text1"/>
          <w:sz w:val="23"/>
          <w:szCs w:val="23"/>
        </w:rPr>
        <w:t>uočavati jezične pojave i njihove uzroke u različitim rečeničnim situacijama</w:t>
      </w:r>
    </w:p>
    <w:p w14:paraId="1B01EADC" w14:textId="77777777" w:rsidR="003D1962" w:rsidRPr="000B04CF" w:rsidRDefault="003D1962" w:rsidP="00EB37EB">
      <w:pPr>
        <w:pStyle w:val="ListParagraph"/>
        <w:numPr>
          <w:ilvl w:val="0"/>
          <w:numId w:val="14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jc w:val="left"/>
        <w:rPr>
          <w:rFonts w:ascii="Bookman Old Style" w:hAnsi="Bookman Old Style"/>
          <w:color w:val="000000" w:themeColor="text1"/>
          <w:sz w:val="23"/>
          <w:szCs w:val="23"/>
        </w:rPr>
      </w:pPr>
      <w:r w:rsidRPr="000B04CF">
        <w:rPr>
          <w:rFonts w:ascii="Bookman Old Style" w:hAnsi="Bookman Old Style"/>
          <w:color w:val="000000" w:themeColor="text1"/>
          <w:sz w:val="23"/>
          <w:szCs w:val="23"/>
        </w:rPr>
        <w:t>primijeniti stečena znanja na natjecanjima i u svakodnevnoj jezičnoj komunikaciji</w:t>
      </w:r>
    </w:p>
    <w:p w14:paraId="339BB6C4" w14:textId="77777777" w:rsidR="003D1962" w:rsidRPr="000B04CF" w:rsidRDefault="00B15B5A" w:rsidP="00EB37EB">
      <w:pPr>
        <w:suppressAutoHyphens/>
        <w:spacing w:after="0" w:line="360" w:lineRule="auto"/>
        <w:rPr>
          <w:rFonts w:ascii="Bookman Old Style" w:hAnsi="Bookman Old Style"/>
          <w:b/>
          <w:i/>
          <w:color w:val="000000" w:themeColor="text1"/>
          <w:sz w:val="23"/>
          <w:szCs w:val="23"/>
        </w:rPr>
      </w:pPr>
      <w:r w:rsidRPr="000B04CF">
        <w:rPr>
          <w:rFonts w:ascii="Bookman Old Style" w:hAnsi="Bookman Old Style"/>
          <w:b/>
          <w:i/>
          <w:color w:val="000000" w:themeColor="text1"/>
          <w:sz w:val="23"/>
          <w:szCs w:val="23"/>
        </w:rPr>
        <w:t xml:space="preserve">5. </w:t>
      </w:r>
      <w:r w:rsidR="003D1962" w:rsidRPr="000B04CF">
        <w:rPr>
          <w:rFonts w:ascii="Bookman Old Style" w:hAnsi="Bookman Old Style"/>
          <w:b/>
          <w:i/>
          <w:color w:val="000000" w:themeColor="text1"/>
          <w:sz w:val="23"/>
          <w:szCs w:val="23"/>
        </w:rPr>
        <w:t>Način realizacije:</w:t>
      </w:r>
    </w:p>
    <w:p w14:paraId="77BF438F" w14:textId="77777777" w:rsidR="003D1962" w:rsidRPr="000B04CF" w:rsidRDefault="003D1962" w:rsidP="00EB37EB">
      <w:pPr>
        <w:pStyle w:val="ListParagraph"/>
        <w:numPr>
          <w:ilvl w:val="0"/>
          <w:numId w:val="14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jc w:val="left"/>
        <w:rPr>
          <w:rFonts w:ascii="Bookman Old Style" w:hAnsi="Bookman Old Style"/>
          <w:color w:val="000000" w:themeColor="text1"/>
          <w:sz w:val="23"/>
          <w:szCs w:val="23"/>
        </w:rPr>
      </w:pPr>
      <w:r w:rsidRPr="000B04CF">
        <w:rPr>
          <w:rFonts w:ascii="Bookman Old Style" w:hAnsi="Bookman Old Style"/>
          <w:b/>
          <w:bCs/>
          <w:i/>
          <w:color w:val="000000" w:themeColor="text1"/>
          <w:sz w:val="23"/>
          <w:szCs w:val="23"/>
        </w:rPr>
        <w:t xml:space="preserve">Oblik: </w:t>
      </w:r>
      <w:r w:rsidRPr="000B04CF">
        <w:rPr>
          <w:rFonts w:ascii="Bookman Old Style" w:hAnsi="Bookman Old Style"/>
          <w:color w:val="000000" w:themeColor="text1"/>
          <w:sz w:val="23"/>
          <w:szCs w:val="23"/>
        </w:rPr>
        <w:t>dodatna nastava iz hrvatskog jezika</w:t>
      </w:r>
    </w:p>
    <w:p w14:paraId="7F8FB44A" w14:textId="77777777" w:rsidR="003D1962" w:rsidRPr="000B04CF" w:rsidRDefault="003D1962" w:rsidP="00EB37EB">
      <w:pPr>
        <w:pStyle w:val="ListParagraph"/>
        <w:numPr>
          <w:ilvl w:val="0"/>
          <w:numId w:val="14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jc w:val="left"/>
        <w:rPr>
          <w:rFonts w:ascii="Bookman Old Style" w:hAnsi="Bookman Old Style"/>
          <w:color w:val="000000" w:themeColor="text1"/>
          <w:sz w:val="23"/>
          <w:szCs w:val="23"/>
        </w:rPr>
      </w:pPr>
      <w:r w:rsidRPr="000B04CF">
        <w:rPr>
          <w:rFonts w:ascii="Bookman Old Style" w:hAnsi="Bookman Old Style"/>
          <w:b/>
          <w:bCs/>
          <w:i/>
          <w:color w:val="000000" w:themeColor="text1"/>
          <w:sz w:val="23"/>
          <w:szCs w:val="23"/>
        </w:rPr>
        <w:t>Sudionici</w:t>
      </w:r>
      <w:r w:rsidRPr="000B04CF">
        <w:rPr>
          <w:rFonts w:ascii="Bookman Old Style" w:hAnsi="Bookman Old Style"/>
          <w:b/>
          <w:bCs/>
          <w:color w:val="000000" w:themeColor="text1"/>
          <w:sz w:val="23"/>
          <w:szCs w:val="23"/>
        </w:rPr>
        <w:t xml:space="preserve">: </w:t>
      </w:r>
      <w:r w:rsidRPr="000B04CF">
        <w:rPr>
          <w:rFonts w:ascii="Bookman Old Style" w:hAnsi="Bookman Old Style"/>
          <w:color w:val="000000" w:themeColor="text1"/>
          <w:sz w:val="23"/>
          <w:szCs w:val="23"/>
        </w:rPr>
        <w:t>učenici, učiteljice hrvatskoga jezika, roditelji</w:t>
      </w:r>
    </w:p>
    <w:p w14:paraId="47047816" w14:textId="77777777" w:rsidR="003D1962" w:rsidRPr="000B04CF" w:rsidRDefault="003D1962" w:rsidP="00EB37EB">
      <w:pPr>
        <w:pStyle w:val="ListParagraph"/>
        <w:numPr>
          <w:ilvl w:val="0"/>
          <w:numId w:val="14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jc w:val="left"/>
        <w:rPr>
          <w:rFonts w:ascii="Bookman Old Style" w:hAnsi="Bookman Old Style"/>
          <w:color w:val="000000" w:themeColor="text1"/>
          <w:sz w:val="23"/>
          <w:szCs w:val="23"/>
        </w:rPr>
      </w:pPr>
      <w:r w:rsidRPr="000B04CF">
        <w:rPr>
          <w:rFonts w:ascii="Bookman Old Style" w:hAnsi="Bookman Old Style"/>
          <w:b/>
          <w:bCs/>
          <w:i/>
          <w:color w:val="000000" w:themeColor="text1"/>
          <w:sz w:val="23"/>
          <w:szCs w:val="23"/>
        </w:rPr>
        <w:t>Načini učenja</w:t>
      </w:r>
      <w:r w:rsidRPr="000B04CF">
        <w:rPr>
          <w:rFonts w:ascii="Bookman Old Style" w:hAnsi="Bookman Old Style"/>
          <w:b/>
          <w:bCs/>
          <w:color w:val="000000" w:themeColor="text1"/>
          <w:sz w:val="23"/>
          <w:szCs w:val="23"/>
        </w:rPr>
        <w:t xml:space="preserve"> (</w:t>
      </w:r>
      <w:r w:rsidRPr="000B04CF">
        <w:rPr>
          <w:rFonts w:ascii="Bookman Old Style" w:hAnsi="Bookman Old Style"/>
          <w:b/>
          <w:bCs/>
          <w:i/>
          <w:color w:val="000000" w:themeColor="text1"/>
          <w:sz w:val="23"/>
          <w:szCs w:val="23"/>
        </w:rPr>
        <w:t>što rade učenici</w:t>
      </w:r>
      <w:r w:rsidRPr="000B04CF">
        <w:rPr>
          <w:rFonts w:ascii="Bookman Old Style" w:hAnsi="Bookman Old Style"/>
          <w:b/>
          <w:bCs/>
          <w:color w:val="000000" w:themeColor="text1"/>
          <w:sz w:val="23"/>
          <w:szCs w:val="23"/>
        </w:rPr>
        <w:t>):</w:t>
      </w:r>
      <w:r w:rsidRPr="000B04CF">
        <w:rPr>
          <w:rFonts w:ascii="Bookman Old Style" w:hAnsi="Bookman Old Style"/>
          <w:color w:val="000000" w:themeColor="text1"/>
          <w:sz w:val="23"/>
          <w:szCs w:val="23"/>
        </w:rPr>
        <w:t xml:space="preserve"> usvajaju teorijska znanja, a potom ih primjenjuju u primjerima; uočavaju jezične pojave u primjerima, rješavaju zadatke na višoj razini namijenjene za natjecanje</w:t>
      </w:r>
    </w:p>
    <w:p w14:paraId="117FD1EA" w14:textId="77777777" w:rsidR="003D1962" w:rsidRPr="000B04CF" w:rsidRDefault="003D1962" w:rsidP="00EB37EB">
      <w:pPr>
        <w:pStyle w:val="ListParagraph"/>
        <w:numPr>
          <w:ilvl w:val="0"/>
          <w:numId w:val="14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jc w:val="left"/>
        <w:rPr>
          <w:rFonts w:ascii="Bookman Old Style" w:hAnsi="Bookman Old Style"/>
          <w:color w:val="000000" w:themeColor="text1"/>
          <w:sz w:val="23"/>
          <w:szCs w:val="23"/>
        </w:rPr>
      </w:pPr>
      <w:r w:rsidRPr="000B04CF">
        <w:rPr>
          <w:rFonts w:ascii="Bookman Old Style" w:hAnsi="Bookman Old Style"/>
          <w:b/>
          <w:bCs/>
          <w:i/>
          <w:color w:val="000000" w:themeColor="text1"/>
          <w:sz w:val="23"/>
          <w:szCs w:val="23"/>
        </w:rPr>
        <w:lastRenderedPageBreak/>
        <w:t>Metode poučavanja</w:t>
      </w:r>
      <w:r w:rsidRPr="000B04CF">
        <w:rPr>
          <w:rFonts w:ascii="Bookman Old Style" w:hAnsi="Bookman Old Style"/>
          <w:b/>
          <w:bCs/>
          <w:color w:val="000000" w:themeColor="text1"/>
          <w:sz w:val="23"/>
          <w:szCs w:val="23"/>
        </w:rPr>
        <w:t xml:space="preserve"> (</w:t>
      </w:r>
      <w:r w:rsidRPr="000B04CF">
        <w:rPr>
          <w:rFonts w:ascii="Bookman Old Style" w:hAnsi="Bookman Old Style"/>
          <w:b/>
          <w:bCs/>
          <w:i/>
          <w:color w:val="000000" w:themeColor="text1"/>
          <w:sz w:val="23"/>
          <w:szCs w:val="23"/>
        </w:rPr>
        <w:t>što rade učitelji</w:t>
      </w:r>
      <w:r w:rsidRPr="000B04CF">
        <w:rPr>
          <w:rFonts w:ascii="Bookman Old Style" w:hAnsi="Bookman Old Style"/>
          <w:b/>
          <w:bCs/>
          <w:color w:val="000000" w:themeColor="text1"/>
          <w:sz w:val="23"/>
          <w:szCs w:val="23"/>
        </w:rPr>
        <w:t>):</w:t>
      </w:r>
      <w:r w:rsidRPr="000B04CF">
        <w:rPr>
          <w:rFonts w:ascii="Bookman Old Style" w:hAnsi="Bookman Old Style"/>
          <w:color w:val="000000" w:themeColor="text1"/>
          <w:sz w:val="23"/>
          <w:szCs w:val="23"/>
        </w:rPr>
        <w:t>objašnjavaju i ukazuju na najčešće probleme u uporabi jezika( usmenoj i pisanoj   komunikaciji), usmjerava učenike u rješavanju zadataka</w:t>
      </w:r>
    </w:p>
    <w:p w14:paraId="6FA4C364" w14:textId="77777777" w:rsidR="003D1962" w:rsidRPr="000B04CF" w:rsidRDefault="003D1962" w:rsidP="00EB37EB">
      <w:pPr>
        <w:pStyle w:val="ListParagraph"/>
        <w:numPr>
          <w:ilvl w:val="0"/>
          <w:numId w:val="14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jc w:val="left"/>
        <w:rPr>
          <w:rFonts w:ascii="Bookman Old Style" w:hAnsi="Bookman Old Style"/>
          <w:i/>
          <w:color w:val="000000" w:themeColor="text1"/>
          <w:sz w:val="23"/>
          <w:szCs w:val="23"/>
        </w:rPr>
      </w:pPr>
      <w:r w:rsidRPr="000B04CF">
        <w:rPr>
          <w:rFonts w:ascii="Bookman Old Style" w:hAnsi="Bookman Old Style"/>
          <w:b/>
          <w:i/>
          <w:color w:val="000000" w:themeColor="text1"/>
          <w:sz w:val="23"/>
          <w:szCs w:val="23"/>
        </w:rPr>
        <w:t xml:space="preserve">Trajanje izvedbe: </w:t>
      </w:r>
      <w:r w:rsidR="007A6DBE">
        <w:rPr>
          <w:rFonts w:ascii="Bookman Old Style" w:hAnsi="Bookman Old Style"/>
          <w:i/>
          <w:color w:val="000000" w:themeColor="text1"/>
          <w:sz w:val="23"/>
          <w:szCs w:val="23"/>
        </w:rPr>
        <w:t>šk. godina 2016./ 2017</w:t>
      </w:r>
      <w:r w:rsidRPr="000B04CF">
        <w:rPr>
          <w:rFonts w:ascii="Bookman Old Style" w:hAnsi="Bookman Old Style"/>
          <w:i/>
          <w:color w:val="000000" w:themeColor="text1"/>
          <w:sz w:val="23"/>
          <w:szCs w:val="23"/>
        </w:rPr>
        <w:t>.</w:t>
      </w:r>
      <w:r w:rsidR="000735FA" w:rsidRPr="000B04CF">
        <w:rPr>
          <w:rFonts w:ascii="Bookman Old Style" w:hAnsi="Bookman Old Style"/>
          <w:i/>
          <w:color w:val="000000" w:themeColor="text1"/>
          <w:sz w:val="23"/>
          <w:szCs w:val="23"/>
        </w:rPr>
        <w:t xml:space="preserve"> </w:t>
      </w:r>
      <w:r w:rsidR="008C51AB" w:rsidRPr="000B04CF">
        <w:rPr>
          <w:rFonts w:ascii="Bookman Old Style" w:hAnsi="Bookman Old Style"/>
          <w:i/>
          <w:color w:val="000000" w:themeColor="text1"/>
          <w:sz w:val="23"/>
          <w:szCs w:val="23"/>
        </w:rPr>
        <w:t>(</w:t>
      </w:r>
      <w:r w:rsidR="000735FA" w:rsidRPr="000B04CF">
        <w:rPr>
          <w:rFonts w:ascii="Bookman Old Style" w:hAnsi="Bookman Old Style"/>
          <w:i/>
          <w:color w:val="000000" w:themeColor="text1"/>
          <w:sz w:val="23"/>
          <w:szCs w:val="23"/>
        </w:rPr>
        <w:t>17, 5</w:t>
      </w:r>
      <w:r w:rsidR="004C37D0" w:rsidRPr="000B04CF">
        <w:rPr>
          <w:rFonts w:ascii="Bookman Old Style" w:hAnsi="Bookman Old Style"/>
          <w:i/>
          <w:color w:val="000000" w:themeColor="text1"/>
          <w:sz w:val="23"/>
          <w:szCs w:val="23"/>
        </w:rPr>
        <w:t xml:space="preserve"> sati</w:t>
      </w:r>
      <w:r w:rsidR="00875983" w:rsidRPr="000B04CF">
        <w:rPr>
          <w:rFonts w:ascii="Bookman Old Style" w:hAnsi="Bookman Old Style"/>
          <w:i/>
          <w:color w:val="000000" w:themeColor="text1"/>
          <w:sz w:val="23"/>
          <w:szCs w:val="23"/>
        </w:rPr>
        <w:t>)</w:t>
      </w:r>
    </w:p>
    <w:p w14:paraId="1EE8B4D0" w14:textId="77777777" w:rsidR="003D1962" w:rsidRPr="000B04CF" w:rsidRDefault="00B15B5A" w:rsidP="00EB37EB">
      <w:pPr>
        <w:suppressAutoHyphens/>
        <w:spacing w:after="0" w:line="360" w:lineRule="auto"/>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 xml:space="preserve">6. </w:t>
      </w:r>
      <w:r w:rsidR="003D1962" w:rsidRPr="000B04CF">
        <w:rPr>
          <w:rFonts w:ascii="Bookman Old Style" w:hAnsi="Bookman Old Style"/>
          <w:b/>
          <w:i/>
          <w:color w:val="000000" w:themeColor="text1"/>
          <w:sz w:val="23"/>
          <w:szCs w:val="23"/>
        </w:rPr>
        <w:t>Potrebni resursi/moguće teškoće</w:t>
      </w:r>
      <w:r w:rsidR="003D1962" w:rsidRPr="000B04CF">
        <w:rPr>
          <w:rFonts w:ascii="Bookman Old Style" w:hAnsi="Bookman Old Style"/>
          <w:b/>
          <w:color w:val="000000" w:themeColor="text1"/>
          <w:sz w:val="23"/>
          <w:szCs w:val="23"/>
        </w:rPr>
        <w:t xml:space="preserve">: </w:t>
      </w:r>
      <w:r w:rsidR="003D1962" w:rsidRPr="000B04CF">
        <w:rPr>
          <w:rFonts w:ascii="Bookman Old Style" w:hAnsi="Bookman Old Style"/>
          <w:color w:val="000000" w:themeColor="text1"/>
          <w:sz w:val="23"/>
          <w:szCs w:val="23"/>
        </w:rPr>
        <w:t xml:space="preserve">web sadržaji, zadatci za naprednije učenje jezika; nedostatak učenika motiviranih za dodatni rad </w:t>
      </w:r>
    </w:p>
    <w:p w14:paraId="606D4F2D" w14:textId="77777777" w:rsidR="003D1962" w:rsidRPr="000B04CF" w:rsidRDefault="00B15B5A" w:rsidP="00EB37EB">
      <w:pPr>
        <w:suppressAutoHyphens/>
        <w:spacing w:after="0" w:line="360" w:lineRule="auto"/>
        <w:rPr>
          <w:rFonts w:ascii="Bookman Old Style" w:hAnsi="Bookman Old Style"/>
          <w:color w:val="000000" w:themeColor="text1"/>
          <w:sz w:val="23"/>
          <w:szCs w:val="23"/>
        </w:rPr>
      </w:pPr>
      <w:r w:rsidRPr="000B04CF">
        <w:rPr>
          <w:rFonts w:ascii="Bookman Old Style" w:hAnsi="Bookman Old Style"/>
          <w:b/>
          <w:i/>
          <w:color w:val="000000" w:themeColor="text1"/>
          <w:sz w:val="23"/>
          <w:szCs w:val="23"/>
        </w:rPr>
        <w:t xml:space="preserve">7. </w:t>
      </w:r>
      <w:r w:rsidR="003D1962" w:rsidRPr="000B04CF">
        <w:rPr>
          <w:rFonts w:ascii="Bookman Old Style" w:hAnsi="Bookman Old Style"/>
          <w:b/>
          <w:i/>
          <w:color w:val="000000" w:themeColor="text1"/>
          <w:sz w:val="23"/>
          <w:szCs w:val="23"/>
        </w:rPr>
        <w:t xml:space="preserve">Način praćenja i provjere ishoda/postignuća: </w:t>
      </w:r>
      <w:r w:rsidR="003D1962" w:rsidRPr="000B04CF">
        <w:rPr>
          <w:rFonts w:ascii="Bookman Old Style" w:hAnsi="Bookman Old Style"/>
          <w:color w:val="000000" w:themeColor="text1"/>
          <w:sz w:val="23"/>
          <w:szCs w:val="23"/>
        </w:rPr>
        <w:t>natjecanje učenika na školskoj, županijskoj i državnoj razini</w:t>
      </w:r>
    </w:p>
    <w:p w14:paraId="5C83535A" w14:textId="77777777" w:rsidR="00284B04" w:rsidRPr="000B04CF" w:rsidRDefault="00B15B5A" w:rsidP="00EB37EB">
      <w:pPr>
        <w:suppressAutoHyphens/>
        <w:spacing w:after="0" w:line="360" w:lineRule="auto"/>
        <w:rPr>
          <w:rFonts w:ascii="Bookman Old Style" w:hAnsi="Bookman Old Style"/>
          <w:color w:val="000000" w:themeColor="text1"/>
          <w:sz w:val="23"/>
          <w:szCs w:val="23"/>
        </w:rPr>
      </w:pPr>
      <w:r w:rsidRPr="000B04CF">
        <w:rPr>
          <w:rFonts w:ascii="Bookman Old Style" w:hAnsi="Bookman Old Style"/>
          <w:b/>
          <w:color w:val="000000" w:themeColor="text1"/>
          <w:sz w:val="23"/>
          <w:szCs w:val="23"/>
        </w:rPr>
        <w:t xml:space="preserve">8. </w:t>
      </w:r>
      <w:bookmarkStart w:id="51" w:name="_Toc399715702"/>
      <w:bookmarkStart w:id="52" w:name="_Toc399763491"/>
      <w:r w:rsidR="00284B04" w:rsidRPr="000B04CF">
        <w:rPr>
          <w:rFonts w:ascii="Bookman Old Style" w:hAnsi="Bookman Old Style"/>
          <w:b/>
          <w:i/>
          <w:color w:val="000000" w:themeColor="text1"/>
          <w:sz w:val="23"/>
          <w:szCs w:val="23"/>
        </w:rPr>
        <w:t>Odgovorne osobe:</w:t>
      </w:r>
      <w:r w:rsidR="000735FA" w:rsidRPr="000B04CF">
        <w:rPr>
          <w:rFonts w:ascii="Bookman Old Style" w:hAnsi="Bookman Old Style"/>
          <w:b/>
          <w:i/>
          <w:color w:val="000000" w:themeColor="text1"/>
          <w:sz w:val="23"/>
          <w:szCs w:val="23"/>
        </w:rPr>
        <w:t xml:space="preserve"> </w:t>
      </w:r>
      <w:r w:rsidR="000735FA" w:rsidRPr="000B04CF">
        <w:rPr>
          <w:rFonts w:ascii="Bookman Old Style" w:hAnsi="Bookman Old Style"/>
          <w:color w:val="000000" w:themeColor="text1"/>
          <w:sz w:val="23"/>
          <w:szCs w:val="23"/>
        </w:rPr>
        <w:t>Đurđica Luketić</w:t>
      </w:r>
    </w:p>
    <w:p w14:paraId="35219404" w14:textId="77777777" w:rsidR="00284B04" w:rsidRPr="000B04CF" w:rsidRDefault="00284B04" w:rsidP="00EB37EB">
      <w:pPr>
        <w:suppressAutoHyphens/>
        <w:spacing w:after="0" w:line="360" w:lineRule="auto"/>
        <w:rPr>
          <w:rFonts w:ascii="Bookman Old Style" w:hAnsi="Bookman Old Style"/>
          <w:color w:val="000000" w:themeColor="text1"/>
          <w:sz w:val="23"/>
          <w:szCs w:val="23"/>
        </w:rPr>
      </w:pPr>
    </w:p>
    <w:p w14:paraId="64381BA4" w14:textId="77777777" w:rsidR="00284B04" w:rsidRPr="000B04CF" w:rsidRDefault="00284B04" w:rsidP="00EB37EB">
      <w:pPr>
        <w:suppressAutoHyphens/>
        <w:spacing w:after="0" w:line="360" w:lineRule="auto"/>
        <w:rPr>
          <w:rFonts w:ascii="Bookman Old Style" w:hAnsi="Bookman Old Style"/>
          <w:b/>
          <w:color w:val="000000" w:themeColor="text1"/>
          <w:sz w:val="23"/>
          <w:szCs w:val="23"/>
        </w:rPr>
      </w:pPr>
    </w:p>
    <w:p w14:paraId="578959A3" w14:textId="77777777" w:rsidR="00284B04" w:rsidRDefault="00284B04" w:rsidP="00EB37EB">
      <w:pPr>
        <w:suppressAutoHyphens/>
        <w:spacing w:after="0" w:line="360" w:lineRule="auto"/>
        <w:rPr>
          <w:rFonts w:ascii="Bookman Old Style" w:hAnsi="Bookman Old Style"/>
          <w:b/>
          <w:color w:val="8DB3E2" w:themeColor="text2" w:themeTint="66"/>
          <w:sz w:val="23"/>
          <w:szCs w:val="23"/>
        </w:rPr>
      </w:pPr>
    </w:p>
    <w:p w14:paraId="26B89CFE"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136B8901"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1F739ED7"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31A16FC7"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1949FEAF"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46BC4DCD"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41017D3A"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712DE60C"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08DF3B3F"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76F08E1D"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0588F184"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71A5F58B"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06C9D63A"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082C24F3"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2DCF94BB" w14:textId="77777777" w:rsidR="003E0CEA" w:rsidRDefault="003E0CEA" w:rsidP="00EB37EB">
      <w:pPr>
        <w:suppressAutoHyphens/>
        <w:spacing w:after="0" w:line="360" w:lineRule="auto"/>
        <w:rPr>
          <w:rFonts w:ascii="Bookman Old Style" w:hAnsi="Bookman Old Style"/>
          <w:b/>
          <w:color w:val="8DB3E2" w:themeColor="text2" w:themeTint="66"/>
          <w:sz w:val="23"/>
          <w:szCs w:val="23"/>
        </w:rPr>
      </w:pPr>
    </w:p>
    <w:p w14:paraId="0F89976A" w14:textId="77777777" w:rsidR="003E0CEA" w:rsidRDefault="003E0CEA" w:rsidP="00EB37EB">
      <w:pPr>
        <w:suppressAutoHyphens/>
        <w:spacing w:after="0" w:line="360" w:lineRule="auto"/>
        <w:rPr>
          <w:rFonts w:ascii="Bookman Old Style" w:hAnsi="Bookman Old Style"/>
          <w:b/>
          <w:color w:val="8DB3E2" w:themeColor="text2" w:themeTint="66"/>
          <w:sz w:val="23"/>
          <w:szCs w:val="23"/>
        </w:rPr>
      </w:pPr>
    </w:p>
    <w:p w14:paraId="2C8269F1" w14:textId="77777777" w:rsidR="003E0CEA" w:rsidRDefault="003E0CEA" w:rsidP="00EB37EB">
      <w:pPr>
        <w:suppressAutoHyphens/>
        <w:spacing w:after="0" w:line="360" w:lineRule="auto"/>
        <w:rPr>
          <w:rFonts w:ascii="Bookman Old Style" w:hAnsi="Bookman Old Style"/>
          <w:b/>
          <w:color w:val="8DB3E2" w:themeColor="text2" w:themeTint="66"/>
          <w:sz w:val="23"/>
          <w:szCs w:val="23"/>
        </w:rPr>
      </w:pPr>
    </w:p>
    <w:p w14:paraId="22271161" w14:textId="77777777" w:rsidR="003E0CEA" w:rsidRDefault="003E0CEA" w:rsidP="00EB37EB">
      <w:pPr>
        <w:suppressAutoHyphens/>
        <w:spacing w:after="0" w:line="360" w:lineRule="auto"/>
        <w:rPr>
          <w:rFonts w:ascii="Bookman Old Style" w:hAnsi="Bookman Old Style"/>
          <w:b/>
          <w:color w:val="8DB3E2" w:themeColor="text2" w:themeTint="66"/>
          <w:sz w:val="23"/>
          <w:szCs w:val="23"/>
        </w:rPr>
      </w:pPr>
    </w:p>
    <w:p w14:paraId="4FD26D03" w14:textId="77777777" w:rsidR="003E0CEA" w:rsidRDefault="003E0CEA" w:rsidP="00EB37EB">
      <w:pPr>
        <w:suppressAutoHyphens/>
        <w:spacing w:after="0" w:line="360" w:lineRule="auto"/>
        <w:rPr>
          <w:rFonts w:ascii="Bookman Old Style" w:hAnsi="Bookman Old Style"/>
          <w:b/>
          <w:color w:val="8DB3E2" w:themeColor="text2" w:themeTint="66"/>
          <w:sz w:val="23"/>
          <w:szCs w:val="23"/>
        </w:rPr>
      </w:pPr>
    </w:p>
    <w:p w14:paraId="56ACDD76" w14:textId="77777777" w:rsidR="003E0CEA" w:rsidRDefault="003E0CEA" w:rsidP="00EB37EB">
      <w:pPr>
        <w:suppressAutoHyphens/>
        <w:spacing w:after="0" w:line="360" w:lineRule="auto"/>
        <w:rPr>
          <w:rFonts w:ascii="Bookman Old Style" w:hAnsi="Bookman Old Style"/>
          <w:b/>
          <w:color w:val="8DB3E2" w:themeColor="text2" w:themeTint="66"/>
          <w:sz w:val="23"/>
          <w:szCs w:val="23"/>
        </w:rPr>
      </w:pPr>
    </w:p>
    <w:p w14:paraId="40B8DBBF" w14:textId="77777777" w:rsidR="003E0CEA" w:rsidRDefault="003E0CEA" w:rsidP="00EB37EB">
      <w:pPr>
        <w:suppressAutoHyphens/>
        <w:spacing w:after="0" w:line="360" w:lineRule="auto"/>
        <w:rPr>
          <w:rFonts w:ascii="Bookman Old Style" w:hAnsi="Bookman Old Style"/>
          <w:b/>
          <w:color w:val="8DB3E2" w:themeColor="text2" w:themeTint="66"/>
          <w:sz w:val="23"/>
          <w:szCs w:val="23"/>
        </w:rPr>
      </w:pPr>
    </w:p>
    <w:p w14:paraId="20922265" w14:textId="77777777" w:rsidR="00CB7B01" w:rsidRDefault="00CB7B01" w:rsidP="00EB37EB">
      <w:pPr>
        <w:suppressAutoHyphens/>
        <w:spacing w:after="0" w:line="360" w:lineRule="auto"/>
        <w:rPr>
          <w:rFonts w:ascii="Bookman Old Style" w:hAnsi="Bookman Old Style"/>
          <w:b/>
          <w:color w:val="8DB3E2" w:themeColor="text2" w:themeTint="66"/>
          <w:sz w:val="23"/>
          <w:szCs w:val="23"/>
        </w:rPr>
      </w:pPr>
    </w:p>
    <w:p w14:paraId="4B40B41B" w14:textId="77777777" w:rsidR="00284B04" w:rsidRDefault="00284B04" w:rsidP="00EB37EB">
      <w:pPr>
        <w:suppressAutoHyphens/>
        <w:spacing w:after="0" w:line="360" w:lineRule="auto"/>
        <w:rPr>
          <w:rFonts w:ascii="Bookman Old Style" w:hAnsi="Bookman Old Style"/>
          <w:b/>
          <w:color w:val="8DB3E2" w:themeColor="text2" w:themeTint="66"/>
          <w:sz w:val="23"/>
          <w:szCs w:val="23"/>
        </w:rPr>
      </w:pPr>
    </w:p>
    <w:p w14:paraId="0C4A4D3F" w14:textId="6CF54ED2" w:rsidR="003D1962" w:rsidRPr="00CB7B01" w:rsidRDefault="003D1962" w:rsidP="00EB37EB">
      <w:pPr>
        <w:suppressAutoHyphens/>
        <w:spacing w:after="0" w:line="360" w:lineRule="auto"/>
        <w:rPr>
          <w:rFonts w:ascii="Bookman Old Style" w:hAnsi="Bookman Old Style"/>
          <w:b/>
          <w:color w:val="548DD4" w:themeColor="text2" w:themeTint="99"/>
          <w:sz w:val="28"/>
          <w:szCs w:val="28"/>
        </w:rPr>
      </w:pPr>
      <w:r w:rsidRPr="00CB7B01">
        <w:rPr>
          <w:rFonts w:ascii="Bookman Old Style" w:hAnsi="Bookman Old Style"/>
          <w:b/>
          <w:color w:val="548DD4" w:themeColor="text2" w:themeTint="99"/>
          <w:sz w:val="28"/>
          <w:szCs w:val="28"/>
        </w:rPr>
        <w:lastRenderedPageBreak/>
        <w:t>PROJEKT</w:t>
      </w:r>
      <w:bookmarkEnd w:id="51"/>
      <w:bookmarkEnd w:id="52"/>
      <w:r w:rsidR="00CB7B01" w:rsidRPr="00CB7B01">
        <w:rPr>
          <w:rFonts w:ascii="Bookman Old Style" w:hAnsi="Bookman Old Style"/>
          <w:b/>
          <w:color w:val="548DD4" w:themeColor="text2" w:themeTint="99"/>
          <w:sz w:val="28"/>
          <w:szCs w:val="28"/>
        </w:rPr>
        <w:t>I</w:t>
      </w:r>
    </w:p>
    <w:p w14:paraId="198230C6" w14:textId="77777777" w:rsidR="009C573A" w:rsidRPr="003A6134" w:rsidRDefault="009C573A" w:rsidP="00EB37EB">
      <w:pPr>
        <w:spacing w:after="0" w:line="360" w:lineRule="auto"/>
        <w:rPr>
          <w:rFonts w:ascii="Bookman Old Style" w:hAnsi="Bookman Old Style"/>
          <w:sz w:val="23"/>
          <w:szCs w:val="23"/>
        </w:rPr>
      </w:pPr>
    </w:p>
    <w:p w14:paraId="3295C8F6" w14:textId="77777777" w:rsidR="001C6DF1" w:rsidRPr="003A6134" w:rsidRDefault="001C6DF1" w:rsidP="00EB37EB">
      <w:pPr>
        <w:spacing w:after="0" w:line="360" w:lineRule="auto"/>
        <w:jc w:val="both"/>
        <w:rPr>
          <w:rFonts w:ascii="Bookman Old Style" w:hAnsi="Bookman Old Style"/>
          <w:sz w:val="23"/>
          <w:szCs w:val="23"/>
        </w:rPr>
      </w:pPr>
      <w:r w:rsidRPr="003A6134">
        <w:rPr>
          <w:rFonts w:ascii="Bookman Old Style" w:hAnsi="Bookman Old Style"/>
          <w:sz w:val="23"/>
          <w:szCs w:val="23"/>
        </w:rPr>
        <w:t>Projekt:</w:t>
      </w:r>
      <w:r w:rsidR="00F968C7">
        <w:rPr>
          <w:rFonts w:ascii="Bookman Old Style" w:hAnsi="Bookman Old Style"/>
          <w:sz w:val="23"/>
          <w:szCs w:val="23"/>
        </w:rPr>
        <w:t xml:space="preserve"> </w:t>
      </w:r>
      <w:r w:rsidR="00EC26D2">
        <w:rPr>
          <w:rFonts w:ascii="Bookman Old Style" w:hAnsi="Bookman Old Style"/>
          <w:b/>
          <w:sz w:val="23"/>
          <w:szCs w:val="23"/>
        </w:rPr>
        <w:t>Bazga</w:t>
      </w:r>
      <w:r w:rsidR="002A3886">
        <w:rPr>
          <w:rFonts w:ascii="Bookman Old Style" w:hAnsi="Bookman Old Style"/>
          <w:b/>
          <w:sz w:val="23"/>
          <w:szCs w:val="23"/>
        </w:rPr>
        <w:t xml:space="preserve"> (sok i čaj od bazge)</w:t>
      </w:r>
    </w:p>
    <w:p w14:paraId="374B6593" w14:textId="77777777" w:rsidR="009C573A" w:rsidRPr="003A6134" w:rsidRDefault="009C573A" w:rsidP="00EB37EB">
      <w:pPr>
        <w:spacing w:after="0" w:line="360" w:lineRule="auto"/>
        <w:jc w:val="both"/>
        <w:rPr>
          <w:rFonts w:ascii="Bookman Old Style" w:hAnsi="Bookman Old Style"/>
          <w:sz w:val="23"/>
          <w:szCs w:val="23"/>
        </w:rPr>
      </w:pPr>
      <w:r w:rsidRPr="003A6134">
        <w:rPr>
          <w:rFonts w:ascii="Bookman Old Style" w:hAnsi="Bookman Old Style"/>
          <w:sz w:val="23"/>
          <w:szCs w:val="23"/>
        </w:rPr>
        <w:t xml:space="preserve">Kurikulumsko područje: </w:t>
      </w:r>
      <w:r w:rsidR="007B331D" w:rsidRPr="003A6134">
        <w:rPr>
          <w:rFonts w:ascii="Bookman Old Style" w:hAnsi="Bookman Old Style"/>
          <w:sz w:val="23"/>
          <w:szCs w:val="23"/>
        </w:rPr>
        <w:t>prirodoslovno,</w:t>
      </w:r>
      <w:r w:rsidR="006B7FBE">
        <w:rPr>
          <w:rFonts w:ascii="Bookman Old Style" w:hAnsi="Bookman Old Style"/>
          <w:sz w:val="23"/>
          <w:szCs w:val="23"/>
        </w:rPr>
        <w:t xml:space="preserve"> </w:t>
      </w:r>
      <w:r w:rsidR="00C57602" w:rsidRPr="003A6134">
        <w:rPr>
          <w:rFonts w:ascii="Bookman Old Style" w:hAnsi="Bookman Old Style"/>
          <w:sz w:val="23"/>
          <w:szCs w:val="23"/>
        </w:rPr>
        <w:t>zdravlje,</w:t>
      </w:r>
      <w:r w:rsidR="006B7FBE">
        <w:rPr>
          <w:rFonts w:ascii="Bookman Old Style" w:hAnsi="Bookman Old Style"/>
          <w:sz w:val="23"/>
          <w:szCs w:val="23"/>
        </w:rPr>
        <w:t xml:space="preserve"> </w:t>
      </w:r>
      <w:r w:rsidR="00C57602" w:rsidRPr="003A6134">
        <w:rPr>
          <w:rFonts w:ascii="Bookman Old Style" w:hAnsi="Bookman Old Style"/>
          <w:sz w:val="23"/>
          <w:szCs w:val="23"/>
        </w:rPr>
        <w:t>sigurnost i zaštita okoliša,</w:t>
      </w:r>
      <w:r w:rsidR="006B7FBE">
        <w:rPr>
          <w:rFonts w:ascii="Bookman Old Style" w:hAnsi="Bookman Old Style"/>
          <w:sz w:val="23"/>
          <w:szCs w:val="23"/>
        </w:rPr>
        <w:t xml:space="preserve"> </w:t>
      </w:r>
      <w:r w:rsidR="00C57602" w:rsidRPr="003A6134">
        <w:rPr>
          <w:rFonts w:ascii="Bookman Old Style" w:hAnsi="Bookman Old Style"/>
          <w:sz w:val="23"/>
          <w:szCs w:val="23"/>
        </w:rPr>
        <w:t>umjetničko,građanski odgoj i obrazovanje,</w:t>
      </w:r>
      <w:r w:rsidR="006B7FBE">
        <w:rPr>
          <w:rFonts w:ascii="Bookman Old Style" w:hAnsi="Bookman Old Style"/>
          <w:sz w:val="23"/>
          <w:szCs w:val="23"/>
        </w:rPr>
        <w:t xml:space="preserve"> </w:t>
      </w:r>
      <w:r w:rsidR="00C57602" w:rsidRPr="003A6134">
        <w:rPr>
          <w:rFonts w:ascii="Bookman Old Style" w:hAnsi="Bookman Old Style"/>
          <w:sz w:val="23"/>
          <w:szCs w:val="23"/>
        </w:rPr>
        <w:t>tjelesno i zdravstveno</w:t>
      </w:r>
    </w:p>
    <w:p w14:paraId="62849AEE" w14:textId="77777777" w:rsidR="009C573A" w:rsidRPr="003A6134" w:rsidRDefault="009C573A" w:rsidP="00EB37EB">
      <w:pPr>
        <w:spacing w:after="0" w:line="360" w:lineRule="auto"/>
        <w:jc w:val="both"/>
        <w:rPr>
          <w:rFonts w:ascii="Bookman Old Style" w:hAnsi="Bookman Old Style"/>
          <w:b/>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1., 2., 3. i 4. razredi područnih škola, 4.a, 4.b ,4.c i 4.d razredi  matične škole i Razred posebnog odjela</w:t>
      </w:r>
    </w:p>
    <w:p w14:paraId="14389732" w14:textId="77777777" w:rsidR="009C573A" w:rsidRPr="003A6134" w:rsidRDefault="009C573A" w:rsidP="00EB37EB">
      <w:pPr>
        <w:spacing w:after="0" w:line="360" w:lineRule="auto"/>
        <w:jc w:val="both"/>
        <w:rPr>
          <w:rFonts w:ascii="Bookman Old Style" w:hAnsi="Bookman Old Style"/>
          <w:color w:val="262626"/>
          <w:sz w:val="23"/>
          <w:szCs w:val="23"/>
        </w:rPr>
      </w:pPr>
      <w:r w:rsidRPr="003A6134">
        <w:rPr>
          <w:rFonts w:ascii="Bookman Old Style" w:hAnsi="Bookman Old Style"/>
          <w:b/>
          <w:i/>
          <w:sz w:val="23"/>
          <w:szCs w:val="23"/>
        </w:rPr>
        <w:t xml:space="preserve">2. Cilj 1.: </w:t>
      </w:r>
      <w:r w:rsidRPr="003A6134">
        <w:rPr>
          <w:rFonts w:ascii="Bookman Old Style" w:hAnsi="Bookman Old Style"/>
          <w:color w:val="262626"/>
          <w:sz w:val="23"/>
          <w:szCs w:val="23"/>
        </w:rPr>
        <w:t xml:space="preserve">Integrirani dan- važnost </w:t>
      </w:r>
      <w:r w:rsidR="00EC26D2">
        <w:rPr>
          <w:rFonts w:ascii="Bookman Old Style" w:hAnsi="Bookman Old Style"/>
          <w:color w:val="262626"/>
          <w:sz w:val="23"/>
          <w:szCs w:val="23"/>
        </w:rPr>
        <w:t>bazge</w:t>
      </w:r>
      <w:r w:rsidRPr="003A6134">
        <w:rPr>
          <w:rFonts w:ascii="Bookman Old Style" w:hAnsi="Bookman Old Style"/>
          <w:color w:val="262626"/>
          <w:sz w:val="23"/>
          <w:szCs w:val="23"/>
        </w:rPr>
        <w:t xml:space="preserve"> kao zdrave namirnice</w:t>
      </w:r>
    </w:p>
    <w:p w14:paraId="5A0D20DF" w14:textId="77777777" w:rsidR="009C573A" w:rsidRPr="00A9772F" w:rsidRDefault="009C573A" w:rsidP="00EB37EB">
      <w:pPr>
        <w:spacing w:after="0" w:line="360" w:lineRule="auto"/>
        <w:rPr>
          <w:rFonts w:ascii="Bookman Old Style" w:hAnsi="Bookman Old Style"/>
          <w:sz w:val="23"/>
          <w:szCs w:val="23"/>
        </w:rPr>
      </w:pPr>
      <w:r w:rsidRPr="00A9772F">
        <w:rPr>
          <w:rFonts w:ascii="Bookman Old Style" w:hAnsi="Bookman Old Style"/>
          <w:b/>
          <w:i/>
          <w:sz w:val="23"/>
          <w:szCs w:val="23"/>
        </w:rPr>
        <w:t>3. Obrazloženje cilja</w:t>
      </w:r>
      <w:r w:rsidRPr="00A9772F">
        <w:rPr>
          <w:rFonts w:ascii="Bookman Old Style" w:hAnsi="Bookman Old Style"/>
          <w:b/>
          <w:sz w:val="23"/>
          <w:szCs w:val="23"/>
        </w:rPr>
        <w:t>:</w:t>
      </w:r>
      <w:r w:rsidRPr="003A6134">
        <w:rPr>
          <w:rFonts w:ascii="Bookman Old Style" w:hAnsi="Bookman Old Style"/>
          <w:sz w:val="23"/>
          <w:szCs w:val="23"/>
        </w:rPr>
        <w:t>upoznavanje učenika s</w:t>
      </w:r>
      <w:r w:rsidR="00EC26D2">
        <w:rPr>
          <w:rFonts w:ascii="Bookman Old Style" w:hAnsi="Bookman Old Style"/>
          <w:sz w:val="23"/>
          <w:szCs w:val="23"/>
        </w:rPr>
        <w:t xml:space="preserve"> bazgom kao ljekovitom biljkom</w:t>
      </w:r>
      <w:r w:rsidR="00A9772F">
        <w:rPr>
          <w:rFonts w:ascii="Bookman Old Style" w:hAnsi="Bookman Old Style"/>
          <w:sz w:val="23"/>
          <w:szCs w:val="23"/>
        </w:rPr>
        <w:t xml:space="preserve">, </w:t>
      </w:r>
      <w:r w:rsidRPr="003A6134">
        <w:rPr>
          <w:rFonts w:ascii="Bookman Old Style" w:hAnsi="Bookman Old Style"/>
          <w:sz w:val="23"/>
          <w:szCs w:val="23"/>
        </w:rPr>
        <w:t>njegovanje vrijednosti zdrave i pravilne prehrane</w:t>
      </w:r>
      <w:r w:rsidR="00A9772F">
        <w:rPr>
          <w:rFonts w:ascii="Bookman Old Style" w:hAnsi="Bookman Old Style"/>
          <w:sz w:val="23"/>
          <w:szCs w:val="23"/>
        </w:rPr>
        <w:t xml:space="preserve">, </w:t>
      </w:r>
      <w:r w:rsidR="00EC26D2">
        <w:rPr>
          <w:rFonts w:ascii="Bookman Old Style" w:hAnsi="Bookman Old Style"/>
          <w:sz w:val="23"/>
          <w:szCs w:val="23"/>
        </w:rPr>
        <w:t xml:space="preserve"> spoznati važnost bazge</w:t>
      </w:r>
      <w:r w:rsidRPr="003A6134">
        <w:rPr>
          <w:rFonts w:ascii="Bookman Old Style" w:hAnsi="Bookman Old Style"/>
          <w:sz w:val="23"/>
          <w:szCs w:val="23"/>
        </w:rPr>
        <w:t xml:space="preserve"> kao zdrave namirnice</w:t>
      </w:r>
      <w:r w:rsidR="00A9772F">
        <w:rPr>
          <w:rFonts w:ascii="Bookman Old Style" w:hAnsi="Bookman Old Style"/>
          <w:sz w:val="23"/>
          <w:szCs w:val="23"/>
        </w:rPr>
        <w:t xml:space="preserve">, </w:t>
      </w:r>
      <w:r w:rsidRPr="003A6134">
        <w:rPr>
          <w:rFonts w:ascii="Bookman Old Style" w:hAnsi="Bookman Old Style"/>
          <w:sz w:val="23"/>
          <w:szCs w:val="23"/>
        </w:rPr>
        <w:t>razvijanje sposobnosti i vještina u praktičnom radu učenika</w:t>
      </w:r>
      <w:r w:rsidR="00A9772F">
        <w:rPr>
          <w:rFonts w:ascii="Bookman Old Style" w:hAnsi="Bookman Old Style"/>
          <w:sz w:val="23"/>
          <w:szCs w:val="23"/>
        </w:rPr>
        <w:t xml:space="preserve">, </w:t>
      </w:r>
      <w:r w:rsidRPr="003A6134">
        <w:rPr>
          <w:rFonts w:ascii="Bookman Old Style" w:hAnsi="Bookman Old Style"/>
          <w:sz w:val="23"/>
          <w:szCs w:val="23"/>
        </w:rPr>
        <w:t>upozn</w:t>
      </w:r>
      <w:r w:rsidR="00EC26D2">
        <w:rPr>
          <w:rFonts w:ascii="Bookman Old Style" w:hAnsi="Bookman Old Style"/>
          <w:sz w:val="23"/>
          <w:szCs w:val="23"/>
        </w:rPr>
        <w:t xml:space="preserve">ati učenike kako se pravi </w:t>
      </w:r>
      <w:r w:rsidRPr="003A6134">
        <w:rPr>
          <w:rFonts w:ascii="Bookman Old Style" w:hAnsi="Bookman Old Style"/>
          <w:sz w:val="23"/>
          <w:szCs w:val="23"/>
        </w:rPr>
        <w:t xml:space="preserve">sok </w:t>
      </w:r>
      <w:r w:rsidR="00EC26D2">
        <w:rPr>
          <w:rFonts w:ascii="Bookman Old Style" w:hAnsi="Bookman Old Style"/>
          <w:sz w:val="23"/>
          <w:szCs w:val="23"/>
        </w:rPr>
        <w:t>od bazge</w:t>
      </w:r>
      <w:r w:rsidR="00A9772F">
        <w:rPr>
          <w:rFonts w:ascii="Bookman Old Style" w:hAnsi="Bookman Old Style"/>
          <w:sz w:val="23"/>
          <w:szCs w:val="23"/>
        </w:rPr>
        <w:t xml:space="preserve">, </w:t>
      </w:r>
      <w:r w:rsidRPr="003A6134">
        <w:rPr>
          <w:rFonts w:ascii="Bookman Old Style" w:hAnsi="Bookman Old Style"/>
          <w:sz w:val="23"/>
          <w:szCs w:val="23"/>
        </w:rPr>
        <w:t>djelovati na trajno zapamćivanje novoga znanja i bogaćenje učeničkog iskustva</w:t>
      </w:r>
    </w:p>
    <w:p w14:paraId="44B2DE55" w14:textId="77777777" w:rsidR="009C573A" w:rsidRPr="003A6134" w:rsidRDefault="009C573A" w:rsidP="00EB37EB">
      <w:pPr>
        <w:spacing w:after="0" w:line="360" w:lineRule="auto"/>
        <w:jc w:val="both"/>
        <w:rPr>
          <w:rFonts w:ascii="Bookman Old Style" w:hAnsi="Bookman Old Style"/>
          <w:sz w:val="23"/>
          <w:szCs w:val="23"/>
        </w:rPr>
      </w:pPr>
      <w:r w:rsidRPr="003A6134">
        <w:rPr>
          <w:rFonts w:ascii="Bookman Old Style" w:hAnsi="Bookman Old Style"/>
          <w:b/>
          <w:i/>
          <w:sz w:val="23"/>
          <w:szCs w:val="23"/>
        </w:rPr>
        <w:t>4.Očekivani ishodi/postignuća</w:t>
      </w:r>
      <w:r w:rsidRPr="003A6134">
        <w:rPr>
          <w:rFonts w:ascii="Bookman Old Style" w:hAnsi="Bookman Old Style"/>
          <w:sz w:val="23"/>
          <w:szCs w:val="23"/>
        </w:rPr>
        <w:t xml:space="preserve">: </w:t>
      </w:r>
    </w:p>
    <w:p w14:paraId="1D083C1F" w14:textId="77777777" w:rsidR="009C573A" w:rsidRPr="003A6134" w:rsidRDefault="009C573A" w:rsidP="007E61D1">
      <w:pPr>
        <w:numPr>
          <w:ilvl w:val="0"/>
          <w:numId w:val="151"/>
        </w:numPr>
        <w:spacing w:after="0" w:line="360" w:lineRule="auto"/>
        <w:contextualSpacing/>
        <w:jc w:val="both"/>
        <w:rPr>
          <w:rFonts w:ascii="Bookman Old Style" w:hAnsi="Bookman Old Style"/>
          <w:sz w:val="23"/>
          <w:szCs w:val="23"/>
        </w:rPr>
      </w:pPr>
      <w:r w:rsidRPr="003A6134">
        <w:rPr>
          <w:rFonts w:ascii="Bookman Old Style" w:hAnsi="Bookman Old Style"/>
          <w:sz w:val="23"/>
          <w:szCs w:val="23"/>
        </w:rPr>
        <w:t xml:space="preserve">aktivno sudjelovanje u pripremi </w:t>
      </w:r>
      <w:r w:rsidR="00EC26D2">
        <w:rPr>
          <w:rFonts w:ascii="Bookman Old Style" w:hAnsi="Bookman Old Style"/>
          <w:sz w:val="23"/>
          <w:szCs w:val="23"/>
        </w:rPr>
        <w:t>soka</w:t>
      </w:r>
      <w:r w:rsidR="002A3886">
        <w:rPr>
          <w:rFonts w:ascii="Bookman Old Style" w:hAnsi="Bookman Old Style"/>
          <w:sz w:val="23"/>
          <w:szCs w:val="23"/>
        </w:rPr>
        <w:t xml:space="preserve"> i čaja</w:t>
      </w:r>
    </w:p>
    <w:p w14:paraId="2934C238" w14:textId="0547618F" w:rsidR="009C573A" w:rsidRPr="00CB7B01" w:rsidRDefault="009C573A" w:rsidP="00CB7B01">
      <w:pPr>
        <w:pStyle w:val="ListParagraph"/>
        <w:numPr>
          <w:ilvl w:val="0"/>
          <w:numId w:val="15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sz w:val="23"/>
          <w:szCs w:val="23"/>
        </w:rPr>
        <w:t>praćenje aktivnosti zalaganja i postignuća učenika</w:t>
      </w:r>
    </w:p>
    <w:p w14:paraId="680BA992" w14:textId="77777777" w:rsidR="009C573A" w:rsidRPr="003A6134" w:rsidRDefault="009C573A" w:rsidP="007E61D1">
      <w:pPr>
        <w:numPr>
          <w:ilvl w:val="0"/>
          <w:numId w:val="151"/>
        </w:numPr>
        <w:spacing w:after="0" w:line="360" w:lineRule="auto"/>
        <w:contextualSpacing/>
        <w:jc w:val="both"/>
        <w:rPr>
          <w:rFonts w:ascii="Bookman Old Style" w:hAnsi="Bookman Old Style"/>
          <w:sz w:val="23"/>
          <w:szCs w:val="23"/>
        </w:rPr>
      </w:pPr>
      <w:r w:rsidRPr="003A6134">
        <w:rPr>
          <w:rFonts w:ascii="Bookman Old Style" w:hAnsi="Bookman Old Style"/>
          <w:sz w:val="23"/>
          <w:szCs w:val="23"/>
        </w:rPr>
        <w:t xml:space="preserve">izbor najboljeg </w:t>
      </w:r>
      <w:r w:rsidR="00EC26D2">
        <w:rPr>
          <w:rFonts w:ascii="Bookman Old Style" w:hAnsi="Bookman Old Style"/>
          <w:sz w:val="23"/>
          <w:szCs w:val="23"/>
        </w:rPr>
        <w:t>okusa soka</w:t>
      </w:r>
    </w:p>
    <w:p w14:paraId="22752DF7" w14:textId="77777777" w:rsidR="009C573A" w:rsidRPr="003A6134" w:rsidRDefault="009C573A" w:rsidP="00EB37EB">
      <w:pPr>
        <w:spacing w:after="0" w:line="360" w:lineRule="auto"/>
        <w:jc w:val="both"/>
        <w:rPr>
          <w:rFonts w:ascii="Bookman Old Style" w:hAnsi="Bookman Old Style"/>
          <w:sz w:val="23"/>
          <w:szCs w:val="23"/>
        </w:rPr>
      </w:pPr>
      <w:r w:rsidRPr="003A6134">
        <w:rPr>
          <w:rFonts w:ascii="Bookman Old Style" w:hAnsi="Bookman Old Style"/>
          <w:b/>
          <w:i/>
          <w:sz w:val="23"/>
          <w:szCs w:val="23"/>
        </w:rPr>
        <w:t>5. Način realizacije:</w:t>
      </w:r>
    </w:p>
    <w:p w14:paraId="0471341A" w14:textId="77777777" w:rsidR="009C573A" w:rsidRPr="003A6134" w:rsidRDefault="009C573A" w:rsidP="00EB37EB">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 xml:space="preserve">Oblik: </w:t>
      </w:r>
      <w:r w:rsidRPr="003A6134">
        <w:rPr>
          <w:rFonts w:ascii="Bookman Old Style" w:hAnsi="Bookman Old Style"/>
          <w:sz w:val="23"/>
          <w:szCs w:val="23"/>
        </w:rPr>
        <w:t>integrirani dan</w:t>
      </w:r>
    </w:p>
    <w:p w14:paraId="05E874FC" w14:textId="77777777" w:rsidR="009C573A" w:rsidRPr="003A6134" w:rsidRDefault="009C573A" w:rsidP="00EB37EB">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učenici i učitelji područnih škola, 4.razredi matične škole i Razred posebnog odjela</w:t>
      </w:r>
    </w:p>
    <w:p w14:paraId="41DC891D" w14:textId="77777777" w:rsidR="009C573A" w:rsidRPr="003A6134" w:rsidRDefault="009C573A" w:rsidP="00EB37EB">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Načini učenja</w:t>
      </w:r>
      <w:r w:rsidRPr="003A6134">
        <w:rPr>
          <w:rFonts w:ascii="Bookman Old Style" w:hAnsi="Bookman Old Style"/>
          <w:b/>
          <w:sz w:val="23"/>
          <w:szCs w:val="23"/>
        </w:rPr>
        <w:t xml:space="preserve">: </w:t>
      </w:r>
      <w:r w:rsidR="00EC26D2">
        <w:rPr>
          <w:rFonts w:ascii="Bookman Old Style" w:hAnsi="Bookman Old Style"/>
          <w:sz w:val="23"/>
          <w:szCs w:val="23"/>
        </w:rPr>
        <w:t>izrada čaja</w:t>
      </w:r>
      <w:r w:rsidRPr="003A6134">
        <w:rPr>
          <w:rFonts w:ascii="Bookman Old Style" w:hAnsi="Bookman Old Style"/>
          <w:sz w:val="23"/>
          <w:szCs w:val="23"/>
        </w:rPr>
        <w:t xml:space="preserve"> i soka u kojem je </w:t>
      </w:r>
      <w:r w:rsidR="00EC26D2">
        <w:rPr>
          <w:rFonts w:ascii="Bookman Old Style" w:hAnsi="Bookman Old Style"/>
          <w:sz w:val="23"/>
          <w:szCs w:val="23"/>
        </w:rPr>
        <w:t xml:space="preserve">bazga </w:t>
      </w:r>
      <w:r w:rsidRPr="003A6134">
        <w:rPr>
          <w:rFonts w:ascii="Bookman Old Style" w:hAnsi="Bookman Old Style"/>
          <w:sz w:val="23"/>
          <w:szCs w:val="23"/>
        </w:rPr>
        <w:t>osnova</w:t>
      </w:r>
    </w:p>
    <w:p w14:paraId="448505C3" w14:textId="77777777" w:rsidR="009C573A" w:rsidRPr="003A6134" w:rsidRDefault="009C573A" w:rsidP="00EB37EB">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sz w:val="23"/>
          <w:szCs w:val="23"/>
        </w:rPr>
      </w:pPr>
      <w:r w:rsidRPr="003A6134">
        <w:rPr>
          <w:rFonts w:ascii="Bookman Old Style" w:hAnsi="Bookman Old Style"/>
          <w:b/>
          <w:i/>
          <w:sz w:val="23"/>
          <w:szCs w:val="23"/>
        </w:rPr>
        <w:t>Metode poučavanja:</w:t>
      </w:r>
      <w:r w:rsidRPr="003A6134">
        <w:rPr>
          <w:rFonts w:ascii="Bookman Old Style" w:hAnsi="Bookman Old Style"/>
          <w:sz w:val="23"/>
          <w:szCs w:val="23"/>
        </w:rPr>
        <w:t>metoda razgovora, usmenog izlaganja, metoda demonstracije, metoda praktičnih radova</w:t>
      </w:r>
    </w:p>
    <w:p w14:paraId="3E3AD6B7" w14:textId="77777777" w:rsidR="009C573A" w:rsidRPr="003A6134" w:rsidRDefault="009C573A" w:rsidP="00EB37EB">
      <w:pPr>
        <w:pStyle w:val="ListParagraph"/>
        <w:numPr>
          <w:ilvl w:val="0"/>
          <w:numId w:val="6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sz w:val="23"/>
          <w:szCs w:val="23"/>
        </w:rPr>
      </w:pPr>
      <w:r w:rsidRPr="003A6134">
        <w:rPr>
          <w:rFonts w:ascii="Bookman Old Style" w:hAnsi="Bookman Old Style"/>
          <w:b/>
          <w:i/>
          <w:sz w:val="23"/>
          <w:szCs w:val="23"/>
        </w:rPr>
        <w:t xml:space="preserve">Trajanje izvedbe: </w:t>
      </w:r>
      <w:r w:rsidRPr="003A6134">
        <w:rPr>
          <w:rFonts w:ascii="Bookman Old Style" w:hAnsi="Bookman Old Style"/>
          <w:sz w:val="23"/>
          <w:szCs w:val="23"/>
        </w:rPr>
        <w:t>5  sati</w:t>
      </w:r>
    </w:p>
    <w:p w14:paraId="724C1241" w14:textId="77777777" w:rsidR="009C573A" w:rsidRPr="003A6134" w:rsidRDefault="009C573A" w:rsidP="00EB37EB">
      <w:pPr>
        <w:spacing w:after="0" w:line="360" w:lineRule="auto"/>
        <w:jc w:val="both"/>
        <w:rPr>
          <w:rFonts w:ascii="Bookman Old Style" w:hAnsi="Bookman Old Style"/>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w:t>
      </w:r>
      <w:r w:rsidR="006B7FBE">
        <w:rPr>
          <w:rFonts w:ascii="Bookman Old Style" w:hAnsi="Bookman Old Style"/>
          <w:b/>
          <w:sz w:val="23"/>
          <w:szCs w:val="23"/>
        </w:rPr>
        <w:t xml:space="preserve"> </w:t>
      </w:r>
      <w:r w:rsidR="00EC26D2">
        <w:rPr>
          <w:rFonts w:ascii="Bookman Old Style" w:hAnsi="Bookman Old Style"/>
          <w:sz w:val="23"/>
          <w:szCs w:val="23"/>
        </w:rPr>
        <w:t>cvjetovi bazge</w:t>
      </w:r>
      <w:r w:rsidRPr="003A6134">
        <w:rPr>
          <w:rFonts w:ascii="Bookman Old Style" w:hAnsi="Bookman Old Style"/>
          <w:sz w:val="23"/>
          <w:szCs w:val="23"/>
        </w:rPr>
        <w:t xml:space="preserve">, </w:t>
      </w:r>
      <w:r w:rsidR="00EC26D2">
        <w:rPr>
          <w:rFonts w:ascii="Bookman Old Style" w:hAnsi="Bookman Old Style"/>
          <w:sz w:val="23"/>
          <w:szCs w:val="23"/>
        </w:rPr>
        <w:t>čajnik</w:t>
      </w:r>
      <w:r w:rsidRPr="003A6134">
        <w:rPr>
          <w:rFonts w:ascii="Bookman Old Style" w:hAnsi="Bookman Old Style"/>
          <w:sz w:val="23"/>
          <w:szCs w:val="23"/>
        </w:rPr>
        <w:t>, kutije, boce, hamer papir, ljepilo</w:t>
      </w:r>
    </w:p>
    <w:p w14:paraId="6B653767" w14:textId="77777777" w:rsidR="009C573A" w:rsidRPr="003A6134" w:rsidRDefault="009C573A" w:rsidP="00EB37EB">
      <w:pPr>
        <w:spacing w:after="0" w:line="360" w:lineRule="auto"/>
        <w:jc w:val="both"/>
        <w:rPr>
          <w:rFonts w:ascii="Bookman Old Style" w:hAnsi="Bookman Old Style"/>
          <w:sz w:val="23"/>
          <w:szCs w:val="23"/>
        </w:rPr>
      </w:pPr>
      <w:r w:rsidRPr="003A6134">
        <w:rPr>
          <w:rFonts w:ascii="Bookman Old Style" w:hAnsi="Bookman Old Style"/>
          <w:i/>
          <w:sz w:val="23"/>
          <w:szCs w:val="23"/>
        </w:rPr>
        <w:t>Moguće teškoće</w:t>
      </w:r>
      <w:r w:rsidRPr="003A6134">
        <w:rPr>
          <w:rFonts w:ascii="Bookman Old Style" w:hAnsi="Bookman Old Style"/>
          <w:sz w:val="23"/>
          <w:szCs w:val="23"/>
        </w:rPr>
        <w:t xml:space="preserve">: vremenske neprilike </w:t>
      </w:r>
    </w:p>
    <w:p w14:paraId="250B6AEC" w14:textId="77777777" w:rsidR="009C573A" w:rsidRPr="003A6134" w:rsidRDefault="009C573A" w:rsidP="00EB37EB">
      <w:pPr>
        <w:spacing w:after="0" w:line="360" w:lineRule="auto"/>
        <w:jc w:val="both"/>
        <w:rPr>
          <w:rFonts w:ascii="Bookman Old Style" w:hAnsi="Bookman Old Style"/>
          <w:b/>
          <w:i/>
          <w:sz w:val="23"/>
          <w:szCs w:val="23"/>
        </w:rPr>
      </w:pPr>
      <w:r w:rsidRPr="003A6134">
        <w:rPr>
          <w:rFonts w:ascii="Bookman Old Style" w:hAnsi="Bookman Old Style"/>
          <w:b/>
          <w:i/>
          <w:sz w:val="23"/>
          <w:szCs w:val="23"/>
        </w:rPr>
        <w:t xml:space="preserve">7. Način praćenja i provjere ishoda/postignuća: </w:t>
      </w:r>
      <w:r w:rsidRPr="003A6134">
        <w:rPr>
          <w:rFonts w:ascii="Bookman Old Style" w:hAnsi="Bookman Old Style"/>
          <w:sz w:val="23"/>
          <w:szCs w:val="23"/>
          <w:lang w:val="de-DE"/>
        </w:rPr>
        <w:t>nastavni listići, crteži, dokumentacija, fotografije, video snimka</w:t>
      </w:r>
    </w:p>
    <w:p w14:paraId="4211A6FE" w14:textId="77777777" w:rsidR="009C573A" w:rsidRPr="003A6134" w:rsidRDefault="009C573A" w:rsidP="00EB37EB">
      <w:pPr>
        <w:spacing w:after="0" w:line="360" w:lineRule="auto"/>
        <w:jc w:val="both"/>
        <w:rPr>
          <w:rFonts w:ascii="Bookman Old Style" w:hAnsi="Bookman Old Style"/>
          <w:i/>
          <w:sz w:val="23"/>
          <w:szCs w:val="23"/>
        </w:rPr>
      </w:pPr>
      <w:r w:rsidRPr="003A6134">
        <w:rPr>
          <w:rFonts w:ascii="Bookman Old Style" w:hAnsi="Bookman Old Style"/>
          <w:b/>
          <w:i/>
          <w:sz w:val="23"/>
          <w:szCs w:val="23"/>
        </w:rPr>
        <w:t>8. Odgovorne osobe:</w:t>
      </w:r>
      <w:r w:rsidRPr="003A6134">
        <w:rPr>
          <w:rFonts w:ascii="Bookman Old Style" w:hAnsi="Bookman Old Style"/>
          <w:sz w:val="23"/>
          <w:szCs w:val="23"/>
        </w:rPr>
        <w:t xml:space="preserve"> Ivica Franić, Anamarija Asić,  </w:t>
      </w:r>
      <w:r w:rsidR="00EC26D2">
        <w:rPr>
          <w:rFonts w:ascii="Bookman Old Style" w:hAnsi="Bookman Old Style"/>
          <w:sz w:val="23"/>
          <w:szCs w:val="23"/>
        </w:rPr>
        <w:t>Božena Svetić Mataija</w:t>
      </w:r>
      <w:r w:rsidRPr="003A6134">
        <w:rPr>
          <w:rFonts w:ascii="Bookman Old Style" w:hAnsi="Bookman Old Style"/>
          <w:sz w:val="23"/>
          <w:szCs w:val="23"/>
        </w:rPr>
        <w:t xml:space="preserve">, Ana Ivanetić, </w:t>
      </w:r>
      <w:r w:rsidR="00EC26D2">
        <w:rPr>
          <w:rFonts w:ascii="Bookman Old Style" w:hAnsi="Bookman Old Style"/>
          <w:sz w:val="23"/>
          <w:szCs w:val="23"/>
        </w:rPr>
        <w:t>Ana Nikšić, Ivan Stilinović, Josipa Svetić Pavelić, Ivanka Živković</w:t>
      </w:r>
      <w:r w:rsidRPr="003A6134">
        <w:rPr>
          <w:rFonts w:ascii="Bookman Old Style" w:hAnsi="Bookman Old Style"/>
          <w:sz w:val="23"/>
          <w:szCs w:val="23"/>
        </w:rPr>
        <w:t xml:space="preserve">,Ivona Hećimović, </w:t>
      </w:r>
      <w:r w:rsidR="00EC26D2">
        <w:rPr>
          <w:rFonts w:ascii="Bookman Old Style" w:hAnsi="Bookman Old Style"/>
          <w:sz w:val="23"/>
          <w:szCs w:val="23"/>
        </w:rPr>
        <w:t>Pajo Lisac, Enisa Abramović, Dragica Uzelac</w:t>
      </w:r>
    </w:p>
    <w:p w14:paraId="3A402E26" w14:textId="77777777" w:rsidR="009C573A" w:rsidRPr="003A6134" w:rsidRDefault="009C573A" w:rsidP="00EB37EB">
      <w:pPr>
        <w:spacing w:after="0" w:line="360" w:lineRule="auto"/>
        <w:rPr>
          <w:rFonts w:ascii="Bookman Old Style" w:hAnsi="Bookman Old Style"/>
          <w:sz w:val="23"/>
          <w:szCs w:val="23"/>
        </w:rPr>
      </w:pPr>
    </w:p>
    <w:p w14:paraId="3BE8B842" w14:textId="77777777" w:rsidR="0066742C" w:rsidRPr="003A6134" w:rsidRDefault="0066742C" w:rsidP="00EB37EB">
      <w:pPr>
        <w:spacing w:after="0" w:line="360" w:lineRule="auto"/>
        <w:rPr>
          <w:rFonts w:ascii="Bookman Old Style" w:hAnsi="Bookman Old Style"/>
          <w:sz w:val="23"/>
          <w:szCs w:val="23"/>
        </w:rPr>
      </w:pPr>
    </w:p>
    <w:p w14:paraId="1FBC0130" w14:textId="77777777" w:rsidR="001C6DF1" w:rsidRPr="00A9772F" w:rsidRDefault="00A9772F" w:rsidP="00EB37EB">
      <w:pPr>
        <w:spacing w:after="0" w:line="360" w:lineRule="auto"/>
        <w:contextualSpacing/>
        <w:rPr>
          <w:rFonts w:ascii="Bookman Old Style" w:hAnsi="Bookman Old Style"/>
          <w:sz w:val="23"/>
          <w:szCs w:val="23"/>
        </w:rPr>
      </w:pPr>
      <w:r w:rsidRPr="00A9772F">
        <w:rPr>
          <w:rFonts w:ascii="Bookman Old Style" w:hAnsi="Bookman Old Style"/>
          <w:sz w:val="23"/>
          <w:szCs w:val="23"/>
        </w:rPr>
        <w:lastRenderedPageBreak/>
        <w:t>P</w:t>
      </w:r>
      <w:r w:rsidR="001C6DF1" w:rsidRPr="00A9772F">
        <w:rPr>
          <w:rFonts w:ascii="Bookman Old Style" w:hAnsi="Bookman Old Style"/>
          <w:sz w:val="23"/>
          <w:szCs w:val="23"/>
        </w:rPr>
        <w:t xml:space="preserve">rojekt: </w:t>
      </w:r>
      <w:r w:rsidR="001C6DF1" w:rsidRPr="00A9772F">
        <w:rPr>
          <w:rFonts w:ascii="Bookman Old Style" w:hAnsi="Bookman Old Style"/>
          <w:b/>
          <w:sz w:val="23"/>
          <w:szCs w:val="23"/>
        </w:rPr>
        <w:t>Večer matematike</w:t>
      </w:r>
    </w:p>
    <w:p w14:paraId="0A865134" w14:textId="77777777" w:rsidR="001C6DF1" w:rsidRPr="003A6134" w:rsidRDefault="001C6DF1" w:rsidP="00EB37EB">
      <w:pPr>
        <w:spacing w:after="0" w:line="360" w:lineRule="auto"/>
        <w:contextualSpacing/>
        <w:rPr>
          <w:rFonts w:ascii="Bookman Old Style" w:hAnsi="Bookman Old Style"/>
          <w:b/>
          <w:sz w:val="23"/>
          <w:szCs w:val="23"/>
        </w:rPr>
      </w:pPr>
      <w:r w:rsidRPr="003A6134">
        <w:rPr>
          <w:rFonts w:ascii="Bookman Old Style" w:hAnsi="Bookman Old Style"/>
          <w:sz w:val="23"/>
          <w:szCs w:val="23"/>
        </w:rPr>
        <w:t>Kurikulumsko područje: matematičko</w:t>
      </w:r>
    </w:p>
    <w:p w14:paraId="5DE5E54C" w14:textId="77777777" w:rsidR="001C6DF1" w:rsidRPr="008B570D" w:rsidRDefault="001C6DF1" w:rsidP="007E61D1">
      <w:pPr>
        <w:numPr>
          <w:ilvl w:val="0"/>
          <w:numId w:val="169"/>
        </w:numPr>
        <w:spacing w:after="0" w:line="360" w:lineRule="auto"/>
        <w:contextualSpacing/>
        <w:jc w:val="both"/>
        <w:rPr>
          <w:rFonts w:ascii="Bookman Old Style" w:hAnsi="Bookman Old Style"/>
          <w:sz w:val="23"/>
          <w:szCs w:val="23"/>
        </w:rPr>
      </w:pPr>
      <w:r w:rsidRPr="003A6134">
        <w:rPr>
          <w:rFonts w:ascii="Bookman Old Style" w:hAnsi="Bookman Old Style"/>
          <w:b/>
          <w:sz w:val="23"/>
          <w:szCs w:val="23"/>
        </w:rPr>
        <w:t xml:space="preserve">Ciklus (razred): </w:t>
      </w:r>
      <w:r w:rsidRPr="008B570D">
        <w:rPr>
          <w:rFonts w:ascii="Bookman Old Style" w:hAnsi="Bookman Old Style"/>
          <w:sz w:val="23"/>
          <w:szCs w:val="23"/>
        </w:rPr>
        <w:t>1. – 8.</w:t>
      </w:r>
    </w:p>
    <w:p w14:paraId="579A714B" w14:textId="77777777" w:rsidR="001C6DF1" w:rsidRPr="003A6134" w:rsidRDefault="001C6DF1" w:rsidP="007E61D1">
      <w:pPr>
        <w:numPr>
          <w:ilvl w:val="0"/>
          <w:numId w:val="169"/>
        </w:numPr>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 xml:space="preserve">Cilj 1. </w:t>
      </w:r>
      <w:r w:rsidRPr="003A6134">
        <w:rPr>
          <w:rFonts w:ascii="Bookman Old Style" w:hAnsi="Bookman Old Style"/>
          <w:sz w:val="23"/>
          <w:szCs w:val="23"/>
        </w:rPr>
        <w:t>Popularizacija matematike te poticaj učenika za nastavak matematičkog obrazovanja.</w:t>
      </w:r>
    </w:p>
    <w:p w14:paraId="5AF93E89" w14:textId="77777777" w:rsidR="001C6DF1" w:rsidRPr="003A6134" w:rsidRDefault="001C6DF1" w:rsidP="007E61D1">
      <w:pPr>
        <w:numPr>
          <w:ilvl w:val="0"/>
          <w:numId w:val="169"/>
        </w:numPr>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 xml:space="preserve">Obrazloženje cilja: </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 xml:space="preserve"> izgradnja pozitivnog stava prema matematici, otkrivanje zabavne strane matematike, stvaranje novih ideja o primjeni matematičkih znanja</w:t>
      </w:r>
    </w:p>
    <w:p w14:paraId="26E0E404" w14:textId="77777777" w:rsidR="001C6DF1" w:rsidRPr="003A6134" w:rsidRDefault="001C6DF1" w:rsidP="007E61D1">
      <w:pPr>
        <w:numPr>
          <w:ilvl w:val="0"/>
          <w:numId w:val="169"/>
        </w:numPr>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1C98238E" w14:textId="77777777" w:rsidR="001C6DF1" w:rsidRPr="003A6134" w:rsidRDefault="001C6DF1"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 xml:space="preserve">rješavati logičke zadatke  </w:t>
      </w:r>
    </w:p>
    <w:p w14:paraId="1398B79C" w14:textId="77777777" w:rsidR="001C6DF1" w:rsidRPr="003A6134" w:rsidRDefault="001C6DF1"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primijeniti matematička znanja u rješavanju svakodnevnih problemskih situacija</w:t>
      </w:r>
    </w:p>
    <w:p w14:paraId="64C897EA" w14:textId="77777777" w:rsidR="001C6DF1" w:rsidRPr="003A6134" w:rsidRDefault="001C6DF1"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lang w:val="hr-HR"/>
        </w:rPr>
      </w:pPr>
      <w:r w:rsidRPr="003A6134">
        <w:rPr>
          <w:rFonts w:ascii="Bookman Old Style" w:hAnsi="Bookman Old Style"/>
          <w:sz w:val="23"/>
          <w:szCs w:val="23"/>
          <w:lang w:val="hr-HR"/>
        </w:rPr>
        <w:t>proučavati dodatne zabavne matematičke sadržaje</w:t>
      </w:r>
    </w:p>
    <w:p w14:paraId="7E78C758" w14:textId="77777777" w:rsidR="001C6DF1" w:rsidRPr="003A6134" w:rsidRDefault="001C6DF1" w:rsidP="007E61D1">
      <w:pPr>
        <w:numPr>
          <w:ilvl w:val="0"/>
          <w:numId w:val="169"/>
        </w:numPr>
        <w:spacing w:after="0" w:line="360" w:lineRule="auto"/>
        <w:contextualSpacing/>
        <w:jc w:val="both"/>
        <w:rPr>
          <w:rFonts w:ascii="Bookman Old Style" w:hAnsi="Bookman Old Style"/>
          <w:b/>
          <w:sz w:val="23"/>
          <w:szCs w:val="23"/>
        </w:rPr>
      </w:pPr>
      <w:r w:rsidRPr="003A6134">
        <w:rPr>
          <w:rFonts w:ascii="Bookman Old Style" w:hAnsi="Bookman Old Style"/>
          <w:b/>
          <w:i/>
          <w:sz w:val="23"/>
          <w:szCs w:val="23"/>
        </w:rPr>
        <w:t>Način realizacije:</w:t>
      </w:r>
    </w:p>
    <w:p w14:paraId="7A8464EA" w14:textId="77777777" w:rsidR="001C6DF1" w:rsidRPr="003A6134" w:rsidRDefault="001C6DF1"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 xml:space="preserve">Oblik: </w:t>
      </w:r>
      <w:r w:rsidRPr="003A6134">
        <w:rPr>
          <w:rFonts w:ascii="Bookman Old Style" w:hAnsi="Bookman Old Style"/>
          <w:sz w:val="23"/>
          <w:szCs w:val="23"/>
          <w:lang w:val="hr-HR"/>
        </w:rPr>
        <w:t>interaktivna radionica</w:t>
      </w:r>
    </w:p>
    <w:p w14:paraId="44205F37" w14:textId="77777777" w:rsidR="001C6DF1" w:rsidRPr="003A6134" w:rsidRDefault="001C6DF1"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 i roditelji</w:t>
      </w:r>
    </w:p>
    <w:p w14:paraId="28F1A4B6" w14:textId="77777777" w:rsidR="001C6DF1" w:rsidRPr="003A6134" w:rsidRDefault="001C6DF1"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 xml:space="preserve">što rade učenici): </w:t>
      </w:r>
      <w:r w:rsidRPr="003A6134">
        <w:rPr>
          <w:rFonts w:ascii="Bookman Old Style" w:hAnsi="Bookman Old Style"/>
          <w:sz w:val="23"/>
          <w:szCs w:val="23"/>
          <w:lang w:val="hr-HR"/>
        </w:rPr>
        <w:t>učenici zajedno sa svojim roditeljima rješavaju predviđene nastavne listiće i provode aktivnosti</w:t>
      </w:r>
    </w:p>
    <w:p w14:paraId="5948AAE3" w14:textId="77777777" w:rsidR="001C6DF1" w:rsidRPr="003A6134" w:rsidRDefault="001C6DF1"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metoda diskusije, heuristička metoda, metoda demonstracije</w:t>
      </w:r>
    </w:p>
    <w:p w14:paraId="0A48AC78" w14:textId="3653165D" w:rsidR="001C6DF1" w:rsidRPr="008B570D" w:rsidRDefault="001C6DF1"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 xml:space="preserve">Trajanje izvedbe: </w:t>
      </w:r>
      <w:r w:rsidR="00D95113">
        <w:rPr>
          <w:rFonts w:ascii="Bookman Old Style" w:hAnsi="Bookman Old Style"/>
          <w:sz w:val="23"/>
          <w:szCs w:val="23"/>
          <w:lang w:val="hr-HR"/>
        </w:rPr>
        <w:t>1</w:t>
      </w:r>
      <w:r w:rsidR="00A90CD5">
        <w:rPr>
          <w:rFonts w:ascii="Bookman Old Style" w:hAnsi="Bookman Old Style"/>
          <w:sz w:val="23"/>
          <w:szCs w:val="23"/>
          <w:lang w:val="hr-HR"/>
        </w:rPr>
        <w:t>.1</w:t>
      </w:r>
      <w:r w:rsidR="00D95113">
        <w:rPr>
          <w:rFonts w:ascii="Bookman Old Style" w:hAnsi="Bookman Old Style"/>
          <w:sz w:val="23"/>
          <w:szCs w:val="23"/>
          <w:lang w:val="hr-HR"/>
        </w:rPr>
        <w:t>2.2016</w:t>
      </w:r>
      <w:r w:rsidRPr="003A6134">
        <w:rPr>
          <w:rFonts w:ascii="Bookman Old Style" w:hAnsi="Bookman Old Style"/>
          <w:sz w:val="23"/>
          <w:szCs w:val="23"/>
          <w:lang w:val="hr-HR"/>
        </w:rPr>
        <w:t>. s početkom u 18h</w:t>
      </w:r>
    </w:p>
    <w:p w14:paraId="210D3EDA" w14:textId="77777777" w:rsidR="001C6DF1" w:rsidRPr="003A6134" w:rsidRDefault="001C6DF1" w:rsidP="007E61D1">
      <w:pPr>
        <w:numPr>
          <w:ilvl w:val="0"/>
          <w:numId w:val="169"/>
        </w:numPr>
        <w:spacing w:after="0" w:line="360" w:lineRule="auto"/>
        <w:contextualSpacing/>
        <w:rPr>
          <w:rFonts w:ascii="Bookman Old Style" w:hAnsi="Bookman Old Style"/>
          <w:b/>
          <w:sz w:val="23"/>
          <w:szCs w:val="23"/>
        </w:rPr>
      </w:pPr>
      <w:r w:rsidRPr="003A6134">
        <w:rPr>
          <w:rFonts w:ascii="Bookman Old Style" w:hAnsi="Bookman Old Style"/>
          <w:b/>
          <w:i/>
          <w:sz w:val="23"/>
          <w:szCs w:val="23"/>
        </w:rPr>
        <w:t>Potrebni resursi/moguće teškoće</w:t>
      </w:r>
      <w:r w:rsidRPr="003A6134">
        <w:rPr>
          <w:rFonts w:ascii="Bookman Old Style" w:hAnsi="Bookman Old Style"/>
          <w:b/>
          <w:sz w:val="23"/>
          <w:szCs w:val="23"/>
        </w:rPr>
        <w:t>:</w:t>
      </w:r>
    </w:p>
    <w:p w14:paraId="14310112" w14:textId="77777777" w:rsidR="001C6DF1" w:rsidRPr="003A6134" w:rsidRDefault="001C6DF1" w:rsidP="00EB37EB">
      <w:pPr>
        <w:spacing w:after="0" w:line="360" w:lineRule="auto"/>
        <w:contextualSpacing/>
        <w:rPr>
          <w:rFonts w:ascii="Bookman Old Style" w:hAnsi="Bookman Old Style"/>
          <w:sz w:val="23"/>
          <w:szCs w:val="23"/>
        </w:rPr>
      </w:pPr>
      <w:r w:rsidRPr="003A6134">
        <w:rPr>
          <w:rFonts w:ascii="Bookman Old Style" w:hAnsi="Bookman Old Style"/>
          <w:sz w:val="23"/>
          <w:szCs w:val="23"/>
        </w:rPr>
        <w:t>Papir, pribor za pisanje, geometrijski pribor.</w:t>
      </w:r>
    </w:p>
    <w:p w14:paraId="3702DB25" w14:textId="77777777" w:rsidR="001C6DF1" w:rsidRPr="003A6134" w:rsidRDefault="001C6DF1" w:rsidP="007E61D1">
      <w:pPr>
        <w:numPr>
          <w:ilvl w:val="0"/>
          <w:numId w:val="169"/>
        </w:numPr>
        <w:spacing w:after="0" w:line="360" w:lineRule="auto"/>
        <w:contextualSpacing/>
        <w:rPr>
          <w:rFonts w:ascii="Bookman Old Style" w:hAnsi="Bookman Old Style"/>
          <w:b/>
          <w:i/>
          <w:sz w:val="23"/>
          <w:szCs w:val="23"/>
        </w:rPr>
      </w:pPr>
      <w:r w:rsidRPr="003A6134">
        <w:rPr>
          <w:rFonts w:ascii="Bookman Old Style" w:hAnsi="Bookman Old Style"/>
          <w:b/>
          <w:i/>
          <w:sz w:val="23"/>
          <w:szCs w:val="23"/>
        </w:rPr>
        <w:t xml:space="preserve">Način praćenja i provjere ishoda/postignuća: </w:t>
      </w:r>
    </w:p>
    <w:p w14:paraId="039DD87C" w14:textId="77777777" w:rsidR="001C6DF1" w:rsidRPr="003A6134" w:rsidRDefault="001C6DF1" w:rsidP="00EB37EB">
      <w:pPr>
        <w:spacing w:after="0" w:line="360" w:lineRule="auto"/>
        <w:contextualSpacing/>
        <w:rPr>
          <w:rFonts w:ascii="Bookman Old Style" w:hAnsi="Bookman Old Style"/>
          <w:b/>
          <w:i/>
          <w:sz w:val="23"/>
          <w:szCs w:val="23"/>
        </w:rPr>
      </w:pPr>
      <w:r w:rsidRPr="003A6134">
        <w:rPr>
          <w:rFonts w:ascii="Bookman Old Style" w:hAnsi="Bookman Old Style"/>
          <w:sz w:val="23"/>
          <w:szCs w:val="23"/>
        </w:rPr>
        <w:t>Izrada plakata, prezentacija, pisani obrazac – web stranica škole, fotografski zapisi.</w:t>
      </w:r>
    </w:p>
    <w:p w14:paraId="53CEB237" w14:textId="77777777" w:rsidR="008B570D" w:rsidRPr="008B570D" w:rsidRDefault="001C6DF1" w:rsidP="007E61D1">
      <w:pPr>
        <w:numPr>
          <w:ilvl w:val="0"/>
          <w:numId w:val="169"/>
        </w:numPr>
        <w:spacing w:after="0" w:line="360" w:lineRule="auto"/>
        <w:contextualSpacing/>
        <w:rPr>
          <w:rFonts w:ascii="Bookman Old Style" w:hAnsi="Bookman Old Style"/>
          <w:i/>
          <w:sz w:val="23"/>
          <w:szCs w:val="23"/>
        </w:rPr>
      </w:pPr>
      <w:r w:rsidRPr="003A6134">
        <w:rPr>
          <w:rFonts w:ascii="Bookman Old Style" w:hAnsi="Bookman Old Style"/>
          <w:b/>
          <w:i/>
          <w:sz w:val="23"/>
          <w:szCs w:val="23"/>
        </w:rPr>
        <w:t>Odgovorne osobe:</w:t>
      </w:r>
      <w:r w:rsidRPr="003A6134">
        <w:rPr>
          <w:rFonts w:ascii="Bookman Old Style" w:hAnsi="Bookman Old Style"/>
          <w:sz w:val="23"/>
          <w:szCs w:val="23"/>
        </w:rPr>
        <w:t>Marijana Rukavina, Antonela Adžija,</w:t>
      </w:r>
      <w:r w:rsidR="00D63E1B">
        <w:rPr>
          <w:rFonts w:ascii="Bookman Old Style" w:hAnsi="Bookman Old Style"/>
          <w:sz w:val="23"/>
          <w:szCs w:val="23"/>
        </w:rPr>
        <w:t xml:space="preserve"> Ivana Duić,</w:t>
      </w:r>
      <w:r w:rsidR="008B570D">
        <w:rPr>
          <w:rFonts w:ascii="Bookman Old Style" w:hAnsi="Bookman Old Style"/>
          <w:sz w:val="23"/>
          <w:szCs w:val="23"/>
        </w:rPr>
        <w:t xml:space="preserve"> Šejla</w:t>
      </w:r>
    </w:p>
    <w:p w14:paraId="5986CFCF" w14:textId="3B97B8AE" w:rsidR="001C6DF1" w:rsidRPr="0011393D" w:rsidRDefault="001C6DF1" w:rsidP="008B570D">
      <w:pPr>
        <w:spacing w:after="0" w:line="360" w:lineRule="auto"/>
        <w:contextualSpacing/>
        <w:rPr>
          <w:rFonts w:ascii="Bookman Old Style" w:hAnsi="Bookman Old Style"/>
          <w:i/>
          <w:sz w:val="23"/>
          <w:szCs w:val="23"/>
        </w:rPr>
      </w:pPr>
      <w:r w:rsidRPr="003A6134">
        <w:rPr>
          <w:rFonts w:ascii="Bookman Old Style" w:hAnsi="Bookman Old Style"/>
          <w:sz w:val="23"/>
          <w:szCs w:val="23"/>
        </w:rPr>
        <w:t>Kolatahi, Ivanka Živković, Josi</w:t>
      </w:r>
      <w:r w:rsidR="00D95113">
        <w:rPr>
          <w:rFonts w:ascii="Bookman Old Style" w:hAnsi="Bookman Old Style"/>
          <w:sz w:val="23"/>
          <w:szCs w:val="23"/>
        </w:rPr>
        <w:t>pa Svetić Pavelić, Ana Ivanetić,Ankica Valentić</w:t>
      </w:r>
      <w:r w:rsidR="00D95113" w:rsidRPr="003A6134">
        <w:rPr>
          <w:rFonts w:ascii="Bookman Old Style" w:hAnsi="Bookman Old Style"/>
          <w:sz w:val="23"/>
          <w:szCs w:val="23"/>
        </w:rPr>
        <w:t>,</w:t>
      </w:r>
      <w:r w:rsidR="00D95113">
        <w:rPr>
          <w:rFonts w:ascii="Bookman Old Style" w:hAnsi="Bookman Old Style"/>
          <w:sz w:val="23"/>
          <w:szCs w:val="23"/>
        </w:rPr>
        <w:t xml:space="preserve"> Jasminka Ćaćić, Vlatka Galac</w:t>
      </w:r>
    </w:p>
    <w:p w14:paraId="23DF0BF9" w14:textId="77777777" w:rsidR="0011393D" w:rsidRDefault="0011393D" w:rsidP="00EB37EB">
      <w:pPr>
        <w:spacing w:after="0" w:line="360" w:lineRule="auto"/>
        <w:contextualSpacing/>
        <w:rPr>
          <w:rFonts w:ascii="Bookman Old Style" w:hAnsi="Bookman Old Style"/>
          <w:i/>
          <w:sz w:val="23"/>
          <w:szCs w:val="23"/>
        </w:rPr>
      </w:pPr>
    </w:p>
    <w:p w14:paraId="3EDB05C8" w14:textId="77777777" w:rsidR="00246E04" w:rsidRDefault="00246E04" w:rsidP="00EB37EB">
      <w:pPr>
        <w:spacing w:after="0" w:line="360" w:lineRule="auto"/>
        <w:contextualSpacing/>
        <w:rPr>
          <w:rFonts w:ascii="Bookman Old Style" w:hAnsi="Bookman Old Style"/>
          <w:i/>
          <w:sz w:val="23"/>
          <w:szCs w:val="23"/>
        </w:rPr>
      </w:pPr>
    </w:p>
    <w:p w14:paraId="73799794" w14:textId="77777777" w:rsidR="00246E04" w:rsidRDefault="00246E04" w:rsidP="00EB37EB">
      <w:pPr>
        <w:spacing w:after="0" w:line="360" w:lineRule="auto"/>
        <w:contextualSpacing/>
        <w:rPr>
          <w:rFonts w:ascii="Bookman Old Style" w:hAnsi="Bookman Old Style"/>
          <w:i/>
          <w:sz w:val="23"/>
          <w:szCs w:val="23"/>
        </w:rPr>
      </w:pPr>
    </w:p>
    <w:p w14:paraId="19DDC2CE" w14:textId="77777777" w:rsidR="00CB7B01" w:rsidRDefault="00CB7B01" w:rsidP="00EB37EB">
      <w:pPr>
        <w:spacing w:after="0" w:line="360" w:lineRule="auto"/>
        <w:contextualSpacing/>
        <w:rPr>
          <w:rFonts w:ascii="Bookman Old Style" w:hAnsi="Bookman Old Style"/>
          <w:i/>
          <w:sz w:val="23"/>
          <w:szCs w:val="23"/>
        </w:rPr>
      </w:pPr>
    </w:p>
    <w:p w14:paraId="6B871DB1" w14:textId="77777777" w:rsidR="00CB7B01" w:rsidRDefault="00CB7B01" w:rsidP="00EB37EB">
      <w:pPr>
        <w:spacing w:after="0" w:line="360" w:lineRule="auto"/>
        <w:contextualSpacing/>
        <w:rPr>
          <w:rFonts w:ascii="Bookman Old Style" w:hAnsi="Bookman Old Style"/>
          <w:i/>
          <w:sz w:val="23"/>
          <w:szCs w:val="23"/>
        </w:rPr>
      </w:pPr>
    </w:p>
    <w:p w14:paraId="398B0CBB" w14:textId="77777777" w:rsidR="00CB7B01" w:rsidRDefault="00CB7B01" w:rsidP="00EB37EB">
      <w:pPr>
        <w:spacing w:after="0" w:line="360" w:lineRule="auto"/>
        <w:contextualSpacing/>
        <w:rPr>
          <w:rFonts w:ascii="Bookman Old Style" w:hAnsi="Bookman Old Style"/>
          <w:i/>
          <w:sz w:val="23"/>
          <w:szCs w:val="23"/>
        </w:rPr>
      </w:pPr>
    </w:p>
    <w:p w14:paraId="4694B6BD" w14:textId="77777777" w:rsidR="008B570D" w:rsidRDefault="008B570D" w:rsidP="00EB37EB">
      <w:pPr>
        <w:spacing w:after="0" w:line="360" w:lineRule="auto"/>
        <w:contextualSpacing/>
        <w:rPr>
          <w:rFonts w:ascii="Bookman Old Style" w:hAnsi="Bookman Old Style"/>
          <w:sz w:val="23"/>
          <w:szCs w:val="23"/>
        </w:rPr>
      </w:pPr>
    </w:p>
    <w:p w14:paraId="1AB90560" w14:textId="77777777" w:rsidR="0011393D" w:rsidRPr="00A9772F" w:rsidRDefault="0011393D" w:rsidP="00EB37EB">
      <w:pPr>
        <w:spacing w:after="0" w:line="360" w:lineRule="auto"/>
        <w:contextualSpacing/>
        <w:rPr>
          <w:rFonts w:ascii="Bookman Old Style" w:hAnsi="Bookman Old Style"/>
          <w:sz w:val="23"/>
          <w:szCs w:val="23"/>
        </w:rPr>
      </w:pPr>
      <w:r w:rsidRPr="00A9772F">
        <w:rPr>
          <w:rFonts w:ascii="Bookman Old Style" w:hAnsi="Bookman Old Style"/>
          <w:sz w:val="23"/>
          <w:szCs w:val="23"/>
        </w:rPr>
        <w:lastRenderedPageBreak/>
        <w:t xml:space="preserve">Projekt: </w:t>
      </w:r>
      <w:r>
        <w:rPr>
          <w:rFonts w:ascii="Bookman Old Style" w:hAnsi="Bookman Old Style"/>
          <w:b/>
          <w:sz w:val="23"/>
          <w:szCs w:val="23"/>
        </w:rPr>
        <w:t>Klokan bez granica</w:t>
      </w:r>
    </w:p>
    <w:p w14:paraId="470FEA0C" w14:textId="77777777" w:rsidR="0011393D" w:rsidRPr="003A6134" w:rsidRDefault="0011393D" w:rsidP="00EB37EB">
      <w:pPr>
        <w:spacing w:after="0" w:line="360" w:lineRule="auto"/>
        <w:contextualSpacing/>
        <w:rPr>
          <w:rFonts w:ascii="Bookman Old Style" w:hAnsi="Bookman Old Style"/>
          <w:b/>
          <w:sz w:val="23"/>
          <w:szCs w:val="23"/>
        </w:rPr>
      </w:pPr>
      <w:r w:rsidRPr="003A6134">
        <w:rPr>
          <w:rFonts w:ascii="Bookman Old Style" w:hAnsi="Bookman Old Style"/>
          <w:sz w:val="23"/>
          <w:szCs w:val="23"/>
        </w:rPr>
        <w:t>Kurikulumsko područje: matematičko</w:t>
      </w:r>
    </w:p>
    <w:p w14:paraId="4892B4B6" w14:textId="52334E18" w:rsidR="0011393D" w:rsidRPr="008B570D" w:rsidRDefault="008B570D" w:rsidP="008B570D">
      <w:pPr>
        <w:spacing w:after="0" w:line="360" w:lineRule="auto"/>
        <w:contextualSpacing/>
        <w:jc w:val="both"/>
        <w:rPr>
          <w:rFonts w:ascii="Bookman Old Style" w:hAnsi="Bookman Old Style"/>
          <w:sz w:val="23"/>
          <w:szCs w:val="23"/>
        </w:rPr>
      </w:pPr>
      <w:r>
        <w:rPr>
          <w:rFonts w:ascii="Bookman Old Style" w:hAnsi="Bookman Old Style"/>
          <w:b/>
          <w:sz w:val="23"/>
          <w:szCs w:val="23"/>
        </w:rPr>
        <w:t xml:space="preserve">1. </w:t>
      </w:r>
      <w:r w:rsidR="0011393D">
        <w:rPr>
          <w:rFonts w:ascii="Bookman Old Style" w:hAnsi="Bookman Old Style"/>
          <w:b/>
          <w:sz w:val="23"/>
          <w:szCs w:val="23"/>
        </w:rPr>
        <w:t xml:space="preserve">Ciklus (razred): </w:t>
      </w:r>
      <w:r w:rsidR="0011393D" w:rsidRPr="008B570D">
        <w:rPr>
          <w:rFonts w:ascii="Bookman Old Style" w:hAnsi="Bookman Old Style"/>
          <w:sz w:val="23"/>
          <w:szCs w:val="23"/>
        </w:rPr>
        <w:t>2. – 8.</w:t>
      </w:r>
    </w:p>
    <w:p w14:paraId="3F2B889A" w14:textId="1547DBF8" w:rsidR="0011393D" w:rsidRPr="003A6134" w:rsidRDefault="008B570D" w:rsidP="008B570D">
      <w:pPr>
        <w:spacing w:after="0" w:line="360" w:lineRule="auto"/>
        <w:contextualSpacing/>
        <w:jc w:val="both"/>
        <w:rPr>
          <w:rFonts w:ascii="Bookman Old Style" w:hAnsi="Bookman Old Style"/>
          <w:sz w:val="23"/>
          <w:szCs w:val="23"/>
        </w:rPr>
      </w:pPr>
      <w:r w:rsidRPr="008B570D">
        <w:rPr>
          <w:rFonts w:ascii="Bookman Old Style" w:hAnsi="Bookman Old Style"/>
          <w:b/>
          <w:sz w:val="23"/>
          <w:szCs w:val="23"/>
        </w:rPr>
        <w:t>2.</w:t>
      </w:r>
      <w:r>
        <w:rPr>
          <w:rFonts w:ascii="Bookman Old Style" w:hAnsi="Bookman Old Style"/>
          <w:b/>
          <w:i/>
          <w:sz w:val="23"/>
          <w:szCs w:val="23"/>
        </w:rPr>
        <w:t xml:space="preserve"> </w:t>
      </w:r>
      <w:r w:rsidR="0011393D" w:rsidRPr="003A6134">
        <w:rPr>
          <w:rFonts w:ascii="Bookman Old Style" w:hAnsi="Bookman Old Style"/>
          <w:b/>
          <w:i/>
          <w:sz w:val="23"/>
          <w:szCs w:val="23"/>
        </w:rPr>
        <w:t xml:space="preserve">Cilj 1. </w:t>
      </w:r>
      <w:r w:rsidR="0011393D" w:rsidRPr="003A6134">
        <w:rPr>
          <w:rFonts w:ascii="Bookman Old Style" w:hAnsi="Bookman Old Style"/>
          <w:sz w:val="23"/>
          <w:szCs w:val="23"/>
        </w:rPr>
        <w:t>Popularizacija matematike te poticaj učenika za nastavak matematičkog obrazovanja.</w:t>
      </w:r>
    </w:p>
    <w:p w14:paraId="042457A9" w14:textId="00CE6621" w:rsidR="0011393D" w:rsidRPr="003A6134" w:rsidRDefault="008B570D" w:rsidP="008B570D">
      <w:pPr>
        <w:spacing w:after="0" w:line="360" w:lineRule="auto"/>
        <w:contextualSpacing/>
        <w:jc w:val="both"/>
        <w:rPr>
          <w:rFonts w:ascii="Bookman Old Style" w:hAnsi="Bookman Old Style"/>
          <w:sz w:val="23"/>
          <w:szCs w:val="23"/>
        </w:rPr>
      </w:pPr>
      <w:r w:rsidRPr="008B570D">
        <w:rPr>
          <w:rFonts w:ascii="Bookman Old Style" w:hAnsi="Bookman Old Style"/>
          <w:b/>
          <w:sz w:val="23"/>
          <w:szCs w:val="23"/>
        </w:rPr>
        <w:t>3.</w:t>
      </w:r>
      <w:r>
        <w:rPr>
          <w:rFonts w:ascii="Bookman Old Style" w:hAnsi="Bookman Old Style"/>
          <w:b/>
          <w:i/>
          <w:sz w:val="23"/>
          <w:szCs w:val="23"/>
        </w:rPr>
        <w:t xml:space="preserve"> </w:t>
      </w:r>
      <w:r w:rsidR="0011393D" w:rsidRPr="003A6134">
        <w:rPr>
          <w:rFonts w:ascii="Bookman Old Style" w:hAnsi="Bookman Old Style"/>
          <w:b/>
          <w:i/>
          <w:sz w:val="23"/>
          <w:szCs w:val="23"/>
        </w:rPr>
        <w:t xml:space="preserve">Obrazloženje cilja: </w:t>
      </w:r>
      <w:r w:rsidR="0011393D" w:rsidRPr="003A6134">
        <w:rPr>
          <w:rFonts w:ascii="Bookman Old Style" w:hAnsi="Bookman Old Style"/>
          <w:i/>
          <w:sz w:val="23"/>
          <w:szCs w:val="23"/>
        </w:rPr>
        <w:t>(povezan s potrebama, interesima učenika i vrijednostima ŠK):</w:t>
      </w:r>
      <w:r w:rsidR="0011393D" w:rsidRPr="003A6134">
        <w:rPr>
          <w:rFonts w:ascii="Bookman Old Style" w:hAnsi="Bookman Old Style"/>
          <w:sz w:val="23"/>
          <w:szCs w:val="23"/>
        </w:rPr>
        <w:t xml:space="preserve"> izgradnja pozitivnog stava prema matematici, otkrivanje zabavne strane matematike, stvaranje novih ideja o primjeni matematičkih znanja</w:t>
      </w:r>
    </w:p>
    <w:p w14:paraId="0143AE76" w14:textId="0930B9D6" w:rsidR="0011393D" w:rsidRPr="003A6134" w:rsidRDefault="008B570D" w:rsidP="008B570D">
      <w:pPr>
        <w:spacing w:after="0" w:line="360" w:lineRule="auto"/>
        <w:contextualSpacing/>
        <w:jc w:val="both"/>
        <w:rPr>
          <w:rFonts w:ascii="Bookman Old Style" w:hAnsi="Bookman Old Style"/>
          <w:sz w:val="23"/>
          <w:szCs w:val="23"/>
        </w:rPr>
      </w:pPr>
      <w:r w:rsidRPr="008B570D">
        <w:rPr>
          <w:rFonts w:ascii="Bookman Old Style" w:hAnsi="Bookman Old Style"/>
          <w:b/>
          <w:sz w:val="23"/>
          <w:szCs w:val="23"/>
        </w:rPr>
        <w:t>4.</w:t>
      </w:r>
      <w:r>
        <w:rPr>
          <w:rFonts w:ascii="Bookman Old Style" w:hAnsi="Bookman Old Style"/>
          <w:b/>
          <w:i/>
          <w:sz w:val="23"/>
          <w:szCs w:val="23"/>
        </w:rPr>
        <w:t xml:space="preserve"> </w:t>
      </w:r>
      <w:r w:rsidR="0011393D" w:rsidRPr="003A6134">
        <w:rPr>
          <w:rFonts w:ascii="Bookman Old Style" w:hAnsi="Bookman Old Style"/>
          <w:b/>
          <w:i/>
          <w:sz w:val="23"/>
          <w:szCs w:val="23"/>
        </w:rPr>
        <w:t>Očekivani ishodi/postignuća</w:t>
      </w:r>
      <w:r w:rsidR="0011393D" w:rsidRPr="003A6134">
        <w:rPr>
          <w:rFonts w:ascii="Bookman Old Style" w:hAnsi="Bookman Old Style"/>
          <w:sz w:val="23"/>
          <w:szCs w:val="23"/>
        </w:rPr>
        <w:t>: (</w:t>
      </w:r>
      <w:r w:rsidR="0011393D" w:rsidRPr="003A6134">
        <w:rPr>
          <w:rFonts w:ascii="Bookman Old Style" w:hAnsi="Bookman Old Style"/>
          <w:i/>
          <w:sz w:val="23"/>
          <w:szCs w:val="23"/>
        </w:rPr>
        <w:t>Učenik će moći:)</w:t>
      </w:r>
    </w:p>
    <w:p w14:paraId="1C88A3F6" w14:textId="77777777" w:rsidR="0011393D" w:rsidRPr="003A6134" w:rsidRDefault="0011393D"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 xml:space="preserve">rješavati logičke zadatke  </w:t>
      </w:r>
    </w:p>
    <w:p w14:paraId="4106C599" w14:textId="77777777" w:rsidR="0011393D" w:rsidRPr="003A6134" w:rsidRDefault="0011393D"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primijeniti matematička znanja u rješavanju svakodnevnih problemskih situacija</w:t>
      </w:r>
    </w:p>
    <w:p w14:paraId="3BD74A86" w14:textId="77777777" w:rsidR="0011393D" w:rsidRPr="003A6134" w:rsidRDefault="0011393D"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proučavati dodatne zabavne matematičke sadržaje</w:t>
      </w:r>
    </w:p>
    <w:p w14:paraId="4D52C0DC" w14:textId="2D5602EA" w:rsidR="0011393D" w:rsidRPr="003A6134" w:rsidRDefault="008B570D" w:rsidP="008B570D">
      <w:pPr>
        <w:spacing w:after="0" w:line="360" w:lineRule="auto"/>
        <w:contextualSpacing/>
        <w:jc w:val="both"/>
        <w:rPr>
          <w:rFonts w:ascii="Bookman Old Style" w:hAnsi="Bookman Old Style"/>
          <w:b/>
          <w:sz w:val="23"/>
          <w:szCs w:val="23"/>
        </w:rPr>
      </w:pPr>
      <w:r w:rsidRPr="008B570D">
        <w:rPr>
          <w:rFonts w:ascii="Bookman Old Style" w:hAnsi="Bookman Old Style"/>
          <w:b/>
          <w:sz w:val="23"/>
          <w:szCs w:val="23"/>
        </w:rPr>
        <w:t>5.</w:t>
      </w:r>
      <w:r>
        <w:rPr>
          <w:rFonts w:ascii="Bookman Old Style" w:hAnsi="Bookman Old Style"/>
          <w:b/>
          <w:i/>
          <w:sz w:val="23"/>
          <w:szCs w:val="23"/>
        </w:rPr>
        <w:t xml:space="preserve"> </w:t>
      </w:r>
      <w:r w:rsidR="0011393D" w:rsidRPr="003A6134">
        <w:rPr>
          <w:rFonts w:ascii="Bookman Old Style" w:hAnsi="Bookman Old Style"/>
          <w:b/>
          <w:i/>
          <w:sz w:val="23"/>
          <w:szCs w:val="23"/>
        </w:rPr>
        <w:t>Način realizacije:</w:t>
      </w:r>
    </w:p>
    <w:p w14:paraId="7ABD8B04" w14:textId="77777777" w:rsidR="0011393D" w:rsidRPr="003A6134" w:rsidRDefault="0011393D"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4"/>
        <w:jc w:val="left"/>
        <w:rPr>
          <w:rFonts w:ascii="Bookman Old Style" w:hAnsi="Bookman Old Style"/>
          <w:b/>
          <w:sz w:val="23"/>
          <w:szCs w:val="23"/>
          <w:lang w:val="hr-HR"/>
        </w:rPr>
      </w:pPr>
      <w:r w:rsidRPr="003A6134">
        <w:rPr>
          <w:rFonts w:ascii="Bookman Old Style" w:hAnsi="Bookman Old Style"/>
          <w:b/>
          <w:i/>
          <w:sz w:val="23"/>
          <w:szCs w:val="23"/>
          <w:lang w:val="hr-HR"/>
        </w:rPr>
        <w:t xml:space="preserve">Oblik: </w:t>
      </w:r>
      <w:r w:rsidR="00B80C71">
        <w:rPr>
          <w:rFonts w:ascii="Bookman Old Style" w:hAnsi="Bookman Old Style"/>
          <w:sz w:val="23"/>
          <w:szCs w:val="23"/>
          <w:lang w:val="hr-HR"/>
        </w:rPr>
        <w:t>natjecanje</w:t>
      </w:r>
    </w:p>
    <w:p w14:paraId="548B0326" w14:textId="77777777" w:rsidR="0011393D" w:rsidRPr="003A6134" w:rsidRDefault="0011393D"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4"/>
        <w:jc w:val="left"/>
        <w:rPr>
          <w:rFonts w:ascii="Bookman Old Style" w:hAnsi="Bookman Old Style"/>
          <w:b/>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00B80C71">
        <w:rPr>
          <w:rFonts w:ascii="Bookman Old Style" w:hAnsi="Bookman Old Style"/>
          <w:sz w:val="23"/>
          <w:szCs w:val="23"/>
          <w:lang w:val="hr-HR"/>
        </w:rPr>
        <w:t>učenici</w:t>
      </w:r>
    </w:p>
    <w:p w14:paraId="7404BBD1" w14:textId="77777777" w:rsidR="0011393D" w:rsidRPr="003A6134" w:rsidRDefault="0011393D"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4"/>
        <w:jc w:val="left"/>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 xml:space="preserve">što rade učenici): </w:t>
      </w:r>
      <w:r w:rsidRPr="003A6134">
        <w:rPr>
          <w:rFonts w:ascii="Bookman Old Style" w:hAnsi="Bookman Old Style"/>
          <w:sz w:val="23"/>
          <w:szCs w:val="23"/>
          <w:lang w:val="hr-HR"/>
        </w:rPr>
        <w:t xml:space="preserve">učenici </w:t>
      </w:r>
      <w:r w:rsidR="00B80C71">
        <w:rPr>
          <w:rFonts w:ascii="Bookman Old Style" w:hAnsi="Bookman Old Style"/>
          <w:sz w:val="23"/>
          <w:szCs w:val="23"/>
          <w:lang w:val="hr-HR"/>
        </w:rPr>
        <w:t>samostalno rješavaju ispite znanja</w:t>
      </w:r>
    </w:p>
    <w:p w14:paraId="28120CD7" w14:textId="2622DEAF" w:rsidR="0011393D" w:rsidRPr="008B570D" w:rsidRDefault="0011393D"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4"/>
        <w:jc w:val="left"/>
        <w:rPr>
          <w:rFonts w:ascii="Bookman Old Style" w:hAnsi="Bookman Old Style"/>
          <w:b/>
          <w:i/>
          <w:sz w:val="23"/>
          <w:szCs w:val="23"/>
          <w:lang w:val="hr-HR"/>
        </w:rPr>
      </w:pPr>
      <w:r w:rsidRPr="003A6134">
        <w:rPr>
          <w:rFonts w:ascii="Bookman Old Style" w:hAnsi="Bookman Old Style"/>
          <w:b/>
          <w:i/>
          <w:sz w:val="23"/>
          <w:szCs w:val="23"/>
          <w:lang w:val="hr-HR"/>
        </w:rPr>
        <w:t xml:space="preserve">Trajanje izvedbe: </w:t>
      </w:r>
      <w:r w:rsidR="00B80C71">
        <w:rPr>
          <w:rFonts w:ascii="Bookman Old Style" w:hAnsi="Bookman Old Style"/>
          <w:sz w:val="23"/>
          <w:szCs w:val="23"/>
          <w:lang w:val="hr-HR"/>
        </w:rPr>
        <w:t>treći četvrtak u ožujku, 12:30 h</w:t>
      </w:r>
    </w:p>
    <w:p w14:paraId="578354C4" w14:textId="22C5A9AE" w:rsidR="0011393D" w:rsidRPr="003A6134" w:rsidRDefault="008B570D" w:rsidP="008B570D">
      <w:pPr>
        <w:spacing w:after="0" w:line="360" w:lineRule="auto"/>
        <w:contextualSpacing/>
        <w:rPr>
          <w:rFonts w:ascii="Bookman Old Style" w:hAnsi="Bookman Old Style"/>
          <w:b/>
          <w:sz w:val="23"/>
          <w:szCs w:val="23"/>
        </w:rPr>
      </w:pPr>
      <w:r w:rsidRPr="008B570D">
        <w:rPr>
          <w:rFonts w:ascii="Bookman Old Style" w:hAnsi="Bookman Old Style"/>
          <w:b/>
          <w:sz w:val="23"/>
          <w:szCs w:val="23"/>
        </w:rPr>
        <w:t>6.</w:t>
      </w:r>
      <w:r>
        <w:rPr>
          <w:rFonts w:ascii="Bookman Old Style" w:hAnsi="Bookman Old Style"/>
          <w:b/>
          <w:i/>
          <w:sz w:val="23"/>
          <w:szCs w:val="23"/>
        </w:rPr>
        <w:t xml:space="preserve"> </w:t>
      </w:r>
      <w:r w:rsidR="0011393D" w:rsidRPr="003A6134">
        <w:rPr>
          <w:rFonts w:ascii="Bookman Old Style" w:hAnsi="Bookman Old Style"/>
          <w:b/>
          <w:i/>
          <w:sz w:val="23"/>
          <w:szCs w:val="23"/>
        </w:rPr>
        <w:t>Potrebni resursi/moguće teškoće</w:t>
      </w:r>
      <w:r w:rsidR="0011393D" w:rsidRPr="003A6134">
        <w:rPr>
          <w:rFonts w:ascii="Bookman Old Style" w:hAnsi="Bookman Old Style"/>
          <w:b/>
          <w:sz w:val="23"/>
          <w:szCs w:val="23"/>
        </w:rPr>
        <w:t>:</w:t>
      </w:r>
    </w:p>
    <w:p w14:paraId="6457DA0A" w14:textId="77777777" w:rsidR="0011393D" w:rsidRPr="003A6134" w:rsidRDefault="0011393D" w:rsidP="00EB37EB">
      <w:pPr>
        <w:spacing w:after="0" w:line="360" w:lineRule="auto"/>
        <w:contextualSpacing/>
        <w:rPr>
          <w:rFonts w:ascii="Bookman Old Style" w:hAnsi="Bookman Old Style"/>
          <w:sz w:val="23"/>
          <w:szCs w:val="23"/>
        </w:rPr>
      </w:pPr>
      <w:r w:rsidRPr="003A6134">
        <w:rPr>
          <w:rFonts w:ascii="Bookman Old Style" w:hAnsi="Bookman Old Style"/>
          <w:sz w:val="23"/>
          <w:szCs w:val="23"/>
        </w:rPr>
        <w:t>Papir, pribor za pisanje, geometrijski pribor.</w:t>
      </w:r>
    </w:p>
    <w:p w14:paraId="19548E9F" w14:textId="140B4457" w:rsidR="0011393D" w:rsidRPr="003A6134" w:rsidRDefault="008B570D" w:rsidP="008B570D">
      <w:pPr>
        <w:spacing w:after="0" w:line="360" w:lineRule="auto"/>
        <w:contextualSpacing/>
        <w:rPr>
          <w:rFonts w:ascii="Bookman Old Style" w:hAnsi="Bookman Old Style"/>
          <w:b/>
          <w:i/>
          <w:sz w:val="23"/>
          <w:szCs w:val="23"/>
        </w:rPr>
      </w:pPr>
      <w:r>
        <w:rPr>
          <w:rFonts w:ascii="Bookman Old Style" w:hAnsi="Bookman Old Style"/>
          <w:b/>
          <w:i/>
          <w:sz w:val="23"/>
          <w:szCs w:val="23"/>
        </w:rPr>
        <w:t xml:space="preserve">7. </w:t>
      </w:r>
      <w:r w:rsidR="0011393D" w:rsidRPr="003A6134">
        <w:rPr>
          <w:rFonts w:ascii="Bookman Old Style" w:hAnsi="Bookman Old Style"/>
          <w:b/>
          <w:i/>
          <w:sz w:val="23"/>
          <w:szCs w:val="23"/>
        </w:rPr>
        <w:t xml:space="preserve">Način praćenja i provjere ishoda/postignuća: </w:t>
      </w:r>
    </w:p>
    <w:p w14:paraId="5BF02D32" w14:textId="77777777" w:rsidR="0011393D" w:rsidRPr="003A6134" w:rsidRDefault="00B80C71" w:rsidP="00EB37EB">
      <w:pPr>
        <w:spacing w:after="0" w:line="360" w:lineRule="auto"/>
        <w:contextualSpacing/>
        <w:rPr>
          <w:rFonts w:ascii="Bookman Old Style" w:hAnsi="Bookman Old Style"/>
          <w:b/>
          <w:i/>
          <w:sz w:val="23"/>
          <w:szCs w:val="23"/>
        </w:rPr>
      </w:pPr>
      <w:r>
        <w:rPr>
          <w:rFonts w:ascii="Bookman Old Style" w:hAnsi="Bookman Old Style"/>
          <w:sz w:val="23"/>
          <w:szCs w:val="23"/>
        </w:rPr>
        <w:t>Bodovna lista</w:t>
      </w:r>
    </w:p>
    <w:p w14:paraId="2802C34A" w14:textId="0F498610" w:rsidR="0011393D" w:rsidRPr="00B80C71" w:rsidRDefault="008B570D" w:rsidP="008B570D">
      <w:pPr>
        <w:spacing w:after="0" w:line="360" w:lineRule="auto"/>
        <w:contextualSpacing/>
        <w:rPr>
          <w:rFonts w:ascii="Bookman Old Style" w:hAnsi="Bookman Old Style"/>
          <w:i/>
          <w:sz w:val="23"/>
          <w:szCs w:val="23"/>
        </w:rPr>
      </w:pPr>
      <w:r>
        <w:rPr>
          <w:rFonts w:ascii="Bookman Old Style" w:hAnsi="Bookman Old Style"/>
          <w:b/>
          <w:i/>
          <w:sz w:val="23"/>
          <w:szCs w:val="23"/>
        </w:rPr>
        <w:t xml:space="preserve">8. </w:t>
      </w:r>
      <w:r w:rsidR="0011393D" w:rsidRPr="00B80C71">
        <w:rPr>
          <w:rFonts w:ascii="Bookman Old Style" w:hAnsi="Bookman Old Style"/>
          <w:b/>
          <w:i/>
          <w:sz w:val="23"/>
          <w:szCs w:val="23"/>
        </w:rPr>
        <w:t>Odgovorne osobe:</w:t>
      </w:r>
      <w:r w:rsidR="0011393D" w:rsidRPr="00B80C71">
        <w:rPr>
          <w:rFonts w:ascii="Bookman Old Style" w:hAnsi="Bookman Old Style"/>
          <w:sz w:val="23"/>
          <w:szCs w:val="23"/>
        </w:rPr>
        <w:t xml:space="preserve"> Marijana Rukavina, Antonela Adžija,</w:t>
      </w:r>
      <w:r w:rsidR="00B80C71">
        <w:rPr>
          <w:rFonts w:ascii="Bookman Old Style" w:hAnsi="Bookman Old Style"/>
          <w:sz w:val="23"/>
          <w:szCs w:val="23"/>
        </w:rPr>
        <w:t xml:space="preserve"> Ivana Duić</w:t>
      </w:r>
    </w:p>
    <w:p w14:paraId="0D0AA57C" w14:textId="77777777" w:rsidR="0012478B" w:rsidRDefault="0012478B" w:rsidP="00EB37EB">
      <w:pPr>
        <w:spacing w:after="0" w:line="360" w:lineRule="auto"/>
        <w:ind w:left="360"/>
        <w:contextualSpacing/>
        <w:rPr>
          <w:rFonts w:ascii="Bookman Old Style" w:hAnsi="Bookman Old Style"/>
          <w:i/>
          <w:sz w:val="23"/>
          <w:szCs w:val="23"/>
        </w:rPr>
      </w:pPr>
    </w:p>
    <w:p w14:paraId="6C7B30FA" w14:textId="77777777" w:rsidR="00246E04" w:rsidRDefault="00246E04" w:rsidP="00EB37EB">
      <w:pPr>
        <w:spacing w:after="0" w:line="360" w:lineRule="auto"/>
        <w:ind w:left="360"/>
        <w:contextualSpacing/>
        <w:rPr>
          <w:rFonts w:ascii="Bookman Old Style" w:hAnsi="Bookman Old Style"/>
          <w:i/>
          <w:sz w:val="23"/>
          <w:szCs w:val="23"/>
        </w:rPr>
      </w:pPr>
    </w:p>
    <w:p w14:paraId="4D12EA18" w14:textId="77777777" w:rsidR="00246E04" w:rsidRDefault="00246E04" w:rsidP="00EB37EB">
      <w:pPr>
        <w:spacing w:after="0" w:line="360" w:lineRule="auto"/>
        <w:ind w:left="360"/>
        <w:contextualSpacing/>
        <w:rPr>
          <w:rFonts w:ascii="Bookman Old Style" w:hAnsi="Bookman Old Style"/>
          <w:i/>
          <w:sz w:val="23"/>
          <w:szCs w:val="23"/>
        </w:rPr>
      </w:pPr>
    </w:p>
    <w:p w14:paraId="1E7653A3" w14:textId="77777777" w:rsidR="00CB7B01" w:rsidRDefault="00CB7B01" w:rsidP="00EB37EB">
      <w:pPr>
        <w:spacing w:after="0" w:line="360" w:lineRule="auto"/>
        <w:ind w:left="360"/>
        <w:contextualSpacing/>
        <w:rPr>
          <w:rFonts w:ascii="Bookman Old Style" w:hAnsi="Bookman Old Style"/>
          <w:i/>
          <w:sz w:val="23"/>
          <w:szCs w:val="23"/>
        </w:rPr>
      </w:pPr>
    </w:p>
    <w:p w14:paraId="3C735FE5" w14:textId="77777777" w:rsidR="00CB7B01" w:rsidRDefault="00CB7B01" w:rsidP="00EB37EB">
      <w:pPr>
        <w:spacing w:after="0" w:line="360" w:lineRule="auto"/>
        <w:ind w:left="360"/>
        <w:contextualSpacing/>
        <w:rPr>
          <w:rFonts w:ascii="Bookman Old Style" w:hAnsi="Bookman Old Style"/>
          <w:i/>
          <w:sz w:val="23"/>
          <w:szCs w:val="23"/>
        </w:rPr>
      </w:pPr>
    </w:p>
    <w:p w14:paraId="31329934" w14:textId="77777777" w:rsidR="00CB7B01" w:rsidRDefault="00CB7B01" w:rsidP="00EB37EB">
      <w:pPr>
        <w:spacing w:after="0" w:line="360" w:lineRule="auto"/>
        <w:ind w:left="360"/>
        <w:contextualSpacing/>
        <w:rPr>
          <w:rFonts w:ascii="Bookman Old Style" w:hAnsi="Bookman Old Style"/>
          <w:i/>
          <w:sz w:val="23"/>
          <w:szCs w:val="23"/>
        </w:rPr>
      </w:pPr>
    </w:p>
    <w:p w14:paraId="7D2C1E87" w14:textId="77777777" w:rsidR="00CB7B01" w:rsidRDefault="00CB7B01" w:rsidP="00EB37EB">
      <w:pPr>
        <w:spacing w:after="0" w:line="360" w:lineRule="auto"/>
        <w:ind w:left="360"/>
        <w:contextualSpacing/>
        <w:rPr>
          <w:rFonts w:ascii="Bookman Old Style" w:hAnsi="Bookman Old Style"/>
          <w:i/>
          <w:sz w:val="23"/>
          <w:szCs w:val="23"/>
        </w:rPr>
      </w:pPr>
    </w:p>
    <w:p w14:paraId="209C1B8E" w14:textId="77777777" w:rsidR="00CB7B01" w:rsidRDefault="00CB7B01" w:rsidP="00EB37EB">
      <w:pPr>
        <w:spacing w:after="0" w:line="360" w:lineRule="auto"/>
        <w:ind w:left="360"/>
        <w:contextualSpacing/>
        <w:rPr>
          <w:rFonts w:ascii="Bookman Old Style" w:hAnsi="Bookman Old Style"/>
          <w:i/>
          <w:sz w:val="23"/>
          <w:szCs w:val="23"/>
        </w:rPr>
      </w:pPr>
    </w:p>
    <w:p w14:paraId="1FD9C977" w14:textId="77777777" w:rsidR="00CB7B01" w:rsidRDefault="00CB7B01" w:rsidP="00EB37EB">
      <w:pPr>
        <w:spacing w:after="0" w:line="360" w:lineRule="auto"/>
        <w:ind w:left="360"/>
        <w:contextualSpacing/>
        <w:rPr>
          <w:rFonts w:ascii="Bookman Old Style" w:hAnsi="Bookman Old Style"/>
          <w:i/>
          <w:sz w:val="23"/>
          <w:szCs w:val="23"/>
        </w:rPr>
      </w:pPr>
    </w:p>
    <w:p w14:paraId="01129A86" w14:textId="77777777" w:rsidR="00CB7B01" w:rsidRDefault="00CB7B01" w:rsidP="00EB37EB">
      <w:pPr>
        <w:spacing w:after="0" w:line="360" w:lineRule="auto"/>
        <w:ind w:left="360"/>
        <w:contextualSpacing/>
        <w:rPr>
          <w:rFonts w:ascii="Bookman Old Style" w:hAnsi="Bookman Old Style"/>
          <w:i/>
          <w:sz w:val="23"/>
          <w:szCs w:val="23"/>
        </w:rPr>
      </w:pPr>
    </w:p>
    <w:p w14:paraId="41BEB450" w14:textId="77777777" w:rsidR="00CB7B01" w:rsidRDefault="00CB7B01" w:rsidP="00EB37EB">
      <w:pPr>
        <w:spacing w:after="0" w:line="360" w:lineRule="auto"/>
        <w:ind w:left="360"/>
        <w:contextualSpacing/>
        <w:rPr>
          <w:rFonts w:ascii="Bookman Old Style" w:hAnsi="Bookman Old Style"/>
          <w:i/>
          <w:sz w:val="23"/>
          <w:szCs w:val="23"/>
        </w:rPr>
      </w:pPr>
    </w:p>
    <w:p w14:paraId="12A8E018" w14:textId="77777777" w:rsidR="008B570D" w:rsidRPr="003A6134" w:rsidRDefault="008B570D" w:rsidP="00EB37EB">
      <w:pPr>
        <w:spacing w:after="0" w:line="360" w:lineRule="auto"/>
        <w:ind w:left="360"/>
        <w:contextualSpacing/>
        <w:rPr>
          <w:rFonts w:ascii="Bookman Old Style" w:hAnsi="Bookman Old Style"/>
          <w:i/>
          <w:sz w:val="23"/>
          <w:szCs w:val="23"/>
        </w:rPr>
      </w:pPr>
    </w:p>
    <w:p w14:paraId="69AB7D8C" w14:textId="77777777" w:rsidR="00EC287B" w:rsidRPr="003A6134" w:rsidRDefault="00C57602" w:rsidP="00EB37EB">
      <w:pPr>
        <w:spacing w:after="0" w:line="360" w:lineRule="auto"/>
        <w:rPr>
          <w:rFonts w:ascii="Bookman Old Style" w:hAnsi="Bookman Old Style"/>
          <w:sz w:val="23"/>
          <w:szCs w:val="23"/>
        </w:rPr>
      </w:pPr>
      <w:r w:rsidRPr="003A6134">
        <w:rPr>
          <w:rFonts w:ascii="Bookman Old Style" w:hAnsi="Bookman Old Style"/>
          <w:sz w:val="23"/>
          <w:szCs w:val="23"/>
        </w:rPr>
        <w:lastRenderedPageBreak/>
        <w:t>Projekt:</w:t>
      </w:r>
      <w:r w:rsidR="006B7FBE">
        <w:rPr>
          <w:rFonts w:ascii="Bookman Old Style" w:hAnsi="Bookman Old Style"/>
          <w:sz w:val="23"/>
          <w:szCs w:val="23"/>
        </w:rPr>
        <w:t xml:space="preserve"> </w:t>
      </w:r>
      <w:r w:rsidR="00A9772F" w:rsidRPr="00A9772F">
        <w:rPr>
          <w:rFonts w:ascii="Bookman Old Style" w:hAnsi="Bookman Old Style"/>
          <w:b/>
          <w:sz w:val="23"/>
          <w:szCs w:val="23"/>
        </w:rPr>
        <w:t>„Čitanjem do zvijezda</w:t>
      </w:r>
      <w:r w:rsidR="00633014" w:rsidRPr="00A9772F">
        <w:rPr>
          <w:rFonts w:ascii="Bookman Old Style" w:hAnsi="Bookman Old Style"/>
          <w:b/>
          <w:sz w:val="23"/>
          <w:szCs w:val="23"/>
        </w:rPr>
        <w:t>“</w:t>
      </w:r>
    </w:p>
    <w:p w14:paraId="72FC5419" w14:textId="77777777" w:rsidR="00EC287B" w:rsidRPr="003A6134" w:rsidRDefault="00EC287B" w:rsidP="00EB37EB">
      <w:pPr>
        <w:spacing w:after="0" w:line="360" w:lineRule="auto"/>
        <w:contextualSpacing/>
        <w:rPr>
          <w:rFonts w:ascii="Bookman Old Style" w:hAnsi="Bookman Old Style"/>
          <w:b/>
          <w:sz w:val="23"/>
          <w:szCs w:val="23"/>
        </w:rPr>
      </w:pPr>
      <w:r w:rsidRPr="003A6134">
        <w:rPr>
          <w:rFonts w:ascii="Bookman Old Style" w:hAnsi="Bookman Old Style"/>
          <w:sz w:val="23"/>
          <w:szCs w:val="23"/>
        </w:rPr>
        <w:t>Kurikulumsko područje: Jezično – komunikacijsko, umjetničko</w:t>
      </w:r>
    </w:p>
    <w:p w14:paraId="55334708" w14:textId="77777777" w:rsidR="00EC287B" w:rsidRPr="003A6134" w:rsidRDefault="00EC287B" w:rsidP="00EB37EB">
      <w:pPr>
        <w:spacing w:after="0" w:line="360" w:lineRule="auto"/>
        <w:contextualSpacing/>
        <w:jc w:val="both"/>
        <w:rPr>
          <w:rFonts w:ascii="Bookman Old Style" w:hAnsi="Bookman Old Style"/>
          <w:sz w:val="23"/>
          <w:szCs w:val="23"/>
        </w:rPr>
      </w:pPr>
      <w:r w:rsidRPr="003A6134">
        <w:rPr>
          <w:rFonts w:ascii="Bookman Old Style" w:hAnsi="Bookman Old Style"/>
          <w:b/>
          <w:sz w:val="23"/>
          <w:szCs w:val="23"/>
        </w:rPr>
        <w:t xml:space="preserve">1. Ciklus (razred): </w:t>
      </w:r>
      <w:r w:rsidRPr="003A6134">
        <w:rPr>
          <w:rFonts w:ascii="Bookman Old Style" w:hAnsi="Bookman Old Style"/>
          <w:sz w:val="23"/>
          <w:szCs w:val="23"/>
        </w:rPr>
        <w:t xml:space="preserve">5.-8. razreda </w:t>
      </w:r>
    </w:p>
    <w:p w14:paraId="2B38D2CD" w14:textId="77777777" w:rsidR="00EC287B" w:rsidRPr="003A6134" w:rsidRDefault="00EC287B" w:rsidP="00EB37EB">
      <w:pPr>
        <w:spacing w:after="0" w:line="360" w:lineRule="auto"/>
        <w:contextualSpacing/>
        <w:jc w:val="both"/>
        <w:rPr>
          <w:rFonts w:ascii="Bookman Old Style" w:hAnsi="Bookman Old Style"/>
          <w:sz w:val="23"/>
          <w:szCs w:val="23"/>
        </w:rPr>
      </w:pPr>
      <w:r w:rsidRPr="003A6134">
        <w:rPr>
          <w:rFonts w:ascii="Bookman Old Style" w:hAnsi="Bookman Old Style"/>
          <w:b/>
          <w:i/>
          <w:sz w:val="23"/>
          <w:szCs w:val="23"/>
        </w:rPr>
        <w:t xml:space="preserve">2. Cilj 1. </w:t>
      </w:r>
      <w:r w:rsidRPr="003A6134">
        <w:rPr>
          <w:rFonts w:ascii="Bookman Old Style" w:hAnsi="Bookman Old Style"/>
          <w:sz w:val="23"/>
          <w:szCs w:val="23"/>
        </w:rPr>
        <w:t>Razvijati čitalačke sposobnosti,vještine i znanja</w:t>
      </w:r>
    </w:p>
    <w:p w14:paraId="3DFBD498" w14:textId="77777777" w:rsidR="00EC287B" w:rsidRPr="003A6134" w:rsidRDefault="00EC287B" w:rsidP="00EB37EB">
      <w:pPr>
        <w:spacing w:after="0" w:line="360" w:lineRule="auto"/>
        <w:contextualSpacing/>
        <w:rPr>
          <w:rFonts w:ascii="Bookman Old Style" w:hAnsi="Bookman Old Style"/>
          <w:sz w:val="23"/>
          <w:szCs w:val="23"/>
        </w:rPr>
      </w:pPr>
      <w:r w:rsidRPr="003A6134">
        <w:rPr>
          <w:rFonts w:ascii="Bookman Old Style" w:hAnsi="Bookman Old Style"/>
          <w:b/>
          <w:i/>
          <w:sz w:val="23"/>
          <w:szCs w:val="23"/>
        </w:rPr>
        <w:t>3. Obrazloženje cilja:</w:t>
      </w:r>
      <w:r w:rsidRPr="003A6134">
        <w:rPr>
          <w:rFonts w:ascii="Bookman Old Style" w:hAnsi="Bookman Old Style"/>
          <w:i/>
          <w:sz w:val="23"/>
          <w:szCs w:val="23"/>
        </w:rPr>
        <w:t>(povezan s potrebama, interesima učenika i vrijednostima ŠK):</w:t>
      </w:r>
      <w:r w:rsidRPr="003A6134">
        <w:rPr>
          <w:rFonts w:ascii="Bookman Old Style" w:hAnsi="Bookman Old Style"/>
          <w:sz w:val="23"/>
          <w:szCs w:val="23"/>
        </w:rPr>
        <w:t>Poučavati učenike informacijskim tehnikama,vještinama i znanjima.Poticati učenike na čitanje s razumijevanjem ,istraživanje,otkrivanje i kreativno stvaranje.Poticati timski rad ,ali i individualni napor.Poticati učenike na organizirano i smisleno pšrovođenje slobodnog vremena,razvijati kritičko mišljenje kao bitnu građansku kompetenciju.</w:t>
      </w:r>
    </w:p>
    <w:p w14:paraId="0117A80F" w14:textId="77777777" w:rsidR="00EC287B" w:rsidRPr="003A6134" w:rsidRDefault="00EC287B" w:rsidP="00EB37EB">
      <w:pPr>
        <w:spacing w:after="0" w:line="360" w:lineRule="auto"/>
        <w:rPr>
          <w:rFonts w:ascii="Bookman Old Style" w:hAnsi="Bookman Old Style"/>
          <w:color w:val="FF0000"/>
          <w:sz w:val="23"/>
          <w:szCs w:val="23"/>
        </w:rPr>
      </w:pPr>
      <w:r w:rsidRPr="003A6134">
        <w:rPr>
          <w:rFonts w:ascii="Bookman Old Style" w:hAnsi="Bookman Old Style"/>
          <w:b/>
          <w:i/>
          <w:sz w:val="23"/>
          <w:szCs w:val="23"/>
        </w:rPr>
        <w:t>4. Očekivani ishodi/postignuća</w:t>
      </w:r>
      <w:r w:rsidRPr="003A6134">
        <w:rPr>
          <w:rFonts w:ascii="Bookman Old Style" w:hAnsi="Bookman Old Style"/>
          <w:sz w:val="23"/>
          <w:szCs w:val="23"/>
        </w:rPr>
        <w:t>: (</w:t>
      </w:r>
      <w:r w:rsidRPr="003A6134">
        <w:rPr>
          <w:rFonts w:ascii="Bookman Old Style" w:hAnsi="Bookman Old Style"/>
          <w:i/>
          <w:sz w:val="23"/>
          <w:szCs w:val="23"/>
        </w:rPr>
        <w:t>Učenik će moći:)</w:t>
      </w:r>
    </w:p>
    <w:p w14:paraId="0396FCF4" w14:textId="77777777" w:rsidR="00EC287B" w:rsidRPr="003A6134" w:rsidRDefault="00EC287B"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primjenjivati govorne vrednote</w:t>
      </w:r>
    </w:p>
    <w:p w14:paraId="5272C447" w14:textId="77777777" w:rsidR="00EC287B" w:rsidRPr="003A6134" w:rsidRDefault="00EC287B"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razumjeti pročitano i ovladati tehnikom čitanja</w:t>
      </w:r>
    </w:p>
    <w:p w14:paraId="17E0C081" w14:textId="77777777" w:rsidR="00EC287B" w:rsidRPr="003A6134" w:rsidRDefault="00EC287B"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širiti spoznaje o važnosti čitanja</w:t>
      </w:r>
    </w:p>
    <w:p w14:paraId="2445CDE3" w14:textId="77777777" w:rsidR="00EC287B" w:rsidRPr="003A6134" w:rsidRDefault="00EC287B"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kritički promišljati</w:t>
      </w:r>
    </w:p>
    <w:p w14:paraId="24F839B6" w14:textId="77777777" w:rsidR="00EC287B" w:rsidRPr="003A6134" w:rsidRDefault="00EC287B" w:rsidP="007E61D1">
      <w:pPr>
        <w:pStyle w:val="ListParagraph"/>
        <w:numPr>
          <w:ilvl w:val="0"/>
          <w:numId w:val="15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Bookman Old Style" w:hAnsi="Bookman Old Style"/>
          <w:sz w:val="23"/>
          <w:szCs w:val="23"/>
          <w:lang w:val="hr-HR"/>
        </w:rPr>
      </w:pPr>
      <w:r w:rsidRPr="003A6134">
        <w:rPr>
          <w:rFonts w:ascii="Bookman Old Style" w:hAnsi="Bookman Old Style"/>
          <w:sz w:val="23"/>
          <w:szCs w:val="23"/>
          <w:lang w:val="hr-HR"/>
        </w:rPr>
        <w:t>primjenjivati čitalačke sposobnosti,vještine i znanja</w:t>
      </w:r>
    </w:p>
    <w:p w14:paraId="61CAB017" w14:textId="77777777" w:rsidR="00EC287B" w:rsidRPr="003A6134" w:rsidRDefault="00EC287B" w:rsidP="00EB37EB">
      <w:pPr>
        <w:spacing w:after="0" w:line="360" w:lineRule="auto"/>
        <w:contextualSpacing/>
        <w:jc w:val="both"/>
        <w:rPr>
          <w:rFonts w:ascii="Bookman Old Style" w:hAnsi="Bookman Old Style"/>
          <w:b/>
          <w:sz w:val="23"/>
          <w:szCs w:val="23"/>
        </w:rPr>
      </w:pPr>
      <w:r w:rsidRPr="003A6134">
        <w:rPr>
          <w:rFonts w:ascii="Bookman Old Style" w:hAnsi="Bookman Old Style"/>
          <w:b/>
          <w:i/>
          <w:sz w:val="23"/>
          <w:szCs w:val="23"/>
        </w:rPr>
        <w:t>5. Način realizacije:</w:t>
      </w:r>
    </w:p>
    <w:p w14:paraId="37D24C4E" w14:textId="77777777" w:rsidR="00EC287B" w:rsidRPr="003A6134" w:rsidRDefault="00EC287B"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color w:val="FF0000"/>
          <w:sz w:val="23"/>
          <w:szCs w:val="23"/>
          <w:lang w:val="hr-HR"/>
        </w:rPr>
      </w:pPr>
      <w:r w:rsidRPr="003A6134">
        <w:rPr>
          <w:rFonts w:ascii="Bookman Old Style" w:hAnsi="Bookman Old Style"/>
          <w:b/>
          <w:i/>
          <w:sz w:val="23"/>
          <w:szCs w:val="23"/>
          <w:lang w:val="hr-HR"/>
        </w:rPr>
        <w:t xml:space="preserve">Oblik: </w:t>
      </w:r>
      <w:r w:rsidRPr="003A6134">
        <w:rPr>
          <w:rFonts w:ascii="Bookman Old Style" w:hAnsi="Bookman Old Style"/>
          <w:i/>
          <w:sz w:val="23"/>
          <w:szCs w:val="23"/>
          <w:lang w:val="hr-HR"/>
        </w:rPr>
        <w:t xml:space="preserve">dodatna nastava </w:t>
      </w:r>
      <w:r w:rsidR="00C57602" w:rsidRPr="003A6134">
        <w:rPr>
          <w:rFonts w:ascii="Bookman Old Style" w:hAnsi="Bookman Old Style"/>
          <w:i/>
          <w:sz w:val="23"/>
          <w:szCs w:val="23"/>
          <w:lang w:val="hr-HR"/>
        </w:rPr>
        <w:t xml:space="preserve"> - hrvatski jezik,izvaškolski </w:t>
      </w:r>
      <w:r w:rsidRPr="003A6134">
        <w:rPr>
          <w:rFonts w:ascii="Bookman Old Style" w:hAnsi="Bookman Old Style"/>
          <w:i/>
          <w:sz w:val="23"/>
          <w:szCs w:val="23"/>
          <w:lang w:val="hr-HR"/>
        </w:rPr>
        <w:t>rad</w:t>
      </w:r>
    </w:p>
    <w:p w14:paraId="19C62009" w14:textId="77777777" w:rsidR="00EC287B" w:rsidRPr="003A6134" w:rsidRDefault="00EC287B"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 učitelji informatike i likovne kulture, knjižničarka,</w:t>
      </w:r>
      <w:r w:rsidR="008C51AB" w:rsidRPr="003A6134">
        <w:rPr>
          <w:rFonts w:ascii="Bookman Old Style" w:hAnsi="Bookman Old Style"/>
          <w:sz w:val="23"/>
          <w:szCs w:val="23"/>
          <w:lang w:val="hr-HR"/>
        </w:rPr>
        <w:t xml:space="preserve"> učiteljica Dragica Uzelac, </w:t>
      </w:r>
      <w:r w:rsidRPr="003A6134">
        <w:rPr>
          <w:rFonts w:ascii="Bookman Old Style" w:hAnsi="Bookman Old Style"/>
          <w:sz w:val="23"/>
          <w:szCs w:val="23"/>
          <w:lang w:val="hr-HR"/>
        </w:rPr>
        <w:t>ravnatelj,</w:t>
      </w:r>
      <w:r w:rsidR="008C51AB" w:rsidRPr="003A6134">
        <w:rPr>
          <w:rFonts w:ascii="Bookman Old Style" w:hAnsi="Bookman Old Style"/>
          <w:sz w:val="23"/>
          <w:szCs w:val="23"/>
          <w:lang w:val="hr-HR"/>
        </w:rPr>
        <w:t xml:space="preserve"> roditelji, </w:t>
      </w:r>
      <w:r w:rsidRPr="003A6134">
        <w:rPr>
          <w:rFonts w:ascii="Bookman Old Style" w:hAnsi="Bookman Old Style"/>
          <w:sz w:val="23"/>
          <w:szCs w:val="23"/>
          <w:lang w:val="hr-HR"/>
        </w:rPr>
        <w:t>lokalna zajednica(Grad Gospić)</w:t>
      </w:r>
    </w:p>
    <w:p w14:paraId="60C7A89F" w14:textId="77777777" w:rsidR="00EC287B" w:rsidRPr="003A6134" w:rsidRDefault="00EC287B"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 xml:space="preserve">što rade učenici): </w:t>
      </w:r>
      <w:r w:rsidRPr="003A6134">
        <w:rPr>
          <w:rFonts w:ascii="Bookman Old Style" w:hAnsi="Bookman Old Style"/>
          <w:sz w:val="23"/>
          <w:szCs w:val="23"/>
          <w:lang w:val="hr-HR"/>
        </w:rPr>
        <w:t>čitaju tekst, odgovaraju na pitanja,istražuju,raspravljaju,crtaju</w:t>
      </w:r>
    </w:p>
    <w:p w14:paraId="669CD42B" w14:textId="77777777" w:rsidR="00EC287B" w:rsidRPr="003A6134" w:rsidRDefault="00EC287B"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r w:rsidRPr="003A6134">
        <w:rPr>
          <w:rFonts w:ascii="Bookman Old Style" w:hAnsi="Bookman Old Style"/>
          <w:i/>
          <w:sz w:val="23"/>
          <w:szCs w:val="23"/>
          <w:lang w:val="hr-HR"/>
        </w:rPr>
        <w:t>m</w:t>
      </w:r>
      <w:r w:rsidR="00530BAE" w:rsidRPr="003A6134">
        <w:rPr>
          <w:rFonts w:ascii="Bookman Old Style" w:hAnsi="Bookman Old Style"/>
          <w:i/>
          <w:sz w:val="23"/>
          <w:szCs w:val="23"/>
          <w:lang w:val="hr-HR"/>
        </w:rPr>
        <w:t xml:space="preserve">etoda objašnjavanja, </w:t>
      </w:r>
      <w:r w:rsidRPr="003A6134">
        <w:rPr>
          <w:rFonts w:ascii="Bookman Old Style" w:hAnsi="Bookman Old Style"/>
          <w:i/>
          <w:sz w:val="23"/>
          <w:szCs w:val="23"/>
          <w:lang w:val="hr-HR"/>
        </w:rPr>
        <w:t>praćenja</w:t>
      </w:r>
      <w:r w:rsidR="00530BAE" w:rsidRPr="003A6134">
        <w:rPr>
          <w:rFonts w:ascii="Bookman Old Style" w:hAnsi="Bookman Old Style"/>
          <w:i/>
          <w:sz w:val="23"/>
          <w:szCs w:val="23"/>
          <w:lang w:val="hr-HR"/>
        </w:rPr>
        <w:t>,demonstracije: prikupljanje potrebnih izvora znanja(književni predlošci –djela),kopiranje…</w:t>
      </w:r>
    </w:p>
    <w:p w14:paraId="298471DB" w14:textId="77777777" w:rsidR="00EC287B" w:rsidRPr="003A6134" w:rsidRDefault="00EC287B" w:rsidP="007E61D1">
      <w:pPr>
        <w:pStyle w:val="ListParagraph"/>
        <w:numPr>
          <w:ilvl w:val="0"/>
          <w:numId w:val="1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color w:val="FF0000"/>
          <w:sz w:val="23"/>
          <w:szCs w:val="23"/>
          <w:lang w:val="hr-HR"/>
        </w:rPr>
      </w:pPr>
      <w:r w:rsidRPr="003A6134">
        <w:rPr>
          <w:rFonts w:ascii="Bookman Old Style" w:hAnsi="Bookman Old Style"/>
          <w:b/>
          <w:i/>
          <w:sz w:val="23"/>
          <w:szCs w:val="23"/>
          <w:lang w:val="hr-HR"/>
        </w:rPr>
        <w:t xml:space="preserve">Trajanje izvedbe: </w:t>
      </w:r>
      <w:r w:rsidR="00BA178D">
        <w:rPr>
          <w:rFonts w:ascii="Bookman Old Style" w:hAnsi="Bookman Old Style"/>
          <w:sz w:val="23"/>
          <w:szCs w:val="23"/>
          <w:lang w:val="hr-HR"/>
        </w:rPr>
        <w:t>rujan 2016.-ožujak 2017.</w:t>
      </w:r>
      <w:r w:rsidR="00530BAE" w:rsidRPr="003A6134">
        <w:rPr>
          <w:rFonts w:ascii="Bookman Old Style" w:hAnsi="Bookman Old Style"/>
          <w:sz w:val="23"/>
          <w:szCs w:val="23"/>
          <w:lang w:val="hr-HR"/>
        </w:rPr>
        <w:t>(26 sati)</w:t>
      </w:r>
    </w:p>
    <w:p w14:paraId="5910982D" w14:textId="77777777" w:rsidR="00EC287B" w:rsidRPr="003A6134" w:rsidRDefault="00EC287B" w:rsidP="00EB37EB">
      <w:pPr>
        <w:spacing w:after="0" w:line="360" w:lineRule="auto"/>
        <w:contextualSpacing/>
        <w:rPr>
          <w:rFonts w:ascii="Bookman Old Style" w:hAnsi="Bookman Old Style"/>
          <w:b/>
          <w:sz w:val="23"/>
          <w:szCs w:val="23"/>
        </w:rPr>
      </w:pPr>
      <w:r w:rsidRPr="003A6134">
        <w:rPr>
          <w:rFonts w:ascii="Bookman Old Style" w:hAnsi="Bookman Old Style"/>
          <w:b/>
          <w:i/>
          <w:sz w:val="23"/>
          <w:szCs w:val="23"/>
        </w:rPr>
        <w:t>6. Potrebni resursi/moguće teškoće</w:t>
      </w:r>
      <w:r w:rsidRPr="003A6134">
        <w:rPr>
          <w:rFonts w:ascii="Bookman Old Style" w:hAnsi="Bookman Old Style"/>
          <w:b/>
          <w:sz w:val="23"/>
          <w:szCs w:val="23"/>
        </w:rPr>
        <w:t>:</w:t>
      </w:r>
    </w:p>
    <w:p w14:paraId="6CAAEA56" w14:textId="77777777" w:rsidR="00EC287B" w:rsidRPr="003A6134" w:rsidRDefault="00EC287B" w:rsidP="00EB37EB">
      <w:pPr>
        <w:spacing w:after="0" w:line="360" w:lineRule="auto"/>
        <w:contextualSpacing/>
        <w:rPr>
          <w:rFonts w:ascii="Bookman Old Style" w:hAnsi="Bookman Old Style"/>
          <w:b/>
          <w:color w:val="FF0000"/>
          <w:sz w:val="23"/>
          <w:szCs w:val="23"/>
        </w:rPr>
      </w:pPr>
      <w:r w:rsidRPr="003A6134">
        <w:rPr>
          <w:rFonts w:ascii="Bookman Old Style" w:hAnsi="Bookman Old Style"/>
          <w:sz w:val="23"/>
          <w:szCs w:val="23"/>
        </w:rPr>
        <w:t xml:space="preserve">  papir, olovke, književni tekst</w:t>
      </w:r>
      <w:r w:rsidR="00530BAE" w:rsidRPr="003A6134">
        <w:rPr>
          <w:rFonts w:ascii="Bookman Old Style" w:hAnsi="Bookman Old Style"/>
          <w:sz w:val="23"/>
          <w:szCs w:val="23"/>
        </w:rPr>
        <w:t>,financijska sredstva (prijevoz)</w:t>
      </w:r>
    </w:p>
    <w:p w14:paraId="73ECC5F9" w14:textId="77777777" w:rsidR="00EC287B" w:rsidRPr="003A6134" w:rsidRDefault="00EC287B" w:rsidP="00EB37EB">
      <w:pPr>
        <w:spacing w:after="0" w:line="360" w:lineRule="auto"/>
        <w:contextualSpacing/>
        <w:rPr>
          <w:rFonts w:ascii="Bookman Old Style" w:hAnsi="Bookman Old Style"/>
          <w:sz w:val="23"/>
          <w:szCs w:val="23"/>
        </w:rPr>
      </w:pPr>
      <w:r w:rsidRPr="003A6134">
        <w:rPr>
          <w:rFonts w:ascii="Bookman Old Style" w:hAnsi="Bookman Old Style"/>
          <w:b/>
          <w:sz w:val="23"/>
          <w:szCs w:val="23"/>
        </w:rPr>
        <w:t xml:space="preserve">7. </w:t>
      </w:r>
      <w:r w:rsidRPr="003A6134">
        <w:rPr>
          <w:rFonts w:ascii="Bookman Old Style" w:hAnsi="Bookman Old Style"/>
          <w:b/>
          <w:i/>
          <w:sz w:val="23"/>
          <w:szCs w:val="23"/>
        </w:rPr>
        <w:t>Način praćenja i provjere ishoda/postignuća:</w:t>
      </w:r>
      <w:r w:rsidR="00530BAE" w:rsidRPr="003A6134">
        <w:rPr>
          <w:rFonts w:ascii="Bookman Old Style" w:hAnsi="Bookman Old Style"/>
          <w:sz w:val="23"/>
          <w:szCs w:val="23"/>
        </w:rPr>
        <w:t>Izvješćeo provedenom projektu,fotografski zapisi,članci u medijima i mrežnim stranicama škole i plakati</w:t>
      </w:r>
    </w:p>
    <w:p w14:paraId="5D73CE7A" w14:textId="77777777" w:rsidR="00091D2D" w:rsidRPr="003A6134" w:rsidRDefault="00EC287B" w:rsidP="00EB37EB">
      <w:pPr>
        <w:spacing w:after="0" w:line="360" w:lineRule="auto"/>
        <w:rPr>
          <w:rFonts w:ascii="Bookman Old Style" w:hAnsi="Bookman Old Style"/>
          <w:i/>
          <w:sz w:val="23"/>
          <w:szCs w:val="23"/>
        </w:rPr>
      </w:pPr>
      <w:r w:rsidRPr="003A6134">
        <w:rPr>
          <w:rFonts w:ascii="Bookman Old Style" w:hAnsi="Bookman Old Style"/>
          <w:b/>
          <w:i/>
          <w:sz w:val="23"/>
          <w:szCs w:val="23"/>
        </w:rPr>
        <w:t>8. Odgovorne osobe:</w:t>
      </w:r>
      <w:r w:rsidR="00530BAE" w:rsidRPr="003A6134">
        <w:rPr>
          <w:rFonts w:ascii="Bookman Old Style" w:hAnsi="Bookman Old Style"/>
          <w:sz w:val="23"/>
          <w:szCs w:val="23"/>
        </w:rPr>
        <w:t xml:space="preserve"> knjižničarka</w:t>
      </w:r>
      <w:r w:rsidRPr="003A6134">
        <w:rPr>
          <w:rFonts w:ascii="Bookman Old Style" w:hAnsi="Bookman Old Style"/>
          <w:sz w:val="23"/>
          <w:szCs w:val="23"/>
        </w:rPr>
        <w:t xml:space="preserve"> Vesna Miškulin</w:t>
      </w:r>
      <w:r w:rsidR="008C51AB" w:rsidRPr="003A6134">
        <w:rPr>
          <w:rFonts w:ascii="Bookman Old Style" w:hAnsi="Bookman Old Style"/>
          <w:sz w:val="23"/>
          <w:szCs w:val="23"/>
        </w:rPr>
        <w:t>,</w:t>
      </w:r>
      <w:r w:rsidR="00530BAE" w:rsidRPr="003A6134">
        <w:rPr>
          <w:rFonts w:ascii="Bookman Old Style" w:hAnsi="Bookman Old Style"/>
          <w:sz w:val="23"/>
          <w:szCs w:val="23"/>
        </w:rPr>
        <w:t>učiteljica Dragica Uzelac i učenic</w:t>
      </w:r>
      <w:r w:rsidR="00D221A4" w:rsidRPr="003A6134">
        <w:rPr>
          <w:rFonts w:ascii="Bookman Old Style" w:hAnsi="Bookman Old Style"/>
          <w:sz w:val="23"/>
          <w:szCs w:val="23"/>
        </w:rPr>
        <w:t>i</w:t>
      </w:r>
    </w:p>
    <w:p w14:paraId="3EC50340" w14:textId="77777777" w:rsidR="00A9772F" w:rsidRDefault="00A9772F" w:rsidP="00EB37EB">
      <w:pPr>
        <w:spacing w:after="0" w:line="360" w:lineRule="auto"/>
        <w:contextualSpacing/>
        <w:rPr>
          <w:rFonts w:ascii="Bookman Old Style" w:hAnsi="Bookman Old Style"/>
          <w:sz w:val="23"/>
          <w:szCs w:val="23"/>
        </w:rPr>
      </w:pPr>
    </w:p>
    <w:p w14:paraId="271A7B6E" w14:textId="77777777" w:rsidR="00A9772F" w:rsidRDefault="00A9772F" w:rsidP="00EB37EB">
      <w:pPr>
        <w:spacing w:after="0" w:line="360" w:lineRule="auto"/>
        <w:contextualSpacing/>
        <w:rPr>
          <w:rFonts w:ascii="Bookman Old Style" w:hAnsi="Bookman Old Style"/>
          <w:sz w:val="23"/>
          <w:szCs w:val="23"/>
        </w:rPr>
      </w:pPr>
    </w:p>
    <w:p w14:paraId="225C5B39" w14:textId="77777777" w:rsidR="008B570D" w:rsidRDefault="008B570D" w:rsidP="00EB37EB">
      <w:pPr>
        <w:spacing w:after="0" w:line="360" w:lineRule="auto"/>
        <w:contextualSpacing/>
        <w:rPr>
          <w:rFonts w:ascii="Bookman Old Style" w:hAnsi="Bookman Old Style"/>
          <w:sz w:val="23"/>
          <w:szCs w:val="23"/>
        </w:rPr>
      </w:pPr>
    </w:p>
    <w:p w14:paraId="4C246310" w14:textId="77777777" w:rsidR="008B570D" w:rsidRDefault="008B570D" w:rsidP="00EB37EB">
      <w:pPr>
        <w:spacing w:after="0" w:line="360" w:lineRule="auto"/>
        <w:contextualSpacing/>
        <w:rPr>
          <w:rFonts w:ascii="Bookman Old Style" w:hAnsi="Bookman Old Style"/>
          <w:sz w:val="23"/>
          <w:szCs w:val="23"/>
        </w:rPr>
      </w:pPr>
    </w:p>
    <w:p w14:paraId="3DFDE1E2" w14:textId="77777777" w:rsidR="0016090F" w:rsidRPr="003A6134" w:rsidRDefault="0016090F" w:rsidP="00EB37EB">
      <w:pPr>
        <w:spacing w:after="0" w:line="360" w:lineRule="auto"/>
        <w:contextualSpacing/>
        <w:rPr>
          <w:rFonts w:ascii="Bookman Old Style" w:hAnsi="Bookman Old Style"/>
          <w:b/>
          <w:sz w:val="23"/>
          <w:szCs w:val="23"/>
        </w:rPr>
      </w:pPr>
      <w:r w:rsidRPr="003A6134">
        <w:rPr>
          <w:rFonts w:ascii="Bookman Old Style" w:hAnsi="Bookman Old Style"/>
          <w:sz w:val="23"/>
          <w:szCs w:val="23"/>
        </w:rPr>
        <w:t xml:space="preserve">Projekt: </w:t>
      </w:r>
      <w:r w:rsidRPr="003A6134">
        <w:rPr>
          <w:rFonts w:ascii="Bookman Old Style" w:hAnsi="Bookman Old Style"/>
          <w:b/>
          <w:sz w:val="23"/>
          <w:szCs w:val="23"/>
        </w:rPr>
        <w:t>Noć knjige</w:t>
      </w:r>
    </w:p>
    <w:p w14:paraId="4FCF7A69" w14:textId="77777777" w:rsidR="0016090F" w:rsidRPr="003A6134" w:rsidRDefault="0016090F" w:rsidP="00EB37EB">
      <w:pPr>
        <w:spacing w:after="0" w:line="360" w:lineRule="auto"/>
        <w:contextualSpacing/>
        <w:rPr>
          <w:rFonts w:ascii="Bookman Old Style" w:hAnsi="Bookman Old Style"/>
          <w:b/>
          <w:sz w:val="23"/>
          <w:szCs w:val="23"/>
        </w:rPr>
      </w:pPr>
      <w:r w:rsidRPr="003A6134">
        <w:rPr>
          <w:rFonts w:ascii="Bookman Old Style" w:hAnsi="Bookman Old Style"/>
          <w:sz w:val="23"/>
          <w:szCs w:val="23"/>
        </w:rPr>
        <w:t>Kurikulumsko područje: jezično-komunikacijsko</w:t>
      </w:r>
      <w:r w:rsidR="00C57602" w:rsidRPr="003A6134">
        <w:rPr>
          <w:rFonts w:ascii="Bookman Old Style" w:hAnsi="Bookman Old Style"/>
          <w:sz w:val="23"/>
          <w:szCs w:val="23"/>
        </w:rPr>
        <w:t>,društveno humanističko</w:t>
      </w:r>
    </w:p>
    <w:p w14:paraId="6597E9C8" w14:textId="2AF92FFC" w:rsidR="00A9772F" w:rsidRDefault="008B570D" w:rsidP="008B570D">
      <w:pPr>
        <w:spacing w:after="0" w:line="360" w:lineRule="auto"/>
        <w:contextualSpacing/>
        <w:jc w:val="both"/>
        <w:rPr>
          <w:rFonts w:ascii="Bookman Old Style" w:hAnsi="Bookman Old Style"/>
          <w:sz w:val="23"/>
          <w:szCs w:val="23"/>
        </w:rPr>
      </w:pPr>
      <w:r>
        <w:rPr>
          <w:rFonts w:ascii="Bookman Old Style" w:hAnsi="Bookman Old Style"/>
          <w:b/>
          <w:sz w:val="23"/>
          <w:szCs w:val="23"/>
        </w:rPr>
        <w:t xml:space="preserve">1. </w:t>
      </w:r>
      <w:r w:rsidR="0016090F" w:rsidRPr="00A9772F">
        <w:rPr>
          <w:rFonts w:ascii="Bookman Old Style" w:hAnsi="Bookman Old Style"/>
          <w:b/>
          <w:sz w:val="23"/>
          <w:szCs w:val="23"/>
        </w:rPr>
        <w:t xml:space="preserve">Ciklus (razred): </w:t>
      </w:r>
      <w:r w:rsidR="0016090F" w:rsidRPr="00A9772F">
        <w:rPr>
          <w:rFonts w:ascii="Bookman Old Style" w:hAnsi="Bookman Old Style"/>
          <w:sz w:val="23"/>
          <w:szCs w:val="23"/>
        </w:rPr>
        <w:t>1. – 8.</w:t>
      </w:r>
    </w:p>
    <w:p w14:paraId="0FF07D1E" w14:textId="34B2A1DA" w:rsidR="00A9772F" w:rsidRDefault="008B570D" w:rsidP="008B570D">
      <w:pPr>
        <w:spacing w:after="0" w:line="360" w:lineRule="auto"/>
        <w:contextualSpacing/>
        <w:jc w:val="both"/>
        <w:rPr>
          <w:rFonts w:ascii="Bookman Old Style" w:hAnsi="Bookman Old Style"/>
          <w:sz w:val="23"/>
          <w:szCs w:val="23"/>
        </w:rPr>
      </w:pPr>
      <w:r>
        <w:rPr>
          <w:rFonts w:ascii="Bookman Old Style" w:hAnsi="Bookman Old Style"/>
          <w:b/>
          <w:i/>
          <w:sz w:val="23"/>
          <w:szCs w:val="23"/>
        </w:rPr>
        <w:t xml:space="preserve">2. </w:t>
      </w:r>
      <w:r w:rsidR="0016090F" w:rsidRPr="00A9772F">
        <w:rPr>
          <w:rFonts w:ascii="Bookman Old Style" w:hAnsi="Bookman Old Style"/>
          <w:b/>
          <w:i/>
          <w:sz w:val="23"/>
          <w:szCs w:val="23"/>
        </w:rPr>
        <w:t xml:space="preserve">Cilj 1. </w:t>
      </w:r>
      <w:r w:rsidR="0016090F" w:rsidRPr="00A9772F">
        <w:rPr>
          <w:rFonts w:ascii="Bookman Old Style" w:hAnsi="Bookman Old Style"/>
          <w:sz w:val="23"/>
          <w:szCs w:val="23"/>
        </w:rPr>
        <w:t xml:space="preserve">Popularizacija bajki, koje su </w:t>
      </w:r>
      <w:r w:rsidR="00941426">
        <w:rPr>
          <w:rFonts w:ascii="Bookman Old Style" w:hAnsi="Bookman Old Style"/>
          <w:sz w:val="23"/>
          <w:szCs w:val="23"/>
        </w:rPr>
        <w:t xml:space="preserve">učenici </w:t>
      </w:r>
      <w:r w:rsidR="0016090F" w:rsidRPr="00A9772F">
        <w:rPr>
          <w:rFonts w:ascii="Bookman Old Style" w:hAnsi="Bookman Old Style"/>
          <w:sz w:val="23"/>
          <w:szCs w:val="23"/>
        </w:rPr>
        <w:t>prethodno morali pročitati</w:t>
      </w:r>
      <w:r w:rsidR="00941426">
        <w:rPr>
          <w:rFonts w:ascii="Bookman Old Style" w:hAnsi="Bookman Old Style"/>
          <w:sz w:val="23"/>
          <w:szCs w:val="23"/>
        </w:rPr>
        <w:t>, kviz znanja, odgovaranje na p</w:t>
      </w:r>
      <w:r w:rsidR="0016090F" w:rsidRPr="00A9772F">
        <w:rPr>
          <w:rFonts w:ascii="Bookman Old Style" w:hAnsi="Bookman Old Style"/>
          <w:sz w:val="23"/>
          <w:szCs w:val="23"/>
        </w:rPr>
        <w:t xml:space="preserve">ostavljena pitanja učiteljica i volontera. Izrada scene i kostima. </w:t>
      </w:r>
      <w:r w:rsidR="0016090F" w:rsidRPr="00A9772F">
        <w:rPr>
          <w:rFonts w:ascii="Bookman Old Style" w:hAnsi="Bookman Old Style"/>
          <w:color w:val="0D0D0D"/>
          <w:sz w:val="23"/>
          <w:szCs w:val="23"/>
        </w:rPr>
        <w:t>Poticati kreativnost učenika uz stručan nadzor primjenom različitih dramskih, glazbenih i plesnih elemenata</w:t>
      </w:r>
      <w:r w:rsidR="00941426">
        <w:rPr>
          <w:rFonts w:ascii="Bookman Old Style" w:hAnsi="Bookman Old Style"/>
          <w:color w:val="0D0D0D"/>
          <w:sz w:val="23"/>
          <w:szCs w:val="23"/>
        </w:rPr>
        <w:t xml:space="preserve"> (1. - 4. r. )</w:t>
      </w:r>
      <w:r w:rsidR="0016090F" w:rsidRPr="00A9772F">
        <w:rPr>
          <w:rFonts w:ascii="Bookman Old Style" w:hAnsi="Bookman Old Style"/>
          <w:color w:val="0D0D0D"/>
          <w:sz w:val="23"/>
          <w:szCs w:val="23"/>
        </w:rPr>
        <w:t>.</w:t>
      </w:r>
      <w:r w:rsidR="00941426">
        <w:rPr>
          <w:rFonts w:ascii="Bookman Old Style" w:hAnsi="Bookman Old Style"/>
          <w:color w:val="0D0D0D"/>
          <w:sz w:val="23"/>
          <w:szCs w:val="23"/>
        </w:rPr>
        <w:t xml:space="preserve"> Popularizacija suvremenih hrvatskih pjesnika novije hrvatske književnosti </w:t>
      </w:r>
      <w:r w:rsidR="00186678">
        <w:rPr>
          <w:rFonts w:ascii="Bookman Old Style" w:hAnsi="Bookman Old Style"/>
          <w:color w:val="0D0D0D"/>
          <w:sz w:val="23"/>
          <w:szCs w:val="23"/>
        </w:rPr>
        <w:t xml:space="preserve">pomoću </w:t>
      </w:r>
      <w:r w:rsidR="00941426">
        <w:rPr>
          <w:rFonts w:ascii="Bookman Old Style" w:hAnsi="Bookman Old Style"/>
          <w:color w:val="0D0D0D"/>
          <w:sz w:val="23"/>
          <w:szCs w:val="23"/>
        </w:rPr>
        <w:t>power point prezentacij</w:t>
      </w:r>
      <w:r w:rsidR="00186678">
        <w:rPr>
          <w:rFonts w:ascii="Bookman Old Style" w:hAnsi="Bookman Old Style"/>
          <w:color w:val="0D0D0D"/>
          <w:sz w:val="23"/>
          <w:szCs w:val="23"/>
        </w:rPr>
        <w:t>e</w:t>
      </w:r>
      <w:r w:rsidR="00941426">
        <w:rPr>
          <w:rFonts w:ascii="Bookman Old Style" w:hAnsi="Bookman Old Style"/>
          <w:color w:val="0D0D0D"/>
          <w:sz w:val="23"/>
          <w:szCs w:val="23"/>
        </w:rPr>
        <w:t xml:space="preserve">, </w:t>
      </w:r>
      <w:r w:rsidR="00186678">
        <w:rPr>
          <w:rFonts w:ascii="Bookman Old Style" w:hAnsi="Bookman Old Style"/>
          <w:color w:val="0D0D0D"/>
          <w:sz w:val="23"/>
          <w:szCs w:val="23"/>
        </w:rPr>
        <w:t>igrokaza</w:t>
      </w:r>
      <w:r w:rsidR="00941426">
        <w:rPr>
          <w:rFonts w:ascii="Bookman Old Style" w:hAnsi="Bookman Old Style"/>
          <w:color w:val="0D0D0D"/>
          <w:sz w:val="23"/>
          <w:szCs w:val="23"/>
        </w:rPr>
        <w:t>, čitanj</w:t>
      </w:r>
      <w:r w:rsidR="00186678">
        <w:rPr>
          <w:rFonts w:ascii="Bookman Old Style" w:hAnsi="Bookman Old Style"/>
          <w:color w:val="0D0D0D"/>
          <w:sz w:val="23"/>
          <w:szCs w:val="23"/>
        </w:rPr>
        <w:t>a</w:t>
      </w:r>
      <w:r w:rsidR="00941426">
        <w:rPr>
          <w:rFonts w:ascii="Bookman Old Style" w:hAnsi="Bookman Old Style"/>
          <w:color w:val="0D0D0D"/>
          <w:sz w:val="23"/>
          <w:szCs w:val="23"/>
        </w:rPr>
        <w:t xml:space="preserve"> poznatijih priča i pjesama i sl. (5. – 8. r.)</w:t>
      </w:r>
    </w:p>
    <w:p w14:paraId="17FCAB1D" w14:textId="43F7F0BA" w:rsidR="00A9772F" w:rsidRDefault="008B570D" w:rsidP="008B570D">
      <w:pPr>
        <w:spacing w:after="0" w:line="360" w:lineRule="auto"/>
        <w:contextualSpacing/>
        <w:jc w:val="both"/>
        <w:rPr>
          <w:rFonts w:ascii="Bookman Old Style" w:hAnsi="Bookman Old Style"/>
          <w:sz w:val="23"/>
          <w:szCs w:val="23"/>
        </w:rPr>
      </w:pPr>
      <w:r>
        <w:rPr>
          <w:rFonts w:ascii="Bookman Old Style" w:hAnsi="Bookman Old Style"/>
          <w:b/>
          <w:i/>
          <w:sz w:val="23"/>
          <w:szCs w:val="23"/>
        </w:rPr>
        <w:t xml:space="preserve">3. </w:t>
      </w:r>
      <w:r w:rsidR="0016090F" w:rsidRPr="00A9772F">
        <w:rPr>
          <w:rFonts w:ascii="Bookman Old Style" w:hAnsi="Bookman Old Style"/>
          <w:b/>
          <w:i/>
          <w:sz w:val="23"/>
          <w:szCs w:val="23"/>
        </w:rPr>
        <w:t xml:space="preserve">Obrazloženje cilja: </w:t>
      </w:r>
      <w:r w:rsidR="0016090F" w:rsidRPr="00A9772F">
        <w:rPr>
          <w:rFonts w:ascii="Bookman Old Style" w:hAnsi="Bookman Old Style"/>
          <w:i/>
          <w:sz w:val="23"/>
          <w:szCs w:val="23"/>
        </w:rPr>
        <w:t>(povezan s potrebama, interesima učenika i vrijednostima ŠK):</w:t>
      </w:r>
      <w:r w:rsidR="0016090F" w:rsidRPr="00A9772F">
        <w:rPr>
          <w:rFonts w:ascii="Bookman Old Style" w:hAnsi="Bookman Old Style"/>
          <w:sz w:val="23"/>
          <w:szCs w:val="23"/>
        </w:rPr>
        <w:t xml:space="preserve"> izgradnja pozitivnog stava prema knjizi, otkrivanje zabavne strane čitanja, stvaranje novih ideja vezanih za književnu umjetnost.</w:t>
      </w:r>
    </w:p>
    <w:p w14:paraId="533D2863" w14:textId="19DAE2D1" w:rsidR="0016090F" w:rsidRPr="00A9772F" w:rsidRDefault="008B570D" w:rsidP="008B570D">
      <w:pPr>
        <w:spacing w:after="0" w:line="360" w:lineRule="auto"/>
        <w:contextualSpacing/>
        <w:jc w:val="both"/>
        <w:rPr>
          <w:rFonts w:ascii="Bookman Old Style" w:hAnsi="Bookman Old Style"/>
          <w:sz w:val="23"/>
          <w:szCs w:val="23"/>
        </w:rPr>
      </w:pPr>
      <w:r>
        <w:rPr>
          <w:rFonts w:ascii="Bookman Old Style" w:hAnsi="Bookman Old Style"/>
          <w:b/>
          <w:i/>
          <w:sz w:val="23"/>
          <w:szCs w:val="23"/>
        </w:rPr>
        <w:t xml:space="preserve">4. </w:t>
      </w:r>
      <w:r w:rsidR="0016090F" w:rsidRPr="00A9772F">
        <w:rPr>
          <w:rFonts w:ascii="Bookman Old Style" w:hAnsi="Bookman Old Style"/>
          <w:b/>
          <w:i/>
          <w:sz w:val="23"/>
          <w:szCs w:val="23"/>
        </w:rPr>
        <w:t>Očekivani ishodi/postignuća</w:t>
      </w:r>
      <w:r w:rsidR="0016090F" w:rsidRPr="00A9772F">
        <w:rPr>
          <w:rFonts w:ascii="Bookman Old Style" w:hAnsi="Bookman Old Style"/>
          <w:sz w:val="23"/>
          <w:szCs w:val="23"/>
        </w:rPr>
        <w:t>: (</w:t>
      </w:r>
      <w:r w:rsidR="0016090F" w:rsidRPr="00A9772F">
        <w:rPr>
          <w:rFonts w:ascii="Bookman Old Style" w:hAnsi="Bookman Old Style"/>
          <w:i/>
          <w:sz w:val="23"/>
          <w:szCs w:val="23"/>
        </w:rPr>
        <w:t>Učenik će moći:)</w:t>
      </w:r>
    </w:p>
    <w:p w14:paraId="6C434849" w14:textId="77777777" w:rsidR="0016090F" w:rsidRPr="003A6134" w:rsidRDefault="0016090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xml:space="preserve">- sudjelovati </w:t>
      </w:r>
      <w:r w:rsidR="00186678">
        <w:rPr>
          <w:rFonts w:ascii="Bookman Old Style" w:hAnsi="Bookman Old Style"/>
          <w:color w:val="0D0D0D"/>
          <w:sz w:val="23"/>
          <w:szCs w:val="23"/>
        </w:rPr>
        <w:t>u odabiru knjiga</w:t>
      </w:r>
    </w:p>
    <w:p w14:paraId="6C390F0E" w14:textId="77777777" w:rsidR="0016090F" w:rsidRPr="003A6134" w:rsidRDefault="0016090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xml:space="preserve">- pokazati vještinu u glumačkom umijeću i glazbenom izričaju </w:t>
      </w:r>
    </w:p>
    <w:p w14:paraId="640373B6" w14:textId="77777777" w:rsidR="0016090F" w:rsidRPr="003A6134" w:rsidRDefault="0016090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uprizoriti dramsku točku prema navođenju i usmjeravanju voditelja;</w:t>
      </w:r>
    </w:p>
    <w:p w14:paraId="737AEF0C" w14:textId="77777777" w:rsidR="0016090F" w:rsidRPr="003A6134" w:rsidRDefault="0016090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dramskim vježbama prevladati strah od javnog nastupa te moguću nesigurnost u tekst dramskog predloška;</w:t>
      </w:r>
    </w:p>
    <w:p w14:paraId="4E3188B5" w14:textId="77777777" w:rsidR="00A9772F" w:rsidRDefault="0016090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502"/>
        <w:jc w:val="left"/>
        <w:rPr>
          <w:rFonts w:ascii="Bookman Old Style" w:hAnsi="Bookman Old Style"/>
          <w:color w:val="0D0D0D"/>
          <w:sz w:val="23"/>
          <w:szCs w:val="23"/>
        </w:rPr>
      </w:pPr>
      <w:r w:rsidRPr="003A6134">
        <w:rPr>
          <w:rFonts w:ascii="Bookman Old Style" w:hAnsi="Bookman Old Style"/>
          <w:color w:val="0D0D0D"/>
          <w:sz w:val="23"/>
          <w:szCs w:val="23"/>
        </w:rPr>
        <w:t>- proci</w:t>
      </w:r>
      <w:r w:rsidR="00A9772F">
        <w:rPr>
          <w:rFonts w:ascii="Bookman Old Style" w:hAnsi="Bookman Old Style"/>
          <w:color w:val="0D0D0D"/>
          <w:sz w:val="23"/>
          <w:szCs w:val="23"/>
        </w:rPr>
        <w:t>jeniti i argumentirati izvedbu.</w:t>
      </w:r>
    </w:p>
    <w:p w14:paraId="5D567094" w14:textId="77777777" w:rsidR="0016090F" w:rsidRPr="00A9772F" w:rsidRDefault="00A9772F" w:rsidP="00EB37EB">
      <w:pPr>
        <w:spacing w:after="0" w:line="360" w:lineRule="auto"/>
        <w:rPr>
          <w:rFonts w:ascii="Bookman Old Style" w:hAnsi="Bookman Old Style"/>
          <w:color w:val="0D0D0D"/>
          <w:sz w:val="23"/>
          <w:szCs w:val="23"/>
        </w:rPr>
      </w:pPr>
      <w:r>
        <w:rPr>
          <w:rFonts w:ascii="Bookman Old Style" w:hAnsi="Bookman Old Style"/>
          <w:b/>
          <w:i/>
          <w:sz w:val="23"/>
          <w:szCs w:val="23"/>
        </w:rPr>
        <w:t xml:space="preserve">5. </w:t>
      </w:r>
      <w:r w:rsidR="0016090F" w:rsidRPr="00A9772F">
        <w:rPr>
          <w:rFonts w:ascii="Bookman Old Style" w:hAnsi="Bookman Old Style"/>
          <w:b/>
          <w:i/>
          <w:sz w:val="23"/>
          <w:szCs w:val="23"/>
        </w:rPr>
        <w:t>Način realizacije:</w:t>
      </w:r>
    </w:p>
    <w:p w14:paraId="5829BC06" w14:textId="77777777" w:rsidR="0016090F" w:rsidRPr="003A6134" w:rsidRDefault="0016090F" w:rsidP="007E61D1">
      <w:pPr>
        <w:pStyle w:val="ListParagraph"/>
        <w:numPr>
          <w:ilvl w:val="0"/>
          <w:numId w:val="1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 xml:space="preserve">Oblik: </w:t>
      </w:r>
      <w:r w:rsidR="00C57602" w:rsidRPr="003A6134">
        <w:rPr>
          <w:rFonts w:ascii="Bookman Old Style" w:hAnsi="Bookman Old Style"/>
          <w:sz w:val="23"/>
          <w:szCs w:val="23"/>
          <w:lang w:val="hr-HR"/>
        </w:rPr>
        <w:t xml:space="preserve">izvanškolska </w:t>
      </w:r>
      <w:r w:rsidRPr="003A6134">
        <w:rPr>
          <w:rFonts w:ascii="Bookman Old Style" w:hAnsi="Bookman Old Style"/>
          <w:sz w:val="23"/>
          <w:szCs w:val="23"/>
          <w:lang w:val="hr-HR"/>
        </w:rPr>
        <w:t>aktivnost</w:t>
      </w:r>
    </w:p>
    <w:p w14:paraId="541F1F59" w14:textId="77777777" w:rsidR="0016090F" w:rsidRPr="003A6134" w:rsidRDefault="0016090F" w:rsidP="007E61D1">
      <w:pPr>
        <w:pStyle w:val="ListParagraph"/>
        <w:numPr>
          <w:ilvl w:val="0"/>
          <w:numId w:val="1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lang w:val="hr-HR"/>
        </w:rPr>
      </w:pPr>
      <w:r w:rsidRPr="003A6134">
        <w:rPr>
          <w:rFonts w:ascii="Bookman Old Style" w:hAnsi="Bookman Old Style"/>
          <w:b/>
          <w:i/>
          <w:sz w:val="23"/>
          <w:szCs w:val="23"/>
          <w:lang w:val="hr-HR"/>
        </w:rPr>
        <w:t>Sudionici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učenici, roditelji, učitelji i volonteri, Društvo naša djeca Gospić</w:t>
      </w:r>
    </w:p>
    <w:p w14:paraId="49028C1F" w14:textId="77777777" w:rsidR="0016090F" w:rsidRPr="003A6134" w:rsidRDefault="0016090F" w:rsidP="007E61D1">
      <w:pPr>
        <w:pStyle w:val="ListParagraph"/>
        <w:numPr>
          <w:ilvl w:val="0"/>
          <w:numId w:val="1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lang w:val="hr-HR"/>
        </w:rPr>
      </w:pPr>
      <w:r w:rsidRPr="003A6134">
        <w:rPr>
          <w:rFonts w:ascii="Bookman Old Style" w:hAnsi="Bookman Old Style"/>
          <w:b/>
          <w:i/>
          <w:sz w:val="23"/>
          <w:szCs w:val="23"/>
          <w:lang w:val="hr-HR"/>
        </w:rPr>
        <w:t>Načini učenja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 xml:space="preserve">što rade učenici): </w:t>
      </w:r>
      <w:r w:rsidRPr="003A6134">
        <w:rPr>
          <w:rFonts w:ascii="Bookman Old Style" w:hAnsi="Bookman Old Style"/>
          <w:sz w:val="23"/>
          <w:szCs w:val="23"/>
          <w:lang w:val="hr-HR"/>
        </w:rPr>
        <w:t>učenici zajedno sa svojim učiteljima obavljaju zadane zadatke i aktivno sudjeluju u provedbi projekta</w:t>
      </w:r>
    </w:p>
    <w:p w14:paraId="01C66598" w14:textId="77777777" w:rsidR="0016090F" w:rsidRPr="003A6134" w:rsidRDefault="0016090F" w:rsidP="007E61D1">
      <w:pPr>
        <w:pStyle w:val="ListParagraph"/>
        <w:numPr>
          <w:ilvl w:val="0"/>
          <w:numId w:val="1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i/>
          <w:sz w:val="23"/>
          <w:szCs w:val="23"/>
          <w:lang w:val="hr-HR"/>
        </w:rPr>
      </w:pPr>
      <w:r w:rsidRPr="003A6134">
        <w:rPr>
          <w:rFonts w:ascii="Bookman Old Style" w:hAnsi="Bookman Old Style"/>
          <w:b/>
          <w:i/>
          <w:sz w:val="23"/>
          <w:szCs w:val="23"/>
          <w:lang w:val="hr-HR"/>
        </w:rPr>
        <w:t>Metode poučavanja</w:t>
      </w:r>
      <w:r w:rsidRPr="003A6134">
        <w:rPr>
          <w:rFonts w:ascii="Bookman Old Style" w:hAnsi="Bookman Old Style"/>
          <w:b/>
          <w:sz w:val="23"/>
          <w:szCs w:val="23"/>
          <w:lang w:val="hr-HR"/>
        </w:rPr>
        <w:t xml:space="preserve"> (</w:t>
      </w:r>
      <w:r w:rsidRPr="003A6134">
        <w:rPr>
          <w:rFonts w:ascii="Bookman Old Style" w:hAnsi="Bookman Old Style"/>
          <w:b/>
          <w:i/>
          <w:sz w:val="23"/>
          <w:szCs w:val="23"/>
          <w:lang w:val="hr-HR"/>
        </w:rPr>
        <w:t>što rade učitelji</w:t>
      </w:r>
      <w:r w:rsidRPr="003A6134">
        <w:rPr>
          <w:rFonts w:ascii="Bookman Old Style" w:hAnsi="Bookman Old Style"/>
          <w:b/>
          <w:sz w:val="23"/>
          <w:szCs w:val="23"/>
          <w:lang w:val="hr-HR"/>
        </w:rPr>
        <w:t xml:space="preserve">): </w:t>
      </w:r>
      <w:r w:rsidRPr="003A6134">
        <w:rPr>
          <w:rFonts w:ascii="Bookman Old Style" w:hAnsi="Bookman Old Style"/>
          <w:sz w:val="23"/>
          <w:szCs w:val="23"/>
          <w:lang w:val="hr-HR"/>
        </w:rPr>
        <w:t>metoda diskusije, metoda razgovora, metoda objašnjavanja, metoda demonstracije</w:t>
      </w:r>
    </w:p>
    <w:p w14:paraId="33343403" w14:textId="77777777" w:rsidR="0016090F" w:rsidRPr="003A6134" w:rsidRDefault="0016090F" w:rsidP="007E61D1">
      <w:pPr>
        <w:pStyle w:val="ListParagraph"/>
        <w:numPr>
          <w:ilvl w:val="0"/>
          <w:numId w:val="17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lang w:val="hr-HR"/>
        </w:rPr>
      </w:pPr>
      <w:r w:rsidRPr="003A6134">
        <w:rPr>
          <w:rFonts w:ascii="Bookman Old Style" w:hAnsi="Bookman Old Style"/>
          <w:b/>
          <w:i/>
          <w:sz w:val="23"/>
          <w:szCs w:val="23"/>
          <w:lang w:val="hr-HR"/>
        </w:rPr>
        <w:t xml:space="preserve">Trajanje izvedbe: </w:t>
      </w:r>
      <w:r w:rsidRPr="003A6134">
        <w:rPr>
          <w:rFonts w:ascii="Bookman Old Style" w:hAnsi="Bookman Old Style"/>
          <w:sz w:val="23"/>
          <w:szCs w:val="23"/>
          <w:lang w:val="hr-HR"/>
        </w:rPr>
        <w:t>travanj201</w:t>
      </w:r>
      <w:r w:rsidR="00186678">
        <w:rPr>
          <w:rFonts w:ascii="Bookman Old Style" w:hAnsi="Bookman Old Style"/>
          <w:sz w:val="23"/>
          <w:szCs w:val="23"/>
          <w:lang w:val="hr-HR"/>
        </w:rPr>
        <w:t>7</w:t>
      </w:r>
      <w:r w:rsidRPr="003A6134">
        <w:rPr>
          <w:rFonts w:ascii="Bookman Old Style" w:hAnsi="Bookman Old Style"/>
          <w:b/>
          <w:i/>
          <w:sz w:val="23"/>
          <w:szCs w:val="23"/>
          <w:lang w:val="hr-HR"/>
        </w:rPr>
        <w:t>.</w:t>
      </w:r>
    </w:p>
    <w:p w14:paraId="74BC2EFB" w14:textId="77777777" w:rsidR="0016090F" w:rsidRPr="003A6134" w:rsidRDefault="00A9772F" w:rsidP="00EB37EB">
      <w:pPr>
        <w:spacing w:after="0" w:line="360" w:lineRule="auto"/>
        <w:contextualSpacing/>
        <w:rPr>
          <w:rFonts w:ascii="Bookman Old Style" w:hAnsi="Bookman Old Style"/>
          <w:b/>
          <w:sz w:val="23"/>
          <w:szCs w:val="23"/>
        </w:rPr>
      </w:pPr>
      <w:r>
        <w:rPr>
          <w:rFonts w:ascii="Bookman Old Style" w:hAnsi="Bookman Old Style"/>
          <w:b/>
          <w:i/>
          <w:sz w:val="23"/>
          <w:szCs w:val="23"/>
        </w:rPr>
        <w:t xml:space="preserve">6. </w:t>
      </w:r>
      <w:r w:rsidR="0016090F" w:rsidRPr="003A6134">
        <w:rPr>
          <w:rFonts w:ascii="Bookman Old Style" w:hAnsi="Bookman Old Style"/>
          <w:b/>
          <w:i/>
          <w:sz w:val="23"/>
          <w:szCs w:val="23"/>
        </w:rPr>
        <w:t>Potrebni resursi/moguće teškoće</w:t>
      </w:r>
      <w:r w:rsidR="0016090F" w:rsidRPr="003A6134">
        <w:rPr>
          <w:rFonts w:ascii="Bookman Old Style" w:hAnsi="Bookman Old Style"/>
          <w:b/>
          <w:sz w:val="23"/>
          <w:szCs w:val="23"/>
        </w:rPr>
        <w:t>:</w:t>
      </w:r>
    </w:p>
    <w:p w14:paraId="7263467F" w14:textId="77777777" w:rsidR="0016090F" w:rsidRPr="003A6134" w:rsidRDefault="00A9772F" w:rsidP="00EB37EB">
      <w:pPr>
        <w:spacing w:after="0" w:line="360" w:lineRule="auto"/>
        <w:ind w:firstLine="709"/>
        <w:contextualSpacing/>
        <w:rPr>
          <w:rFonts w:ascii="Bookman Old Style" w:hAnsi="Bookman Old Style"/>
          <w:sz w:val="23"/>
          <w:szCs w:val="23"/>
        </w:rPr>
      </w:pPr>
      <w:r>
        <w:rPr>
          <w:rFonts w:ascii="Bookman Old Style" w:hAnsi="Bookman Old Style"/>
          <w:sz w:val="23"/>
          <w:szCs w:val="23"/>
        </w:rPr>
        <w:t>- p</w:t>
      </w:r>
      <w:r w:rsidR="0016090F" w:rsidRPr="003A6134">
        <w:rPr>
          <w:rFonts w:ascii="Bookman Old Style" w:hAnsi="Bookman Old Style"/>
          <w:sz w:val="23"/>
          <w:szCs w:val="23"/>
        </w:rPr>
        <w:t>apir, pribor za pisanje, tehnička podrška</w:t>
      </w:r>
    </w:p>
    <w:p w14:paraId="659464F4" w14:textId="77777777" w:rsidR="0016090F" w:rsidRPr="003A6134" w:rsidRDefault="00A9772F" w:rsidP="00EB37EB">
      <w:pPr>
        <w:spacing w:after="0" w:line="360" w:lineRule="auto"/>
        <w:contextualSpacing/>
        <w:rPr>
          <w:rFonts w:ascii="Bookman Old Style" w:hAnsi="Bookman Old Style"/>
          <w:b/>
          <w:i/>
          <w:sz w:val="23"/>
          <w:szCs w:val="23"/>
        </w:rPr>
      </w:pPr>
      <w:r>
        <w:rPr>
          <w:rFonts w:ascii="Bookman Old Style" w:hAnsi="Bookman Old Style"/>
          <w:b/>
          <w:i/>
          <w:sz w:val="23"/>
          <w:szCs w:val="23"/>
        </w:rPr>
        <w:t xml:space="preserve">7. </w:t>
      </w:r>
      <w:r w:rsidR="0016090F" w:rsidRPr="003A6134">
        <w:rPr>
          <w:rFonts w:ascii="Bookman Old Style" w:hAnsi="Bookman Old Style"/>
          <w:b/>
          <w:i/>
          <w:sz w:val="23"/>
          <w:szCs w:val="23"/>
        </w:rPr>
        <w:t xml:space="preserve">Način praćenja i provjere ishoda/postignuća: </w:t>
      </w:r>
    </w:p>
    <w:p w14:paraId="08F1D75C" w14:textId="77777777" w:rsidR="0016090F" w:rsidRPr="003A6134" w:rsidRDefault="00A9772F" w:rsidP="00EB37EB">
      <w:pPr>
        <w:spacing w:after="0" w:line="360" w:lineRule="auto"/>
        <w:ind w:firstLine="709"/>
        <w:contextualSpacing/>
        <w:rPr>
          <w:rFonts w:ascii="Bookman Old Style" w:hAnsi="Bookman Old Style"/>
          <w:b/>
          <w:i/>
          <w:sz w:val="23"/>
          <w:szCs w:val="23"/>
        </w:rPr>
      </w:pPr>
      <w:r>
        <w:rPr>
          <w:rFonts w:ascii="Bookman Old Style" w:hAnsi="Bookman Old Style"/>
          <w:sz w:val="23"/>
          <w:szCs w:val="23"/>
        </w:rPr>
        <w:t>- i</w:t>
      </w:r>
      <w:r w:rsidR="0016090F" w:rsidRPr="003A6134">
        <w:rPr>
          <w:rFonts w:ascii="Bookman Old Style" w:hAnsi="Bookman Old Style"/>
          <w:sz w:val="23"/>
          <w:szCs w:val="23"/>
        </w:rPr>
        <w:t>zrada plakata, pisani obrazac – web stranica škole, fotografski zapisi.</w:t>
      </w:r>
    </w:p>
    <w:p w14:paraId="7D3C3E32" w14:textId="7B9A508B" w:rsidR="008B570D" w:rsidRPr="006B7FBE" w:rsidRDefault="00A9772F" w:rsidP="00EB37EB">
      <w:pPr>
        <w:spacing w:after="0" w:line="360" w:lineRule="auto"/>
        <w:contextualSpacing/>
        <w:rPr>
          <w:rFonts w:ascii="Bookman Old Style" w:hAnsi="Bookman Old Style"/>
          <w:sz w:val="23"/>
          <w:szCs w:val="23"/>
        </w:rPr>
      </w:pPr>
      <w:r>
        <w:rPr>
          <w:rFonts w:ascii="Bookman Old Style" w:hAnsi="Bookman Old Style"/>
          <w:b/>
          <w:i/>
          <w:sz w:val="23"/>
          <w:szCs w:val="23"/>
        </w:rPr>
        <w:t xml:space="preserve">8. </w:t>
      </w:r>
      <w:r w:rsidR="0016090F" w:rsidRPr="003A6134">
        <w:rPr>
          <w:rFonts w:ascii="Bookman Old Style" w:hAnsi="Bookman Old Style"/>
          <w:b/>
          <w:i/>
          <w:sz w:val="23"/>
          <w:szCs w:val="23"/>
        </w:rPr>
        <w:t>Odgovorne osobe:</w:t>
      </w:r>
      <w:r w:rsidR="0016090F" w:rsidRPr="003A6134">
        <w:rPr>
          <w:rFonts w:ascii="Bookman Old Style" w:hAnsi="Bookman Old Style"/>
          <w:sz w:val="23"/>
          <w:szCs w:val="23"/>
        </w:rPr>
        <w:t xml:space="preserve"> Jasminka Ćaćić, Šejla Kolatahi, Društvo naša djeca Gospić, volonteri</w:t>
      </w:r>
      <w:r w:rsidR="00186678">
        <w:rPr>
          <w:rFonts w:ascii="Bookman Old Style" w:hAnsi="Bookman Old Style"/>
          <w:sz w:val="23"/>
          <w:szCs w:val="23"/>
        </w:rPr>
        <w:t xml:space="preserve"> (1. – 4. r. ), Debora Lukac i Đurđica Luketić (5. – 8. r.)</w:t>
      </w:r>
    </w:p>
    <w:p w14:paraId="444465D0" w14:textId="77777777" w:rsidR="00CB201F" w:rsidRPr="006B7FBE" w:rsidRDefault="00CB201F" w:rsidP="00EB37EB">
      <w:pPr>
        <w:spacing w:after="0" w:line="360" w:lineRule="auto"/>
        <w:rPr>
          <w:rFonts w:ascii="Bookman Old Style" w:hAnsi="Bookman Old Style"/>
          <w:sz w:val="23"/>
          <w:szCs w:val="23"/>
        </w:rPr>
      </w:pPr>
      <w:r w:rsidRPr="006B7FBE">
        <w:rPr>
          <w:rFonts w:ascii="Bookman Old Style" w:hAnsi="Bookman Old Style"/>
          <w:sz w:val="23"/>
          <w:szCs w:val="23"/>
        </w:rPr>
        <w:lastRenderedPageBreak/>
        <w:t>Kurikulumsko područje: Jezično – komunikacijsko</w:t>
      </w:r>
    </w:p>
    <w:p w14:paraId="0F02C58A"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sz w:val="23"/>
          <w:szCs w:val="23"/>
          <w:lang w:val="hr-HR"/>
        </w:rPr>
      </w:pPr>
      <w:r w:rsidRPr="006B7FBE">
        <w:rPr>
          <w:rFonts w:ascii="Bookman Old Style" w:hAnsi="Bookman Old Style"/>
          <w:b/>
          <w:sz w:val="23"/>
          <w:szCs w:val="23"/>
          <w:lang w:val="hr-HR"/>
        </w:rPr>
        <w:t>1. Ciklus (razred):</w:t>
      </w:r>
    </w:p>
    <w:p w14:paraId="786104F6" w14:textId="6A10E213"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sz w:val="23"/>
          <w:szCs w:val="23"/>
          <w:lang w:val="hr-HR"/>
        </w:rPr>
      </w:pPr>
      <w:r w:rsidRPr="006B7FBE">
        <w:rPr>
          <w:rFonts w:ascii="Bookman Old Style" w:hAnsi="Bookman Old Style"/>
          <w:b/>
          <w:sz w:val="23"/>
          <w:szCs w:val="23"/>
          <w:lang w:val="hr-HR"/>
        </w:rPr>
        <w:t>2. Cilj 1.</w:t>
      </w:r>
      <w:r w:rsidRPr="006B7FBE">
        <w:rPr>
          <w:rFonts w:ascii="Bookman Old Style" w:hAnsi="Bookman Old Style"/>
          <w:sz w:val="23"/>
          <w:szCs w:val="23"/>
          <w:lang w:val="hr-HR"/>
        </w:rPr>
        <w:t>: Obilježavanje Međunarodnog dana školskih knjižnica</w:t>
      </w:r>
    </w:p>
    <w:p w14:paraId="3D085CA9"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b/>
          <w:sz w:val="23"/>
          <w:szCs w:val="23"/>
          <w:lang w:val="hr-HR"/>
        </w:rPr>
      </w:pPr>
      <w:r w:rsidRPr="006B7FBE">
        <w:rPr>
          <w:rFonts w:ascii="Bookman Old Style" w:hAnsi="Bookman Old Style"/>
          <w:b/>
          <w:sz w:val="23"/>
          <w:szCs w:val="23"/>
          <w:lang w:val="hr-HR"/>
        </w:rPr>
        <w:t xml:space="preserve">3. Obrazloženje cilja </w:t>
      </w:r>
    </w:p>
    <w:p w14:paraId="04D78CA6"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lang w:val="hr-HR"/>
        </w:rPr>
      </w:pPr>
      <w:r w:rsidRPr="006B7FBE">
        <w:rPr>
          <w:rFonts w:ascii="Bookman Old Style" w:hAnsi="Bookman Old Style"/>
          <w:sz w:val="23"/>
          <w:szCs w:val="23"/>
          <w:lang w:val="hr-HR"/>
        </w:rPr>
        <w:t>Razvijati svijest o vrijednosti knjige, te čitanja, uputiti učenike na očuvanje knjižne građe iz šk. knjižnice.  Izradom straničnika (bookmarkera) uočiti vez na ličkoj nošnji.</w:t>
      </w:r>
    </w:p>
    <w:p w14:paraId="5C3B7A32"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b/>
          <w:sz w:val="23"/>
          <w:szCs w:val="23"/>
          <w:lang w:val="hr-HR"/>
        </w:rPr>
      </w:pPr>
      <w:r w:rsidRPr="006B7FBE">
        <w:rPr>
          <w:rFonts w:ascii="Bookman Old Style" w:hAnsi="Bookman Old Style"/>
          <w:b/>
          <w:sz w:val="23"/>
          <w:szCs w:val="23"/>
          <w:lang w:val="hr-HR"/>
        </w:rPr>
        <w:t>4. Očekivani ishodi :</w:t>
      </w:r>
    </w:p>
    <w:p w14:paraId="70CBAB59" w14:textId="77777777" w:rsidR="00CB201F" w:rsidRPr="006B7FBE" w:rsidRDefault="00CB201F" w:rsidP="00EB37EB">
      <w:pPr>
        <w:pStyle w:val="ListParagraph"/>
        <w:numPr>
          <w:ilvl w:val="0"/>
          <w:numId w:val="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textAlignment w:val="baseline"/>
        <w:rPr>
          <w:rFonts w:ascii="Bookman Old Style" w:hAnsi="Bookman Old Style"/>
          <w:sz w:val="23"/>
          <w:szCs w:val="23"/>
          <w:lang w:val="hr-HR"/>
        </w:rPr>
      </w:pPr>
      <w:r w:rsidRPr="006B7FBE">
        <w:rPr>
          <w:rFonts w:ascii="Bookman Old Style" w:hAnsi="Bookman Old Style"/>
          <w:sz w:val="23"/>
          <w:szCs w:val="23"/>
          <w:lang w:val="hr-HR"/>
        </w:rPr>
        <w:t>Upotrijebiti straničnik pri čitanju</w:t>
      </w:r>
    </w:p>
    <w:p w14:paraId="507977B5" w14:textId="77777777" w:rsidR="00CB201F" w:rsidRPr="006B7FBE" w:rsidRDefault="00CB201F" w:rsidP="00EB37EB">
      <w:pPr>
        <w:pStyle w:val="ListParagraph"/>
        <w:numPr>
          <w:ilvl w:val="0"/>
          <w:numId w:val="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textAlignment w:val="baseline"/>
        <w:rPr>
          <w:rFonts w:ascii="Bookman Old Style" w:hAnsi="Bookman Old Style"/>
          <w:sz w:val="23"/>
          <w:szCs w:val="23"/>
          <w:lang w:val="hr-HR"/>
        </w:rPr>
      </w:pPr>
      <w:r w:rsidRPr="006B7FBE">
        <w:rPr>
          <w:rFonts w:ascii="Bookman Old Style" w:hAnsi="Bookman Old Style"/>
          <w:sz w:val="23"/>
          <w:szCs w:val="23"/>
          <w:lang w:val="hr-HR"/>
        </w:rPr>
        <w:t>Uočavati  tradicionalni lički vez</w:t>
      </w:r>
    </w:p>
    <w:p w14:paraId="5EF236B0" w14:textId="77777777" w:rsidR="00CB201F" w:rsidRPr="006B7FBE" w:rsidRDefault="00CB201F" w:rsidP="00EB37EB">
      <w:pPr>
        <w:pStyle w:val="ListParagraph"/>
        <w:numPr>
          <w:ilvl w:val="0"/>
          <w:numId w:val="2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textAlignment w:val="baseline"/>
        <w:rPr>
          <w:rFonts w:ascii="Bookman Old Style" w:hAnsi="Bookman Old Style"/>
          <w:sz w:val="23"/>
          <w:szCs w:val="23"/>
          <w:lang w:val="hr-HR"/>
        </w:rPr>
      </w:pPr>
      <w:r w:rsidRPr="006B7FBE">
        <w:rPr>
          <w:rFonts w:ascii="Bookman Old Style" w:hAnsi="Bookman Old Style"/>
          <w:sz w:val="23"/>
          <w:szCs w:val="23"/>
          <w:lang w:val="hr-HR"/>
        </w:rPr>
        <w:t>Osvijestiti značenje čitanja za osobni razvoj</w:t>
      </w:r>
    </w:p>
    <w:p w14:paraId="0D28F946"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sz w:val="23"/>
          <w:szCs w:val="23"/>
          <w:lang w:val="hr-HR"/>
        </w:rPr>
      </w:pPr>
      <w:r w:rsidRPr="006B7FBE">
        <w:rPr>
          <w:rFonts w:ascii="Bookman Old Style" w:hAnsi="Bookman Old Style"/>
          <w:b/>
          <w:sz w:val="23"/>
          <w:szCs w:val="23"/>
          <w:lang w:val="hr-HR"/>
        </w:rPr>
        <w:t>5. Način realizacije</w:t>
      </w:r>
      <w:r w:rsidRPr="006B7FBE">
        <w:rPr>
          <w:rFonts w:ascii="Bookman Old Style" w:hAnsi="Bookman Old Style"/>
          <w:sz w:val="23"/>
          <w:szCs w:val="23"/>
          <w:lang w:val="hr-HR"/>
        </w:rPr>
        <w:t>:</w:t>
      </w:r>
    </w:p>
    <w:p w14:paraId="77EFA527" w14:textId="77777777" w:rsidR="00CB201F" w:rsidRPr="006B7FBE" w:rsidRDefault="00CB201F" w:rsidP="00EB37EB">
      <w:pPr>
        <w:pStyle w:val="ListParagraph"/>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6B7FBE">
        <w:rPr>
          <w:rFonts w:ascii="Bookman Old Style" w:hAnsi="Bookman Old Style"/>
          <w:b/>
          <w:sz w:val="23"/>
          <w:szCs w:val="23"/>
          <w:lang w:val="hr-HR"/>
        </w:rPr>
        <w:t>Oblik:</w:t>
      </w:r>
      <w:r w:rsidRPr="006B7FBE">
        <w:rPr>
          <w:rFonts w:ascii="Bookman Old Style" w:hAnsi="Bookman Old Style"/>
          <w:sz w:val="23"/>
          <w:szCs w:val="23"/>
          <w:lang w:val="hr-HR"/>
        </w:rPr>
        <w:t xml:space="preserve"> redovna nastava –hrvatski jezik</w:t>
      </w:r>
    </w:p>
    <w:p w14:paraId="3F9FC83F" w14:textId="77777777" w:rsidR="00CB201F" w:rsidRPr="006B7FBE" w:rsidRDefault="00CB201F" w:rsidP="00EB37EB">
      <w:pPr>
        <w:pStyle w:val="ListParagraph"/>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6B7FBE">
        <w:rPr>
          <w:rFonts w:ascii="Bookman Old Style" w:hAnsi="Bookman Old Style"/>
          <w:b/>
          <w:sz w:val="23"/>
          <w:szCs w:val="23"/>
          <w:lang w:val="hr-HR"/>
        </w:rPr>
        <w:t>Sudionici:</w:t>
      </w:r>
      <w:r w:rsidRPr="006B7FBE">
        <w:rPr>
          <w:rFonts w:ascii="Bookman Old Style" w:hAnsi="Bookman Old Style"/>
          <w:sz w:val="23"/>
          <w:szCs w:val="23"/>
          <w:lang w:val="hr-HR"/>
        </w:rPr>
        <w:t xml:space="preserve"> učenici, učitelji, školski knjižničar</w:t>
      </w:r>
    </w:p>
    <w:p w14:paraId="6FD1F51F" w14:textId="77777777" w:rsidR="00CB201F" w:rsidRPr="006B7FBE" w:rsidRDefault="00CB201F" w:rsidP="00EB37EB">
      <w:pPr>
        <w:pStyle w:val="ListParagraph"/>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6B7FBE">
        <w:rPr>
          <w:rFonts w:ascii="Bookman Old Style" w:hAnsi="Bookman Old Style"/>
          <w:b/>
          <w:sz w:val="23"/>
          <w:szCs w:val="23"/>
          <w:lang w:val="hr-HR"/>
        </w:rPr>
        <w:t>Način učenja</w:t>
      </w:r>
      <w:r w:rsidRPr="006B7FBE">
        <w:rPr>
          <w:rFonts w:ascii="Bookman Old Style" w:hAnsi="Bookman Old Style"/>
          <w:sz w:val="23"/>
          <w:szCs w:val="23"/>
          <w:lang w:val="hr-HR"/>
        </w:rPr>
        <w:t>:</w:t>
      </w:r>
    </w:p>
    <w:p w14:paraId="64B5971A"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lang w:val="hr-HR"/>
        </w:rPr>
      </w:pPr>
      <w:r w:rsidRPr="006B7FBE">
        <w:rPr>
          <w:rFonts w:ascii="Bookman Old Style" w:hAnsi="Bookman Old Style"/>
          <w:sz w:val="23"/>
          <w:szCs w:val="23"/>
          <w:lang w:val="hr-HR"/>
        </w:rPr>
        <w:t>Oslikavanje straničnika, pisanje poruka o čitanju na straničnik</w:t>
      </w:r>
    </w:p>
    <w:p w14:paraId="2572AF91" w14:textId="77777777" w:rsidR="00CB201F" w:rsidRPr="006B7FBE" w:rsidRDefault="00CB201F" w:rsidP="00EB37EB">
      <w:pPr>
        <w:pStyle w:val="ListParagraph"/>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6B7FBE">
        <w:rPr>
          <w:rFonts w:ascii="Bookman Old Style" w:hAnsi="Bookman Old Style"/>
          <w:b/>
          <w:sz w:val="23"/>
          <w:szCs w:val="23"/>
          <w:lang w:val="hr-HR"/>
        </w:rPr>
        <w:t>Metode poučavanja</w:t>
      </w:r>
      <w:r w:rsidRPr="006B7FBE">
        <w:rPr>
          <w:rFonts w:ascii="Bookman Old Style" w:hAnsi="Bookman Old Style"/>
          <w:sz w:val="23"/>
          <w:szCs w:val="23"/>
          <w:lang w:val="hr-HR"/>
        </w:rPr>
        <w:t>:</w:t>
      </w:r>
    </w:p>
    <w:p w14:paraId="3BC60F77"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Bookman Old Style" w:hAnsi="Bookman Old Style"/>
          <w:sz w:val="23"/>
          <w:szCs w:val="23"/>
          <w:lang w:val="hr-HR"/>
        </w:rPr>
      </w:pPr>
      <w:r w:rsidRPr="006B7FBE">
        <w:rPr>
          <w:rFonts w:ascii="Bookman Old Style" w:hAnsi="Bookman Old Style"/>
          <w:sz w:val="23"/>
          <w:szCs w:val="23"/>
          <w:lang w:val="hr-HR"/>
        </w:rPr>
        <w:t>Metoda usmenog izlaganja, demonstracije, praktičnog rada</w:t>
      </w:r>
    </w:p>
    <w:p w14:paraId="384C0E24" w14:textId="77777777" w:rsidR="00CB201F" w:rsidRPr="006B7FBE" w:rsidRDefault="00CB201F" w:rsidP="00EB37EB">
      <w:pPr>
        <w:pStyle w:val="ListParagraph"/>
        <w:numPr>
          <w:ilvl w:val="0"/>
          <w:numId w:val="2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sz w:val="23"/>
          <w:szCs w:val="23"/>
          <w:lang w:val="hr-HR"/>
        </w:rPr>
      </w:pPr>
      <w:r w:rsidRPr="006B7FBE">
        <w:rPr>
          <w:rFonts w:ascii="Bookman Old Style" w:hAnsi="Bookman Old Style"/>
          <w:b/>
          <w:sz w:val="23"/>
          <w:szCs w:val="23"/>
          <w:lang w:val="hr-HR"/>
        </w:rPr>
        <w:t>Trajanje izvedbe</w:t>
      </w:r>
      <w:r w:rsidRPr="006B7FBE">
        <w:rPr>
          <w:rFonts w:ascii="Bookman Old Style" w:hAnsi="Bookman Old Style"/>
          <w:sz w:val="23"/>
          <w:szCs w:val="23"/>
          <w:lang w:val="hr-HR"/>
        </w:rPr>
        <w:t>: listopad (1 sat) šk.god.2015./2016.</w:t>
      </w:r>
    </w:p>
    <w:p w14:paraId="58C7409C" w14:textId="0B2AEEF1"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b/>
          <w:sz w:val="23"/>
          <w:szCs w:val="23"/>
          <w:lang w:val="hr-HR"/>
        </w:rPr>
      </w:pPr>
      <w:r w:rsidRPr="006B7FBE">
        <w:rPr>
          <w:rFonts w:ascii="Bookman Old Style" w:hAnsi="Bookman Old Style"/>
          <w:b/>
          <w:sz w:val="23"/>
          <w:szCs w:val="23"/>
          <w:lang w:val="hr-HR"/>
        </w:rPr>
        <w:t>6.</w:t>
      </w:r>
      <w:r w:rsidR="008B570D">
        <w:rPr>
          <w:rFonts w:ascii="Bookman Old Style" w:hAnsi="Bookman Old Style"/>
          <w:b/>
          <w:sz w:val="23"/>
          <w:szCs w:val="23"/>
          <w:lang w:val="hr-HR"/>
        </w:rPr>
        <w:t xml:space="preserve"> </w:t>
      </w:r>
      <w:r w:rsidRPr="006B7FBE">
        <w:rPr>
          <w:rFonts w:ascii="Bookman Old Style" w:hAnsi="Bookman Old Style"/>
          <w:b/>
          <w:sz w:val="23"/>
          <w:szCs w:val="23"/>
          <w:lang w:val="hr-HR"/>
        </w:rPr>
        <w:t>Potrebni resurs/moguće teškoće:</w:t>
      </w:r>
    </w:p>
    <w:p w14:paraId="6F069016"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6B7FBE">
        <w:rPr>
          <w:rFonts w:ascii="Bookman Old Style" w:hAnsi="Bookman Old Style"/>
          <w:sz w:val="23"/>
          <w:szCs w:val="23"/>
          <w:lang w:val="hr-HR"/>
        </w:rPr>
        <w:t>- ljudski: učenici, učitelji, školski knjižničar</w:t>
      </w:r>
    </w:p>
    <w:p w14:paraId="69D2A003"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6B7FBE">
        <w:rPr>
          <w:rFonts w:ascii="Bookman Old Style" w:hAnsi="Bookman Old Style"/>
          <w:sz w:val="23"/>
          <w:szCs w:val="23"/>
          <w:lang w:val="hr-HR"/>
        </w:rPr>
        <w:t>- materijalni: papir, flomasteri, lička nošnja</w:t>
      </w:r>
    </w:p>
    <w:p w14:paraId="50519564"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Bookman Old Style" w:hAnsi="Bookman Old Style"/>
          <w:sz w:val="23"/>
          <w:szCs w:val="23"/>
          <w:lang w:val="hr-HR"/>
        </w:rPr>
      </w:pPr>
      <w:r w:rsidRPr="006B7FBE">
        <w:rPr>
          <w:rFonts w:ascii="Bookman Old Style" w:hAnsi="Bookman Old Style"/>
          <w:sz w:val="23"/>
          <w:szCs w:val="23"/>
          <w:lang w:val="hr-HR"/>
        </w:rPr>
        <w:t>- nema poteškoća</w:t>
      </w:r>
    </w:p>
    <w:p w14:paraId="64DCF24B"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b/>
          <w:sz w:val="23"/>
          <w:szCs w:val="23"/>
          <w:lang w:val="hr-HR"/>
        </w:rPr>
      </w:pPr>
      <w:r w:rsidRPr="006B7FBE">
        <w:rPr>
          <w:rFonts w:ascii="Bookman Old Style" w:hAnsi="Bookman Old Style"/>
          <w:b/>
          <w:sz w:val="23"/>
          <w:szCs w:val="23"/>
          <w:lang w:val="hr-HR"/>
        </w:rPr>
        <w:t>7. Način praćenja i provjere ishoda/postignuća:</w:t>
      </w:r>
    </w:p>
    <w:p w14:paraId="0B4826B4"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sidRPr="006B7FBE">
        <w:rPr>
          <w:rFonts w:ascii="Bookman Old Style" w:hAnsi="Bookman Old Style"/>
          <w:sz w:val="23"/>
          <w:szCs w:val="23"/>
          <w:lang w:val="hr-HR"/>
        </w:rPr>
        <w:t>- izrada panoa s oslikanim straničnicima</w:t>
      </w:r>
    </w:p>
    <w:p w14:paraId="6A0179BD" w14:textId="77777777" w:rsidR="00CB201F" w:rsidRPr="006B7FBE" w:rsidRDefault="00CB201F"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Bookman Old Style" w:hAnsi="Bookman Old Style"/>
          <w:sz w:val="23"/>
          <w:szCs w:val="23"/>
          <w:lang w:val="hr-HR"/>
        </w:rPr>
      </w:pPr>
      <w:r w:rsidRPr="006B7FBE">
        <w:rPr>
          <w:rFonts w:ascii="Bookman Old Style" w:hAnsi="Bookman Old Style"/>
          <w:b/>
          <w:sz w:val="23"/>
          <w:szCs w:val="23"/>
          <w:lang w:val="hr-HR"/>
        </w:rPr>
        <w:t>8. Odgovorne osobe</w:t>
      </w:r>
      <w:r w:rsidRPr="006B7FBE">
        <w:rPr>
          <w:rFonts w:ascii="Bookman Old Style" w:hAnsi="Bookman Old Style"/>
          <w:sz w:val="23"/>
          <w:szCs w:val="23"/>
          <w:lang w:val="hr-HR"/>
        </w:rPr>
        <w:t xml:space="preserve"> : učitelji Jurica Šuper, Vlatka Galac, Šejla Kolatahi, Jelena Župan i školska knjižničarka Vesna Miškulin </w:t>
      </w:r>
    </w:p>
    <w:p w14:paraId="55A84A42" w14:textId="77777777" w:rsidR="00526B4E" w:rsidRPr="006B7FBE" w:rsidRDefault="00526B4E" w:rsidP="00EB37EB">
      <w:pPr>
        <w:spacing w:after="0" w:line="360" w:lineRule="auto"/>
        <w:rPr>
          <w:rFonts w:ascii="Bookman Old Style" w:hAnsi="Bookman Old Style"/>
          <w:b/>
          <w:sz w:val="23"/>
          <w:szCs w:val="23"/>
        </w:rPr>
      </w:pPr>
    </w:p>
    <w:p w14:paraId="3435B6D2" w14:textId="77777777" w:rsidR="00526B4E" w:rsidRPr="006B7FBE" w:rsidRDefault="00526B4E" w:rsidP="00EB37EB">
      <w:pPr>
        <w:spacing w:after="0" w:line="360" w:lineRule="auto"/>
        <w:rPr>
          <w:rFonts w:ascii="Bookman Old Style" w:hAnsi="Bookman Old Style"/>
          <w:b/>
          <w:sz w:val="23"/>
          <w:szCs w:val="23"/>
        </w:rPr>
      </w:pPr>
    </w:p>
    <w:p w14:paraId="0BB35EE6" w14:textId="77777777" w:rsidR="00E62BF0" w:rsidRDefault="00E62BF0" w:rsidP="00EB37EB">
      <w:pPr>
        <w:spacing w:after="0" w:line="360" w:lineRule="auto"/>
        <w:rPr>
          <w:rFonts w:ascii="Bookman Old Style" w:hAnsi="Bookman Old Style"/>
          <w:b/>
          <w:sz w:val="23"/>
          <w:szCs w:val="23"/>
        </w:rPr>
      </w:pPr>
    </w:p>
    <w:p w14:paraId="24BDDD3A" w14:textId="77777777" w:rsidR="00CB7B01" w:rsidRDefault="00CB7B01" w:rsidP="00EB37EB">
      <w:pPr>
        <w:spacing w:after="0" w:line="360" w:lineRule="auto"/>
        <w:rPr>
          <w:rFonts w:ascii="Bookman Old Style" w:hAnsi="Bookman Old Style"/>
          <w:b/>
          <w:sz w:val="23"/>
          <w:szCs w:val="23"/>
        </w:rPr>
      </w:pPr>
    </w:p>
    <w:p w14:paraId="22DCCA3F" w14:textId="77777777" w:rsidR="00CB7B01" w:rsidRDefault="00CB7B01" w:rsidP="00EB37EB">
      <w:pPr>
        <w:spacing w:after="0" w:line="360" w:lineRule="auto"/>
        <w:rPr>
          <w:rFonts w:ascii="Bookman Old Style" w:hAnsi="Bookman Old Style"/>
          <w:b/>
          <w:sz w:val="23"/>
          <w:szCs w:val="23"/>
        </w:rPr>
      </w:pPr>
    </w:p>
    <w:p w14:paraId="0B479401" w14:textId="77777777" w:rsidR="00CB7B01" w:rsidRDefault="00CB7B01" w:rsidP="00EB37EB">
      <w:pPr>
        <w:spacing w:after="0" w:line="360" w:lineRule="auto"/>
        <w:rPr>
          <w:rFonts w:ascii="Bookman Old Style" w:hAnsi="Bookman Old Style"/>
          <w:b/>
          <w:sz w:val="23"/>
          <w:szCs w:val="23"/>
        </w:rPr>
      </w:pPr>
    </w:p>
    <w:p w14:paraId="540597EB" w14:textId="77777777" w:rsidR="00CB7B01" w:rsidRDefault="00CB7B01" w:rsidP="00EB37EB">
      <w:pPr>
        <w:spacing w:after="0" w:line="360" w:lineRule="auto"/>
        <w:rPr>
          <w:rFonts w:ascii="Bookman Old Style" w:hAnsi="Bookman Old Style"/>
          <w:b/>
          <w:sz w:val="23"/>
          <w:szCs w:val="23"/>
        </w:rPr>
      </w:pPr>
    </w:p>
    <w:p w14:paraId="75A1FCFE" w14:textId="77777777" w:rsidR="00CB7B01" w:rsidRPr="006B7FBE" w:rsidRDefault="00CB7B01" w:rsidP="00EB37EB">
      <w:pPr>
        <w:spacing w:after="0" w:line="360" w:lineRule="auto"/>
        <w:rPr>
          <w:rFonts w:ascii="Bookman Old Style" w:hAnsi="Bookman Old Style"/>
          <w:b/>
          <w:sz w:val="23"/>
          <w:szCs w:val="23"/>
        </w:rPr>
      </w:pPr>
    </w:p>
    <w:p w14:paraId="7B4C5167" w14:textId="77777777" w:rsidR="00E42E46" w:rsidRDefault="00E42E46" w:rsidP="00EB37EB">
      <w:pPr>
        <w:spacing w:after="0" w:line="360" w:lineRule="auto"/>
        <w:rPr>
          <w:rFonts w:ascii="Bookman Old Style" w:hAnsi="Bookman Old Style"/>
          <w:b/>
          <w:color w:val="0D0D0D"/>
          <w:sz w:val="23"/>
          <w:szCs w:val="23"/>
        </w:rPr>
      </w:pPr>
    </w:p>
    <w:p w14:paraId="40EB25AF" w14:textId="62738851" w:rsidR="00C57602" w:rsidRPr="003A6134" w:rsidRDefault="003D1962" w:rsidP="00EB37EB">
      <w:pPr>
        <w:spacing w:after="0" w:line="360" w:lineRule="auto"/>
        <w:rPr>
          <w:rFonts w:ascii="Bookman Old Style" w:hAnsi="Bookman Old Style"/>
          <w:b/>
          <w:color w:val="0D0D0D"/>
          <w:sz w:val="23"/>
          <w:szCs w:val="23"/>
        </w:rPr>
      </w:pPr>
      <w:r w:rsidRPr="003A6134">
        <w:rPr>
          <w:rFonts w:ascii="Bookman Old Style" w:hAnsi="Bookman Old Style"/>
          <w:b/>
          <w:color w:val="0D0D0D"/>
          <w:sz w:val="23"/>
          <w:szCs w:val="23"/>
        </w:rPr>
        <w:lastRenderedPageBreak/>
        <w:t>Projekt</w:t>
      </w:r>
      <w:r w:rsidR="00CB7B01">
        <w:rPr>
          <w:rFonts w:ascii="Bookman Old Style" w:hAnsi="Bookman Old Style"/>
          <w:b/>
          <w:color w:val="0D0D0D"/>
          <w:sz w:val="23"/>
          <w:szCs w:val="23"/>
        </w:rPr>
        <w:t xml:space="preserve"> ”Urbani vrt”</w:t>
      </w:r>
      <w:r w:rsidRPr="003A6134">
        <w:rPr>
          <w:rFonts w:ascii="Bookman Old Style" w:hAnsi="Bookman Old Style"/>
          <w:b/>
          <w:color w:val="0D0D0D"/>
          <w:sz w:val="23"/>
          <w:szCs w:val="23"/>
        </w:rPr>
        <w:t xml:space="preserve">: </w:t>
      </w:r>
    </w:p>
    <w:p w14:paraId="181181A5" w14:textId="77777777" w:rsidR="00262D60" w:rsidRPr="003A6134" w:rsidRDefault="00262D60" w:rsidP="00EB37EB">
      <w:pPr>
        <w:spacing w:after="0" w:line="360" w:lineRule="auto"/>
        <w:rPr>
          <w:rFonts w:ascii="Bookman Old Style" w:hAnsi="Bookman Old Style"/>
          <w:b/>
          <w:sz w:val="23"/>
          <w:szCs w:val="23"/>
        </w:rPr>
      </w:pPr>
      <w:r w:rsidRPr="003A6134">
        <w:rPr>
          <w:rFonts w:ascii="Bookman Old Style" w:hAnsi="Bookman Old Style"/>
          <w:b/>
          <w:sz w:val="23"/>
          <w:szCs w:val="23"/>
        </w:rPr>
        <w:t xml:space="preserve">1. Ciklus (razred): </w:t>
      </w:r>
      <w:r w:rsidR="008C6252">
        <w:rPr>
          <w:rFonts w:ascii="Bookman Old Style" w:hAnsi="Bookman Old Style"/>
          <w:sz w:val="23"/>
          <w:szCs w:val="23"/>
        </w:rPr>
        <w:t>1.-4. razreda</w:t>
      </w:r>
    </w:p>
    <w:p w14:paraId="72A74CF6" w14:textId="77777777" w:rsidR="008C6252" w:rsidRDefault="00262D60" w:rsidP="00EB37EB">
      <w:pPr>
        <w:spacing w:after="0" w:line="360" w:lineRule="auto"/>
        <w:rPr>
          <w:rFonts w:ascii="Bookman Old Style" w:hAnsi="Bookman Old Style"/>
          <w:sz w:val="23"/>
          <w:szCs w:val="23"/>
        </w:rPr>
      </w:pPr>
      <w:r w:rsidRPr="003A6134">
        <w:rPr>
          <w:rFonts w:ascii="Bookman Old Style" w:hAnsi="Bookman Old Style"/>
          <w:b/>
          <w:i/>
          <w:sz w:val="23"/>
          <w:szCs w:val="23"/>
        </w:rPr>
        <w:t xml:space="preserve">2. Cilj 1. </w:t>
      </w:r>
      <w:r w:rsidR="008C6252">
        <w:rPr>
          <w:rFonts w:ascii="Bookman Old Style" w:hAnsi="Bookman Old Style"/>
          <w:sz w:val="23"/>
          <w:szCs w:val="23"/>
        </w:rPr>
        <w:t>Sudjelovanje u projektu „Urbani vrt“</w:t>
      </w:r>
    </w:p>
    <w:p w14:paraId="17407826" w14:textId="77777777" w:rsidR="00262D60" w:rsidRPr="003A6134" w:rsidRDefault="00262D60" w:rsidP="00EB37EB">
      <w:pPr>
        <w:spacing w:after="0" w:line="360" w:lineRule="auto"/>
        <w:rPr>
          <w:rFonts w:ascii="Bookman Old Style" w:hAnsi="Bookman Old Style"/>
          <w:color w:val="FF0000"/>
          <w:sz w:val="23"/>
          <w:szCs w:val="23"/>
        </w:rPr>
      </w:pPr>
      <w:r w:rsidRPr="003A6134">
        <w:rPr>
          <w:rFonts w:ascii="Bookman Old Style" w:hAnsi="Bookman Old Style"/>
          <w:b/>
          <w:i/>
          <w:sz w:val="23"/>
          <w:szCs w:val="23"/>
        </w:rPr>
        <w:t xml:space="preserve">3. Obrazloženje cilja </w:t>
      </w:r>
      <w:r w:rsidRPr="003A6134">
        <w:rPr>
          <w:rFonts w:ascii="Bookman Old Style" w:hAnsi="Bookman Old Style"/>
          <w:i/>
          <w:sz w:val="23"/>
          <w:szCs w:val="23"/>
        </w:rPr>
        <w:t xml:space="preserve">: </w:t>
      </w:r>
      <w:r w:rsidRPr="003A6134">
        <w:rPr>
          <w:rFonts w:ascii="Bookman Old Style" w:hAnsi="Bookman Old Style"/>
          <w:sz w:val="23"/>
          <w:szCs w:val="23"/>
        </w:rPr>
        <w:t>Poticati učenike na kreativnost, sposobnost samostal</w:t>
      </w:r>
      <w:r w:rsidR="008C6252">
        <w:rPr>
          <w:rFonts w:ascii="Bookman Old Style" w:hAnsi="Bookman Old Style"/>
          <w:sz w:val="23"/>
          <w:szCs w:val="23"/>
        </w:rPr>
        <w:t>nog prikupljanja  plodova cvijeća i  povrća te sjemenki cvijeća i povrća.</w:t>
      </w:r>
    </w:p>
    <w:p w14:paraId="1F4E0A2C" w14:textId="77777777" w:rsidR="00262D60" w:rsidRPr="003A6134" w:rsidRDefault="00262D60" w:rsidP="00EB37EB">
      <w:pPr>
        <w:spacing w:after="0" w:line="360" w:lineRule="auto"/>
        <w:rPr>
          <w:rFonts w:ascii="Bookman Old Style" w:hAnsi="Bookman Old Style"/>
          <w:sz w:val="23"/>
          <w:szCs w:val="23"/>
        </w:rPr>
      </w:pPr>
      <w:r w:rsidRPr="003A6134">
        <w:rPr>
          <w:rFonts w:ascii="Bookman Old Style" w:hAnsi="Bookman Old Style"/>
          <w:b/>
          <w:sz w:val="23"/>
          <w:szCs w:val="23"/>
        </w:rPr>
        <w:t xml:space="preserve">4. </w:t>
      </w:r>
      <w:r w:rsidRPr="003A6134">
        <w:rPr>
          <w:rFonts w:ascii="Bookman Old Style" w:hAnsi="Bookman Old Style"/>
          <w:b/>
          <w:i/>
          <w:sz w:val="23"/>
          <w:szCs w:val="23"/>
        </w:rPr>
        <w:t>Očekivani ishodi/postignuća</w:t>
      </w:r>
      <w:r w:rsidRPr="003A6134">
        <w:rPr>
          <w:rFonts w:ascii="Bookman Old Style" w:hAnsi="Bookman Old Style"/>
          <w:sz w:val="23"/>
          <w:szCs w:val="23"/>
        </w:rPr>
        <w:t xml:space="preserve">: </w:t>
      </w:r>
    </w:p>
    <w:p w14:paraId="0FE8EE96" w14:textId="1B4B8D45" w:rsidR="00262D60" w:rsidRPr="008C6252" w:rsidRDefault="00262D60" w:rsidP="008B570D">
      <w:pPr>
        <w:pStyle w:val="ListParagraph"/>
        <w:numPr>
          <w:ilvl w:val="0"/>
          <w:numId w:val="3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rPr>
          <w:rFonts w:ascii="Bookman Old Style" w:hAnsi="Bookman Old Style"/>
          <w:b/>
          <w:sz w:val="23"/>
          <w:szCs w:val="23"/>
        </w:rPr>
      </w:pPr>
      <w:r w:rsidRPr="003A6134">
        <w:rPr>
          <w:rFonts w:ascii="Bookman Old Style" w:hAnsi="Bookman Old Style"/>
          <w:sz w:val="23"/>
          <w:szCs w:val="23"/>
        </w:rPr>
        <w:t>učenici će moći prepoznati plod</w:t>
      </w:r>
      <w:r w:rsidR="008C6252">
        <w:rPr>
          <w:rFonts w:ascii="Bookman Old Style" w:hAnsi="Bookman Old Style"/>
          <w:sz w:val="23"/>
          <w:szCs w:val="23"/>
        </w:rPr>
        <w:t>ove te naučiti o važnosti povrća kao kao zdrave hrane</w:t>
      </w:r>
      <w:r w:rsidRPr="003A6134">
        <w:rPr>
          <w:rFonts w:ascii="Bookman Old Style" w:hAnsi="Bookman Old Style"/>
          <w:sz w:val="23"/>
          <w:szCs w:val="23"/>
        </w:rPr>
        <w:t>,</w:t>
      </w:r>
      <w:r w:rsidR="008B570D">
        <w:rPr>
          <w:rFonts w:ascii="Bookman Old Style" w:hAnsi="Bookman Old Style"/>
          <w:sz w:val="23"/>
          <w:szCs w:val="23"/>
        </w:rPr>
        <w:t xml:space="preserve"> </w:t>
      </w:r>
      <w:r w:rsidRPr="003A6134">
        <w:rPr>
          <w:rFonts w:ascii="Bookman Old Style" w:hAnsi="Bookman Old Style"/>
          <w:sz w:val="23"/>
          <w:szCs w:val="23"/>
        </w:rPr>
        <w:t>proizvodima ko</w:t>
      </w:r>
      <w:r w:rsidR="008C6252">
        <w:rPr>
          <w:rFonts w:ascii="Bookman Old Style" w:hAnsi="Bookman Old Style"/>
          <w:sz w:val="23"/>
          <w:szCs w:val="23"/>
        </w:rPr>
        <w:t>je možemo dobiti preradom istih.</w:t>
      </w:r>
    </w:p>
    <w:p w14:paraId="3A3150E2" w14:textId="02C68F35" w:rsidR="00262D60" w:rsidRPr="008B570D" w:rsidRDefault="008C6252" w:rsidP="008B570D">
      <w:pPr>
        <w:pStyle w:val="ListParagraph"/>
        <w:numPr>
          <w:ilvl w:val="0"/>
          <w:numId w:val="3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rPr>
          <w:rFonts w:ascii="Bookman Old Style" w:hAnsi="Bookman Old Style"/>
          <w:sz w:val="23"/>
          <w:szCs w:val="23"/>
        </w:rPr>
      </w:pPr>
      <w:r w:rsidRPr="008508D0">
        <w:rPr>
          <w:rFonts w:ascii="Bookman Old Style" w:hAnsi="Bookman Old Style"/>
          <w:sz w:val="23"/>
          <w:szCs w:val="23"/>
        </w:rPr>
        <w:t>učenici će prepoznati važnost cvijeća kao zaštita protiv kukaca i ostalih nametnika te uočavati estetsku ljepotu i suživot cvijeća i povrća</w:t>
      </w:r>
    </w:p>
    <w:p w14:paraId="10F8C1F3" w14:textId="77777777" w:rsidR="00262D60" w:rsidRPr="003A6134" w:rsidRDefault="00262D60"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Bookman Old Style" w:hAnsi="Bookman Old Style"/>
          <w:b/>
          <w:sz w:val="23"/>
          <w:szCs w:val="23"/>
        </w:rPr>
      </w:pPr>
      <w:r w:rsidRPr="003A6134">
        <w:rPr>
          <w:rFonts w:ascii="Bookman Old Style" w:hAnsi="Bookman Old Style"/>
          <w:b/>
          <w:i/>
          <w:sz w:val="23"/>
          <w:szCs w:val="23"/>
        </w:rPr>
        <w:t>5. Način realizacije:</w:t>
      </w:r>
    </w:p>
    <w:p w14:paraId="32354492" w14:textId="499D182E" w:rsidR="00262D60" w:rsidRPr="003A6134" w:rsidRDefault="00262D60" w:rsidP="00EB37EB">
      <w:pPr>
        <w:pStyle w:val="ListParagraph"/>
        <w:numPr>
          <w:ilvl w:val="0"/>
          <w:numId w:val="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color w:val="FF0000"/>
          <w:sz w:val="23"/>
          <w:szCs w:val="23"/>
        </w:rPr>
      </w:pPr>
      <w:r w:rsidRPr="003A6134">
        <w:rPr>
          <w:rFonts w:ascii="Bookman Old Style" w:hAnsi="Bookman Old Style"/>
          <w:b/>
          <w:i/>
          <w:sz w:val="23"/>
          <w:szCs w:val="23"/>
        </w:rPr>
        <w:t>Oblik</w:t>
      </w:r>
      <w:r w:rsidRPr="003A6134">
        <w:rPr>
          <w:rFonts w:ascii="Bookman Old Style" w:hAnsi="Bookman Old Style"/>
          <w:b/>
          <w:sz w:val="23"/>
          <w:szCs w:val="23"/>
        </w:rPr>
        <w:t xml:space="preserve">: </w:t>
      </w:r>
      <w:r w:rsidR="008C6252">
        <w:rPr>
          <w:rFonts w:ascii="Bookman Old Style" w:hAnsi="Bookman Old Style"/>
          <w:sz w:val="23"/>
          <w:szCs w:val="23"/>
        </w:rPr>
        <w:t>izvannastavna sktivnost</w:t>
      </w:r>
      <w:r w:rsidR="008E6A7F">
        <w:rPr>
          <w:rFonts w:ascii="Bookman Old Style" w:hAnsi="Bookman Old Style"/>
          <w:sz w:val="23"/>
          <w:szCs w:val="23"/>
        </w:rPr>
        <w:t>:</w:t>
      </w:r>
      <w:r w:rsidR="008B570D">
        <w:rPr>
          <w:rFonts w:ascii="Bookman Old Style" w:hAnsi="Bookman Old Style"/>
          <w:sz w:val="23"/>
          <w:szCs w:val="23"/>
        </w:rPr>
        <w:t xml:space="preserve"> </w:t>
      </w:r>
      <w:r w:rsidR="008E6A7F">
        <w:rPr>
          <w:rFonts w:ascii="Bookman Old Style" w:hAnsi="Bookman Old Style"/>
          <w:sz w:val="23"/>
          <w:szCs w:val="23"/>
        </w:rPr>
        <w:t>Mali vrtlari</w:t>
      </w:r>
    </w:p>
    <w:p w14:paraId="40945ED8" w14:textId="77777777" w:rsidR="00262D60" w:rsidRPr="003A6134" w:rsidRDefault="00262D60" w:rsidP="00EB37EB">
      <w:pPr>
        <w:pStyle w:val="ListParagraph"/>
        <w:numPr>
          <w:ilvl w:val="0"/>
          <w:numId w:val="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Sudionici</w:t>
      </w:r>
      <w:r w:rsidRPr="003A6134">
        <w:rPr>
          <w:rFonts w:ascii="Bookman Old Style" w:hAnsi="Bookman Old Style"/>
          <w:b/>
          <w:sz w:val="23"/>
          <w:szCs w:val="23"/>
        </w:rPr>
        <w:t>:</w:t>
      </w:r>
      <w:r w:rsidRPr="003A6134">
        <w:rPr>
          <w:rFonts w:ascii="Bookman Old Style" w:hAnsi="Bookman Old Style"/>
          <w:sz w:val="23"/>
          <w:szCs w:val="23"/>
        </w:rPr>
        <w:t xml:space="preserve"> učenici, učitelji</w:t>
      </w:r>
      <w:r w:rsidR="00271AAB" w:rsidRPr="003A6134">
        <w:rPr>
          <w:rFonts w:ascii="Bookman Old Style" w:hAnsi="Bookman Old Style"/>
          <w:sz w:val="23"/>
          <w:szCs w:val="23"/>
        </w:rPr>
        <w:t>ce</w:t>
      </w:r>
    </w:p>
    <w:p w14:paraId="17075B17" w14:textId="77777777" w:rsidR="00262D60" w:rsidRPr="003A6134" w:rsidRDefault="00262D60" w:rsidP="00EB37EB">
      <w:pPr>
        <w:pStyle w:val="ListParagraph"/>
        <w:numPr>
          <w:ilvl w:val="0"/>
          <w:numId w:val="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sidRPr="003A6134">
        <w:rPr>
          <w:rFonts w:ascii="Bookman Old Style" w:hAnsi="Bookman Old Style"/>
          <w:b/>
          <w:i/>
          <w:sz w:val="23"/>
          <w:szCs w:val="23"/>
        </w:rPr>
        <w:t>Načini učenja</w:t>
      </w:r>
    </w:p>
    <w:p w14:paraId="103E33EF" w14:textId="77777777" w:rsidR="00262D60" w:rsidRPr="003A6134" w:rsidRDefault="008C6252" w:rsidP="00EB37EB">
      <w:pPr>
        <w:pStyle w:val="ListParagraph"/>
        <w:numPr>
          <w:ilvl w:val="0"/>
          <w:numId w:val="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sz w:val="23"/>
          <w:szCs w:val="23"/>
        </w:rPr>
      </w:pPr>
      <w:r>
        <w:rPr>
          <w:rFonts w:ascii="Bookman Old Style" w:hAnsi="Bookman Old Style"/>
          <w:sz w:val="23"/>
          <w:szCs w:val="23"/>
        </w:rPr>
        <w:t>Prikupljanje sjemena,priprema tla,sadnja i održavanje vrta</w:t>
      </w:r>
    </w:p>
    <w:p w14:paraId="3D5B229A" w14:textId="77777777" w:rsidR="00262D60" w:rsidRPr="003A6134" w:rsidRDefault="00262D60" w:rsidP="00EB37EB">
      <w:pPr>
        <w:pStyle w:val="ListParagraph"/>
        <w:numPr>
          <w:ilvl w:val="0"/>
          <w:numId w:val="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i/>
          <w:sz w:val="23"/>
          <w:szCs w:val="23"/>
        </w:rPr>
      </w:pPr>
      <w:r w:rsidRPr="003A6134">
        <w:rPr>
          <w:rFonts w:ascii="Bookman Old Style" w:hAnsi="Bookman Old Style"/>
          <w:b/>
          <w:i/>
          <w:sz w:val="23"/>
          <w:szCs w:val="23"/>
        </w:rPr>
        <w:t>Metode poučavanja</w:t>
      </w:r>
    </w:p>
    <w:p w14:paraId="6C4B526C" w14:textId="77777777" w:rsidR="00262D60" w:rsidRPr="003A6134" w:rsidRDefault="00262D60" w:rsidP="00EB37EB">
      <w:pPr>
        <w:pStyle w:val="ListParagraph"/>
        <w:numPr>
          <w:ilvl w:val="0"/>
          <w:numId w:val="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i/>
          <w:sz w:val="23"/>
          <w:szCs w:val="23"/>
        </w:rPr>
      </w:pPr>
      <w:r w:rsidRPr="003A6134">
        <w:rPr>
          <w:rFonts w:ascii="Bookman Old Style" w:hAnsi="Bookman Old Style"/>
          <w:sz w:val="23"/>
          <w:szCs w:val="23"/>
        </w:rPr>
        <w:t>Metoda praktičnog rada, metoda demonstracije</w:t>
      </w:r>
    </w:p>
    <w:p w14:paraId="20A5E954" w14:textId="77777777" w:rsidR="00262D60" w:rsidRPr="008B570D" w:rsidRDefault="00262D60" w:rsidP="00EB37EB">
      <w:pPr>
        <w:pStyle w:val="ListParagraph"/>
        <w:numPr>
          <w:ilvl w:val="0"/>
          <w:numId w:val="3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Bookman Old Style" w:hAnsi="Bookman Old Style"/>
          <w:b/>
          <w:sz w:val="23"/>
          <w:szCs w:val="23"/>
        </w:rPr>
      </w:pPr>
      <w:r w:rsidRPr="003A6134">
        <w:rPr>
          <w:rFonts w:ascii="Bookman Old Style" w:hAnsi="Bookman Old Style"/>
          <w:b/>
          <w:i/>
          <w:sz w:val="23"/>
          <w:szCs w:val="23"/>
        </w:rPr>
        <w:t>Trajanje izvedbe</w:t>
      </w:r>
      <w:r w:rsidR="008C6252">
        <w:rPr>
          <w:rFonts w:ascii="Bookman Old Style" w:hAnsi="Bookman Old Style"/>
          <w:i/>
          <w:sz w:val="23"/>
          <w:szCs w:val="23"/>
        </w:rPr>
        <w:t>:</w:t>
      </w:r>
      <w:r w:rsidR="008C6252" w:rsidRPr="008B570D">
        <w:rPr>
          <w:rFonts w:ascii="Bookman Old Style" w:hAnsi="Bookman Old Style"/>
          <w:sz w:val="23"/>
          <w:szCs w:val="23"/>
        </w:rPr>
        <w:t>cijela školska godina 2016./2017.(naglasak na jesen</w:t>
      </w:r>
      <w:r w:rsidR="00E42E46" w:rsidRPr="008B570D">
        <w:rPr>
          <w:rFonts w:ascii="Bookman Old Style" w:hAnsi="Bookman Old Style"/>
          <w:sz w:val="23"/>
          <w:szCs w:val="23"/>
        </w:rPr>
        <w:t>ske i   proljetn</w:t>
      </w:r>
      <w:r w:rsidR="008C6252" w:rsidRPr="008B570D">
        <w:rPr>
          <w:rFonts w:ascii="Bookman Old Style" w:hAnsi="Bookman Old Style"/>
          <w:sz w:val="23"/>
          <w:szCs w:val="23"/>
        </w:rPr>
        <w:t>e</w:t>
      </w:r>
      <w:r w:rsidR="00E42E46" w:rsidRPr="008B570D">
        <w:rPr>
          <w:rFonts w:ascii="Bookman Old Style" w:hAnsi="Bookman Old Style"/>
          <w:sz w:val="23"/>
          <w:szCs w:val="23"/>
        </w:rPr>
        <w:t xml:space="preserve"> radove)</w:t>
      </w:r>
    </w:p>
    <w:p w14:paraId="17F50B2B" w14:textId="77777777" w:rsidR="00262D60" w:rsidRPr="003A6134" w:rsidRDefault="00262D60" w:rsidP="00EB37EB">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Bookman Old Style" w:hAnsi="Bookman Old Style"/>
          <w:b/>
          <w:sz w:val="23"/>
          <w:szCs w:val="23"/>
          <w:lang w:val="hr-HR"/>
        </w:rPr>
      </w:pPr>
      <w:r w:rsidRPr="003A6134">
        <w:rPr>
          <w:rFonts w:ascii="Bookman Old Style" w:hAnsi="Bookman Old Style"/>
          <w:b/>
          <w:i/>
          <w:sz w:val="23"/>
          <w:szCs w:val="23"/>
          <w:lang w:val="hr-HR"/>
        </w:rPr>
        <w:t>Potrebni resursi/moguće teškoće</w:t>
      </w:r>
      <w:r w:rsidRPr="003A6134">
        <w:rPr>
          <w:rFonts w:ascii="Bookman Old Style" w:hAnsi="Bookman Old Style"/>
          <w:b/>
          <w:sz w:val="23"/>
          <w:szCs w:val="23"/>
          <w:lang w:val="hr-HR"/>
        </w:rPr>
        <w:t>:</w:t>
      </w:r>
    </w:p>
    <w:p w14:paraId="2EBA2752" w14:textId="1E255807" w:rsidR="00262D60" w:rsidRPr="003A6134" w:rsidRDefault="008B570D"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sz w:val="23"/>
          <w:szCs w:val="23"/>
          <w:lang w:val="hr-HR"/>
        </w:rPr>
      </w:pPr>
      <w:r>
        <w:rPr>
          <w:rFonts w:ascii="Bookman Old Style" w:hAnsi="Bookman Old Style"/>
          <w:sz w:val="23"/>
          <w:szCs w:val="23"/>
          <w:lang w:val="hr-HR"/>
        </w:rPr>
        <w:t>- sjemenje</w:t>
      </w:r>
      <w:r w:rsidR="00E42E46">
        <w:rPr>
          <w:rFonts w:ascii="Bookman Old Style" w:hAnsi="Bookman Old Style"/>
          <w:sz w:val="23"/>
          <w:szCs w:val="23"/>
          <w:lang w:val="hr-HR"/>
        </w:rPr>
        <w:t>, biljke,</w:t>
      </w:r>
      <w:r>
        <w:rPr>
          <w:rFonts w:ascii="Bookman Old Style" w:hAnsi="Bookman Old Style"/>
          <w:sz w:val="23"/>
          <w:szCs w:val="23"/>
          <w:lang w:val="hr-HR"/>
        </w:rPr>
        <w:t xml:space="preserve"> </w:t>
      </w:r>
      <w:r w:rsidR="00E42E46">
        <w:rPr>
          <w:rFonts w:ascii="Bookman Old Style" w:hAnsi="Bookman Old Style"/>
          <w:sz w:val="23"/>
          <w:szCs w:val="23"/>
          <w:lang w:val="hr-HR"/>
        </w:rPr>
        <w:t>lopatice,</w:t>
      </w:r>
      <w:r>
        <w:rPr>
          <w:rFonts w:ascii="Bookman Old Style" w:hAnsi="Bookman Old Style"/>
          <w:sz w:val="23"/>
          <w:szCs w:val="23"/>
          <w:lang w:val="hr-HR"/>
        </w:rPr>
        <w:t xml:space="preserve"> </w:t>
      </w:r>
      <w:r w:rsidR="00E42E46">
        <w:rPr>
          <w:rFonts w:ascii="Bookman Old Style" w:hAnsi="Bookman Old Style"/>
          <w:sz w:val="23"/>
          <w:szCs w:val="23"/>
          <w:lang w:val="hr-HR"/>
        </w:rPr>
        <w:t>grabljice,</w:t>
      </w:r>
      <w:r>
        <w:rPr>
          <w:rFonts w:ascii="Bookman Old Style" w:hAnsi="Bookman Old Style"/>
          <w:sz w:val="23"/>
          <w:szCs w:val="23"/>
          <w:lang w:val="hr-HR"/>
        </w:rPr>
        <w:t xml:space="preserve"> </w:t>
      </w:r>
      <w:r w:rsidR="00E42E46">
        <w:rPr>
          <w:rFonts w:ascii="Bookman Old Style" w:hAnsi="Bookman Old Style"/>
          <w:sz w:val="23"/>
          <w:szCs w:val="23"/>
          <w:lang w:val="hr-HR"/>
        </w:rPr>
        <w:t>kantice za zalijevanje,</w:t>
      </w:r>
      <w:r>
        <w:rPr>
          <w:rFonts w:ascii="Bookman Old Style" w:hAnsi="Bookman Old Style"/>
          <w:sz w:val="23"/>
          <w:szCs w:val="23"/>
          <w:lang w:val="hr-HR"/>
        </w:rPr>
        <w:t xml:space="preserve"> </w:t>
      </w:r>
      <w:r w:rsidR="00E42E46">
        <w:rPr>
          <w:rFonts w:ascii="Bookman Old Style" w:hAnsi="Bookman Old Style"/>
          <w:sz w:val="23"/>
          <w:szCs w:val="23"/>
          <w:lang w:val="hr-HR"/>
        </w:rPr>
        <w:t>motičice,</w:t>
      </w:r>
      <w:r>
        <w:rPr>
          <w:rFonts w:ascii="Bookman Old Style" w:hAnsi="Bookman Old Style"/>
          <w:sz w:val="23"/>
          <w:szCs w:val="23"/>
          <w:lang w:val="hr-HR"/>
        </w:rPr>
        <w:t xml:space="preserve"> </w:t>
      </w:r>
      <w:r w:rsidR="00E42E46">
        <w:rPr>
          <w:rFonts w:ascii="Bookman Old Style" w:hAnsi="Bookman Old Style"/>
          <w:sz w:val="23"/>
          <w:szCs w:val="23"/>
          <w:lang w:val="hr-HR"/>
        </w:rPr>
        <w:t>kune</w:t>
      </w:r>
    </w:p>
    <w:p w14:paraId="36833F32" w14:textId="77777777" w:rsidR="00262D60" w:rsidRPr="003A6134" w:rsidRDefault="00262D60"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b/>
          <w:i/>
          <w:sz w:val="23"/>
          <w:szCs w:val="23"/>
          <w:lang w:val="hr-HR"/>
        </w:rPr>
      </w:pPr>
      <w:r w:rsidRPr="003A6134">
        <w:rPr>
          <w:rFonts w:ascii="Bookman Old Style" w:hAnsi="Bookman Old Style"/>
          <w:b/>
          <w:i/>
          <w:sz w:val="23"/>
          <w:szCs w:val="23"/>
          <w:lang w:val="hr-HR"/>
        </w:rPr>
        <w:t>7. Način praćenja i provjere ishoda/postignuća:</w:t>
      </w:r>
    </w:p>
    <w:p w14:paraId="641C22CD" w14:textId="77777777" w:rsidR="00262D60" w:rsidRPr="003A6134" w:rsidRDefault="00E42E46"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Bookman Old Style" w:hAnsi="Bookman Old Style"/>
          <w:b/>
          <w:i/>
          <w:sz w:val="23"/>
          <w:szCs w:val="23"/>
          <w:lang w:val="hr-HR"/>
        </w:rPr>
      </w:pPr>
      <w:r>
        <w:rPr>
          <w:rFonts w:ascii="Bookman Old Style" w:hAnsi="Bookman Old Style"/>
          <w:sz w:val="23"/>
          <w:szCs w:val="23"/>
          <w:lang w:val="hr-HR"/>
        </w:rPr>
        <w:t xml:space="preserve">- tijekom godišnjih doba pratiti napredovanje i rast biljaka </w:t>
      </w:r>
    </w:p>
    <w:p w14:paraId="266FF0CF" w14:textId="77777777" w:rsidR="00262D60" w:rsidRPr="003A6134" w:rsidRDefault="00262D60" w:rsidP="00EB37EB">
      <w:pPr>
        <w:spacing w:after="0" w:line="360" w:lineRule="auto"/>
        <w:rPr>
          <w:rFonts w:ascii="Bookman Old Style" w:hAnsi="Bookman Old Style"/>
          <w:sz w:val="23"/>
          <w:szCs w:val="23"/>
        </w:rPr>
      </w:pPr>
      <w:r w:rsidRPr="003A6134">
        <w:rPr>
          <w:rFonts w:ascii="Bookman Old Style" w:hAnsi="Bookman Old Style"/>
          <w:b/>
          <w:i/>
          <w:sz w:val="23"/>
          <w:szCs w:val="23"/>
        </w:rPr>
        <w:t xml:space="preserve">8. Odgovorne osobe: </w:t>
      </w:r>
      <w:r w:rsidRPr="003A6134">
        <w:rPr>
          <w:rFonts w:ascii="Bookman Old Style" w:hAnsi="Bookman Old Style"/>
          <w:sz w:val="23"/>
          <w:szCs w:val="23"/>
        </w:rPr>
        <w:t>učenici i učiteljic</w:t>
      </w:r>
      <w:r w:rsidR="00E42E46">
        <w:rPr>
          <w:rFonts w:ascii="Bookman Old Style" w:hAnsi="Bookman Old Style"/>
          <w:sz w:val="23"/>
          <w:szCs w:val="23"/>
        </w:rPr>
        <w:t>e Vlatka Galac i Lidija Štimac.</w:t>
      </w:r>
    </w:p>
    <w:p w14:paraId="2F7602FA" w14:textId="77777777" w:rsidR="00526B4E" w:rsidRPr="003A6134" w:rsidRDefault="00526B4E" w:rsidP="00EB37EB">
      <w:pPr>
        <w:spacing w:after="0" w:line="360" w:lineRule="auto"/>
        <w:rPr>
          <w:rFonts w:ascii="Bookman Old Style" w:hAnsi="Bookman Old Style"/>
          <w:b/>
          <w:color w:val="0D0D0D"/>
          <w:sz w:val="23"/>
          <w:szCs w:val="23"/>
        </w:rPr>
      </w:pPr>
    </w:p>
    <w:p w14:paraId="5D5CF920" w14:textId="77777777" w:rsidR="00526B4E" w:rsidRPr="003A6134" w:rsidRDefault="00526B4E" w:rsidP="00EB37EB">
      <w:pPr>
        <w:spacing w:after="0" w:line="360" w:lineRule="auto"/>
        <w:rPr>
          <w:rFonts w:ascii="Bookman Old Style" w:hAnsi="Bookman Old Style"/>
          <w:b/>
          <w:color w:val="0D0D0D"/>
          <w:sz w:val="23"/>
          <w:szCs w:val="23"/>
        </w:rPr>
      </w:pPr>
    </w:p>
    <w:p w14:paraId="52CE2554" w14:textId="77777777" w:rsidR="00A9772F" w:rsidRDefault="00A9772F" w:rsidP="00EB37EB">
      <w:pPr>
        <w:spacing w:after="0" w:line="360" w:lineRule="auto"/>
        <w:rPr>
          <w:rFonts w:ascii="Bookman Old Style" w:hAnsi="Bookman Old Style"/>
          <w:b/>
          <w:color w:val="0D0D0D"/>
          <w:sz w:val="23"/>
          <w:szCs w:val="23"/>
        </w:rPr>
      </w:pPr>
    </w:p>
    <w:p w14:paraId="054188EF" w14:textId="77777777" w:rsidR="00CB7B01" w:rsidRDefault="00CB7B01" w:rsidP="00EB37EB">
      <w:pPr>
        <w:spacing w:after="0" w:line="360" w:lineRule="auto"/>
        <w:rPr>
          <w:rFonts w:ascii="Bookman Old Style" w:hAnsi="Bookman Old Style"/>
          <w:b/>
          <w:color w:val="0D0D0D"/>
          <w:sz w:val="23"/>
          <w:szCs w:val="23"/>
        </w:rPr>
      </w:pPr>
    </w:p>
    <w:p w14:paraId="3E2EF5D1" w14:textId="77777777" w:rsidR="00CB7B01" w:rsidRDefault="00CB7B01" w:rsidP="00EB37EB">
      <w:pPr>
        <w:spacing w:after="0" w:line="360" w:lineRule="auto"/>
        <w:rPr>
          <w:rFonts w:ascii="Bookman Old Style" w:hAnsi="Bookman Old Style"/>
          <w:b/>
          <w:color w:val="0D0D0D"/>
          <w:sz w:val="23"/>
          <w:szCs w:val="23"/>
        </w:rPr>
      </w:pPr>
    </w:p>
    <w:p w14:paraId="2A992739" w14:textId="77777777" w:rsidR="00CB7B01" w:rsidRDefault="00CB7B01" w:rsidP="00EB37EB">
      <w:pPr>
        <w:spacing w:after="0" w:line="360" w:lineRule="auto"/>
        <w:rPr>
          <w:rFonts w:ascii="Bookman Old Style" w:hAnsi="Bookman Old Style"/>
          <w:b/>
          <w:color w:val="0D0D0D"/>
          <w:sz w:val="23"/>
          <w:szCs w:val="23"/>
        </w:rPr>
      </w:pPr>
    </w:p>
    <w:p w14:paraId="50827672" w14:textId="77777777" w:rsidR="00CB7B01" w:rsidRDefault="00CB7B01" w:rsidP="00EB37EB">
      <w:pPr>
        <w:spacing w:after="0" w:line="360" w:lineRule="auto"/>
        <w:rPr>
          <w:rFonts w:ascii="Bookman Old Style" w:hAnsi="Bookman Old Style"/>
          <w:b/>
          <w:color w:val="0D0D0D"/>
          <w:sz w:val="23"/>
          <w:szCs w:val="23"/>
        </w:rPr>
      </w:pPr>
    </w:p>
    <w:p w14:paraId="3806CADB" w14:textId="77777777" w:rsidR="00CB7B01" w:rsidRDefault="00CB7B01" w:rsidP="00EB37EB">
      <w:pPr>
        <w:spacing w:after="0" w:line="360" w:lineRule="auto"/>
        <w:rPr>
          <w:rFonts w:ascii="Bookman Old Style" w:hAnsi="Bookman Old Style"/>
          <w:b/>
          <w:color w:val="0D0D0D"/>
          <w:sz w:val="23"/>
          <w:szCs w:val="23"/>
        </w:rPr>
      </w:pPr>
    </w:p>
    <w:p w14:paraId="77A10C6C" w14:textId="77777777" w:rsidR="00CB7B01" w:rsidRDefault="00CB7B01" w:rsidP="00EB37EB">
      <w:pPr>
        <w:spacing w:after="0" w:line="360" w:lineRule="auto"/>
        <w:rPr>
          <w:rFonts w:ascii="Bookman Old Style" w:hAnsi="Bookman Old Style"/>
          <w:b/>
          <w:color w:val="0D0D0D"/>
          <w:sz w:val="23"/>
          <w:szCs w:val="23"/>
        </w:rPr>
      </w:pPr>
    </w:p>
    <w:p w14:paraId="78667568" w14:textId="77777777" w:rsidR="00CB7B01" w:rsidRDefault="00CB7B01" w:rsidP="00EB37EB">
      <w:pPr>
        <w:spacing w:after="0" w:line="360" w:lineRule="auto"/>
        <w:rPr>
          <w:rFonts w:ascii="Bookman Old Style" w:hAnsi="Bookman Old Style"/>
          <w:b/>
          <w:color w:val="0D0D0D"/>
          <w:sz w:val="23"/>
          <w:szCs w:val="23"/>
        </w:rPr>
      </w:pPr>
    </w:p>
    <w:p w14:paraId="497AE626" w14:textId="77777777" w:rsidR="00A9772F" w:rsidRDefault="00A9772F" w:rsidP="00EB37EB">
      <w:pPr>
        <w:spacing w:after="0" w:line="360" w:lineRule="auto"/>
        <w:rPr>
          <w:rFonts w:ascii="Bookman Old Style" w:hAnsi="Bookman Old Style"/>
          <w:b/>
          <w:color w:val="C00000"/>
          <w:sz w:val="23"/>
          <w:szCs w:val="23"/>
        </w:rPr>
      </w:pPr>
    </w:p>
    <w:p w14:paraId="02082444" w14:textId="77777777" w:rsidR="003D1962" w:rsidRPr="00284B04" w:rsidRDefault="003D1962" w:rsidP="00EB37EB">
      <w:pPr>
        <w:spacing w:after="0" w:line="360" w:lineRule="auto"/>
        <w:rPr>
          <w:rFonts w:ascii="Bookman Old Style" w:hAnsi="Bookman Old Style"/>
          <w:b/>
          <w:sz w:val="23"/>
          <w:szCs w:val="23"/>
        </w:rPr>
      </w:pPr>
      <w:r w:rsidRPr="00284B04">
        <w:rPr>
          <w:rFonts w:ascii="Bookman Old Style" w:hAnsi="Bookman Old Style"/>
          <w:b/>
          <w:sz w:val="23"/>
          <w:szCs w:val="23"/>
        </w:rPr>
        <w:t>Dječji mjuzikl</w:t>
      </w:r>
    </w:p>
    <w:p w14:paraId="0D640405" w14:textId="77777777" w:rsidR="003D1962" w:rsidRPr="00284B04" w:rsidRDefault="003D1962" w:rsidP="00EB37EB">
      <w:pPr>
        <w:spacing w:after="0" w:line="360" w:lineRule="auto"/>
        <w:rPr>
          <w:rFonts w:ascii="Bookman Old Style" w:hAnsi="Bookman Old Style"/>
          <w:b/>
          <w:sz w:val="23"/>
          <w:szCs w:val="23"/>
        </w:rPr>
      </w:pPr>
      <w:r w:rsidRPr="00284B04">
        <w:rPr>
          <w:rFonts w:ascii="Bookman Old Style" w:hAnsi="Bookman Old Style"/>
          <w:sz w:val="23"/>
          <w:szCs w:val="23"/>
        </w:rPr>
        <w:lastRenderedPageBreak/>
        <w:t xml:space="preserve">Kurikulumsko područje: jezično-komunikacijsko, umjetničko i društveno-humanističko </w:t>
      </w:r>
    </w:p>
    <w:p w14:paraId="50FAF9F3" w14:textId="77777777" w:rsidR="003D1962" w:rsidRPr="00284B04" w:rsidRDefault="00B15B5A" w:rsidP="00EB37EB">
      <w:pPr>
        <w:spacing w:after="0" w:line="360" w:lineRule="auto"/>
        <w:rPr>
          <w:rFonts w:ascii="Bookman Old Style" w:hAnsi="Bookman Old Style"/>
          <w:b/>
          <w:sz w:val="23"/>
          <w:szCs w:val="23"/>
        </w:rPr>
      </w:pPr>
      <w:r w:rsidRPr="00284B04">
        <w:rPr>
          <w:rFonts w:ascii="Bookman Old Style" w:hAnsi="Bookman Old Style"/>
          <w:b/>
          <w:sz w:val="23"/>
          <w:szCs w:val="23"/>
        </w:rPr>
        <w:t xml:space="preserve">1. </w:t>
      </w:r>
      <w:r w:rsidR="003D1962" w:rsidRPr="00284B04">
        <w:rPr>
          <w:rFonts w:ascii="Bookman Old Style" w:hAnsi="Bookman Old Style"/>
          <w:b/>
          <w:sz w:val="23"/>
          <w:szCs w:val="23"/>
        </w:rPr>
        <w:t xml:space="preserve">Ciklus (razred): </w:t>
      </w:r>
      <w:r w:rsidR="003D1962" w:rsidRPr="00ED6803">
        <w:rPr>
          <w:rFonts w:ascii="Bookman Old Style" w:hAnsi="Bookman Old Style"/>
          <w:sz w:val="23"/>
          <w:szCs w:val="23"/>
        </w:rPr>
        <w:t>1.- 8.</w:t>
      </w:r>
    </w:p>
    <w:p w14:paraId="4753D0B8" w14:textId="77777777" w:rsidR="003D1962" w:rsidRPr="00284B04" w:rsidRDefault="00B15B5A" w:rsidP="00EB37EB">
      <w:pPr>
        <w:spacing w:after="0" w:line="360" w:lineRule="auto"/>
        <w:rPr>
          <w:rFonts w:ascii="Bookman Old Style" w:hAnsi="Bookman Old Style"/>
          <w:sz w:val="23"/>
          <w:szCs w:val="23"/>
        </w:rPr>
      </w:pPr>
      <w:r w:rsidRPr="00284B04">
        <w:rPr>
          <w:rFonts w:ascii="Bookman Old Style" w:hAnsi="Bookman Old Style"/>
          <w:b/>
          <w:i/>
          <w:sz w:val="23"/>
          <w:szCs w:val="23"/>
        </w:rPr>
        <w:t xml:space="preserve">2. </w:t>
      </w:r>
      <w:r w:rsidR="003D1962" w:rsidRPr="00284B04">
        <w:rPr>
          <w:rFonts w:ascii="Bookman Old Style" w:hAnsi="Bookman Old Style"/>
          <w:b/>
          <w:i/>
          <w:sz w:val="23"/>
          <w:szCs w:val="23"/>
        </w:rPr>
        <w:t xml:space="preserve">Cilj 1. </w:t>
      </w:r>
      <w:r w:rsidR="003D1962" w:rsidRPr="00284B04">
        <w:rPr>
          <w:rFonts w:ascii="Bookman Old Style" w:hAnsi="Bookman Old Style"/>
          <w:sz w:val="23"/>
          <w:szCs w:val="23"/>
        </w:rPr>
        <w:t>poticati kreativnost učenika uz stručan nadzor primjenom različitih dramskih, glazbenih i plesnih elemenata; pripremiti učenike za izvođenje mjuzikla (javni nastup)</w:t>
      </w:r>
    </w:p>
    <w:p w14:paraId="757AFCD4" w14:textId="77777777" w:rsidR="003D1962" w:rsidRPr="00284B04" w:rsidRDefault="00B15B5A" w:rsidP="00EB37EB">
      <w:pPr>
        <w:spacing w:after="0" w:line="360" w:lineRule="auto"/>
        <w:rPr>
          <w:rFonts w:ascii="Bookman Old Style" w:hAnsi="Bookman Old Style"/>
          <w:sz w:val="23"/>
          <w:szCs w:val="23"/>
        </w:rPr>
      </w:pPr>
      <w:r w:rsidRPr="00284B04">
        <w:rPr>
          <w:rFonts w:ascii="Bookman Old Style" w:hAnsi="Bookman Old Style"/>
          <w:b/>
          <w:i/>
          <w:sz w:val="23"/>
          <w:szCs w:val="23"/>
        </w:rPr>
        <w:t xml:space="preserve">3. </w:t>
      </w:r>
      <w:r w:rsidR="003D1962" w:rsidRPr="00284B04">
        <w:rPr>
          <w:rFonts w:ascii="Bookman Old Style" w:hAnsi="Bookman Old Style"/>
          <w:b/>
          <w:i/>
          <w:sz w:val="23"/>
          <w:szCs w:val="23"/>
        </w:rPr>
        <w:t>Obrazloženje cilja:</w:t>
      </w:r>
      <w:r w:rsidR="0082384A" w:rsidRPr="00284B04">
        <w:rPr>
          <w:rFonts w:ascii="Bookman Old Style" w:hAnsi="Bookman Old Style"/>
          <w:sz w:val="23"/>
          <w:szCs w:val="23"/>
        </w:rPr>
        <w:t xml:space="preserve"> tijekom redovne nastave uočeno je kako djeca rado sudjeluju u dramsko-scenskom izričaju i kako vole pokazati sve svoje talente i mogućnosti</w:t>
      </w:r>
      <w:r w:rsidR="003D1962" w:rsidRPr="00284B04">
        <w:rPr>
          <w:rFonts w:ascii="Bookman Old Style" w:hAnsi="Bookman Old Style"/>
          <w:sz w:val="23"/>
          <w:szCs w:val="23"/>
        </w:rPr>
        <w:t>;povezati i integrirati dramsko stvaralaštvo, glazbenu umjetnost i ples;stvoriti prijateljsko okruženje u kojem će se učenici družiti i izražavati pred svojim vršnjacima;vrednovati osobno zalaganje i rad završnom izvedbom i kritikama publik</w:t>
      </w:r>
      <w:r w:rsidR="003D1962" w:rsidRPr="00284B04">
        <w:rPr>
          <w:rFonts w:ascii="Bookman Old Style" w:hAnsi="Bookman Old Style"/>
          <w:i/>
          <w:sz w:val="23"/>
          <w:szCs w:val="23"/>
        </w:rPr>
        <w:t>e.</w:t>
      </w:r>
    </w:p>
    <w:p w14:paraId="0A4256FE" w14:textId="77777777" w:rsidR="003D1962" w:rsidRPr="00284B04" w:rsidRDefault="00F5743E" w:rsidP="00EB37EB">
      <w:pPr>
        <w:spacing w:after="0" w:line="360" w:lineRule="auto"/>
        <w:rPr>
          <w:rFonts w:ascii="Bookman Old Style" w:hAnsi="Bookman Old Style"/>
          <w:sz w:val="23"/>
          <w:szCs w:val="23"/>
        </w:rPr>
      </w:pPr>
      <w:r w:rsidRPr="00284B04">
        <w:rPr>
          <w:rFonts w:ascii="Bookman Old Style" w:hAnsi="Bookman Old Style"/>
          <w:b/>
          <w:i/>
          <w:sz w:val="23"/>
          <w:szCs w:val="23"/>
        </w:rPr>
        <w:t xml:space="preserve">4. </w:t>
      </w:r>
      <w:r w:rsidR="003D1962" w:rsidRPr="00284B04">
        <w:rPr>
          <w:rFonts w:ascii="Bookman Old Style" w:hAnsi="Bookman Old Style"/>
          <w:b/>
          <w:i/>
          <w:sz w:val="23"/>
          <w:szCs w:val="23"/>
        </w:rPr>
        <w:t>Očekivani ishodi/postignuća</w:t>
      </w:r>
      <w:r w:rsidR="003D1962" w:rsidRPr="00284B04">
        <w:rPr>
          <w:rFonts w:ascii="Bookman Old Style" w:hAnsi="Bookman Old Style"/>
          <w:sz w:val="23"/>
          <w:szCs w:val="23"/>
        </w:rPr>
        <w:t xml:space="preserve">: </w:t>
      </w:r>
    </w:p>
    <w:p w14:paraId="2E0FF90F" w14:textId="77777777" w:rsidR="003D1962" w:rsidRPr="00284B04" w:rsidRDefault="003D1962" w:rsidP="00EB37EB">
      <w:pPr>
        <w:pStyle w:val="ListParagraph"/>
        <w:numPr>
          <w:ilvl w:val="0"/>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284B04">
        <w:rPr>
          <w:rFonts w:ascii="Bookman Old Style" w:hAnsi="Bookman Old Style"/>
          <w:sz w:val="23"/>
          <w:szCs w:val="23"/>
        </w:rPr>
        <w:t>sudjelovati u odabiru teme mjuzikla;</w:t>
      </w:r>
    </w:p>
    <w:p w14:paraId="35D2836D" w14:textId="77777777" w:rsidR="003D1962" w:rsidRPr="00284B04" w:rsidRDefault="003D1962" w:rsidP="00EB37EB">
      <w:pPr>
        <w:pStyle w:val="ListParagraph"/>
        <w:numPr>
          <w:ilvl w:val="0"/>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284B04">
        <w:rPr>
          <w:rFonts w:ascii="Bookman Old Style" w:hAnsi="Bookman Old Style"/>
          <w:sz w:val="23"/>
          <w:szCs w:val="23"/>
        </w:rPr>
        <w:t>pokazati vještinu u glumačkom umijeću i glazbenom izričaju (solističkom izvedbom);</w:t>
      </w:r>
    </w:p>
    <w:p w14:paraId="6808B14E" w14:textId="77777777" w:rsidR="003D1962" w:rsidRPr="00284B04" w:rsidRDefault="003D1962" w:rsidP="00EB37EB">
      <w:pPr>
        <w:pStyle w:val="ListParagraph"/>
        <w:numPr>
          <w:ilvl w:val="0"/>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284B04">
        <w:rPr>
          <w:rFonts w:ascii="Bookman Old Style" w:hAnsi="Bookman Old Style"/>
          <w:sz w:val="23"/>
          <w:szCs w:val="23"/>
        </w:rPr>
        <w:t>uprizoriti dramsku točku prema navođenju i usmjeravanju voditelja;</w:t>
      </w:r>
    </w:p>
    <w:p w14:paraId="3086ECD5" w14:textId="77777777" w:rsidR="003D1962" w:rsidRPr="00284B04" w:rsidRDefault="003D1962" w:rsidP="00EB37EB">
      <w:pPr>
        <w:pStyle w:val="ListParagraph"/>
        <w:numPr>
          <w:ilvl w:val="0"/>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284B04">
        <w:rPr>
          <w:rFonts w:ascii="Bookman Old Style" w:hAnsi="Bookman Old Style"/>
          <w:sz w:val="23"/>
          <w:szCs w:val="23"/>
        </w:rPr>
        <w:t>dramskim vježbama prevladati strah od javnog nastupa te moguću nesigurnost u tekst dramskog predloška;</w:t>
      </w:r>
    </w:p>
    <w:p w14:paraId="433865A5" w14:textId="77777777" w:rsidR="003D1962" w:rsidRPr="00284B04" w:rsidRDefault="003D1962" w:rsidP="00EB37EB">
      <w:pPr>
        <w:pStyle w:val="ListParagraph"/>
        <w:numPr>
          <w:ilvl w:val="0"/>
          <w:numId w:val="14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284B04">
        <w:rPr>
          <w:rFonts w:ascii="Bookman Old Style" w:hAnsi="Bookman Old Style"/>
          <w:sz w:val="23"/>
          <w:szCs w:val="23"/>
        </w:rPr>
        <w:t>procijeniti i argumentirati izvedbu.</w:t>
      </w:r>
    </w:p>
    <w:p w14:paraId="65A0429B" w14:textId="77777777" w:rsidR="003D1962" w:rsidRPr="00284B04" w:rsidRDefault="00F5743E" w:rsidP="00EB37EB">
      <w:pPr>
        <w:spacing w:after="0" w:line="360" w:lineRule="auto"/>
        <w:rPr>
          <w:rFonts w:ascii="Bookman Old Style" w:hAnsi="Bookman Old Style"/>
          <w:b/>
          <w:sz w:val="23"/>
          <w:szCs w:val="23"/>
        </w:rPr>
      </w:pPr>
      <w:r w:rsidRPr="00284B04">
        <w:rPr>
          <w:rFonts w:ascii="Bookman Old Style" w:hAnsi="Bookman Old Style"/>
          <w:b/>
          <w:i/>
          <w:sz w:val="23"/>
          <w:szCs w:val="23"/>
        </w:rPr>
        <w:t xml:space="preserve">5. </w:t>
      </w:r>
      <w:r w:rsidR="003D1962" w:rsidRPr="00284B04">
        <w:rPr>
          <w:rFonts w:ascii="Bookman Old Style" w:hAnsi="Bookman Old Style"/>
          <w:b/>
          <w:i/>
          <w:sz w:val="23"/>
          <w:szCs w:val="23"/>
        </w:rPr>
        <w:t>Način realizacije:</w:t>
      </w:r>
    </w:p>
    <w:p w14:paraId="50282214" w14:textId="77777777" w:rsidR="003D1962" w:rsidRPr="00284B04" w:rsidRDefault="003D1962" w:rsidP="00EB37EB">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284B04">
        <w:rPr>
          <w:rFonts w:ascii="Bookman Old Style" w:hAnsi="Bookman Old Style"/>
          <w:b/>
          <w:i/>
          <w:sz w:val="23"/>
          <w:szCs w:val="23"/>
        </w:rPr>
        <w:t xml:space="preserve">Oblik: </w:t>
      </w:r>
      <w:r w:rsidRPr="00284B04">
        <w:rPr>
          <w:rFonts w:ascii="Bookman Old Style" w:hAnsi="Bookman Old Style"/>
          <w:sz w:val="23"/>
          <w:szCs w:val="23"/>
        </w:rPr>
        <w:t>izvanškolska aktivnost</w:t>
      </w:r>
    </w:p>
    <w:p w14:paraId="2EB03714" w14:textId="77777777" w:rsidR="003D1962" w:rsidRPr="00284B04" w:rsidRDefault="003D1962" w:rsidP="00EB37EB">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sz w:val="23"/>
          <w:szCs w:val="23"/>
        </w:rPr>
      </w:pPr>
      <w:r w:rsidRPr="00284B04">
        <w:rPr>
          <w:rFonts w:ascii="Bookman Old Style" w:hAnsi="Bookman Old Style"/>
          <w:b/>
          <w:i/>
          <w:sz w:val="23"/>
          <w:szCs w:val="23"/>
        </w:rPr>
        <w:t>Sudionici</w:t>
      </w:r>
      <w:r w:rsidRPr="00284B04">
        <w:rPr>
          <w:rFonts w:ascii="Bookman Old Style" w:hAnsi="Bookman Old Style"/>
          <w:b/>
          <w:sz w:val="23"/>
          <w:szCs w:val="23"/>
        </w:rPr>
        <w:t xml:space="preserve">: </w:t>
      </w:r>
      <w:r w:rsidRPr="00284B04">
        <w:rPr>
          <w:rFonts w:ascii="Bookman Old Style" w:hAnsi="Bookman Old Style"/>
          <w:sz w:val="23"/>
          <w:szCs w:val="23"/>
        </w:rPr>
        <w:t xml:space="preserve">učenici, učiteljice, predstavnici lokalne zajednice (Društvo </w:t>
      </w:r>
      <w:r w:rsidRPr="00284B04">
        <w:rPr>
          <w:rFonts w:ascii="Bookman Old Style" w:hAnsi="Bookman Old Style"/>
          <w:i/>
          <w:sz w:val="23"/>
          <w:szCs w:val="23"/>
        </w:rPr>
        <w:t>Naša djeca</w:t>
      </w:r>
      <w:r w:rsidRPr="00284B04">
        <w:rPr>
          <w:rFonts w:ascii="Bookman Old Style" w:hAnsi="Bookman Old Style"/>
          <w:sz w:val="23"/>
          <w:szCs w:val="23"/>
        </w:rPr>
        <w:t>), vanjski suradnici (za izradu i prijevoz scenografskih elemenata, za tehničku podršku, za medijsku promidžbu)</w:t>
      </w:r>
    </w:p>
    <w:p w14:paraId="393DBDA0" w14:textId="77777777" w:rsidR="003D1962" w:rsidRPr="00284B04" w:rsidRDefault="003D1962" w:rsidP="00EB37EB">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284B04">
        <w:rPr>
          <w:rFonts w:ascii="Bookman Old Style" w:hAnsi="Bookman Old Style"/>
          <w:b/>
          <w:i/>
          <w:sz w:val="23"/>
          <w:szCs w:val="23"/>
        </w:rPr>
        <w:t>Načini učenja</w:t>
      </w:r>
      <w:r w:rsidRPr="00284B04">
        <w:rPr>
          <w:rFonts w:ascii="Bookman Old Style" w:hAnsi="Bookman Old Style"/>
          <w:b/>
          <w:sz w:val="23"/>
          <w:szCs w:val="23"/>
        </w:rPr>
        <w:t xml:space="preserve"> : </w:t>
      </w:r>
      <w:r w:rsidRPr="00284B04">
        <w:rPr>
          <w:rFonts w:ascii="Bookman Old Style" w:hAnsi="Bookman Old Style"/>
          <w:sz w:val="23"/>
          <w:szCs w:val="23"/>
        </w:rPr>
        <w:t>uvježbavanje dramskih i glazbenih elemenata; oponašanje i demonstracija navođenjem voditelja; izrada grafičkog uređenja plakata, ulaznica i letaka; učenje kroz suradnju.</w:t>
      </w:r>
    </w:p>
    <w:p w14:paraId="10A08848" w14:textId="77777777" w:rsidR="003D1962" w:rsidRPr="00284B04" w:rsidRDefault="003D1962" w:rsidP="00EB37EB">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sz w:val="23"/>
          <w:szCs w:val="23"/>
        </w:rPr>
      </w:pPr>
      <w:r w:rsidRPr="00284B04">
        <w:rPr>
          <w:rFonts w:ascii="Bookman Old Style" w:hAnsi="Bookman Old Style"/>
          <w:b/>
          <w:i/>
          <w:sz w:val="23"/>
          <w:szCs w:val="23"/>
        </w:rPr>
        <w:t>Metode poučavanja</w:t>
      </w:r>
      <w:r w:rsidRPr="00284B04">
        <w:rPr>
          <w:rFonts w:ascii="Bookman Old Style" w:hAnsi="Bookman Old Style"/>
          <w:b/>
          <w:sz w:val="23"/>
          <w:szCs w:val="23"/>
        </w:rPr>
        <w:t xml:space="preserve"> :</w:t>
      </w:r>
      <w:r w:rsidRPr="00284B04">
        <w:rPr>
          <w:rFonts w:ascii="Bookman Old Style" w:hAnsi="Bookman Old Style"/>
          <w:sz w:val="23"/>
          <w:szCs w:val="23"/>
        </w:rPr>
        <w:t>voditeljice planiraju i osmišljavaju (teme primjerene uzrastu učenika; broj sudionika; mjesto i vrijeme proba i izvedbe); organiziraju suradnju sa svim sudionicima projekta;</w:t>
      </w:r>
      <w:r w:rsidR="00F5743E" w:rsidRPr="00284B04">
        <w:rPr>
          <w:rFonts w:ascii="Bookman Old Style" w:hAnsi="Bookman Old Style"/>
          <w:sz w:val="23"/>
          <w:szCs w:val="23"/>
        </w:rPr>
        <w:t xml:space="preserve"> p</w:t>
      </w:r>
      <w:r w:rsidRPr="00284B04">
        <w:rPr>
          <w:rFonts w:ascii="Bookman Old Style" w:hAnsi="Bookman Old Style"/>
          <w:sz w:val="23"/>
          <w:szCs w:val="23"/>
        </w:rPr>
        <w:t>okazuju i demonstriraju učenicima dramske, plesne i glazbene elemente;podržavaju ideje učenika; preporučuju dramske uloge prema mogućnostima i sposobnostima učenika; osmišljavaju sadržaje za letke, plakate i medijske članke o projektu (mjuziklu).</w:t>
      </w:r>
    </w:p>
    <w:p w14:paraId="7998EDDF" w14:textId="77777777" w:rsidR="003D1962" w:rsidRPr="00284B04" w:rsidRDefault="003D1962" w:rsidP="00EB37EB">
      <w:pPr>
        <w:pStyle w:val="ListParagraph"/>
        <w:numPr>
          <w:ilvl w:val="0"/>
          <w:numId w:val="14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Bookman Old Style" w:hAnsi="Bookman Old Style"/>
          <w:b/>
          <w:i/>
          <w:sz w:val="23"/>
          <w:szCs w:val="23"/>
        </w:rPr>
      </w:pPr>
      <w:r w:rsidRPr="00284B04">
        <w:rPr>
          <w:rFonts w:ascii="Bookman Old Style" w:hAnsi="Bookman Old Style"/>
          <w:b/>
          <w:i/>
          <w:sz w:val="23"/>
          <w:szCs w:val="23"/>
        </w:rPr>
        <w:t xml:space="preserve">Trajanje izvedbe: </w:t>
      </w:r>
      <w:r w:rsidR="00942F13" w:rsidRPr="00284B04">
        <w:rPr>
          <w:rFonts w:ascii="Bookman Old Style" w:hAnsi="Bookman Old Style"/>
          <w:sz w:val="23"/>
          <w:szCs w:val="23"/>
        </w:rPr>
        <w:t>cijela šk.god. 201</w:t>
      </w:r>
      <w:r w:rsidR="00740780" w:rsidRPr="00284B04">
        <w:rPr>
          <w:rFonts w:ascii="Bookman Old Style" w:hAnsi="Bookman Old Style"/>
          <w:sz w:val="23"/>
          <w:szCs w:val="23"/>
        </w:rPr>
        <w:t>6</w:t>
      </w:r>
      <w:r w:rsidR="00942F13" w:rsidRPr="00284B04">
        <w:rPr>
          <w:rFonts w:ascii="Bookman Old Style" w:hAnsi="Bookman Old Style"/>
          <w:sz w:val="23"/>
          <w:szCs w:val="23"/>
        </w:rPr>
        <w:t>./2017</w:t>
      </w:r>
      <w:r w:rsidRPr="00284B04">
        <w:rPr>
          <w:rFonts w:ascii="Bookman Old Style" w:hAnsi="Bookman Old Style"/>
          <w:sz w:val="23"/>
          <w:szCs w:val="23"/>
        </w:rPr>
        <w:t>.</w:t>
      </w:r>
    </w:p>
    <w:p w14:paraId="7AEA7B4B" w14:textId="77777777" w:rsidR="003D1962" w:rsidRPr="00284B04" w:rsidRDefault="00F5743E" w:rsidP="00EB37EB">
      <w:pPr>
        <w:spacing w:after="0" w:line="360" w:lineRule="auto"/>
        <w:rPr>
          <w:rFonts w:ascii="Bookman Old Style" w:hAnsi="Bookman Old Style"/>
          <w:b/>
          <w:sz w:val="23"/>
          <w:szCs w:val="23"/>
        </w:rPr>
      </w:pPr>
      <w:r w:rsidRPr="00284B04">
        <w:rPr>
          <w:rFonts w:ascii="Bookman Old Style" w:hAnsi="Bookman Old Style"/>
          <w:b/>
          <w:i/>
          <w:sz w:val="23"/>
          <w:szCs w:val="23"/>
        </w:rPr>
        <w:lastRenderedPageBreak/>
        <w:t xml:space="preserve">6. </w:t>
      </w:r>
      <w:r w:rsidR="003D1962" w:rsidRPr="00284B04">
        <w:rPr>
          <w:rFonts w:ascii="Bookman Old Style" w:hAnsi="Bookman Old Style"/>
          <w:b/>
          <w:i/>
          <w:sz w:val="23"/>
          <w:szCs w:val="23"/>
        </w:rPr>
        <w:t>Potrebni resursi/moguće teškoće</w:t>
      </w:r>
      <w:r w:rsidR="003D1962" w:rsidRPr="00284B04">
        <w:rPr>
          <w:rFonts w:ascii="Bookman Old Style" w:hAnsi="Bookman Old Style"/>
          <w:b/>
          <w:sz w:val="23"/>
          <w:szCs w:val="23"/>
        </w:rPr>
        <w:t xml:space="preserve">: </w:t>
      </w:r>
    </w:p>
    <w:p w14:paraId="1088F30C" w14:textId="77777777" w:rsidR="003D1962" w:rsidRPr="00284B04" w:rsidRDefault="003D1962" w:rsidP="00EB37EB">
      <w:pPr>
        <w:spacing w:after="0" w:line="360" w:lineRule="auto"/>
        <w:ind w:firstLine="709"/>
        <w:rPr>
          <w:rFonts w:ascii="Bookman Old Style" w:hAnsi="Bookman Old Style"/>
          <w:sz w:val="23"/>
          <w:szCs w:val="23"/>
        </w:rPr>
      </w:pPr>
      <w:r w:rsidRPr="00284B04">
        <w:rPr>
          <w:rFonts w:ascii="Bookman Old Style" w:hAnsi="Bookman Old Style"/>
          <w:sz w:val="23"/>
          <w:szCs w:val="23"/>
        </w:rPr>
        <w:t>- tematika mjuzikla (suvremena);nedostatak prostora (akustične dvorane) za probe i izvedbu;tehnička podrška</w:t>
      </w:r>
    </w:p>
    <w:p w14:paraId="70E0BE24" w14:textId="77777777" w:rsidR="003D1962" w:rsidRPr="00284B04" w:rsidRDefault="00F5743E" w:rsidP="00EB37EB">
      <w:pPr>
        <w:spacing w:after="0" w:line="360" w:lineRule="auto"/>
        <w:rPr>
          <w:rFonts w:ascii="Bookman Old Style" w:hAnsi="Bookman Old Style"/>
          <w:b/>
          <w:i/>
          <w:sz w:val="23"/>
          <w:szCs w:val="23"/>
        </w:rPr>
      </w:pPr>
      <w:r w:rsidRPr="00284B04">
        <w:rPr>
          <w:rFonts w:ascii="Bookman Old Style" w:hAnsi="Bookman Old Style"/>
          <w:b/>
          <w:i/>
          <w:sz w:val="23"/>
          <w:szCs w:val="23"/>
        </w:rPr>
        <w:t xml:space="preserve">7. </w:t>
      </w:r>
      <w:r w:rsidR="003D1962" w:rsidRPr="00284B04">
        <w:rPr>
          <w:rFonts w:ascii="Bookman Old Style" w:hAnsi="Bookman Old Style"/>
          <w:b/>
          <w:i/>
          <w:sz w:val="23"/>
          <w:szCs w:val="23"/>
        </w:rPr>
        <w:t>Način praćenja i provjere ishoda/postignuća:</w:t>
      </w:r>
    </w:p>
    <w:p w14:paraId="78EB606A" w14:textId="77777777" w:rsidR="003D1962" w:rsidRPr="00284B04" w:rsidRDefault="00F5743E" w:rsidP="00EB37EB">
      <w:pPr>
        <w:spacing w:after="0" w:line="360" w:lineRule="auto"/>
        <w:ind w:firstLine="709"/>
        <w:rPr>
          <w:rFonts w:ascii="Bookman Old Style" w:hAnsi="Bookman Old Style"/>
          <w:sz w:val="23"/>
          <w:szCs w:val="23"/>
        </w:rPr>
      </w:pPr>
      <w:r w:rsidRPr="00284B04">
        <w:rPr>
          <w:rFonts w:ascii="Bookman Old Style" w:hAnsi="Bookman Old Style"/>
          <w:sz w:val="23"/>
          <w:szCs w:val="23"/>
        </w:rPr>
        <w:t xml:space="preserve">- </w:t>
      </w:r>
      <w:r w:rsidR="003D1962" w:rsidRPr="00284B04">
        <w:rPr>
          <w:rFonts w:ascii="Bookman Old Style" w:hAnsi="Bookman Old Style"/>
          <w:sz w:val="23"/>
          <w:szCs w:val="23"/>
        </w:rPr>
        <w:t>javni nastup u dva mjuzikla; kritika medija i promidžba u javnosti.</w:t>
      </w:r>
    </w:p>
    <w:p w14:paraId="78DEADBA" w14:textId="08A4426C" w:rsidR="003D1962" w:rsidRPr="00284B04" w:rsidRDefault="00F5743E" w:rsidP="00EB37EB">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Bookman Old Style" w:hAnsi="Bookman Old Style"/>
          <w:sz w:val="23"/>
          <w:szCs w:val="23"/>
        </w:rPr>
      </w:pPr>
      <w:r w:rsidRPr="00284B04">
        <w:rPr>
          <w:rFonts w:ascii="Bookman Old Style" w:hAnsi="Bookman Old Style"/>
          <w:b/>
          <w:i/>
          <w:sz w:val="23"/>
          <w:szCs w:val="23"/>
          <w:lang w:val="hr-HR"/>
        </w:rPr>
        <w:t xml:space="preserve">8. </w:t>
      </w:r>
      <w:r w:rsidR="003D1962" w:rsidRPr="00284B04">
        <w:rPr>
          <w:rFonts w:ascii="Bookman Old Style" w:hAnsi="Bookman Old Style"/>
          <w:b/>
          <w:i/>
          <w:sz w:val="23"/>
          <w:szCs w:val="23"/>
          <w:lang w:val="hr-HR"/>
        </w:rPr>
        <w:t>Odgovorne osobe:</w:t>
      </w:r>
      <w:r w:rsidR="00ED6803">
        <w:rPr>
          <w:rFonts w:ascii="Bookman Old Style" w:hAnsi="Bookman Old Style"/>
          <w:b/>
          <w:i/>
          <w:sz w:val="23"/>
          <w:szCs w:val="23"/>
          <w:lang w:val="hr-HR"/>
        </w:rPr>
        <w:t xml:space="preserve"> </w:t>
      </w:r>
      <w:r w:rsidR="003D1962" w:rsidRPr="00284B04">
        <w:rPr>
          <w:rFonts w:ascii="Bookman Old Style" w:hAnsi="Bookman Old Style"/>
          <w:sz w:val="23"/>
          <w:szCs w:val="23"/>
          <w:lang w:val="hr-HR"/>
        </w:rPr>
        <w:t xml:space="preserve">učiteljice: </w:t>
      </w:r>
      <w:r w:rsidR="003A73CD" w:rsidRPr="00284B04">
        <w:rPr>
          <w:rFonts w:ascii="Bookman Old Style" w:hAnsi="Bookman Old Style"/>
          <w:sz w:val="23"/>
          <w:szCs w:val="23"/>
          <w:lang w:val="hr-HR"/>
        </w:rPr>
        <w:t xml:space="preserve">Marinela Božić, </w:t>
      </w:r>
      <w:r w:rsidR="003D1962" w:rsidRPr="00284B04">
        <w:rPr>
          <w:rFonts w:ascii="Bookman Old Style" w:hAnsi="Bookman Old Style"/>
          <w:sz w:val="23"/>
          <w:szCs w:val="23"/>
          <w:lang w:val="hr-HR"/>
        </w:rPr>
        <w:t>Debora Lukac</w:t>
      </w:r>
      <w:r w:rsidR="003A73CD" w:rsidRPr="00284B04">
        <w:rPr>
          <w:rFonts w:ascii="Bookman Old Style" w:hAnsi="Bookman Old Style"/>
          <w:sz w:val="23"/>
          <w:szCs w:val="23"/>
          <w:lang w:val="hr-HR"/>
        </w:rPr>
        <w:t>,</w:t>
      </w:r>
      <w:r w:rsidR="00EC477B" w:rsidRPr="00284B04">
        <w:rPr>
          <w:rFonts w:ascii="Bookman Old Style" w:hAnsi="Bookman Old Style"/>
          <w:sz w:val="23"/>
          <w:szCs w:val="23"/>
          <w:lang w:val="hr-HR"/>
        </w:rPr>
        <w:t>Branko Nikolić</w:t>
      </w:r>
      <w:r w:rsidR="003D1962" w:rsidRPr="00284B04">
        <w:rPr>
          <w:rFonts w:ascii="Bookman Old Style" w:hAnsi="Bookman Old Style"/>
          <w:sz w:val="23"/>
          <w:szCs w:val="23"/>
          <w:lang w:val="hr-HR"/>
        </w:rPr>
        <w:t xml:space="preserve">, Društvo </w:t>
      </w:r>
      <w:r w:rsidR="003D1962" w:rsidRPr="00284B04">
        <w:rPr>
          <w:rFonts w:ascii="Bookman Old Style" w:hAnsi="Bookman Old Style"/>
          <w:i/>
          <w:sz w:val="23"/>
          <w:szCs w:val="23"/>
          <w:lang w:val="hr-HR"/>
        </w:rPr>
        <w:t>Naša djeca</w:t>
      </w:r>
      <w:r w:rsidR="003D1962" w:rsidRPr="00284B04">
        <w:rPr>
          <w:rFonts w:ascii="Bookman Old Style" w:hAnsi="Bookman Old Style"/>
          <w:sz w:val="23"/>
          <w:szCs w:val="23"/>
          <w:lang w:val="hr-HR"/>
        </w:rPr>
        <w:t>, lokalna zajednica</w:t>
      </w:r>
    </w:p>
    <w:p w14:paraId="11BBB614" w14:textId="77777777" w:rsidR="003D1962" w:rsidRPr="00284B04" w:rsidRDefault="003D1962" w:rsidP="00EB37EB">
      <w:pPr>
        <w:spacing w:after="0" w:line="360" w:lineRule="auto"/>
        <w:rPr>
          <w:rFonts w:ascii="Bookman Old Style" w:hAnsi="Bookman Old Style"/>
          <w:sz w:val="23"/>
          <w:szCs w:val="23"/>
        </w:rPr>
      </w:pPr>
    </w:p>
    <w:p w14:paraId="6944DA54" w14:textId="77777777" w:rsidR="00526B4E" w:rsidRPr="00284B04" w:rsidRDefault="00526B4E" w:rsidP="00EB37EB">
      <w:pPr>
        <w:spacing w:after="0" w:line="360" w:lineRule="auto"/>
        <w:jc w:val="both"/>
        <w:rPr>
          <w:rFonts w:ascii="Bookman Old Style" w:hAnsi="Bookman Old Style"/>
          <w:b/>
          <w:sz w:val="23"/>
          <w:szCs w:val="23"/>
        </w:rPr>
      </w:pPr>
    </w:p>
    <w:p w14:paraId="1178CA25" w14:textId="77777777" w:rsidR="00526B4E" w:rsidRDefault="00526B4E" w:rsidP="00EB37EB">
      <w:pPr>
        <w:spacing w:after="0" w:line="360" w:lineRule="auto"/>
        <w:jc w:val="both"/>
        <w:rPr>
          <w:rFonts w:ascii="Bookman Old Style" w:hAnsi="Bookman Old Style"/>
          <w:b/>
          <w:sz w:val="23"/>
          <w:szCs w:val="23"/>
        </w:rPr>
      </w:pPr>
    </w:p>
    <w:p w14:paraId="0DB2FF76" w14:textId="77777777" w:rsidR="00CB7B01" w:rsidRDefault="00CB7B01" w:rsidP="00EB37EB">
      <w:pPr>
        <w:spacing w:after="0" w:line="360" w:lineRule="auto"/>
        <w:jc w:val="both"/>
        <w:rPr>
          <w:rFonts w:ascii="Bookman Old Style" w:hAnsi="Bookman Old Style"/>
          <w:b/>
          <w:sz w:val="23"/>
          <w:szCs w:val="23"/>
        </w:rPr>
      </w:pPr>
    </w:p>
    <w:p w14:paraId="26FEFBE7" w14:textId="77777777" w:rsidR="00CB7B01" w:rsidRDefault="00CB7B01" w:rsidP="00EB37EB">
      <w:pPr>
        <w:spacing w:after="0" w:line="360" w:lineRule="auto"/>
        <w:jc w:val="both"/>
        <w:rPr>
          <w:rFonts w:ascii="Bookman Old Style" w:hAnsi="Bookman Old Style"/>
          <w:b/>
          <w:sz w:val="23"/>
          <w:szCs w:val="23"/>
        </w:rPr>
      </w:pPr>
    </w:p>
    <w:p w14:paraId="1F12A2F0" w14:textId="77777777" w:rsidR="00CB7B01" w:rsidRDefault="00CB7B01" w:rsidP="00EB37EB">
      <w:pPr>
        <w:spacing w:after="0" w:line="360" w:lineRule="auto"/>
        <w:jc w:val="both"/>
        <w:rPr>
          <w:rFonts w:ascii="Bookman Old Style" w:hAnsi="Bookman Old Style"/>
          <w:b/>
          <w:sz w:val="23"/>
          <w:szCs w:val="23"/>
        </w:rPr>
      </w:pPr>
    </w:p>
    <w:p w14:paraId="290198BF" w14:textId="77777777" w:rsidR="00CB7B01" w:rsidRDefault="00CB7B01" w:rsidP="00EB37EB">
      <w:pPr>
        <w:spacing w:after="0" w:line="360" w:lineRule="auto"/>
        <w:jc w:val="both"/>
        <w:rPr>
          <w:rFonts w:ascii="Bookman Old Style" w:hAnsi="Bookman Old Style"/>
          <w:b/>
          <w:sz w:val="23"/>
          <w:szCs w:val="23"/>
        </w:rPr>
      </w:pPr>
    </w:p>
    <w:p w14:paraId="3D4D9CC5" w14:textId="77777777" w:rsidR="00CB7B01" w:rsidRDefault="00CB7B01" w:rsidP="00EB37EB">
      <w:pPr>
        <w:spacing w:after="0" w:line="360" w:lineRule="auto"/>
        <w:jc w:val="both"/>
        <w:rPr>
          <w:rFonts w:ascii="Bookman Old Style" w:hAnsi="Bookman Old Style"/>
          <w:b/>
          <w:sz w:val="23"/>
          <w:szCs w:val="23"/>
        </w:rPr>
      </w:pPr>
    </w:p>
    <w:p w14:paraId="6584130C" w14:textId="77777777" w:rsidR="00CB7B01" w:rsidRDefault="00CB7B01" w:rsidP="00EB37EB">
      <w:pPr>
        <w:spacing w:after="0" w:line="360" w:lineRule="auto"/>
        <w:jc w:val="both"/>
        <w:rPr>
          <w:rFonts w:ascii="Bookman Old Style" w:hAnsi="Bookman Old Style"/>
          <w:b/>
          <w:sz w:val="23"/>
          <w:szCs w:val="23"/>
        </w:rPr>
      </w:pPr>
    </w:p>
    <w:p w14:paraId="16DB9944" w14:textId="77777777" w:rsidR="00CB7B01" w:rsidRDefault="00CB7B01" w:rsidP="00EB37EB">
      <w:pPr>
        <w:spacing w:after="0" w:line="360" w:lineRule="auto"/>
        <w:jc w:val="both"/>
        <w:rPr>
          <w:rFonts w:ascii="Bookman Old Style" w:hAnsi="Bookman Old Style"/>
          <w:b/>
          <w:sz w:val="23"/>
          <w:szCs w:val="23"/>
        </w:rPr>
      </w:pPr>
    </w:p>
    <w:p w14:paraId="01937A62" w14:textId="77777777" w:rsidR="00CB7B01" w:rsidRDefault="00CB7B01" w:rsidP="00EB37EB">
      <w:pPr>
        <w:spacing w:after="0" w:line="360" w:lineRule="auto"/>
        <w:jc w:val="both"/>
        <w:rPr>
          <w:rFonts w:ascii="Bookman Old Style" w:hAnsi="Bookman Old Style"/>
          <w:b/>
          <w:sz w:val="23"/>
          <w:szCs w:val="23"/>
        </w:rPr>
      </w:pPr>
    </w:p>
    <w:p w14:paraId="11CAA951" w14:textId="77777777" w:rsidR="00CB7B01" w:rsidRDefault="00CB7B01" w:rsidP="00EB37EB">
      <w:pPr>
        <w:spacing w:after="0" w:line="360" w:lineRule="auto"/>
        <w:jc w:val="both"/>
        <w:rPr>
          <w:rFonts w:ascii="Bookman Old Style" w:hAnsi="Bookman Old Style"/>
          <w:b/>
          <w:sz w:val="23"/>
          <w:szCs w:val="23"/>
        </w:rPr>
      </w:pPr>
    </w:p>
    <w:p w14:paraId="26CE463F" w14:textId="77777777" w:rsidR="00CB7B01" w:rsidRDefault="00CB7B01" w:rsidP="00EB37EB">
      <w:pPr>
        <w:spacing w:after="0" w:line="360" w:lineRule="auto"/>
        <w:jc w:val="both"/>
        <w:rPr>
          <w:rFonts w:ascii="Bookman Old Style" w:hAnsi="Bookman Old Style"/>
          <w:b/>
          <w:sz w:val="23"/>
          <w:szCs w:val="23"/>
        </w:rPr>
      </w:pPr>
    </w:p>
    <w:p w14:paraId="5269983E" w14:textId="77777777" w:rsidR="00CB7B01" w:rsidRDefault="00CB7B01" w:rsidP="00EB37EB">
      <w:pPr>
        <w:spacing w:after="0" w:line="360" w:lineRule="auto"/>
        <w:jc w:val="both"/>
        <w:rPr>
          <w:rFonts w:ascii="Bookman Old Style" w:hAnsi="Bookman Old Style"/>
          <w:b/>
          <w:sz w:val="23"/>
          <w:szCs w:val="23"/>
        </w:rPr>
      </w:pPr>
    </w:p>
    <w:p w14:paraId="3802714E" w14:textId="77777777" w:rsidR="00CB7B01" w:rsidRDefault="00CB7B01" w:rsidP="00EB37EB">
      <w:pPr>
        <w:spacing w:after="0" w:line="360" w:lineRule="auto"/>
        <w:jc w:val="both"/>
        <w:rPr>
          <w:rFonts w:ascii="Bookman Old Style" w:hAnsi="Bookman Old Style"/>
          <w:b/>
          <w:sz w:val="23"/>
          <w:szCs w:val="23"/>
        </w:rPr>
      </w:pPr>
    </w:p>
    <w:p w14:paraId="50C19959" w14:textId="77777777" w:rsidR="00CB7B01" w:rsidRDefault="00CB7B01" w:rsidP="00EB37EB">
      <w:pPr>
        <w:spacing w:after="0" w:line="360" w:lineRule="auto"/>
        <w:jc w:val="both"/>
        <w:rPr>
          <w:rFonts w:ascii="Bookman Old Style" w:hAnsi="Bookman Old Style"/>
          <w:b/>
          <w:sz w:val="23"/>
          <w:szCs w:val="23"/>
        </w:rPr>
      </w:pPr>
    </w:p>
    <w:p w14:paraId="2E24C745" w14:textId="77777777" w:rsidR="00CB7B01" w:rsidRDefault="00CB7B01" w:rsidP="00EB37EB">
      <w:pPr>
        <w:spacing w:after="0" w:line="360" w:lineRule="auto"/>
        <w:jc w:val="both"/>
        <w:rPr>
          <w:rFonts w:ascii="Bookman Old Style" w:hAnsi="Bookman Old Style"/>
          <w:b/>
          <w:sz w:val="23"/>
          <w:szCs w:val="23"/>
        </w:rPr>
      </w:pPr>
    </w:p>
    <w:p w14:paraId="53FD7709" w14:textId="77777777" w:rsidR="00CB7B01" w:rsidRDefault="00CB7B01" w:rsidP="00EB37EB">
      <w:pPr>
        <w:spacing w:after="0" w:line="360" w:lineRule="auto"/>
        <w:jc w:val="both"/>
        <w:rPr>
          <w:rFonts w:ascii="Bookman Old Style" w:hAnsi="Bookman Old Style"/>
          <w:b/>
          <w:sz w:val="23"/>
          <w:szCs w:val="23"/>
        </w:rPr>
      </w:pPr>
    </w:p>
    <w:p w14:paraId="3DCC6D5C" w14:textId="77777777" w:rsidR="00CB7B01" w:rsidRDefault="00CB7B01" w:rsidP="00EB37EB">
      <w:pPr>
        <w:spacing w:after="0" w:line="360" w:lineRule="auto"/>
        <w:jc w:val="both"/>
        <w:rPr>
          <w:rFonts w:ascii="Bookman Old Style" w:hAnsi="Bookman Old Style"/>
          <w:b/>
          <w:sz w:val="23"/>
          <w:szCs w:val="23"/>
        </w:rPr>
      </w:pPr>
    </w:p>
    <w:p w14:paraId="668C3B23" w14:textId="77777777" w:rsidR="00CB7B01" w:rsidRDefault="00CB7B01" w:rsidP="00EB37EB">
      <w:pPr>
        <w:spacing w:after="0" w:line="360" w:lineRule="auto"/>
        <w:jc w:val="both"/>
        <w:rPr>
          <w:rFonts w:ascii="Bookman Old Style" w:hAnsi="Bookman Old Style"/>
          <w:b/>
          <w:sz w:val="23"/>
          <w:szCs w:val="23"/>
        </w:rPr>
      </w:pPr>
    </w:p>
    <w:p w14:paraId="2CC589F4" w14:textId="77777777" w:rsidR="00CB7B01" w:rsidRDefault="00CB7B01" w:rsidP="00EB37EB">
      <w:pPr>
        <w:spacing w:after="0" w:line="360" w:lineRule="auto"/>
        <w:jc w:val="both"/>
        <w:rPr>
          <w:rFonts w:ascii="Bookman Old Style" w:hAnsi="Bookman Old Style"/>
          <w:b/>
          <w:sz w:val="23"/>
          <w:szCs w:val="23"/>
        </w:rPr>
      </w:pPr>
    </w:p>
    <w:p w14:paraId="314A201F" w14:textId="77777777" w:rsidR="00CB7B01" w:rsidRDefault="00CB7B01" w:rsidP="00EB37EB">
      <w:pPr>
        <w:spacing w:after="0" w:line="360" w:lineRule="auto"/>
        <w:jc w:val="both"/>
        <w:rPr>
          <w:rFonts w:ascii="Bookman Old Style" w:hAnsi="Bookman Old Style"/>
          <w:b/>
          <w:sz w:val="23"/>
          <w:szCs w:val="23"/>
        </w:rPr>
      </w:pPr>
    </w:p>
    <w:p w14:paraId="03BF0DDF" w14:textId="77777777" w:rsidR="00CB7B01" w:rsidRDefault="00CB7B01" w:rsidP="00EB37EB">
      <w:pPr>
        <w:spacing w:after="0" w:line="360" w:lineRule="auto"/>
        <w:jc w:val="both"/>
        <w:rPr>
          <w:rFonts w:ascii="Bookman Old Style" w:hAnsi="Bookman Old Style"/>
          <w:b/>
          <w:sz w:val="23"/>
          <w:szCs w:val="23"/>
        </w:rPr>
      </w:pPr>
    </w:p>
    <w:p w14:paraId="5383D7DC" w14:textId="77777777" w:rsidR="00CB7B01" w:rsidRDefault="00CB7B01" w:rsidP="00EB37EB">
      <w:pPr>
        <w:spacing w:after="0" w:line="360" w:lineRule="auto"/>
        <w:jc w:val="both"/>
        <w:rPr>
          <w:rFonts w:ascii="Bookman Old Style" w:hAnsi="Bookman Old Style"/>
          <w:b/>
          <w:sz w:val="23"/>
          <w:szCs w:val="23"/>
        </w:rPr>
      </w:pPr>
    </w:p>
    <w:p w14:paraId="03FD0770" w14:textId="77777777" w:rsidR="00CB7B01" w:rsidRDefault="00CB7B01" w:rsidP="00EB37EB">
      <w:pPr>
        <w:spacing w:after="0" w:line="360" w:lineRule="auto"/>
        <w:jc w:val="both"/>
        <w:rPr>
          <w:rFonts w:ascii="Bookman Old Style" w:hAnsi="Bookman Old Style"/>
          <w:b/>
          <w:sz w:val="23"/>
          <w:szCs w:val="23"/>
        </w:rPr>
      </w:pPr>
    </w:p>
    <w:p w14:paraId="1D131879" w14:textId="77777777" w:rsidR="00CB7B01" w:rsidRDefault="00CB7B01" w:rsidP="00EB37EB">
      <w:pPr>
        <w:spacing w:after="0" w:line="360" w:lineRule="auto"/>
        <w:jc w:val="both"/>
        <w:rPr>
          <w:rFonts w:ascii="Bookman Old Style" w:hAnsi="Bookman Old Style"/>
          <w:b/>
          <w:sz w:val="23"/>
          <w:szCs w:val="23"/>
        </w:rPr>
      </w:pPr>
    </w:p>
    <w:p w14:paraId="009EAA0F" w14:textId="77777777" w:rsidR="00CB7B01" w:rsidRDefault="00CB7B01" w:rsidP="00EB37EB">
      <w:pPr>
        <w:spacing w:after="0" w:line="360" w:lineRule="auto"/>
        <w:jc w:val="both"/>
        <w:rPr>
          <w:rFonts w:ascii="Bookman Old Style" w:hAnsi="Bookman Old Style"/>
          <w:b/>
          <w:sz w:val="23"/>
          <w:szCs w:val="23"/>
        </w:rPr>
      </w:pPr>
    </w:p>
    <w:p w14:paraId="61EEBB98" w14:textId="77777777" w:rsidR="00CB7B01" w:rsidRDefault="00CB7B01" w:rsidP="00EB37EB">
      <w:pPr>
        <w:spacing w:after="0" w:line="360" w:lineRule="auto"/>
        <w:jc w:val="both"/>
        <w:rPr>
          <w:rFonts w:ascii="Bookman Old Style" w:hAnsi="Bookman Old Style"/>
          <w:b/>
          <w:sz w:val="23"/>
          <w:szCs w:val="23"/>
        </w:rPr>
      </w:pPr>
    </w:p>
    <w:p w14:paraId="2094DF69" w14:textId="77777777" w:rsidR="00ED6803" w:rsidRPr="003A6134" w:rsidRDefault="00ED6803" w:rsidP="00EB37EB">
      <w:pPr>
        <w:spacing w:after="0" w:line="360" w:lineRule="auto"/>
        <w:jc w:val="both"/>
        <w:rPr>
          <w:rFonts w:ascii="Bookman Old Style" w:hAnsi="Bookman Old Style"/>
          <w:b/>
          <w:sz w:val="23"/>
          <w:szCs w:val="23"/>
        </w:rPr>
      </w:pPr>
    </w:p>
    <w:p w14:paraId="61EFAA0F" w14:textId="77777777" w:rsidR="002C1284" w:rsidRPr="00ED6803" w:rsidRDefault="002C1284" w:rsidP="00ED6803">
      <w:pPr>
        <w:spacing w:after="0" w:line="360" w:lineRule="auto"/>
        <w:jc w:val="both"/>
        <w:rPr>
          <w:rFonts w:ascii="Bookman Old Style" w:hAnsi="Bookman Old Style"/>
          <w:sz w:val="23"/>
          <w:szCs w:val="23"/>
        </w:rPr>
      </w:pPr>
      <w:r w:rsidRPr="00ED6803">
        <w:rPr>
          <w:rFonts w:ascii="Bookman Old Style" w:hAnsi="Bookman Old Style"/>
          <w:b/>
          <w:sz w:val="23"/>
          <w:szCs w:val="23"/>
        </w:rPr>
        <w:lastRenderedPageBreak/>
        <w:t xml:space="preserve">Kurikulumsko područje: - </w:t>
      </w:r>
      <w:r w:rsidRPr="00ED6803">
        <w:rPr>
          <w:rFonts w:ascii="Bookman Old Style" w:hAnsi="Bookman Old Style"/>
          <w:sz w:val="23"/>
          <w:szCs w:val="23"/>
        </w:rPr>
        <w:t xml:space="preserve">obrazovanje, osobni i socijalni razvoj; </w:t>
      </w:r>
    </w:p>
    <w:p w14:paraId="425BD944" w14:textId="77777777" w:rsidR="002C1284" w:rsidRPr="00ED6803" w:rsidRDefault="002C1284" w:rsidP="00ED6803">
      <w:pPr>
        <w:spacing w:after="0" w:line="360" w:lineRule="auto"/>
        <w:ind w:left="2836"/>
        <w:jc w:val="both"/>
        <w:rPr>
          <w:rFonts w:ascii="Bookman Old Style" w:hAnsi="Bookman Old Style"/>
          <w:sz w:val="23"/>
          <w:szCs w:val="23"/>
        </w:rPr>
      </w:pPr>
      <w:r w:rsidRPr="00ED6803">
        <w:rPr>
          <w:rFonts w:ascii="Bookman Old Style" w:hAnsi="Bookman Old Style"/>
          <w:sz w:val="23"/>
          <w:szCs w:val="23"/>
        </w:rPr>
        <w:t xml:space="preserve">    društveno – humanističko; građanski odgoj </w:t>
      </w:r>
    </w:p>
    <w:p w14:paraId="2DA230EE" w14:textId="0A4B7F23" w:rsidR="00DE7E2C" w:rsidRPr="00ED6803" w:rsidRDefault="00DE7E2C" w:rsidP="00ED6803">
      <w:pPr>
        <w:spacing w:after="0" w:line="360" w:lineRule="auto"/>
        <w:ind w:left="2836"/>
        <w:rPr>
          <w:rFonts w:ascii="Times New Roman" w:hAnsi="Times New Roman"/>
          <w:b/>
          <w:i/>
          <w:sz w:val="23"/>
          <w:szCs w:val="23"/>
          <w:lang w:eastAsia="en-GB"/>
        </w:rPr>
      </w:pPr>
      <w:r w:rsidRPr="00ED6803">
        <w:rPr>
          <w:rFonts w:ascii="Times New Roman" w:hAnsi="Times New Roman"/>
          <w:b/>
          <w:sz w:val="23"/>
          <w:szCs w:val="23"/>
        </w:rPr>
        <w:t xml:space="preserve">- </w:t>
      </w:r>
      <w:r w:rsidRPr="00ED6803">
        <w:rPr>
          <w:rFonts w:ascii="Bookman Old Style" w:hAnsi="Bookman Old Style"/>
          <w:b/>
          <w:sz w:val="23"/>
          <w:szCs w:val="23"/>
        </w:rPr>
        <w:t xml:space="preserve">Program preventivnih aktivnosti: </w:t>
      </w:r>
      <w:r w:rsidRPr="00ED6803">
        <w:rPr>
          <w:rFonts w:ascii="Bookman Old Style" w:hAnsi="Bookman Old Style"/>
          <w:b/>
          <w:i/>
          <w:sz w:val="23"/>
          <w:szCs w:val="23"/>
        </w:rPr>
        <w:t>Kultura  izgradnje mira i promicanja nenasilnog ponašanja djece i mladih – „Pozitivna spika manje nasilnika“</w:t>
      </w:r>
      <w:r w:rsidRPr="00ED6803">
        <w:rPr>
          <w:rFonts w:ascii="Times New Roman" w:hAnsi="Times New Roman"/>
          <w:b/>
          <w:i/>
          <w:sz w:val="23"/>
          <w:szCs w:val="23"/>
        </w:rPr>
        <w:t xml:space="preserve"> </w:t>
      </w:r>
    </w:p>
    <w:p w14:paraId="423BDE92" w14:textId="0576C392" w:rsidR="00DE7E2C" w:rsidRPr="00ED6803" w:rsidRDefault="00ED6803" w:rsidP="00ED6803">
      <w:pPr>
        <w:spacing w:after="0" w:line="360" w:lineRule="auto"/>
        <w:rPr>
          <w:rFonts w:ascii="Bookman Old Style" w:hAnsi="Bookman Old Style"/>
          <w:color w:val="000000" w:themeColor="text1"/>
          <w:sz w:val="23"/>
          <w:szCs w:val="23"/>
        </w:rPr>
      </w:pPr>
      <w:r w:rsidRPr="00ED6803">
        <w:rPr>
          <w:rFonts w:ascii="Bookman Old Style" w:hAnsi="Bookman Old Style"/>
          <w:b/>
          <w:color w:val="000000" w:themeColor="text1"/>
          <w:sz w:val="23"/>
          <w:szCs w:val="23"/>
        </w:rPr>
        <w:t xml:space="preserve">1. </w:t>
      </w:r>
      <w:r w:rsidR="00DE7E2C" w:rsidRPr="00ED6803">
        <w:rPr>
          <w:rFonts w:ascii="Bookman Old Style" w:hAnsi="Bookman Old Style"/>
          <w:b/>
          <w:color w:val="000000" w:themeColor="text1"/>
          <w:sz w:val="23"/>
          <w:szCs w:val="23"/>
        </w:rPr>
        <w:t xml:space="preserve">Ciklus (razred): </w:t>
      </w:r>
      <w:r w:rsidR="00DE7E2C" w:rsidRPr="00ED6803">
        <w:rPr>
          <w:rFonts w:ascii="Bookman Old Style" w:hAnsi="Bookman Old Style"/>
          <w:color w:val="000000" w:themeColor="text1"/>
          <w:sz w:val="23"/>
          <w:szCs w:val="23"/>
        </w:rPr>
        <w:t>osmi razredi</w:t>
      </w:r>
    </w:p>
    <w:p w14:paraId="0DD66527" w14:textId="3855A82E" w:rsidR="00DE7E2C" w:rsidRPr="00ED6803" w:rsidRDefault="00ED6803" w:rsidP="00ED6803">
      <w:pPr>
        <w:spacing w:after="0" w:line="360" w:lineRule="auto"/>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2. </w:t>
      </w:r>
      <w:r w:rsidR="00DE7E2C" w:rsidRPr="00ED6803">
        <w:rPr>
          <w:rFonts w:ascii="Bookman Old Style" w:hAnsi="Bookman Old Style"/>
          <w:b/>
          <w:i/>
          <w:color w:val="000000" w:themeColor="text1"/>
          <w:sz w:val="23"/>
          <w:szCs w:val="23"/>
        </w:rPr>
        <w:t>Cilj 1.</w:t>
      </w:r>
      <w:r w:rsidR="00DE7E2C" w:rsidRPr="00ED6803">
        <w:rPr>
          <w:rFonts w:ascii="Bookman Old Style" w:hAnsi="Bookman Old Style"/>
          <w:b/>
          <w:color w:val="000000" w:themeColor="text1"/>
          <w:sz w:val="23"/>
          <w:szCs w:val="23"/>
        </w:rPr>
        <w:t xml:space="preserve"> </w:t>
      </w:r>
      <w:r w:rsidR="00DE7E2C" w:rsidRPr="00ED6803">
        <w:rPr>
          <w:rFonts w:ascii="Bookman Old Style" w:hAnsi="Bookman Old Style"/>
          <w:color w:val="000000" w:themeColor="text1"/>
          <w:sz w:val="23"/>
          <w:szCs w:val="23"/>
        </w:rPr>
        <w:t>Doprinijeti smanjivanju pojavnosti svih oblika nasilja među djecom i mladima provođenjem suvremenog preventivnog pristupa.</w:t>
      </w:r>
    </w:p>
    <w:p w14:paraId="74F34209" w14:textId="4DC8DFBF" w:rsidR="00DE7E2C" w:rsidRPr="00ED6803" w:rsidRDefault="00ED6803" w:rsidP="00BA1147">
      <w:pPr>
        <w:spacing w:after="0" w:line="360" w:lineRule="auto"/>
        <w:contextualSpacing/>
        <w:rPr>
          <w:rFonts w:ascii="Bookman Old Style" w:hAnsi="Bookman Old Style"/>
          <w:b/>
          <w:color w:val="000000" w:themeColor="text1"/>
          <w:sz w:val="23"/>
          <w:szCs w:val="23"/>
        </w:rPr>
      </w:pPr>
      <w:r w:rsidRPr="00ED6803">
        <w:rPr>
          <w:rFonts w:ascii="Bookman Old Style" w:hAnsi="Bookman Old Style"/>
          <w:b/>
          <w:i/>
          <w:color w:val="000000" w:themeColor="text1"/>
          <w:sz w:val="23"/>
          <w:szCs w:val="23"/>
        </w:rPr>
        <w:t xml:space="preserve">3. </w:t>
      </w:r>
      <w:r w:rsidR="00DE7E2C" w:rsidRPr="00ED6803">
        <w:rPr>
          <w:rFonts w:ascii="Bookman Old Style" w:hAnsi="Bookman Old Style"/>
          <w:b/>
          <w:i/>
          <w:color w:val="000000" w:themeColor="text1"/>
          <w:sz w:val="23"/>
          <w:szCs w:val="23"/>
        </w:rPr>
        <w:t>Obrazloženje cilja:</w:t>
      </w:r>
      <w:r w:rsidR="00DE7E2C" w:rsidRPr="00ED6803">
        <w:rPr>
          <w:rFonts w:ascii="Bookman Old Style" w:hAnsi="Bookman Old Style"/>
          <w:b/>
          <w:color w:val="000000" w:themeColor="text1"/>
          <w:sz w:val="23"/>
          <w:szCs w:val="23"/>
        </w:rPr>
        <w:t xml:space="preserve"> </w:t>
      </w:r>
      <w:r w:rsidR="00DE7E2C" w:rsidRPr="00ED6803">
        <w:rPr>
          <w:rFonts w:ascii="Bookman Old Style" w:hAnsi="Bookman Old Style"/>
          <w:color w:val="000000" w:themeColor="text1"/>
          <w:sz w:val="23"/>
          <w:szCs w:val="23"/>
        </w:rPr>
        <w:t>Educirati učenike i njihove roditelje o vrstama nasilja i važnosti proaktivnog zalaganja za nenasilno ponašanje i izgradnju kulture mira.</w:t>
      </w:r>
    </w:p>
    <w:p w14:paraId="22A2117E" w14:textId="77777777" w:rsidR="00BA1147" w:rsidRDefault="00ED6803" w:rsidP="00BA1147">
      <w:pPr>
        <w:spacing w:after="0" w:line="360" w:lineRule="auto"/>
        <w:contextualSpacing/>
        <w:rPr>
          <w:rFonts w:ascii="Bookman Old Style" w:hAnsi="Bookman Old Style"/>
          <w:b/>
          <w:color w:val="000000" w:themeColor="text1"/>
          <w:sz w:val="23"/>
          <w:szCs w:val="23"/>
        </w:rPr>
      </w:pPr>
      <w:r w:rsidRPr="00ED6803">
        <w:rPr>
          <w:rFonts w:ascii="Bookman Old Style" w:hAnsi="Bookman Old Style"/>
          <w:b/>
          <w:i/>
          <w:color w:val="000000" w:themeColor="text1"/>
          <w:sz w:val="23"/>
          <w:szCs w:val="23"/>
        </w:rPr>
        <w:t xml:space="preserve">4. </w:t>
      </w:r>
      <w:r w:rsidR="00DE7E2C" w:rsidRPr="00ED6803">
        <w:rPr>
          <w:rFonts w:ascii="Bookman Old Style" w:hAnsi="Bookman Old Style"/>
          <w:b/>
          <w:i/>
          <w:color w:val="000000" w:themeColor="text1"/>
          <w:sz w:val="23"/>
          <w:szCs w:val="23"/>
        </w:rPr>
        <w:t>Očekivani ishodi/postignuća:</w:t>
      </w:r>
      <w:r w:rsidR="00DE7E2C" w:rsidRPr="00ED6803">
        <w:rPr>
          <w:rFonts w:ascii="Bookman Old Style" w:hAnsi="Bookman Old Style"/>
          <w:b/>
          <w:color w:val="000000" w:themeColor="text1"/>
          <w:sz w:val="23"/>
          <w:szCs w:val="23"/>
        </w:rPr>
        <w:t xml:space="preserve"> </w:t>
      </w:r>
    </w:p>
    <w:p w14:paraId="0ABC48AE" w14:textId="77777777" w:rsidR="00BA1147" w:rsidRPr="00BA1147" w:rsidRDefault="00DE7E2C" w:rsidP="007E61D1">
      <w:pPr>
        <w:pStyle w:val="ListParagraph"/>
        <w:numPr>
          <w:ilvl w:val="0"/>
          <w:numId w:val="22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b/>
          <w:color w:val="000000" w:themeColor="text1"/>
          <w:sz w:val="23"/>
          <w:szCs w:val="23"/>
        </w:rPr>
      </w:pPr>
      <w:r w:rsidRPr="00BA1147">
        <w:rPr>
          <w:rFonts w:ascii="Bookman Old Style" w:hAnsi="Bookman Old Style"/>
          <w:color w:val="000000" w:themeColor="text1"/>
          <w:sz w:val="23"/>
          <w:szCs w:val="23"/>
        </w:rPr>
        <w:t xml:space="preserve">Osvještavanje problema nasilja među vršnjacima te  promicanje kulture mira, dijaloga, nenasilnog i proaktivnog ponašanja kroz jačanje kompetencija i vještina nužnih za prepoznavanje i prevenciju nasilničkog ponašanja. </w:t>
      </w:r>
    </w:p>
    <w:p w14:paraId="33394E4E" w14:textId="743CED1C" w:rsidR="00DE7E2C" w:rsidRPr="00BA1147" w:rsidRDefault="00DE7E2C" w:rsidP="007E61D1">
      <w:pPr>
        <w:pStyle w:val="ListParagraph"/>
        <w:numPr>
          <w:ilvl w:val="0"/>
          <w:numId w:val="22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b/>
          <w:color w:val="000000" w:themeColor="text1"/>
          <w:sz w:val="23"/>
          <w:szCs w:val="23"/>
        </w:rPr>
      </w:pPr>
      <w:r w:rsidRPr="00BA1147">
        <w:rPr>
          <w:rFonts w:ascii="Bookman Old Style" w:hAnsi="Bookman Old Style"/>
          <w:color w:val="000000" w:themeColor="text1"/>
          <w:sz w:val="23"/>
          <w:szCs w:val="23"/>
        </w:rPr>
        <w:t xml:space="preserve">Poticanje na uključivanje u volontiranje i društveni aktivizam kroz pripremu vršnjaka edukatora. </w:t>
      </w:r>
    </w:p>
    <w:p w14:paraId="387DC3B4" w14:textId="5F9C4414" w:rsidR="00DE7E2C" w:rsidRPr="00ED6803" w:rsidRDefault="00ED6803" w:rsidP="00ED6803">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5. </w:t>
      </w:r>
      <w:r w:rsidR="00DE7E2C" w:rsidRPr="00ED6803">
        <w:rPr>
          <w:rFonts w:ascii="Bookman Old Style" w:hAnsi="Bookman Old Style"/>
          <w:b/>
          <w:color w:val="000000" w:themeColor="text1"/>
          <w:sz w:val="23"/>
          <w:szCs w:val="23"/>
        </w:rPr>
        <w:t xml:space="preserve">Način realizacije: </w:t>
      </w:r>
    </w:p>
    <w:p w14:paraId="4BC9A12A" w14:textId="77777777" w:rsidR="00DE7E2C" w:rsidRPr="00ED6803" w:rsidRDefault="00DE7E2C" w:rsidP="007E61D1">
      <w:pPr>
        <w:numPr>
          <w:ilvl w:val="1"/>
          <w:numId w:val="222"/>
        </w:numPr>
        <w:spacing w:after="0" w:line="360" w:lineRule="auto"/>
        <w:ind w:left="1418" w:hanging="284"/>
        <w:contextualSpacing/>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Oblik: </w:t>
      </w:r>
      <w:r w:rsidRPr="00ED6803">
        <w:rPr>
          <w:rFonts w:ascii="Bookman Old Style" w:hAnsi="Bookman Old Style"/>
          <w:color w:val="000000" w:themeColor="text1"/>
          <w:sz w:val="23"/>
          <w:szCs w:val="23"/>
        </w:rPr>
        <w:t xml:space="preserve">radionički rad </w:t>
      </w:r>
      <w:r w:rsidR="006B7FBE" w:rsidRPr="00ED6803">
        <w:rPr>
          <w:rFonts w:ascii="Bookman Old Style" w:hAnsi="Bookman Old Style"/>
          <w:color w:val="000000" w:themeColor="text1"/>
          <w:sz w:val="23"/>
          <w:szCs w:val="23"/>
        </w:rPr>
        <w:t xml:space="preserve"> </w:t>
      </w:r>
    </w:p>
    <w:p w14:paraId="11389AC2" w14:textId="77777777" w:rsidR="00DE7E2C" w:rsidRPr="00ED6803" w:rsidRDefault="00DE7E2C" w:rsidP="007E61D1">
      <w:pPr>
        <w:numPr>
          <w:ilvl w:val="1"/>
          <w:numId w:val="222"/>
        </w:numPr>
        <w:spacing w:after="0" w:line="360" w:lineRule="auto"/>
        <w:ind w:left="1418" w:hanging="284"/>
        <w:contextualSpacing/>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Sudionici: </w:t>
      </w:r>
      <w:r w:rsidRPr="00ED6803">
        <w:rPr>
          <w:rFonts w:ascii="Bookman Old Style" w:hAnsi="Bookman Old Style"/>
          <w:color w:val="000000" w:themeColor="text1"/>
          <w:sz w:val="23"/>
          <w:szCs w:val="23"/>
        </w:rPr>
        <w:t xml:space="preserve">vanjski suradnici „Ambidekster kluba“ i učenici </w:t>
      </w:r>
    </w:p>
    <w:p w14:paraId="4395B76E" w14:textId="77777777" w:rsidR="00DE7E2C" w:rsidRPr="00ED6803" w:rsidRDefault="00DE7E2C" w:rsidP="007E61D1">
      <w:pPr>
        <w:numPr>
          <w:ilvl w:val="1"/>
          <w:numId w:val="222"/>
        </w:numPr>
        <w:spacing w:after="0" w:line="360" w:lineRule="auto"/>
        <w:ind w:left="1418" w:hanging="284"/>
        <w:contextualSpacing/>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Način učenja: </w:t>
      </w:r>
      <w:r w:rsidRPr="00ED6803">
        <w:rPr>
          <w:rFonts w:ascii="Bookman Old Style" w:hAnsi="Bookman Old Style"/>
          <w:color w:val="000000" w:themeColor="text1"/>
          <w:sz w:val="23"/>
          <w:szCs w:val="23"/>
        </w:rPr>
        <w:t xml:space="preserve">sudjelovanje u radionicama </w:t>
      </w:r>
    </w:p>
    <w:p w14:paraId="61AABE37" w14:textId="77777777" w:rsidR="00DE7E2C" w:rsidRPr="00ED6803" w:rsidRDefault="00DE7E2C" w:rsidP="007E61D1">
      <w:pPr>
        <w:numPr>
          <w:ilvl w:val="1"/>
          <w:numId w:val="222"/>
        </w:numPr>
        <w:spacing w:after="0" w:line="360" w:lineRule="auto"/>
        <w:ind w:left="1418" w:hanging="284"/>
        <w:contextualSpacing/>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Metode poučavanja: </w:t>
      </w:r>
      <w:r w:rsidRPr="00ED6803">
        <w:rPr>
          <w:rFonts w:ascii="Bookman Old Style" w:hAnsi="Bookman Old Style"/>
          <w:color w:val="000000" w:themeColor="text1"/>
          <w:sz w:val="23"/>
          <w:szCs w:val="23"/>
        </w:rPr>
        <w:t>radionice</w:t>
      </w:r>
      <w:r w:rsidR="006B7FBE" w:rsidRPr="00ED6803">
        <w:rPr>
          <w:rFonts w:ascii="Bookman Old Style" w:hAnsi="Bookman Old Style"/>
          <w:color w:val="000000" w:themeColor="text1"/>
          <w:sz w:val="23"/>
          <w:szCs w:val="23"/>
        </w:rPr>
        <w:t xml:space="preserve"> </w:t>
      </w:r>
    </w:p>
    <w:p w14:paraId="6E503A37" w14:textId="77777777" w:rsidR="00DE7E2C" w:rsidRPr="00ED6803" w:rsidRDefault="00DE7E2C" w:rsidP="007E61D1">
      <w:pPr>
        <w:numPr>
          <w:ilvl w:val="1"/>
          <w:numId w:val="222"/>
        </w:numPr>
        <w:spacing w:after="0" w:line="360" w:lineRule="auto"/>
        <w:ind w:left="1418" w:hanging="284"/>
        <w:contextualSpacing/>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Trajanje izvedbe: </w:t>
      </w:r>
      <w:r w:rsidRPr="00ED6803">
        <w:rPr>
          <w:rFonts w:ascii="Bookman Old Style" w:hAnsi="Bookman Old Style"/>
          <w:color w:val="000000" w:themeColor="text1"/>
          <w:sz w:val="23"/>
          <w:szCs w:val="23"/>
        </w:rPr>
        <w:t xml:space="preserve">pet radionica u trajanju od jednog sata </w:t>
      </w:r>
      <w:r w:rsidR="006905F7" w:rsidRPr="00ED6803">
        <w:rPr>
          <w:rFonts w:ascii="Bookman Old Style" w:hAnsi="Bookman Old Style"/>
          <w:color w:val="000000" w:themeColor="text1"/>
          <w:sz w:val="23"/>
          <w:szCs w:val="23"/>
        </w:rPr>
        <w:t>2016./2017.</w:t>
      </w:r>
    </w:p>
    <w:p w14:paraId="16D641F3" w14:textId="5934DF2E" w:rsidR="00DE7E2C" w:rsidRPr="00ED6803" w:rsidRDefault="00BA1147" w:rsidP="00BA1147">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6. </w:t>
      </w:r>
      <w:r w:rsidR="00DE7E2C" w:rsidRPr="00ED6803">
        <w:rPr>
          <w:rFonts w:ascii="Bookman Old Style" w:hAnsi="Bookman Old Style"/>
          <w:b/>
          <w:color w:val="000000" w:themeColor="text1"/>
          <w:sz w:val="23"/>
          <w:szCs w:val="23"/>
        </w:rPr>
        <w:t xml:space="preserve">Potrebni resursi/moguće teškoće: </w:t>
      </w:r>
      <w:r w:rsidR="00DE7E2C" w:rsidRPr="00ED6803">
        <w:rPr>
          <w:rFonts w:ascii="Bookman Old Style" w:hAnsi="Bookman Old Style"/>
          <w:color w:val="000000" w:themeColor="text1"/>
          <w:sz w:val="23"/>
          <w:szCs w:val="23"/>
        </w:rPr>
        <w:t>Potrošni materijal (hamer papir, flomasteri, printer papir, toneri).</w:t>
      </w:r>
    </w:p>
    <w:p w14:paraId="34ACC565" w14:textId="5C62CF43" w:rsidR="00DE7E2C" w:rsidRPr="00ED6803" w:rsidRDefault="00BA1147" w:rsidP="00BA1147">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7. </w:t>
      </w:r>
      <w:r w:rsidR="00DE7E2C" w:rsidRPr="00ED6803">
        <w:rPr>
          <w:rFonts w:ascii="Bookman Old Style" w:hAnsi="Bookman Old Style"/>
          <w:b/>
          <w:color w:val="000000" w:themeColor="text1"/>
          <w:sz w:val="23"/>
          <w:szCs w:val="23"/>
        </w:rPr>
        <w:t xml:space="preserve">Način praćenja i provjere ishoda/postignuća: </w:t>
      </w:r>
      <w:r w:rsidR="00DE7E2C" w:rsidRPr="00ED6803">
        <w:rPr>
          <w:rFonts w:ascii="Bookman Old Style" w:hAnsi="Bookman Old Style"/>
          <w:color w:val="000000" w:themeColor="text1"/>
          <w:sz w:val="23"/>
          <w:szCs w:val="23"/>
        </w:rPr>
        <w:t>evaluacija će se temeljiti na izravnim opservacijama voditelja aktivnosti, iskazima korisnika/učenika putem anktenih listića, analizom sadržaja i analizom sadržaja završnih evaluacija pojedinih aktivnosti</w:t>
      </w:r>
    </w:p>
    <w:p w14:paraId="631D7D6B" w14:textId="55B6183A" w:rsidR="00DE7E2C" w:rsidRPr="00ED6803" w:rsidRDefault="00BA1147" w:rsidP="00BA1147">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8. </w:t>
      </w:r>
      <w:r w:rsidR="00DE7E2C" w:rsidRPr="00ED6803">
        <w:rPr>
          <w:rFonts w:ascii="Bookman Old Style" w:hAnsi="Bookman Old Style"/>
          <w:b/>
          <w:color w:val="000000" w:themeColor="text1"/>
          <w:sz w:val="23"/>
          <w:szCs w:val="23"/>
        </w:rPr>
        <w:t xml:space="preserve">Odgovorne osobe: </w:t>
      </w:r>
      <w:r w:rsidR="00DE7E2C" w:rsidRPr="00ED6803">
        <w:rPr>
          <w:rFonts w:ascii="Bookman Old Style" w:hAnsi="Bookman Old Style"/>
          <w:color w:val="000000" w:themeColor="text1"/>
          <w:sz w:val="23"/>
          <w:szCs w:val="23"/>
        </w:rPr>
        <w:t>Suradnik</w:t>
      </w:r>
      <w:r w:rsidR="00DE7E2C" w:rsidRPr="00ED6803">
        <w:rPr>
          <w:rFonts w:ascii="Bookman Old Style" w:hAnsi="Bookman Old Style"/>
          <w:b/>
          <w:color w:val="000000" w:themeColor="text1"/>
          <w:sz w:val="23"/>
          <w:szCs w:val="23"/>
        </w:rPr>
        <w:t xml:space="preserve"> „</w:t>
      </w:r>
      <w:r w:rsidR="00DE7E2C" w:rsidRPr="00ED6803">
        <w:rPr>
          <w:rFonts w:ascii="Bookman Old Style" w:hAnsi="Bookman Old Style"/>
          <w:color w:val="000000" w:themeColor="text1"/>
          <w:sz w:val="23"/>
          <w:szCs w:val="23"/>
        </w:rPr>
        <w:t>Ambidekster kluba“ Anita Pezelj Busija, stručni suradnici Marija Zdunić i Zvonimir Šimić</w:t>
      </w:r>
    </w:p>
    <w:p w14:paraId="7D6167E1" w14:textId="77777777" w:rsidR="000B4132" w:rsidRDefault="000B4132" w:rsidP="00ED6803">
      <w:pPr>
        <w:spacing w:after="0" w:line="360" w:lineRule="auto"/>
        <w:contextualSpacing/>
        <w:rPr>
          <w:rFonts w:ascii="Bookman Old Style" w:hAnsi="Bookman Old Style"/>
          <w:b/>
          <w:color w:val="000000" w:themeColor="text1"/>
          <w:sz w:val="23"/>
          <w:szCs w:val="23"/>
        </w:rPr>
      </w:pPr>
    </w:p>
    <w:p w14:paraId="45CC4F92" w14:textId="77777777" w:rsidR="00BA1147" w:rsidRDefault="00BA1147" w:rsidP="00ED6803">
      <w:pPr>
        <w:spacing w:after="0" w:line="360" w:lineRule="auto"/>
        <w:contextualSpacing/>
        <w:rPr>
          <w:rFonts w:ascii="Bookman Old Style" w:hAnsi="Bookman Old Style"/>
          <w:b/>
          <w:color w:val="000000" w:themeColor="text1"/>
          <w:sz w:val="23"/>
          <w:szCs w:val="23"/>
        </w:rPr>
      </w:pPr>
    </w:p>
    <w:p w14:paraId="4A158076" w14:textId="77777777" w:rsidR="00BA1147" w:rsidRDefault="00BA1147" w:rsidP="00ED6803">
      <w:pPr>
        <w:spacing w:after="0" w:line="360" w:lineRule="auto"/>
        <w:contextualSpacing/>
        <w:rPr>
          <w:rFonts w:ascii="Bookman Old Style" w:hAnsi="Bookman Old Style"/>
          <w:b/>
          <w:color w:val="000000" w:themeColor="text1"/>
          <w:sz w:val="23"/>
          <w:szCs w:val="23"/>
        </w:rPr>
      </w:pPr>
    </w:p>
    <w:p w14:paraId="35EE0257" w14:textId="77777777" w:rsidR="00BA1147" w:rsidRPr="00ED6803" w:rsidRDefault="00BA1147" w:rsidP="00ED6803">
      <w:pPr>
        <w:spacing w:after="0" w:line="360" w:lineRule="auto"/>
        <w:contextualSpacing/>
        <w:rPr>
          <w:rFonts w:ascii="Bookman Old Style" w:hAnsi="Bookman Old Style"/>
          <w:b/>
          <w:color w:val="000000" w:themeColor="text1"/>
          <w:sz w:val="23"/>
          <w:szCs w:val="23"/>
        </w:rPr>
      </w:pPr>
    </w:p>
    <w:p w14:paraId="1CDB262A" w14:textId="77777777" w:rsidR="000B4132" w:rsidRPr="00ED6803" w:rsidRDefault="000B4132" w:rsidP="00ED6803">
      <w:pPr>
        <w:spacing w:after="0" w:line="360" w:lineRule="auto"/>
        <w:rPr>
          <w:rFonts w:ascii="Bookman Old Style" w:hAnsi="Bookman Old Style"/>
          <w:b/>
          <w:sz w:val="23"/>
          <w:szCs w:val="23"/>
        </w:rPr>
      </w:pPr>
      <w:r w:rsidRPr="00ED6803">
        <w:rPr>
          <w:rFonts w:ascii="Bookman Old Style" w:hAnsi="Bookman Old Style"/>
          <w:b/>
          <w:sz w:val="23"/>
          <w:szCs w:val="23"/>
        </w:rPr>
        <w:lastRenderedPageBreak/>
        <w:t>Kurikulumsko područje: - društveno – humanističko</w:t>
      </w:r>
    </w:p>
    <w:p w14:paraId="1E53E3D0" w14:textId="77777777" w:rsidR="00501250" w:rsidRPr="00ED6803" w:rsidRDefault="000B4132" w:rsidP="00ED6803">
      <w:pPr>
        <w:spacing w:after="0" w:line="360" w:lineRule="auto"/>
        <w:rPr>
          <w:rFonts w:ascii="Bookman Old Style" w:hAnsi="Bookman Old Style"/>
          <w:b/>
          <w:i/>
          <w:sz w:val="23"/>
          <w:szCs w:val="23"/>
        </w:rPr>
      </w:pPr>
      <w:r w:rsidRPr="00ED6803">
        <w:rPr>
          <w:rFonts w:ascii="Bookman Old Style" w:hAnsi="Bookman Old Style"/>
          <w:b/>
          <w:sz w:val="23"/>
          <w:szCs w:val="23"/>
        </w:rPr>
        <w:t xml:space="preserve">            </w:t>
      </w:r>
      <w:r w:rsidR="00501250" w:rsidRPr="00ED6803">
        <w:rPr>
          <w:rFonts w:ascii="Bookman Old Style" w:hAnsi="Bookman Old Style"/>
          <w:b/>
          <w:sz w:val="23"/>
          <w:szCs w:val="23"/>
        </w:rPr>
        <w:t xml:space="preserve">                          </w:t>
      </w:r>
      <w:r w:rsidRPr="00ED6803">
        <w:rPr>
          <w:rFonts w:ascii="Bookman Old Style" w:hAnsi="Bookman Old Style"/>
          <w:b/>
          <w:sz w:val="23"/>
          <w:szCs w:val="23"/>
        </w:rPr>
        <w:t xml:space="preserve">- Program preventivnih aktivnosti: </w:t>
      </w:r>
      <w:r w:rsidR="00501250" w:rsidRPr="00ED6803">
        <w:rPr>
          <w:rFonts w:ascii="Bookman Old Style" w:hAnsi="Bookman Old Style"/>
          <w:b/>
          <w:i/>
          <w:sz w:val="23"/>
          <w:szCs w:val="23"/>
        </w:rPr>
        <w:t>Klik za</w:t>
      </w:r>
    </w:p>
    <w:p w14:paraId="13577224" w14:textId="77777777" w:rsidR="00501250" w:rsidRPr="00ED6803" w:rsidRDefault="00501250" w:rsidP="00ED6803">
      <w:pPr>
        <w:spacing w:after="0" w:line="360" w:lineRule="auto"/>
        <w:rPr>
          <w:rFonts w:ascii="Bookman Old Style" w:hAnsi="Bookman Old Style"/>
          <w:b/>
          <w:i/>
          <w:sz w:val="23"/>
          <w:szCs w:val="23"/>
        </w:rPr>
      </w:pPr>
      <w:r w:rsidRPr="00ED6803">
        <w:rPr>
          <w:rFonts w:ascii="Bookman Old Style" w:hAnsi="Bookman Old Style"/>
          <w:b/>
          <w:i/>
          <w:sz w:val="23"/>
          <w:szCs w:val="23"/>
        </w:rPr>
        <w:tab/>
      </w:r>
      <w:r w:rsidRPr="00ED6803">
        <w:rPr>
          <w:rFonts w:ascii="Bookman Old Style" w:hAnsi="Bookman Old Style"/>
          <w:b/>
          <w:i/>
          <w:sz w:val="23"/>
          <w:szCs w:val="23"/>
        </w:rPr>
        <w:tab/>
      </w:r>
      <w:r w:rsidRPr="00ED6803">
        <w:rPr>
          <w:rFonts w:ascii="Bookman Old Style" w:hAnsi="Bookman Old Style"/>
          <w:b/>
          <w:i/>
          <w:sz w:val="23"/>
          <w:szCs w:val="23"/>
        </w:rPr>
        <w:tab/>
      </w:r>
      <w:r w:rsidRPr="00ED6803">
        <w:rPr>
          <w:rFonts w:ascii="Bookman Old Style" w:hAnsi="Bookman Old Style"/>
          <w:b/>
          <w:i/>
          <w:sz w:val="23"/>
          <w:szCs w:val="23"/>
        </w:rPr>
        <w:tab/>
      </w:r>
      <w:r w:rsidRPr="00ED6803">
        <w:rPr>
          <w:rFonts w:ascii="Bookman Old Style" w:hAnsi="Bookman Old Style"/>
          <w:b/>
          <w:i/>
          <w:sz w:val="23"/>
          <w:szCs w:val="23"/>
        </w:rPr>
        <w:tab/>
        <w:t xml:space="preserve">     sigurnost – Budi najjača karika u lancu</w:t>
      </w:r>
    </w:p>
    <w:p w14:paraId="6C8799B9" w14:textId="06DC846C" w:rsidR="00501250" w:rsidRPr="00ED6803" w:rsidRDefault="00501250" w:rsidP="00ED6803">
      <w:pPr>
        <w:spacing w:after="0" w:line="360" w:lineRule="auto"/>
        <w:rPr>
          <w:rFonts w:ascii="Bookman Old Style" w:hAnsi="Bookman Old Style"/>
          <w:b/>
          <w:i/>
          <w:sz w:val="23"/>
          <w:szCs w:val="23"/>
        </w:rPr>
      </w:pPr>
      <w:r w:rsidRPr="00ED6803">
        <w:rPr>
          <w:rFonts w:ascii="Bookman Old Style" w:hAnsi="Bookman Old Style"/>
          <w:b/>
          <w:i/>
          <w:sz w:val="23"/>
          <w:szCs w:val="23"/>
        </w:rPr>
        <w:tab/>
      </w:r>
      <w:r w:rsidRPr="00ED6803">
        <w:rPr>
          <w:rFonts w:ascii="Bookman Old Style" w:hAnsi="Bookman Old Style"/>
          <w:b/>
          <w:i/>
          <w:sz w:val="23"/>
          <w:szCs w:val="23"/>
        </w:rPr>
        <w:tab/>
      </w:r>
      <w:r w:rsidRPr="00ED6803">
        <w:rPr>
          <w:rFonts w:ascii="Bookman Old Style" w:hAnsi="Bookman Old Style"/>
          <w:b/>
          <w:i/>
          <w:sz w:val="23"/>
          <w:szCs w:val="23"/>
        </w:rPr>
        <w:tab/>
      </w:r>
      <w:r w:rsidRPr="00ED6803">
        <w:rPr>
          <w:rFonts w:ascii="Bookman Old Style" w:hAnsi="Bookman Old Style"/>
          <w:b/>
          <w:i/>
          <w:sz w:val="23"/>
          <w:szCs w:val="23"/>
        </w:rPr>
        <w:tab/>
      </w:r>
      <w:r w:rsidRPr="00ED6803">
        <w:rPr>
          <w:rFonts w:ascii="Bookman Old Style" w:hAnsi="Bookman Old Style"/>
          <w:b/>
          <w:i/>
          <w:sz w:val="23"/>
          <w:szCs w:val="23"/>
        </w:rPr>
        <w:tab/>
        <w:t xml:space="preserve">     </w:t>
      </w:r>
      <w:r w:rsidR="000B4132" w:rsidRPr="00ED6803">
        <w:rPr>
          <w:rFonts w:ascii="Bookman Old Style" w:hAnsi="Bookman Old Style"/>
          <w:b/>
          <w:i/>
          <w:sz w:val="23"/>
          <w:szCs w:val="23"/>
        </w:rPr>
        <w:t>nenasilja</w:t>
      </w:r>
    </w:p>
    <w:p w14:paraId="292135D6" w14:textId="54D0DB48" w:rsidR="000B4132" w:rsidRPr="00ED6803" w:rsidRDefault="00BA1147" w:rsidP="00BA1147">
      <w:pPr>
        <w:spacing w:after="0" w:line="360" w:lineRule="auto"/>
        <w:contextualSpacing/>
        <w:rPr>
          <w:rFonts w:ascii="Bookman Old Style" w:hAnsi="Bookman Old Style"/>
          <w:sz w:val="23"/>
          <w:szCs w:val="23"/>
        </w:rPr>
      </w:pPr>
      <w:r>
        <w:rPr>
          <w:rFonts w:ascii="Bookman Old Style" w:hAnsi="Bookman Old Style"/>
          <w:b/>
          <w:sz w:val="23"/>
          <w:szCs w:val="23"/>
        </w:rPr>
        <w:t xml:space="preserve">1. </w:t>
      </w:r>
      <w:r w:rsidR="000B4132" w:rsidRPr="00ED6803">
        <w:rPr>
          <w:rFonts w:ascii="Bookman Old Style" w:hAnsi="Bookman Old Style"/>
          <w:b/>
          <w:sz w:val="23"/>
          <w:szCs w:val="23"/>
        </w:rPr>
        <w:t xml:space="preserve">Ciklus (razred): </w:t>
      </w:r>
      <w:r w:rsidR="000B4132" w:rsidRPr="00ED6803">
        <w:rPr>
          <w:rFonts w:ascii="Bookman Old Style" w:hAnsi="Bookman Old Style"/>
          <w:sz w:val="23"/>
          <w:szCs w:val="23"/>
        </w:rPr>
        <w:t xml:space="preserve">peti i šesti razredi </w:t>
      </w:r>
    </w:p>
    <w:p w14:paraId="7A1B0E4F" w14:textId="6B792DE6" w:rsidR="000B4132" w:rsidRPr="00ED6803" w:rsidRDefault="00BA1147" w:rsidP="00BA1147">
      <w:pPr>
        <w:spacing w:after="0" w:line="360" w:lineRule="auto"/>
        <w:contextualSpacing/>
        <w:rPr>
          <w:rFonts w:ascii="Bookman Old Style" w:hAnsi="Bookman Old Style"/>
          <w:b/>
          <w:sz w:val="23"/>
          <w:szCs w:val="23"/>
        </w:rPr>
      </w:pPr>
      <w:r>
        <w:rPr>
          <w:rFonts w:ascii="Bookman Old Style" w:hAnsi="Bookman Old Style"/>
          <w:b/>
          <w:sz w:val="23"/>
          <w:szCs w:val="23"/>
        </w:rPr>
        <w:t xml:space="preserve">2. </w:t>
      </w:r>
      <w:r w:rsidR="000B4132" w:rsidRPr="00BA1147">
        <w:rPr>
          <w:rFonts w:ascii="Bookman Old Style" w:hAnsi="Bookman Old Style"/>
          <w:b/>
          <w:i/>
          <w:sz w:val="23"/>
          <w:szCs w:val="23"/>
        </w:rPr>
        <w:t xml:space="preserve">Cilj 1. </w:t>
      </w:r>
      <w:r w:rsidR="000B4132" w:rsidRPr="00ED6803">
        <w:rPr>
          <w:rFonts w:ascii="Bookman Old Style" w:hAnsi="Bookman Old Style"/>
          <w:sz w:val="23"/>
          <w:szCs w:val="23"/>
        </w:rPr>
        <w:t xml:space="preserve">Doprinijeti smanjivanju pojavnosti svih oblika nasilja među djecom i mladima. </w:t>
      </w:r>
    </w:p>
    <w:p w14:paraId="7B00D60C" w14:textId="22E2BB1B" w:rsidR="000B4132" w:rsidRPr="00ED6803" w:rsidRDefault="00BA1147" w:rsidP="00BA1147">
      <w:pPr>
        <w:spacing w:after="0" w:line="360" w:lineRule="auto"/>
        <w:contextualSpacing/>
        <w:rPr>
          <w:rFonts w:ascii="Bookman Old Style" w:hAnsi="Bookman Old Style"/>
          <w:b/>
          <w:sz w:val="23"/>
          <w:szCs w:val="23"/>
        </w:rPr>
      </w:pPr>
      <w:r>
        <w:rPr>
          <w:rFonts w:ascii="Bookman Old Style" w:hAnsi="Bookman Old Style"/>
          <w:b/>
          <w:sz w:val="23"/>
          <w:szCs w:val="23"/>
        </w:rPr>
        <w:t xml:space="preserve">3. </w:t>
      </w:r>
      <w:r w:rsidR="000B4132" w:rsidRPr="00BA1147">
        <w:rPr>
          <w:rFonts w:ascii="Bookman Old Style" w:hAnsi="Bookman Old Style"/>
          <w:b/>
          <w:i/>
          <w:sz w:val="23"/>
          <w:szCs w:val="23"/>
        </w:rPr>
        <w:t>Obrazloženje cilja:</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Educirati učenike i njihove roditelje o štetnosti nasilja i važnosti proaktivnog zalaganja za izgradnju kulture dijaloga i nenasilnog ponašanja</w:t>
      </w:r>
      <w:r w:rsidR="000B4132" w:rsidRPr="00ED6803">
        <w:rPr>
          <w:rFonts w:ascii="Bookman Old Style" w:hAnsi="Bookman Old Style"/>
          <w:b/>
          <w:sz w:val="23"/>
          <w:szCs w:val="23"/>
        </w:rPr>
        <w:t xml:space="preserve">. </w:t>
      </w:r>
    </w:p>
    <w:p w14:paraId="6A20732F" w14:textId="6F30B9AC" w:rsidR="000B4132" w:rsidRPr="00ED6803" w:rsidRDefault="00BA1147" w:rsidP="00BA1147">
      <w:pPr>
        <w:spacing w:after="0" w:line="360" w:lineRule="auto"/>
        <w:contextualSpacing/>
        <w:rPr>
          <w:rFonts w:ascii="Bookman Old Style" w:hAnsi="Bookman Old Style"/>
          <w:b/>
          <w:sz w:val="23"/>
          <w:szCs w:val="23"/>
        </w:rPr>
      </w:pPr>
      <w:r>
        <w:rPr>
          <w:rFonts w:ascii="Bookman Old Style" w:hAnsi="Bookman Old Style"/>
          <w:b/>
          <w:sz w:val="23"/>
          <w:szCs w:val="23"/>
        </w:rPr>
        <w:t xml:space="preserve">4. </w:t>
      </w:r>
      <w:r w:rsidR="000B4132" w:rsidRPr="00BA1147">
        <w:rPr>
          <w:rFonts w:ascii="Bookman Old Style" w:hAnsi="Bookman Old Style"/>
          <w:b/>
          <w:i/>
          <w:sz w:val="23"/>
          <w:szCs w:val="23"/>
        </w:rPr>
        <w:t>Očekivani ishodi/postignuća:</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Povećanje kompetencije djece za prepoznavanje, prevenciju i primjereno reagiranje u slučaju nasilja kroz povećanje socijalne kompetencije i samopouzdanja učenika. Povećanje informiranosti i senzibiliziranosti roditelja u području zaštite djece od svih oblika nasilja</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 xml:space="preserve">kao i povećanje kompetencije učenika za promicanje kulture dijaloga, nenasilnog i proaktivnog ponašanja uz poticanje na uključivanje u volontiranje i društveni aktivizam. </w:t>
      </w:r>
    </w:p>
    <w:p w14:paraId="79EFB068" w14:textId="3B4FE489" w:rsidR="000B4132" w:rsidRPr="00ED6803" w:rsidRDefault="00BA1147" w:rsidP="00BA1147">
      <w:pPr>
        <w:spacing w:after="0" w:line="360" w:lineRule="auto"/>
        <w:contextualSpacing/>
        <w:rPr>
          <w:rFonts w:ascii="Bookman Old Style" w:hAnsi="Bookman Old Style"/>
          <w:b/>
          <w:sz w:val="23"/>
          <w:szCs w:val="23"/>
        </w:rPr>
      </w:pPr>
      <w:r>
        <w:rPr>
          <w:rFonts w:ascii="Bookman Old Style" w:hAnsi="Bookman Old Style"/>
          <w:b/>
          <w:sz w:val="23"/>
          <w:szCs w:val="23"/>
        </w:rPr>
        <w:t xml:space="preserve">5. </w:t>
      </w:r>
      <w:r w:rsidR="000B4132" w:rsidRPr="00BA1147">
        <w:rPr>
          <w:rFonts w:ascii="Bookman Old Style" w:hAnsi="Bookman Old Style"/>
          <w:b/>
          <w:i/>
          <w:sz w:val="23"/>
          <w:szCs w:val="23"/>
        </w:rPr>
        <w:t>Način realizacije:</w:t>
      </w:r>
      <w:r w:rsidR="000B4132" w:rsidRPr="00ED6803">
        <w:rPr>
          <w:rFonts w:ascii="Bookman Old Style" w:hAnsi="Bookman Old Style"/>
          <w:b/>
          <w:sz w:val="23"/>
          <w:szCs w:val="23"/>
        </w:rPr>
        <w:t xml:space="preserve"> </w:t>
      </w:r>
    </w:p>
    <w:p w14:paraId="7B4F79EB" w14:textId="77777777" w:rsidR="000B4132" w:rsidRPr="00ED6803" w:rsidRDefault="000B4132" w:rsidP="007E61D1">
      <w:pPr>
        <w:numPr>
          <w:ilvl w:val="1"/>
          <w:numId w:val="224"/>
        </w:numPr>
        <w:spacing w:after="0" w:line="360" w:lineRule="auto"/>
        <w:ind w:left="1418" w:hanging="284"/>
        <w:contextualSpacing/>
        <w:rPr>
          <w:rFonts w:ascii="Bookman Old Style" w:hAnsi="Bookman Old Style"/>
          <w:b/>
          <w:sz w:val="23"/>
          <w:szCs w:val="23"/>
        </w:rPr>
      </w:pPr>
      <w:r w:rsidRPr="00BA1147">
        <w:rPr>
          <w:rFonts w:ascii="Bookman Old Style" w:hAnsi="Bookman Old Style"/>
          <w:b/>
          <w:i/>
          <w:sz w:val="23"/>
          <w:szCs w:val="23"/>
        </w:rPr>
        <w:t>Oblik:</w:t>
      </w:r>
      <w:r w:rsidRPr="00ED6803">
        <w:rPr>
          <w:rFonts w:ascii="Bookman Old Style" w:hAnsi="Bookman Old Style"/>
          <w:b/>
          <w:sz w:val="23"/>
          <w:szCs w:val="23"/>
        </w:rPr>
        <w:t xml:space="preserve"> </w:t>
      </w:r>
      <w:r w:rsidRPr="00ED6803">
        <w:rPr>
          <w:rFonts w:ascii="Bookman Old Style" w:hAnsi="Bookman Old Style"/>
          <w:sz w:val="23"/>
          <w:szCs w:val="23"/>
        </w:rPr>
        <w:t xml:space="preserve">radionički rad </w:t>
      </w:r>
    </w:p>
    <w:p w14:paraId="33051B31" w14:textId="77777777" w:rsidR="000B4132" w:rsidRPr="00ED6803" w:rsidRDefault="000B4132" w:rsidP="007E61D1">
      <w:pPr>
        <w:numPr>
          <w:ilvl w:val="1"/>
          <w:numId w:val="224"/>
        </w:numPr>
        <w:spacing w:after="0" w:line="360" w:lineRule="auto"/>
        <w:ind w:left="1418" w:hanging="284"/>
        <w:contextualSpacing/>
        <w:rPr>
          <w:rFonts w:ascii="Bookman Old Style" w:hAnsi="Bookman Old Style"/>
          <w:b/>
          <w:sz w:val="23"/>
          <w:szCs w:val="23"/>
        </w:rPr>
      </w:pPr>
      <w:r w:rsidRPr="00BA1147">
        <w:rPr>
          <w:rFonts w:ascii="Bookman Old Style" w:hAnsi="Bookman Old Style"/>
          <w:b/>
          <w:i/>
          <w:sz w:val="23"/>
          <w:szCs w:val="23"/>
        </w:rPr>
        <w:t>Sudionici:</w:t>
      </w:r>
      <w:r w:rsidRPr="00ED6803">
        <w:rPr>
          <w:rFonts w:ascii="Bookman Old Style" w:hAnsi="Bookman Old Style"/>
          <w:b/>
          <w:sz w:val="23"/>
          <w:szCs w:val="23"/>
        </w:rPr>
        <w:t xml:space="preserve"> </w:t>
      </w:r>
      <w:r w:rsidRPr="00ED6803">
        <w:rPr>
          <w:rFonts w:ascii="Bookman Old Style" w:hAnsi="Bookman Old Style"/>
          <w:sz w:val="23"/>
          <w:szCs w:val="23"/>
        </w:rPr>
        <w:t xml:space="preserve">vanjski suradnici „Ambidekster kluba“ i učenici </w:t>
      </w:r>
    </w:p>
    <w:p w14:paraId="65F0F327" w14:textId="77777777" w:rsidR="000B4132" w:rsidRPr="00ED6803" w:rsidRDefault="000B4132" w:rsidP="007E61D1">
      <w:pPr>
        <w:numPr>
          <w:ilvl w:val="1"/>
          <w:numId w:val="224"/>
        </w:numPr>
        <w:spacing w:after="0" w:line="360" w:lineRule="auto"/>
        <w:ind w:left="1418" w:hanging="284"/>
        <w:contextualSpacing/>
        <w:rPr>
          <w:rFonts w:ascii="Bookman Old Style" w:hAnsi="Bookman Old Style"/>
          <w:b/>
          <w:sz w:val="23"/>
          <w:szCs w:val="23"/>
        </w:rPr>
      </w:pPr>
      <w:r w:rsidRPr="00BA1147">
        <w:rPr>
          <w:rFonts w:ascii="Bookman Old Style" w:hAnsi="Bookman Old Style"/>
          <w:b/>
          <w:i/>
          <w:sz w:val="23"/>
          <w:szCs w:val="23"/>
        </w:rPr>
        <w:t>Način učenja:</w:t>
      </w:r>
      <w:r w:rsidRPr="00ED6803">
        <w:rPr>
          <w:rFonts w:ascii="Bookman Old Style" w:hAnsi="Bookman Old Style"/>
          <w:b/>
          <w:sz w:val="23"/>
          <w:szCs w:val="23"/>
        </w:rPr>
        <w:t xml:space="preserve"> </w:t>
      </w:r>
      <w:r w:rsidRPr="00ED6803">
        <w:rPr>
          <w:rFonts w:ascii="Bookman Old Style" w:hAnsi="Bookman Old Style"/>
          <w:sz w:val="23"/>
          <w:szCs w:val="23"/>
        </w:rPr>
        <w:t xml:space="preserve">sudjelovanje u radionicama </w:t>
      </w:r>
    </w:p>
    <w:p w14:paraId="67ACFC87" w14:textId="77777777" w:rsidR="000B4132" w:rsidRPr="00ED6803" w:rsidRDefault="000B4132" w:rsidP="007E61D1">
      <w:pPr>
        <w:numPr>
          <w:ilvl w:val="1"/>
          <w:numId w:val="224"/>
        </w:numPr>
        <w:spacing w:after="0" w:line="360" w:lineRule="auto"/>
        <w:ind w:left="1418" w:hanging="284"/>
        <w:contextualSpacing/>
        <w:rPr>
          <w:rFonts w:ascii="Bookman Old Style" w:hAnsi="Bookman Old Style"/>
          <w:b/>
          <w:sz w:val="23"/>
          <w:szCs w:val="23"/>
        </w:rPr>
      </w:pPr>
      <w:r w:rsidRPr="00BA1147">
        <w:rPr>
          <w:rFonts w:ascii="Bookman Old Style" w:hAnsi="Bookman Old Style"/>
          <w:b/>
          <w:i/>
          <w:sz w:val="23"/>
          <w:szCs w:val="23"/>
        </w:rPr>
        <w:t>Metode poučavanja:</w:t>
      </w:r>
      <w:r w:rsidRPr="00ED6803">
        <w:rPr>
          <w:rFonts w:ascii="Bookman Old Style" w:hAnsi="Bookman Old Style"/>
          <w:b/>
          <w:sz w:val="23"/>
          <w:szCs w:val="23"/>
        </w:rPr>
        <w:t xml:space="preserve"> </w:t>
      </w:r>
      <w:r w:rsidRPr="00ED6803">
        <w:rPr>
          <w:rFonts w:ascii="Bookman Old Style" w:hAnsi="Bookman Old Style"/>
          <w:sz w:val="23"/>
          <w:szCs w:val="23"/>
        </w:rPr>
        <w:t>radionice</w:t>
      </w:r>
      <w:r w:rsidR="009B7AF0" w:rsidRPr="00ED6803">
        <w:rPr>
          <w:rFonts w:ascii="Bookman Old Style" w:hAnsi="Bookman Old Style"/>
          <w:sz w:val="23"/>
          <w:szCs w:val="23"/>
        </w:rPr>
        <w:t xml:space="preserve"> </w:t>
      </w:r>
    </w:p>
    <w:p w14:paraId="7260AD51" w14:textId="77777777" w:rsidR="000B4132" w:rsidRPr="00ED6803" w:rsidRDefault="000B4132" w:rsidP="007E61D1">
      <w:pPr>
        <w:numPr>
          <w:ilvl w:val="1"/>
          <w:numId w:val="224"/>
        </w:numPr>
        <w:spacing w:after="0" w:line="360" w:lineRule="auto"/>
        <w:ind w:left="1418" w:hanging="284"/>
        <w:contextualSpacing/>
        <w:rPr>
          <w:rFonts w:ascii="Bookman Old Style" w:hAnsi="Bookman Old Style"/>
          <w:b/>
          <w:sz w:val="23"/>
          <w:szCs w:val="23"/>
        </w:rPr>
      </w:pPr>
      <w:r w:rsidRPr="00BA1147">
        <w:rPr>
          <w:rFonts w:ascii="Bookman Old Style" w:hAnsi="Bookman Old Style"/>
          <w:b/>
          <w:i/>
          <w:sz w:val="23"/>
          <w:szCs w:val="23"/>
        </w:rPr>
        <w:t>Trajanje izvedbe:</w:t>
      </w:r>
      <w:r w:rsidRPr="00ED6803">
        <w:rPr>
          <w:rFonts w:ascii="Bookman Old Style" w:hAnsi="Bookman Old Style"/>
          <w:b/>
          <w:sz w:val="23"/>
          <w:szCs w:val="23"/>
        </w:rPr>
        <w:t xml:space="preserve"> </w:t>
      </w:r>
      <w:r w:rsidRPr="00ED6803">
        <w:rPr>
          <w:rFonts w:ascii="Bookman Old Style" w:hAnsi="Bookman Old Style"/>
          <w:sz w:val="23"/>
          <w:szCs w:val="23"/>
        </w:rPr>
        <w:t xml:space="preserve">dvije radionice u trajanju od jednog sata </w:t>
      </w:r>
    </w:p>
    <w:p w14:paraId="01E5FA4F" w14:textId="026EE434" w:rsidR="000B4132" w:rsidRPr="00ED6803" w:rsidRDefault="00BA1147" w:rsidP="00BA1147">
      <w:pPr>
        <w:spacing w:after="0" w:line="360" w:lineRule="auto"/>
        <w:contextualSpacing/>
        <w:rPr>
          <w:rFonts w:ascii="Bookman Old Style" w:hAnsi="Bookman Old Style"/>
          <w:b/>
          <w:sz w:val="23"/>
          <w:szCs w:val="23"/>
        </w:rPr>
      </w:pPr>
      <w:r>
        <w:rPr>
          <w:rFonts w:ascii="Bookman Old Style" w:hAnsi="Bookman Old Style"/>
          <w:b/>
          <w:sz w:val="23"/>
          <w:szCs w:val="23"/>
        </w:rPr>
        <w:t xml:space="preserve">6. </w:t>
      </w:r>
      <w:r w:rsidR="000B4132" w:rsidRPr="00BA1147">
        <w:rPr>
          <w:rFonts w:ascii="Bookman Old Style" w:hAnsi="Bookman Old Style"/>
          <w:b/>
          <w:i/>
          <w:sz w:val="23"/>
          <w:szCs w:val="23"/>
        </w:rPr>
        <w:t>Potrebni resursi/moguće teškoće:</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Potrošni materijal (hamer papir, flomasteri, printer papir, toneri).</w:t>
      </w:r>
      <w:r w:rsidR="000B4132" w:rsidRPr="00ED6803">
        <w:rPr>
          <w:rFonts w:ascii="Bookman Old Style" w:hAnsi="Bookman Old Style"/>
          <w:b/>
          <w:sz w:val="23"/>
          <w:szCs w:val="23"/>
        </w:rPr>
        <w:t xml:space="preserve"> </w:t>
      </w:r>
    </w:p>
    <w:p w14:paraId="6EC0622B" w14:textId="73355AE8" w:rsidR="000B4132" w:rsidRPr="00ED6803" w:rsidRDefault="00BA1147" w:rsidP="00BA1147">
      <w:pPr>
        <w:spacing w:after="0" w:line="360" w:lineRule="auto"/>
        <w:contextualSpacing/>
        <w:rPr>
          <w:rFonts w:ascii="Bookman Old Style" w:hAnsi="Bookman Old Style"/>
          <w:b/>
          <w:sz w:val="23"/>
          <w:szCs w:val="23"/>
        </w:rPr>
      </w:pPr>
      <w:r>
        <w:rPr>
          <w:rFonts w:ascii="Bookman Old Style" w:hAnsi="Bookman Old Style"/>
          <w:b/>
          <w:sz w:val="23"/>
          <w:szCs w:val="23"/>
        </w:rPr>
        <w:t xml:space="preserve">7. </w:t>
      </w:r>
      <w:r w:rsidR="000B4132" w:rsidRPr="00BA1147">
        <w:rPr>
          <w:rFonts w:ascii="Bookman Old Style" w:hAnsi="Bookman Old Style"/>
          <w:b/>
          <w:i/>
          <w:sz w:val="23"/>
          <w:szCs w:val="23"/>
        </w:rPr>
        <w:t>Način praćenja i provjere ishoda/postignuća:</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evaluacija će se temeljiti na izravnim opservacijama voditelja aktivnosti, iskazima korisnika/učenika putem anktenih listića, analizom sadržaja i analizom sadržaja završnih evaluacija pojedinih aktivnosti</w:t>
      </w:r>
    </w:p>
    <w:p w14:paraId="6582F1AC" w14:textId="60ED6314" w:rsidR="000B4132" w:rsidRPr="00ED6803" w:rsidRDefault="00BA1147" w:rsidP="00BA1147">
      <w:pPr>
        <w:spacing w:after="0" w:line="360" w:lineRule="auto"/>
        <w:contextualSpacing/>
        <w:rPr>
          <w:rFonts w:ascii="Bookman Old Style" w:hAnsi="Bookman Old Style"/>
          <w:b/>
          <w:sz w:val="23"/>
          <w:szCs w:val="23"/>
        </w:rPr>
      </w:pPr>
      <w:r>
        <w:rPr>
          <w:rFonts w:ascii="Bookman Old Style" w:hAnsi="Bookman Old Style"/>
          <w:b/>
          <w:sz w:val="23"/>
          <w:szCs w:val="23"/>
        </w:rPr>
        <w:t xml:space="preserve">8. </w:t>
      </w:r>
      <w:r w:rsidR="000B4132" w:rsidRPr="00BA1147">
        <w:rPr>
          <w:rFonts w:ascii="Bookman Old Style" w:hAnsi="Bookman Old Style"/>
          <w:b/>
          <w:i/>
          <w:sz w:val="23"/>
          <w:szCs w:val="23"/>
        </w:rPr>
        <w:t>Odgovorne osobe:</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Suradnik</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Ambidekster kluba“ Anita Pezelj Busija, stručni suradnici Marija Zdunić i Zvonimir Šimić</w:t>
      </w:r>
    </w:p>
    <w:p w14:paraId="6B7E5389" w14:textId="77777777" w:rsidR="000B4132" w:rsidRDefault="000B4132" w:rsidP="00ED6803">
      <w:pPr>
        <w:spacing w:after="0" w:line="360" w:lineRule="auto"/>
        <w:contextualSpacing/>
        <w:rPr>
          <w:rFonts w:ascii="Bookman Old Style" w:hAnsi="Bookman Old Style"/>
          <w:b/>
          <w:color w:val="000000" w:themeColor="text1"/>
          <w:sz w:val="23"/>
          <w:szCs w:val="23"/>
        </w:rPr>
      </w:pPr>
    </w:p>
    <w:p w14:paraId="0DFEDD4C" w14:textId="77777777" w:rsidR="00BA1147" w:rsidRDefault="00BA1147" w:rsidP="00ED6803">
      <w:pPr>
        <w:spacing w:after="0" w:line="360" w:lineRule="auto"/>
        <w:contextualSpacing/>
        <w:rPr>
          <w:rFonts w:ascii="Bookman Old Style" w:hAnsi="Bookman Old Style"/>
          <w:b/>
          <w:color w:val="000000" w:themeColor="text1"/>
          <w:sz w:val="23"/>
          <w:szCs w:val="23"/>
        </w:rPr>
      </w:pPr>
    </w:p>
    <w:p w14:paraId="057C56B9" w14:textId="77777777" w:rsidR="00BA1147" w:rsidRDefault="00BA1147" w:rsidP="00ED6803">
      <w:pPr>
        <w:spacing w:after="0" w:line="360" w:lineRule="auto"/>
        <w:contextualSpacing/>
        <w:rPr>
          <w:rFonts w:ascii="Bookman Old Style" w:hAnsi="Bookman Old Style"/>
          <w:b/>
          <w:color w:val="000000" w:themeColor="text1"/>
          <w:sz w:val="23"/>
          <w:szCs w:val="23"/>
        </w:rPr>
      </w:pPr>
    </w:p>
    <w:p w14:paraId="0E17ADD5" w14:textId="77777777" w:rsidR="00BA1147" w:rsidRPr="00ED6803" w:rsidRDefault="00BA1147" w:rsidP="00ED6803">
      <w:pPr>
        <w:spacing w:after="0" w:line="360" w:lineRule="auto"/>
        <w:contextualSpacing/>
        <w:rPr>
          <w:rFonts w:ascii="Bookman Old Style" w:hAnsi="Bookman Old Style"/>
          <w:b/>
          <w:color w:val="000000" w:themeColor="text1"/>
          <w:sz w:val="23"/>
          <w:szCs w:val="23"/>
        </w:rPr>
      </w:pPr>
    </w:p>
    <w:p w14:paraId="685798DE" w14:textId="77777777" w:rsidR="000B4132" w:rsidRPr="00ED6803" w:rsidRDefault="000B4132" w:rsidP="00ED6803">
      <w:pPr>
        <w:spacing w:after="0" w:line="360" w:lineRule="auto"/>
        <w:rPr>
          <w:rFonts w:ascii="Bookman Old Style" w:hAnsi="Bookman Old Style"/>
          <w:b/>
          <w:sz w:val="23"/>
          <w:szCs w:val="23"/>
        </w:rPr>
      </w:pPr>
      <w:r w:rsidRPr="00ED6803">
        <w:rPr>
          <w:rFonts w:ascii="Bookman Old Style" w:hAnsi="Bookman Old Style"/>
          <w:b/>
          <w:sz w:val="23"/>
          <w:szCs w:val="23"/>
        </w:rPr>
        <w:t>Kurikulumsko područje: - društveno – humanističko</w:t>
      </w:r>
    </w:p>
    <w:p w14:paraId="03905E49" w14:textId="77777777" w:rsidR="00501250" w:rsidRPr="00ED6803" w:rsidRDefault="000B4132" w:rsidP="00ED6803">
      <w:pPr>
        <w:spacing w:after="0" w:line="360" w:lineRule="auto"/>
        <w:rPr>
          <w:rFonts w:ascii="Bookman Old Style" w:hAnsi="Bookman Old Style"/>
          <w:b/>
          <w:i/>
          <w:sz w:val="23"/>
          <w:szCs w:val="23"/>
        </w:rPr>
      </w:pPr>
      <w:r w:rsidRPr="00ED6803">
        <w:rPr>
          <w:rFonts w:ascii="Bookman Old Style" w:hAnsi="Bookman Old Style"/>
          <w:b/>
          <w:sz w:val="23"/>
          <w:szCs w:val="23"/>
        </w:rPr>
        <w:lastRenderedPageBreak/>
        <w:t xml:space="preserve">            </w:t>
      </w:r>
      <w:r w:rsidR="00501250" w:rsidRPr="00ED6803">
        <w:rPr>
          <w:rFonts w:ascii="Bookman Old Style" w:hAnsi="Bookman Old Style"/>
          <w:b/>
          <w:sz w:val="23"/>
          <w:szCs w:val="23"/>
        </w:rPr>
        <w:t xml:space="preserve">                          </w:t>
      </w:r>
      <w:r w:rsidRPr="00ED6803">
        <w:rPr>
          <w:rFonts w:ascii="Bookman Old Style" w:hAnsi="Bookman Old Style"/>
          <w:b/>
          <w:sz w:val="23"/>
          <w:szCs w:val="23"/>
        </w:rPr>
        <w:t xml:space="preserve">- Program preventivnih aktivnosti: </w:t>
      </w:r>
      <w:r w:rsidR="00501250" w:rsidRPr="00ED6803">
        <w:rPr>
          <w:rFonts w:ascii="Bookman Old Style" w:hAnsi="Bookman Old Style"/>
          <w:b/>
          <w:i/>
          <w:sz w:val="23"/>
          <w:szCs w:val="23"/>
        </w:rPr>
        <w:t>Pustolovina</w:t>
      </w:r>
    </w:p>
    <w:p w14:paraId="76E0C2A5" w14:textId="1EA3EFDC" w:rsidR="000B4132" w:rsidRPr="00ED6803" w:rsidRDefault="000B4132" w:rsidP="00BA1147">
      <w:pPr>
        <w:spacing w:after="0" w:line="360" w:lineRule="auto"/>
        <w:ind w:left="3930"/>
        <w:rPr>
          <w:rFonts w:ascii="Bookman Old Style" w:hAnsi="Bookman Old Style"/>
          <w:b/>
          <w:i/>
          <w:sz w:val="23"/>
          <w:szCs w:val="23"/>
        </w:rPr>
      </w:pPr>
      <w:r w:rsidRPr="00ED6803">
        <w:rPr>
          <w:rFonts w:ascii="Bookman Old Style" w:hAnsi="Bookman Old Style"/>
          <w:b/>
          <w:i/>
          <w:sz w:val="23"/>
          <w:szCs w:val="23"/>
        </w:rPr>
        <w:t>znanja – Iskust</w:t>
      </w:r>
      <w:r w:rsidR="00501250" w:rsidRPr="00ED6803">
        <w:rPr>
          <w:rFonts w:ascii="Bookman Old Style" w:hAnsi="Bookman Old Style"/>
          <w:b/>
          <w:i/>
          <w:sz w:val="23"/>
          <w:szCs w:val="23"/>
        </w:rPr>
        <w:t>veno učenje u prirodi po metodi</w:t>
      </w:r>
      <w:r w:rsidR="00BA1147">
        <w:rPr>
          <w:rFonts w:ascii="Bookman Old Style" w:hAnsi="Bookman Old Style"/>
          <w:b/>
          <w:i/>
          <w:sz w:val="23"/>
          <w:szCs w:val="23"/>
        </w:rPr>
        <w:t xml:space="preserve"> </w:t>
      </w:r>
      <w:r w:rsidRPr="00ED6803">
        <w:rPr>
          <w:rFonts w:ascii="Bookman Old Style" w:hAnsi="Bookman Old Style"/>
          <w:b/>
          <w:i/>
          <w:sz w:val="23"/>
          <w:szCs w:val="23"/>
        </w:rPr>
        <w:t xml:space="preserve">Outward Bound  </w:t>
      </w:r>
    </w:p>
    <w:p w14:paraId="27982922" w14:textId="19A5161B" w:rsidR="000B4132" w:rsidRPr="00ED6803" w:rsidRDefault="00E63F2B" w:rsidP="00E63F2B">
      <w:pPr>
        <w:spacing w:after="0" w:line="360" w:lineRule="auto"/>
        <w:contextualSpacing/>
        <w:rPr>
          <w:rFonts w:ascii="Bookman Old Style" w:hAnsi="Bookman Old Style"/>
          <w:sz w:val="23"/>
          <w:szCs w:val="23"/>
        </w:rPr>
      </w:pPr>
      <w:r>
        <w:rPr>
          <w:rFonts w:ascii="Bookman Old Style" w:hAnsi="Bookman Old Style"/>
          <w:b/>
          <w:sz w:val="23"/>
          <w:szCs w:val="23"/>
        </w:rPr>
        <w:t xml:space="preserve">1. </w:t>
      </w:r>
      <w:r w:rsidR="000B4132" w:rsidRPr="00ED6803">
        <w:rPr>
          <w:rFonts w:ascii="Bookman Old Style" w:hAnsi="Bookman Old Style"/>
          <w:b/>
          <w:sz w:val="23"/>
          <w:szCs w:val="23"/>
        </w:rPr>
        <w:t xml:space="preserve">Ciklus (razred): </w:t>
      </w:r>
      <w:r w:rsidR="000B4132" w:rsidRPr="00ED6803">
        <w:rPr>
          <w:rFonts w:ascii="Bookman Old Style" w:hAnsi="Bookman Old Style"/>
          <w:sz w:val="23"/>
          <w:szCs w:val="23"/>
        </w:rPr>
        <w:t>sedmi i osmi razredi</w:t>
      </w:r>
    </w:p>
    <w:p w14:paraId="136EB421" w14:textId="6D4DC4ED" w:rsidR="000B4132" w:rsidRPr="00ED6803" w:rsidRDefault="00E63F2B" w:rsidP="00E63F2B">
      <w:pPr>
        <w:spacing w:after="0" w:line="360" w:lineRule="auto"/>
        <w:contextualSpacing/>
        <w:rPr>
          <w:rFonts w:ascii="Bookman Old Style" w:hAnsi="Bookman Old Style"/>
          <w:b/>
          <w:sz w:val="23"/>
          <w:szCs w:val="23"/>
        </w:rPr>
      </w:pPr>
      <w:r>
        <w:rPr>
          <w:rFonts w:ascii="Bookman Old Style" w:hAnsi="Bookman Old Style"/>
          <w:b/>
          <w:sz w:val="23"/>
          <w:szCs w:val="23"/>
        </w:rPr>
        <w:t xml:space="preserve">2. </w:t>
      </w:r>
      <w:r w:rsidR="000B4132" w:rsidRPr="00E63F2B">
        <w:rPr>
          <w:rFonts w:ascii="Bookman Old Style" w:hAnsi="Bookman Old Style"/>
          <w:b/>
          <w:i/>
          <w:sz w:val="23"/>
          <w:szCs w:val="23"/>
        </w:rPr>
        <w:t>Cilj 1.</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 xml:space="preserve">Osposobljavanje učenika za donošenje odluka, suradnju te razvoj novih vještina i samopouzdanja kroz iskustveno učenje u prirodi. </w:t>
      </w:r>
    </w:p>
    <w:p w14:paraId="19010100" w14:textId="5B889E00" w:rsidR="000B4132" w:rsidRPr="00ED6803" w:rsidRDefault="00E63F2B" w:rsidP="00E63F2B">
      <w:pPr>
        <w:spacing w:after="0" w:line="360" w:lineRule="auto"/>
        <w:contextualSpacing/>
        <w:rPr>
          <w:rFonts w:ascii="Bookman Old Style" w:hAnsi="Bookman Old Style"/>
          <w:b/>
          <w:sz w:val="23"/>
          <w:szCs w:val="23"/>
        </w:rPr>
      </w:pPr>
      <w:r>
        <w:rPr>
          <w:rFonts w:ascii="Bookman Old Style" w:hAnsi="Bookman Old Style"/>
          <w:b/>
          <w:sz w:val="23"/>
          <w:szCs w:val="23"/>
        </w:rPr>
        <w:t xml:space="preserve">3. </w:t>
      </w:r>
      <w:r w:rsidR="000B4132" w:rsidRPr="00E63F2B">
        <w:rPr>
          <w:rFonts w:ascii="Bookman Old Style" w:hAnsi="Bookman Old Style"/>
          <w:b/>
          <w:i/>
          <w:sz w:val="23"/>
          <w:szCs w:val="23"/>
        </w:rPr>
        <w:t>Obrazloženje cilja:</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 xml:space="preserve">Iskustveno učenje učenika smješta izvan udobnosti svakodnevnog života, suočava ga s nepoznatim situacijama u prirodnom okruženju čime kod pojedinca aktivira dodatne potencijale. Kroz grupne aktivnosti u prirodi, uz pratnju voditelja i učitelja, učenici bolje upoznaju sebe i načine na koji reagiraju u nepredviđenim situacijama čime razvijaju samopoštovanje i samo-odgovornost, dok se kroz grupni pristup razvija osjećaj važnosti za svakog člana grupe. </w:t>
      </w:r>
    </w:p>
    <w:p w14:paraId="6DAA05EE" w14:textId="77777777" w:rsidR="00E63F2B" w:rsidRDefault="00E63F2B" w:rsidP="00E63F2B">
      <w:pPr>
        <w:spacing w:after="0" w:line="360" w:lineRule="auto"/>
        <w:contextualSpacing/>
        <w:rPr>
          <w:rFonts w:ascii="Bookman Old Style" w:hAnsi="Bookman Old Style"/>
          <w:b/>
          <w:i/>
          <w:sz w:val="23"/>
          <w:szCs w:val="23"/>
        </w:rPr>
      </w:pPr>
      <w:r>
        <w:rPr>
          <w:rFonts w:ascii="Bookman Old Style" w:hAnsi="Bookman Old Style"/>
          <w:b/>
          <w:sz w:val="23"/>
          <w:szCs w:val="23"/>
        </w:rPr>
        <w:t xml:space="preserve">4. </w:t>
      </w:r>
      <w:r w:rsidR="000B4132" w:rsidRPr="00E63F2B">
        <w:rPr>
          <w:rFonts w:ascii="Bookman Old Style" w:hAnsi="Bookman Old Style"/>
          <w:b/>
          <w:i/>
          <w:sz w:val="23"/>
          <w:szCs w:val="23"/>
        </w:rPr>
        <w:t xml:space="preserve">Očekivani ishodi/postignuća: </w:t>
      </w:r>
    </w:p>
    <w:p w14:paraId="2341E267" w14:textId="77777777" w:rsidR="00E63F2B" w:rsidRPr="00E63F2B" w:rsidRDefault="000B4132" w:rsidP="007E61D1">
      <w:pPr>
        <w:pStyle w:val="ListParagraph"/>
        <w:numPr>
          <w:ilvl w:val="0"/>
          <w:numId w:val="22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E63F2B">
        <w:rPr>
          <w:rFonts w:ascii="Bookman Old Style" w:hAnsi="Bookman Old Style"/>
          <w:sz w:val="23"/>
          <w:szCs w:val="23"/>
        </w:rPr>
        <w:t>Razvijanje osjećaja osobne odgovornosti, bolje shvaćanje vlastitih sposobnosti, razvitak pozitivnog gledanja na sebe, unaprjeđenje komunikacijskih vještina i tolerantnosti putem rada u grupi,</w:t>
      </w:r>
    </w:p>
    <w:p w14:paraId="133B8107" w14:textId="77777777" w:rsidR="00E63F2B" w:rsidRPr="00E63F2B" w:rsidRDefault="000B4132" w:rsidP="007E61D1">
      <w:pPr>
        <w:pStyle w:val="ListParagraph"/>
        <w:numPr>
          <w:ilvl w:val="0"/>
          <w:numId w:val="22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E63F2B">
        <w:rPr>
          <w:rFonts w:ascii="Bookman Old Style" w:hAnsi="Bookman Old Style"/>
          <w:sz w:val="23"/>
          <w:szCs w:val="23"/>
        </w:rPr>
        <w:t xml:space="preserve">kvalitetnije razumijevanje i nošenje s vlastitim reakcijama u stresnim situacijama, </w:t>
      </w:r>
    </w:p>
    <w:p w14:paraId="56901A84" w14:textId="6CD1AFF9" w:rsidR="000B4132" w:rsidRPr="00E63F2B" w:rsidRDefault="000B4132" w:rsidP="007E61D1">
      <w:pPr>
        <w:pStyle w:val="ListParagraph"/>
        <w:numPr>
          <w:ilvl w:val="0"/>
          <w:numId w:val="225"/>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E63F2B">
        <w:rPr>
          <w:rFonts w:ascii="Bookman Old Style" w:hAnsi="Bookman Old Style"/>
          <w:sz w:val="23"/>
          <w:szCs w:val="23"/>
        </w:rPr>
        <w:t xml:space="preserve">jačanje samostalnosti nošenjem sa svojim djelom odgovornosti unutar višednevne ekspedicije s jasno zacrtanim ciljevima i međuciljevima. </w:t>
      </w:r>
    </w:p>
    <w:p w14:paraId="715618A9" w14:textId="7425EAB5" w:rsidR="000B4132" w:rsidRPr="00ED6803" w:rsidRDefault="00E63F2B" w:rsidP="00E63F2B">
      <w:pPr>
        <w:spacing w:after="0" w:line="360" w:lineRule="auto"/>
        <w:contextualSpacing/>
        <w:rPr>
          <w:rFonts w:ascii="Bookman Old Style" w:hAnsi="Bookman Old Style"/>
          <w:b/>
          <w:sz w:val="23"/>
          <w:szCs w:val="23"/>
        </w:rPr>
      </w:pPr>
      <w:r>
        <w:rPr>
          <w:rFonts w:ascii="Bookman Old Style" w:hAnsi="Bookman Old Style"/>
          <w:b/>
          <w:sz w:val="23"/>
          <w:szCs w:val="23"/>
        </w:rPr>
        <w:t xml:space="preserve">5. </w:t>
      </w:r>
      <w:r w:rsidR="000B4132" w:rsidRPr="00E63F2B">
        <w:rPr>
          <w:rFonts w:ascii="Bookman Old Style" w:hAnsi="Bookman Old Style"/>
          <w:b/>
          <w:i/>
          <w:sz w:val="23"/>
          <w:szCs w:val="23"/>
        </w:rPr>
        <w:t>Način realizacije:</w:t>
      </w:r>
      <w:r w:rsidR="000B4132" w:rsidRPr="00ED6803">
        <w:rPr>
          <w:rFonts w:ascii="Bookman Old Style" w:hAnsi="Bookman Old Style"/>
          <w:b/>
          <w:sz w:val="23"/>
          <w:szCs w:val="23"/>
        </w:rPr>
        <w:t xml:space="preserve"> </w:t>
      </w:r>
    </w:p>
    <w:p w14:paraId="0EFCFC04" w14:textId="77777777" w:rsidR="000B4132" w:rsidRPr="00ED6803" w:rsidRDefault="000B4132" w:rsidP="007E61D1">
      <w:pPr>
        <w:numPr>
          <w:ilvl w:val="1"/>
          <w:numId w:val="226"/>
        </w:numPr>
        <w:spacing w:after="0" w:line="360" w:lineRule="auto"/>
        <w:ind w:left="1418" w:hanging="284"/>
        <w:contextualSpacing/>
        <w:rPr>
          <w:rFonts w:ascii="Bookman Old Style" w:hAnsi="Bookman Old Style"/>
          <w:b/>
          <w:sz w:val="23"/>
          <w:szCs w:val="23"/>
        </w:rPr>
      </w:pPr>
      <w:r w:rsidRPr="00ED6803">
        <w:rPr>
          <w:rFonts w:ascii="Bookman Old Style" w:hAnsi="Bookman Old Style"/>
          <w:b/>
          <w:sz w:val="23"/>
          <w:szCs w:val="23"/>
        </w:rPr>
        <w:t xml:space="preserve">Oblik: </w:t>
      </w:r>
      <w:r w:rsidRPr="00ED6803">
        <w:rPr>
          <w:rFonts w:ascii="Bookman Old Style" w:hAnsi="Bookman Old Style"/>
          <w:sz w:val="23"/>
          <w:szCs w:val="23"/>
        </w:rPr>
        <w:t>projektna nastava.</w:t>
      </w:r>
    </w:p>
    <w:p w14:paraId="1A5CD93B" w14:textId="77777777" w:rsidR="000B4132" w:rsidRPr="00ED6803" w:rsidRDefault="000B4132" w:rsidP="007E61D1">
      <w:pPr>
        <w:numPr>
          <w:ilvl w:val="1"/>
          <w:numId w:val="226"/>
        </w:numPr>
        <w:spacing w:after="0" w:line="360" w:lineRule="auto"/>
        <w:ind w:left="1418" w:hanging="284"/>
        <w:contextualSpacing/>
        <w:rPr>
          <w:rFonts w:ascii="Bookman Old Style" w:hAnsi="Bookman Old Style"/>
          <w:b/>
          <w:sz w:val="23"/>
          <w:szCs w:val="23"/>
        </w:rPr>
      </w:pPr>
      <w:r w:rsidRPr="00ED6803">
        <w:rPr>
          <w:rFonts w:ascii="Bookman Old Style" w:hAnsi="Bookman Old Style"/>
          <w:b/>
          <w:sz w:val="23"/>
          <w:szCs w:val="23"/>
        </w:rPr>
        <w:t xml:space="preserve">Sudionici: </w:t>
      </w:r>
      <w:r w:rsidRPr="00ED6803">
        <w:rPr>
          <w:rFonts w:ascii="Bookman Old Style" w:hAnsi="Bookman Old Style"/>
          <w:sz w:val="23"/>
          <w:szCs w:val="23"/>
        </w:rPr>
        <w:t xml:space="preserve">zainteresirani učenici 7.-ih i 8.-ih razreda te učitelji, volonteri i zaposlenici Hrvatske škole Outward Bound. </w:t>
      </w:r>
    </w:p>
    <w:p w14:paraId="7706739D" w14:textId="77777777" w:rsidR="000B4132" w:rsidRPr="00ED6803" w:rsidRDefault="000B4132" w:rsidP="007E61D1">
      <w:pPr>
        <w:numPr>
          <w:ilvl w:val="1"/>
          <w:numId w:val="226"/>
        </w:numPr>
        <w:spacing w:after="0" w:line="360" w:lineRule="auto"/>
        <w:ind w:left="1418" w:hanging="284"/>
        <w:contextualSpacing/>
        <w:rPr>
          <w:rFonts w:ascii="Bookman Old Style" w:hAnsi="Bookman Old Style"/>
          <w:b/>
          <w:sz w:val="23"/>
          <w:szCs w:val="23"/>
        </w:rPr>
      </w:pPr>
      <w:r w:rsidRPr="00ED6803">
        <w:rPr>
          <w:rFonts w:ascii="Bookman Old Style" w:hAnsi="Bookman Old Style"/>
          <w:b/>
          <w:sz w:val="23"/>
          <w:szCs w:val="23"/>
        </w:rPr>
        <w:t xml:space="preserve">Način učenja: </w:t>
      </w:r>
      <w:r w:rsidRPr="00ED6803">
        <w:rPr>
          <w:rFonts w:ascii="Bookman Old Style" w:hAnsi="Bookman Old Style"/>
          <w:sz w:val="23"/>
          <w:szCs w:val="23"/>
        </w:rPr>
        <w:t>grupni rad (učenici kroz raspravu uspostavljaju grupna pravila, organiziraju provedbu aktivnosti, brinu za opremu, hranu, korištenje resursa, sudjeluju u grupnim igrama i rješavanju zadataka u prirodi, dijele dojmove i proživljena iskustva, rješavaju probleme) i samostalni rad (analiza i pojašnjavanje proživljenog, vođenje dnevnika, suočavanje sa vlastitom odgovornosti).</w:t>
      </w:r>
    </w:p>
    <w:p w14:paraId="4D8E3D4E" w14:textId="77777777" w:rsidR="000B4132" w:rsidRPr="00ED6803" w:rsidRDefault="000B4132" w:rsidP="007E61D1">
      <w:pPr>
        <w:numPr>
          <w:ilvl w:val="1"/>
          <w:numId w:val="226"/>
        </w:numPr>
        <w:spacing w:after="0" w:line="360" w:lineRule="auto"/>
        <w:ind w:left="1418" w:hanging="284"/>
        <w:contextualSpacing/>
        <w:rPr>
          <w:rFonts w:ascii="Bookman Old Style" w:hAnsi="Bookman Old Style"/>
          <w:b/>
          <w:sz w:val="23"/>
          <w:szCs w:val="23"/>
        </w:rPr>
      </w:pPr>
      <w:r w:rsidRPr="00ED6803">
        <w:rPr>
          <w:rFonts w:ascii="Bookman Old Style" w:hAnsi="Bookman Old Style"/>
          <w:b/>
          <w:sz w:val="23"/>
          <w:szCs w:val="23"/>
        </w:rPr>
        <w:t xml:space="preserve">Metode poučavanja: </w:t>
      </w:r>
      <w:r w:rsidRPr="00ED6803">
        <w:rPr>
          <w:rFonts w:ascii="Bookman Old Style" w:hAnsi="Bookman Old Style"/>
          <w:sz w:val="23"/>
          <w:szCs w:val="23"/>
        </w:rPr>
        <w:t>iskustveno učenje.</w:t>
      </w:r>
      <w:r w:rsidRPr="00ED6803">
        <w:rPr>
          <w:rFonts w:ascii="Bookman Old Style" w:hAnsi="Bookman Old Style"/>
          <w:b/>
          <w:sz w:val="23"/>
          <w:szCs w:val="23"/>
        </w:rPr>
        <w:t xml:space="preserve"> </w:t>
      </w:r>
    </w:p>
    <w:p w14:paraId="64D2A922" w14:textId="77777777" w:rsidR="000B4132" w:rsidRPr="00ED6803" w:rsidRDefault="000B4132" w:rsidP="007E61D1">
      <w:pPr>
        <w:numPr>
          <w:ilvl w:val="1"/>
          <w:numId w:val="226"/>
        </w:numPr>
        <w:spacing w:after="0" w:line="360" w:lineRule="auto"/>
        <w:ind w:left="1418" w:hanging="284"/>
        <w:contextualSpacing/>
        <w:rPr>
          <w:rFonts w:ascii="Bookman Old Style" w:hAnsi="Bookman Old Style"/>
          <w:b/>
          <w:sz w:val="23"/>
          <w:szCs w:val="23"/>
        </w:rPr>
      </w:pPr>
      <w:r w:rsidRPr="00ED6803">
        <w:rPr>
          <w:rFonts w:ascii="Bookman Old Style" w:hAnsi="Bookman Old Style"/>
          <w:b/>
          <w:sz w:val="23"/>
          <w:szCs w:val="23"/>
        </w:rPr>
        <w:t xml:space="preserve">Trajanje izvedbe: </w:t>
      </w:r>
      <w:r w:rsidRPr="00ED6803">
        <w:rPr>
          <w:rFonts w:ascii="Bookman Old Style" w:hAnsi="Bookman Old Style"/>
          <w:sz w:val="23"/>
          <w:szCs w:val="23"/>
        </w:rPr>
        <w:t>prema mogućnosti organizatora bit će ponuđeni vikend programi te višednevni (5-8 dana) programi za uskršnje i ljetne praznike</w:t>
      </w:r>
      <w:r w:rsidR="00501250" w:rsidRPr="00ED6803">
        <w:rPr>
          <w:rFonts w:ascii="Bookman Old Style" w:hAnsi="Bookman Old Style"/>
          <w:sz w:val="23"/>
          <w:szCs w:val="23"/>
        </w:rPr>
        <w:t xml:space="preserve"> u šk</w:t>
      </w:r>
      <w:r w:rsidRPr="00ED6803">
        <w:rPr>
          <w:rFonts w:ascii="Bookman Old Style" w:hAnsi="Bookman Old Style"/>
          <w:sz w:val="23"/>
          <w:szCs w:val="23"/>
        </w:rPr>
        <w:t>.</w:t>
      </w:r>
      <w:r w:rsidR="00501250" w:rsidRPr="00ED6803">
        <w:rPr>
          <w:rFonts w:ascii="Bookman Old Style" w:hAnsi="Bookman Old Style"/>
          <w:sz w:val="23"/>
          <w:szCs w:val="23"/>
        </w:rPr>
        <w:t xml:space="preserve"> godini 2016./2017.</w:t>
      </w:r>
    </w:p>
    <w:p w14:paraId="00AF685A" w14:textId="70AA3161" w:rsidR="000B4132" w:rsidRPr="00ED6803" w:rsidRDefault="00E63F2B" w:rsidP="00E63F2B">
      <w:pPr>
        <w:spacing w:after="0" w:line="360" w:lineRule="auto"/>
        <w:contextualSpacing/>
        <w:rPr>
          <w:rFonts w:ascii="Bookman Old Style" w:hAnsi="Bookman Old Style"/>
          <w:b/>
          <w:sz w:val="23"/>
          <w:szCs w:val="23"/>
        </w:rPr>
      </w:pPr>
      <w:r>
        <w:rPr>
          <w:rFonts w:ascii="Bookman Old Style" w:hAnsi="Bookman Old Style"/>
          <w:b/>
          <w:sz w:val="23"/>
          <w:szCs w:val="23"/>
        </w:rPr>
        <w:lastRenderedPageBreak/>
        <w:t xml:space="preserve">6. </w:t>
      </w:r>
      <w:r w:rsidR="000B4132" w:rsidRPr="00E63F2B">
        <w:rPr>
          <w:rFonts w:ascii="Bookman Old Style" w:hAnsi="Bookman Old Style"/>
          <w:b/>
          <w:i/>
          <w:sz w:val="23"/>
          <w:szCs w:val="23"/>
        </w:rPr>
        <w:t>Potrebni resursi/moguće teškoće:</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 xml:space="preserve">sigurnosna oprema za aktivnosti u prirodi (užad, kacige), oprema za boravak u prirodi (ruksak, vreća za spavanje, podložak i svjetiljka), prikladna slojevita odjeća, vjetrovka, kabanica, obuća za pješačenje, hrana, financijska sredstva za </w:t>
      </w:r>
      <w:r w:rsidR="000B4132" w:rsidRPr="00ED6803">
        <w:rPr>
          <w:rFonts w:ascii="Bookman Old Style" w:hAnsi="Bookman Old Style"/>
          <w:sz w:val="23"/>
          <w:szCs w:val="23"/>
        </w:rPr>
        <w:tab/>
        <w:t xml:space="preserve">hranu, putni trošak i honorar voditelja. Moguća teškoća je osiguranje financijskih sredstava. </w:t>
      </w:r>
    </w:p>
    <w:p w14:paraId="644306DB" w14:textId="4C3556E4" w:rsidR="000B4132" w:rsidRPr="00ED6803" w:rsidRDefault="00E63F2B" w:rsidP="00E63F2B">
      <w:pPr>
        <w:spacing w:after="0" w:line="360" w:lineRule="auto"/>
        <w:contextualSpacing/>
        <w:rPr>
          <w:rFonts w:ascii="Bookman Old Style" w:hAnsi="Bookman Old Style"/>
          <w:b/>
          <w:sz w:val="23"/>
          <w:szCs w:val="23"/>
        </w:rPr>
      </w:pPr>
      <w:r>
        <w:rPr>
          <w:rFonts w:ascii="Bookman Old Style" w:hAnsi="Bookman Old Style"/>
          <w:b/>
          <w:sz w:val="23"/>
          <w:szCs w:val="23"/>
        </w:rPr>
        <w:t xml:space="preserve">7. </w:t>
      </w:r>
      <w:r w:rsidR="000B4132" w:rsidRPr="00E63F2B">
        <w:rPr>
          <w:rFonts w:ascii="Bookman Old Style" w:hAnsi="Bookman Old Style"/>
          <w:b/>
          <w:i/>
          <w:sz w:val="23"/>
          <w:szCs w:val="23"/>
        </w:rPr>
        <w:t>Način praćenja i provjere ishoda/postignuća:</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 xml:space="preserve">analiza aktivnosti kroz razgovor i iznošenje dojmova te procjena nošenja sa problemima prilikom svakodnevnog suočavanju sa situacijama koje iziskuju primjenu stečenih znanja i vještina. </w:t>
      </w:r>
      <w:r w:rsidR="000B4132" w:rsidRPr="00ED6803">
        <w:rPr>
          <w:rFonts w:ascii="Bookman Old Style" w:hAnsi="Bookman Old Style"/>
          <w:b/>
          <w:sz w:val="23"/>
          <w:szCs w:val="23"/>
        </w:rPr>
        <w:t xml:space="preserve"> </w:t>
      </w:r>
    </w:p>
    <w:p w14:paraId="7A6AE84E" w14:textId="35533E06" w:rsidR="000B4132" w:rsidRPr="00ED6803" w:rsidRDefault="00E63F2B" w:rsidP="00E63F2B">
      <w:pPr>
        <w:spacing w:after="0" w:line="360" w:lineRule="auto"/>
        <w:contextualSpacing/>
        <w:rPr>
          <w:rFonts w:ascii="Bookman Old Style" w:hAnsi="Bookman Old Style"/>
          <w:b/>
          <w:sz w:val="23"/>
          <w:szCs w:val="23"/>
        </w:rPr>
      </w:pPr>
      <w:r>
        <w:rPr>
          <w:rFonts w:ascii="Bookman Old Style" w:hAnsi="Bookman Old Style"/>
          <w:b/>
          <w:sz w:val="23"/>
          <w:szCs w:val="23"/>
        </w:rPr>
        <w:t xml:space="preserve">8. </w:t>
      </w:r>
      <w:r w:rsidR="000B4132" w:rsidRPr="00E63F2B">
        <w:rPr>
          <w:rFonts w:ascii="Bookman Old Style" w:hAnsi="Bookman Old Style"/>
          <w:b/>
          <w:i/>
          <w:sz w:val="23"/>
          <w:szCs w:val="23"/>
        </w:rPr>
        <w:t>Odgovorne osobe:</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Matea Brižić iz Hrvatske škole Outward Bound, stručni suradnici Marija Zdunić i Zvonimir Šimić.</w:t>
      </w:r>
    </w:p>
    <w:p w14:paraId="725F0174" w14:textId="77777777" w:rsidR="000B4132" w:rsidRPr="00ED6803" w:rsidRDefault="000B4132" w:rsidP="00ED6803">
      <w:pPr>
        <w:spacing w:after="0" w:line="360" w:lineRule="auto"/>
        <w:contextualSpacing/>
        <w:rPr>
          <w:rFonts w:ascii="Bookman Old Style" w:hAnsi="Bookman Old Style"/>
          <w:b/>
          <w:color w:val="000000" w:themeColor="text1"/>
          <w:sz w:val="23"/>
          <w:szCs w:val="23"/>
        </w:rPr>
      </w:pPr>
    </w:p>
    <w:p w14:paraId="41C7A891" w14:textId="77777777" w:rsidR="00526B4E" w:rsidRDefault="00526B4E" w:rsidP="00ED6803">
      <w:pPr>
        <w:spacing w:after="0" w:line="360" w:lineRule="auto"/>
        <w:rPr>
          <w:rFonts w:ascii="Bookman Old Style" w:hAnsi="Bookman Old Style"/>
          <w:b/>
          <w:color w:val="000000" w:themeColor="text1"/>
          <w:sz w:val="23"/>
          <w:szCs w:val="23"/>
        </w:rPr>
      </w:pPr>
    </w:p>
    <w:p w14:paraId="557F33CF" w14:textId="77777777" w:rsidR="00E63F2B" w:rsidRDefault="00E63F2B" w:rsidP="00ED6803">
      <w:pPr>
        <w:spacing w:after="0" w:line="360" w:lineRule="auto"/>
        <w:rPr>
          <w:rFonts w:ascii="Bookman Old Style" w:hAnsi="Bookman Old Style"/>
          <w:b/>
          <w:color w:val="000000" w:themeColor="text1"/>
          <w:sz w:val="23"/>
          <w:szCs w:val="23"/>
        </w:rPr>
      </w:pPr>
    </w:p>
    <w:p w14:paraId="0BF37EEB" w14:textId="77777777" w:rsidR="00E63F2B" w:rsidRDefault="00E63F2B" w:rsidP="00ED6803">
      <w:pPr>
        <w:spacing w:after="0" w:line="360" w:lineRule="auto"/>
        <w:rPr>
          <w:rFonts w:ascii="Bookman Old Style" w:hAnsi="Bookman Old Style"/>
          <w:b/>
          <w:color w:val="000000" w:themeColor="text1"/>
          <w:sz w:val="23"/>
          <w:szCs w:val="23"/>
        </w:rPr>
      </w:pPr>
    </w:p>
    <w:p w14:paraId="1758B45F" w14:textId="77777777" w:rsidR="00E63F2B" w:rsidRDefault="00E63F2B" w:rsidP="00ED6803">
      <w:pPr>
        <w:spacing w:after="0" w:line="360" w:lineRule="auto"/>
        <w:rPr>
          <w:rFonts w:ascii="Bookman Old Style" w:hAnsi="Bookman Old Style"/>
          <w:b/>
          <w:color w:val="000000" w:themeColor="text1"/>
          <w:sz w:val="23"/>
          <w:szCs w:val="23"/>
        </w:rPr>
      </w:pPr>
    </w:p>
    <w:p w14:paraId="410C606D" w14:textId="77777777" w:rsidR="00E63F2B" w:rsidRDefault="00E63F2B" w:rsidP="00ED6803">
      <w:pPr>
        <w:spacing w:after="0" w:line="360" w:lineRule="auto"/>
        <w:rPr>
          <w:rFonts w:ascii="Bookman Old Style" w:hAnsi="Bookman Old Style"/>
          <w:b/>
          <w:color w:val="000000" w:themeColor="text1"/>
          <w:sz w:val="23"/>
          <w:szCs w:val="23"/>
        </w:rPr>
      </w:pPr>
    </w:p>
    <w:p w14:paraId="1E9F8E43" w14:textId="77777777" w:rsidR="00CB7B01" w:rsidRDefault="00CB7B01" w:rsidP="00ED6803">
      <w:pPr>
        <w:spacing w:after="0" w:line="360" w:lineRule="auto"/>
        <w:rPr>
          <w:rFonts w:ascii="Bookman Old Style" w:hAnsi="Bookman Old Style"/>
          <w:b/>
          <w:color w:val="000000" w:themeColor="text1"/>
          <w:sz w:val="23"/>
          <w:szCs w:val="23"/>
        </w:rPr>
      </w:pPr>
    </w:p>
    <w:p w14:paraId="6A216FB0" w14:textId="77777777" w:rsidR="00CB7B01" w:rsidRDefault="00CB7B01" w:rsidP="00ED6803">
      <w:pPr>
        <w:spacing w:after="0" w:line="360" w:lineRule="auto"/>
        <w:rPr>
          <w:rFonts w:ascii="Bookman Old Style" w:hAnsi="Bookman Old Style"/>
          <w:b/>
          <w:color w:val="000000" w:themeColor="text1"/>
          <w:sz w:val="23"/>
          <w:szCs w:val="23"/>
        </w:rPr>
      </w:pPr>
    </w:p>
    <w:p w14:paraId="1FC69A7E" w14:textId="77777777" w:rsidR="00CB7B01" w:rsidRDefault="00CB7B01" w:rsidP="00ED6803">
      <w:pPr>
        <w:spacing w:after="0" w:line="360" w:lineRule="auto"/>
        <w:rPr>
          <w:rFonts w:ascii="Bookman Old Style" w:hAnsi="Bookman Old Style"/>
          <w:b/>
          <w:color w:val="000000" w:themeColor="text1"/>
          <w:sz w:val="23"/>
          <w:szCs w:val="23"/>
        </w:rPr>
      </w:pPr>
    </w:p>
    <w:p w14:paraId="2121884D" w14:textId="77777777" w:rsidR="00CB7B01" w:rsidRDefault="00CB7B01" w:rsidP="00ED6803">
      <w:pPr>
        <w:spacing w:after="0" w:line="360" w:lineRule="auto"/>
        <w:rPr>
          <w:rFonts w:ascii="Bookman Old Style" w:hAnsi="Bookman Old Style"/>
          <w:b/>
          <w:color w:val="000000" w:themeColor="text1"/>
          <w:sz w:val="23"/>
          <w:szCs w:val="23"/>
        </w:rPr>
      </w:pPr>
    </w:p>
    <w:p w14:paraId="1E76B21D" w14:textId="77777777" w:rsidR="00CB7B01" w:rsidRDefault="00CB7B01" w:rsidP="00ED6803">
      <w:pPr>
        <w:spacing w:after="0" w:line="360" w:lineRule="auto"/>
        <w:rPr>
          <w:rFonts w:ascii="Bookman Old Style" w:hAnsi="Bookman Old Style"/>
          <w:b/>
          <w:color w:val="000000" w:themeColor="text1"/>
          <w:sz w:val="23"/>
          <w:szCs w:val="23"/>
        </w:rPr>
      </w:pPr>
    </w:p>
    <w:p w14:paraId="4A9BC898" w14:textId="77777777" w:rsidR="00CB7B01" w:rsidRDefault="00CB7B01" w:rsidP="00ED6803">
      <w:pPr>
        <w:spacing w:after="0" w:line="360" w:lineRule="auto"/>
        <w:rPr>
          <w:rFonts w:ascii="Bookman Old Style" w:hAnsi="Bookman Old Style"/>
          <w:b/>
          <w:color w:val="000000" w:themeColor="text1"/>
          <w:sz w:val="23"/>
          <w:szCs w:val="23"/>
        </w:rPr>
      </w:pPr>
    </w:p>
    <w:p w14:paraId="556B42B0" w14:textId="77777777" w:rsidR="00CB7B01" w:rsidRDefault="00CB7B01" w:rsidP="00ED6803">
      <w:pPr>
        <w:spacing w:after="0" w:line="360" w:lineRule="auto"/>
        <w:rPr>
          <w:rFonts w:ascii="Bookman Old Style" w:hAnsi="Bookman Old Style"/>
          <w:b/>
          <w:color w:val="000000" w:themeColor="text1"/>
          <w:sz w:val="23"/>
          <w:szCs w:val="23"/>
        </w:rPr>
      </w:pPr>
    </w:p>
    <w:p w14:paraId="0EEA411E" w14:textId="77777777" w:rsidR="00CB7B01" w:rsidRDefault="00CB7B01" w:rsidP="00ED6803">
      <w:pPr>
        <w:spacing w:after="0" w:line="360" w:lineRule="auto"/>
        <w:rPr>
          <w:rFonts w:ascii="Bookman Old Style" w:hAnsi="Bookman Old Style"/>
          <w:b/>
          <w:color w:val="000000" w:themeColor="text1"/>
          <w:sz w:val="23"/>
          <w:szCs w:val="23"/>
        </w:rPr>
      </w:pPr>
    </w:p>
    <w:p w14:paraId="4BD0D3F2" w14:textId="77777777" w:rsidR="00CB7B01" w:rsidRDefault="00CB7B01" w:rsidP="00ED6803">
      <w:pPr>
        <w:spacing w:after="0" w:line="360" w:lineRule="auto"/>
        <w:rPr>
          <w:rFonts w:ascii="Bookman Old Style" w:hAnsi="Bookman Old Style"/>
          <w:b/>
          <w:color w:val="000000" w:themeColor="text1"/>
          <w:sz w:val="23"/>
          <w:szCs w:val="23"/>
        </w:rPr>
      </w:pPr>
    </w:p>
    <w:p w14:paraId="255FBFA9" w14:textId="77777777" w:rsidR="00CB7B01" w:rsidRDefault="00CB7B01" w:rsidP="00ED6803">
      <w:pPr>
        <w:spacing w:after="0" w:line="360" w:lineRule="auto"/>
        <w:rPr>
          <w:rFonts w:ascii="Bookman Old Style" w:hAnsi="Bookman Old Style"/>
          <w:b/>
          <w:color w:val="000000" w:themeColor="text1"/>
          <w:sz w:val="23"/>
          <w:szCs w:val="23"/>
        </w:rPr>
      </w:pPr>
    </w:p>
    <w:p w14:paraId="65487A94" w14:textId="77777777" w:rsidR="00CB7B01" w:rsidRDefault="00CB7B01" w:rsidP="00ED6803">
      <w:pPr>
        <w:spacing w:after="0" w:line="360" w:lineRule="auto"/>
        <w:rPr>
          <w:rFonts w:ascii="Bookman Old Style" w:hAnsi="Bookman Old Style"/>
          <w:b/>
          <w:color w:val="000000" w:themeColor="text1"/>
          <w:sz w:val="23"/>
          <w:szCs w:val="23"/>
        </w:rPr>
      </w:pPr>
    </w:p>
    <w:p w14:paraId="289364D8" w14:textId="77777777" w:rsidR="00CB7B01" w:rsidRDefault="00CB7B01" w:rsidP="00ED6803">
      <w:pPr>
        <w:spacing w:after="0" w:line="360" w:lineRule="auto"/>
        <w:rPr>
          <w:rFonts w:ascii="Bookman Old Style" w:hAnsi="Bookman Old Style"/>
          <w:b/>
          <w:color w:val="000000" w:themeColor="text1"/>
          <w:sz w:val="23"/>
          <w:szCs w:val="23"/>
        </w:rPr>
      </w:pPr>
    </w:p>
    <w:p w14:paraId="39908D95" w14:textId="77777777" w:rsidR="00CB7B01" w:rsidRDefault="00CB7B01" w:rsidP="00ED6803">
      <w:pPr>
        <w:spacing w:after="0" w:line="360" w:lineRule="auto"/>
        <w:rPr>
          <w:rFonts w:ascii="Bookman Old Style" w:hAnsi="Bookman Old Style"/>
          <w:b/>
          <w:color w:val="000000" w:themeColor="text1"/>
          <w:sz w:val="23"/>
          <w:szCs w:val="23"/>
        </w:rPr>
      </w:pPr>
    </w:p>
    <w:p w14:paraId="7994622B" w14:textId="77777777" w:rsidR="00CB7B01" w:rsidRDefault="00CB7B01" w:rsidP="00ED6803">
      <w:pPr>
        <w:spacing w:after="0" w:line="360" w:lineRule="auto"/>
        <w:rPr>
          <w:rFonts w:ascii="Bookman Old Style" w:hAnsi="Bookman Old Style"/>
          <w:b/>
          <w:color w:val="000000" w:themeColor="text1"/>
          <w:sz w:val="23"/>
          <w:szCs w:val="23"/>
        </w:rPr>
      </w:pPr>
    </w:p>
    <w:p w14:paraId="4C87120B" w14:textId="77777777" w:rsidR="00CB7B01" w:rsidRDefault="00CB7B01" w:rsidP="00ED6803">
      <w:pPr>
        <w:spacing w:after="0" w:line="360" w:lineRule="auto"/>
        <w:rPr>
          <w:rFonts w:ascii="Bookman Old Style" w:hAnsi="Bookman Old Style"/>
          <w:b/>
          <w:color w:val="000000" w:themeColor="text1"/>
          <w:sz w:val="23"/>
          <w:szCs w:val="23"/>
        </w:rPr>
      </w:pPr>
    </w:p>
    <w:p w14:paraId="74CC04BD" w14:textId="77777777" w:rsidR="00CB7B01" w:rsidRDefault="00CB7B01" w:rsidP="00ED6803">
      <w:pPr>
        <w:spacing w:after="0" w:line="360" w:lineRule="auto"/>
        <w:rPr>
          <w:rFonts w:ascii="Bookman Old Style" w:hAnsi="Bookman Old Style"/>
          <w:b/>
          <w:color w:val="000000" w:themeColor="text1"/>
          <w:sz w:val="23"/>
          <w:szCs w:val="23"/>
        </w:rPr>
      </w:pPr>
    </w:p>
    <w:p w14:paraId="51DEB135" w14:textId="77777777" w:rsidR="00CB7B01" w:rsidRDefault="00CB7B01" w:rsidP="00ED6803">
      <w:pPr>
        <w:spacing w:after="0" w:line="360" w:lineRule="auto"/>
        <w:rPr>
          <w:rFonts w:ascii="Bookman Old Style" w:hAnsi="Bookman Old Style"/>
          <w:b/>
          <w:color w:val="000000" w:themeColor="text1"/>
          <w:sz w:val="23"/>
          <w:szCs w:val="23"/>
        </w:rPr>
      </w:pPr>
    </w:p>
    <w:p w14:paraId="6741237B" w14:textId="77777777" w:rsidR="00CB7B01" w:rsidRPr="00ED6803" w:rsidRDefault="00CB7B01" w:rsidP="00ED6803">
      <w:pPr>
        <w:spacing w:after="0" w:line="360" w:lineRule="auto"/>
        <w:rPr>
          <w:rFonts w:ascii="Bookman Old Style" w:hAnsi="Bookman Old Style"/>
          <w:b/>
          <w:color w:val="000000" w:themeColor="text1"/>
          <w:sz w:val="23"/>
          <w:szCs w:val="23"/>
        </w:rPr>
      </w:pPr>
    </w:p>
    <w:p w14:paraId="239A8C08" w14:textId="77777777" w:rsidR="00526B4E" w:rsidRPr="00ED6803" w:rsidRDefault="00526B4E" w:rsidP="00ED6803">
      <w:pPr>
        <w:spacing w:after="0" w:line="360" w:lineRule="auto"/>
        <w:rPr>
          <w:rFonts w:ascii="Bookman Old Style" w:hAnsi="Bookman Old Style"/>
          <w:b/>
          <w:color w:val="000000" w:themeColor="text1"/>
          <w:sz w:val="23"/>
          <w:szCs w:val="23"/>
        </w:rPr>
      </w:pPr>
    </w:p>
    <w:p w14:paraId="7AFAE213" w14:textId="77777777" w:rsidR="002C1284" w:rsidRPr="00ED6803" w:rsidRDefault="002C1284" w:rsidP="00D1190A">
      <w:pPr>
        <w:spacing w:after="0" w:line="360" w:lineRule="auto"/>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lastRenderedPageBreak/>
        <w:t xml:space="preserve">Kurikulumsko područje: </w:t>
      </w:r>
      <w:r w:rsidRPr="00ED6803">
        <w:rPr>
          <w:rFonts w:ascii="Bookman Old Style" w:hAnsi="Bookman Old Style"/>
          <w:color w:val="000000" w:themeColor="text1"/>
          <w:sz w:val="23"/>
          <w:szCs w:val="23"/>
        </w:rPr>
        <w:t xml:space="preserve">- </w:t>
      </w:r>
      <w:r w:rsidRPr="00ED6803">
        <w:rPr>
          <w:rFonts w:ascii="Bookman Old Style" w:hAnsi="Bookman Old Style"/>
          <w:b/>
          <w:color w:val="000000" w:themeColor="text1"/>
          <w:sz w:val="23"/>
          <w:szCs w:val="23"/>
        </w:rPr>
        <w:t xml:space="preserve">obrazovanje, osobni i socijalni razvoj; </w:t>
      </w:r>
    </w:p>
    <w:p w14:paraId="05BFE493" w14:textId="77777777" w:rsidR="002C1284" w:rsidRPr="00ED6803" w:rsidRDefault="002C1284" w:rsidP="00D1190A">
      <w:pPr>
        <w:spacing w:after="0" w:line="360" w:lineRule="auto"/>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ab/>
      </w:r>
      <w:r w:rsidRPr="00ED6803">
        <w:rPr>
          <w:rFonts w:ascii="Bookman Old Style" w:hAnsi="Bookman Old Style"/>
          <w:b/>
          <w:color w:val="000000" w:themeColor="text1"/>
          <w:sz w:val="23"/>
          <w:szCs w:val="23"/>
        </w:rPr>
        <w:tab/>
      </w:r>
      <w:r w:rsidRPr="00ED6803">
        <w:rPr>
          <w:rFonts w:ascii="Bookman Old Style" w:hAnsi="Bookman Old Style"/>
          <w:b/>
          <w:color w:val="000000" w:themeColor="text1"/>
          <w:sz w:val="23"/>
          <w:szCs w:val="23"/>
        </w:rPr>
        <w:tab/>
        <w:t xml:space="preserve">            društveno – humanističko; građanski odgoj </w:t>
      </w:r>
    </w:p>
    <w:p w14:paraId="7A8CB5AE" w14:textId="7AA88360" w:rsidR="00DE7E2C" w:rsidRPr="00ED6803" w:rsidRDefault="00DE7E2C" w:rsidP="00D1190A">
      <w:pPr>
        <w:spacing w:after="0" w:line="360" w:lineRule="auto"/>
        <w:ind w:left="3780"/>
        <w:rPr>
          <w:rFonts w:ascii="Bookman Old Style" w:hAnsi="Bookman Old Style"/>
          <w:b/>
          <w:color w:val="000000" w:themeColor="text1"/>
          <w:sz w:val="23"/>
          <w:szCs w:val="23"/>
          <w:lang w:eastAsia="en-GB"/>
        </w:rPr>
      </w:pPr>
      <w:r w:rsidRPr="00ED6803">
        <w:rPr>
          <w:rFonts w:ascii="Bookman Old Style" w:hAnsi="Bookman Old Style"/>
          <w:b/>
          <w:color w:val="000000" w:themeColor="text1"/>
          <w:sz w:val="23"/>
          <w:szCs w:val="23"/>
        </w:rPr>
        <w:t>- Okrugli stol usm</w:t>
      </w:r>
      <w:r w:rsidR="00501250" w:rsidRPr="00ED6803">
        <w:rPr>
          <w:rFonts w:ascii="Bookman Old Style" w:hAnsi="Bookman Old Style"/>
          <w:b/>
          <w:color w:val="000000" w:themeColor="text1"/>
          <w:sz w:val="23"/>
          <w:szCs w:val="23"/>
        </w:rPr>
        <w:t>jeren povećanju razumijevanja i</w:t>
      </w:r>
      <w:r w:rsidR="00E63F2B">
        <w:rPr>
          <w:rFonts w:ascii="Bookman Old Style" w:hAnsi="Bookman Old Style"/>
          <w:b/>
          <w:color w:val="000000" w:themeColor="text1"/>
          <w:sz w:val="23"/>
          <w:szCs w:val="23"/>
        </w:rPr>
        <w:t xml:space="preserve"> </w:t>
      </w:r>
      <w:r w:rsidRPr="00ED6803">
        <w:rPr>
          <w:rFonts w:ascii="Bookman Old Style" w:hAnsi="Bookman Old Style"/>
          <w:b/>
          <w:color w:val="000000" w:themeColor="text1"/>
          <w:sz w:val="23"/>
          <w:szCs w:val="23"/>
        </w:rPr>
        <w:t>prevencije elektronskog nasilja „</w:t>
      </w:r>
      <w:r w:rsidRPr="00ED6803">
        <w:rPr>
          <w:rFonts w:ascii="Bookman Old Style" w:hAnsi="Bookman Old Style"/>
          <w:b/>
          <w:i/>
          <w:color w:val="000000" w:themeColor="text1"/>
          <w:sz w:val="23"/>
          <w:szCs w:val="23"/>
        </w:rPr>
        <w:t xml:space="preserve">Koristi i </w:t>
      </w:r>
      <w:r w:rsidR="00501250" w:rsidRPr="00ED6803">
        <w:rPr>
          <w:rFonts w:ascii="Bookman Old Style" w:hAnsi="Bookman Old Style"/>
          <w:b/>
          <w:i/>
          <w:color w:val="000000" w:themeColor="text1"/>
          <w:sz w:val="23"/>
          <w:szCs w:val="23"/>
        </w:rPr>
        <w:t>rizici</w:t>
      </w:r>
      <w:r w:rsidR="00E63F2B">
        <w:rPr>
          <w:rFonts w:ascii="Bookman Old Style" w:hAnsi="Bookman Old Style"/>
          <w:b/>
          <w:i/>
          <w:color w:val="000000" w:themeColor="text1"/>
          <w:sz w:val="23"/>
          <w:szCs w:val="23"/>
        </w:rPr>
        <w:t xml:space="preserve"> </w:t>
      </w:r>
      <w:r w:rsidRPr="00ED6803">
        <w:rPr>
          <w:rFonts w:ascii="Bookman Old Style" w:hAnsi="Bookman Old Style"/>
          <w:b/>
          <w:i/>
          <w:color w:val="000000" w:themeColor="text1"/>
          <w:sz w:val="23"/>
          <w:szCs w:val="23"/>
        </w:rPr>
        <w:t>korištenja modernih tehnologija“</w:t>
      </w:r>
    </w:p>
    <w:p w14:paraId="3C60AB80" w14:textId="77777777" w:rsidR="00D1190A" w:rsidRDefault="00E63F2B" w:rsidP="00D1190A">
      <w:pPr>
        <w:spacing w:after="0" w:line="360" w:lineRule="auto"/>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1. </w:t>
      </w:r>
      <w:r w:rsidR="00DE7E2C" w:rsidRPr="00E63F2B">
        <w:rPr>
          <w:rFonts w:ascii="Bookman Old Style" w:hAnsi="Bookman Old Style"/>
          <w:b/>
          <w:color w:val="000000" w:themeColor="text1"/>
          <w:sz w:val="23"/>
          <w:szCs w:val="23"/>
        </w:rPr>
        <w:t xml:space="preserve">Ciklus (razred): </w:t>
      </w:r>
      <w:r w:rsidR="00DE7E2C" w:rsidRPr="00E63F2B">
        <w:rPr>
          <w:rFonts w:ascii="Bookman Old Style" w:hAnsi="Bookman Old Style"/>
          <w:color w:val="000000" w:themeColor="text1"/>
          <w:sz w:val="23"/>
          <w:szCs w:val="23"/>
        </w:rPr>
        <w:t>Djelatnici škole i zainteresirana javnost.</w:t>
      </w:r>
    </w:p>
    <w:p w14:paraId="04D11A92" w14:textId="1381F5BA" w:rsidR="00DE7E2C" w:rsidRPr="00D1190A" w:rsidRDefault="00D1190A" w:rsidP="00D1190A">
      <w:pPr>
        <w:spacing w:after="0" w:line="360" w:lineRule="auto"/>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2. </w:t>
      </w:r>
      <w:r w:rsidR="00DE7E2C" w:rsidRPr="006C4151">
        <w:rPr>
          <w:rFonts w:ascii="Bookman Old Style" w:hAnsi="Bookman Old Style"/>
          <w:b/>
          <w:i/>
          <w:color w:val="000000" w:themeColor="text1"/>
          <w:sz w:val="23"/>
          <w:szCs w:val="23"/>
        </w:rPr>
        <w:t>Cilj 1.</w:t>
      </w:r>
      <w:r w:rsidR="00DE7E2C" w:rsidRPr="00D1190A">
        <w:rPr>
          <w:rFonts w:ascii="Bookman Old Style" w:hAnsi="Bookman Old Style"/>
          <w:b/>
          <w:color w:val="000000" w:themeColor="text1"/>
          <w:sz w:val="23"/>
          <w:szCs w:val="23"/>
        </w:rPr>
        <w:t xml:space="preserve"> </w:t>
      </w:r>
      <w:r w:rsidR="00DE7E2C" w:rsidRPr="00D1190A">
        <w:rPr>
          <w:rFonts w:ascii="Bookman Old Style" w:hAnsi="Bookman Old Style"/>
          <w:color w:val="000000" w:themeColor="text1"/>
          <w:sz w:val="23"/>
          <w:szCs w:val="23"/>
        </w:rPr>
        <w:t>Prezentacija rezultata istraživanja on-line aktivnosti učenika naše škole u komparaciji sa ukupnim uzorkom na razini RH, povećanje znanja odgojno – obrazovnih stručnjaka uz razvijanje osobne i stručne kompetencije za  razumijevanje i korištenje modernih tehnologija.</w:t>
      </w:r>
    </w:p>
    <w:p w14:paraId="64F5137A" w14:textId="7A5EC9A4" w:rsidR="00DE7E2C" w:rsidRPr="00ED6803" w:rsidRDefault="006C4151" w:rsidP="006C4151">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3. </w:t>
      </w:r>
      <w:r w:rsidR="00DE7E2C" w:rsidRPr="006C4151">
        <w:rPr>
          <w:rFonts w:ascii="Bookman Old Style" w:hAnsi="Bookman Old Style"/>
          <w:b/>
          <w:i/>
          <w:color w:val="000000" w:themeColor="text1"/>
          <w:sz w:val="23"/>
          <w:szCs w:val="23"/>
        </w:rPr>
        <w:t>Obrazloženje cilja:</w:t>
      </w:r>
      <w:r w:rsidR="00DE7E2C" w:rsidRPr="00ED6803">
        <w:rPr>
          <w:rFonts w:ascii="Bookman Old Style" w:hAnsi="Bookman Old Style"/>
          <w:b/>
          <w:color w:val="000000" w:themeColor="text1"/>
          <w:sz w:val="23"/>
          <w:szCs w:val="23"/>
        </w:rPr>
        <w:t xml:space="preserve"> </w:t>
      </w:r>
      <w:r w:rsidR="00DE7E2C" w:rsidRPr="00ED6803">
        <w:rPr>
          <w:rFonts w:ascii="Bookman Old Style" w:hAnsi="Bookman Old Style"/>
          <w:color w:val="000000" w:themeColor="text1"/>
          <w:sz w:val="23"/>
          <w:szCs w:val="23"/>
        </w:rPr>
        <w:t xml:space="preserve">Radi fizičke udaljenosti često je razina opreza pri on-line aktivnostima smanjena, cilj je osvijestiti opasnosti, upoznati se sa već uobličenim navikama učenika i ojačati kompetencije radi stvaranja sigurnijeg okružja i bolje kvalitete života. </w:t>
      </w:r>
    </w:p>
    <w:p w14:paraId="28F91141" w14:textId="216A951C" w:rsidR="00DE7E2C" w:rsidRPr="00ED6803" w:rsidRDefault="006C4151" w:rsidP="006C4151">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4. </w:t>
      </w:r>
      <w:r w:rsidR="00DE7E2C" w:rsidRPr="006C4151">
        <w:rPr>
          <w:rFonts w:ascii="Bookman Old Style" w:hAnsi="Bookman Old Style"/>
          <w:b/>
          <w:i/>
          <w:color w:val="000000" w:themeColor="text1"/>
          <w:sz w:val="23"/>
          <w:szCs w:val="23"/>
        </w:rPr>
        <w:t>Očekivani ishodi/postignuća:</w:t>
      </w:r>
      <w:r w:rsidR="00DE7E2C" w:rsidRPr="00ED6803">
        <w:rPr>
          <w:rFonts w:ascii="Bookman Old Style" w:hAnsi="Bookman Old Style"/>
          <w:b/>
          <w:color w:val="000000" w:themeColor="text1"/>
          <w:sz w:val="23"/>
          <w:szCs w:val="23"/>
        </w:rPr>
        <w:t xml:space="preserve"> </w:t>
      </w:r>
      <w:r w:rsidR="00DE7E2C" w:rsidRPr="00ED6803">
        <w:rPr>
          <w:rFonts w:ascii="Bookman Old Style" w:hAnsi="Bookman Old Style"/>
          <w:color w:val="000000" w:themeColor="text1"/>
          <w:sz w:val="23"/>
          <w:szCs w:val="23"/>
        </w:rPr>
        <w:t xml:space="preserve">Unaprjeđenje znanja stručnjaka koji rade s djecom i mladima o korištenju modernih tehnologija, upoznavanje sa navikama naših učenika uz osvještavanje koristi i rizika s kojima se susreću.  </w:t>
      </w:r>
    </w:p>
    <w:p w14:paraId="7617AD99" w14:textId="10E728D1" w:rsidR="00DE7E2C" w:rsidRPr="00ED6803" w:rsidRDefault="006C4151" w:rsidP="006C4151">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5. </w:t>
      </w:r>
      <w:r w:rsidR="00DE7E2C" w:rsidRPr="006C4151">
        <w:rPr>
          <w:rFonts w:ascii="Bookman Old Style" w:hAnsi="Bookman Old Style"/>
          <w:b/>
          <w:i/>
          <w:color w:val="000000" w:themeColor="text1"/>
          <w:sz w:val="23"/>
          <w:szCs w:val="23"/>
        </w:rPr>
        <w:t>Način realizacije:</w:t>
      </w:r>
      <w:r w:rsidR="00DE7E2C" w:rsidRPr="00ED6803">
        <w:rPr>
          <w:rFonts w:ascii="Bookman Old Style" w:hAnsi="Bookman Old Style"/>
          <w:b/>
          <w:color w:val="000000" w:themeColor="text1"/>
          <w:sz w:val="23"/>
          <w:szCs w:val="23"/>
        </w:rPr>
        <w:t xml:space="preserve"> </w:t>
      </w:r>
    </w:p>
    <w:p w14:paraId="056BAF43" w14:textId="77777777" w:rsidR="00DE7E2C" w:rsidRPr="00ED6803" w:rsidRDefault="00DE7E2C" w:rsidP="007E61D1">
      <w:pPr>
        <w:numPr>
          <w:ilvl w:val="1"/>
          <w:numId w:val="227"/>
        </w:numPr>
        <w:spacing w:after="0" w:line="360" w:lineRule="auto"/>
        <w:ind w:left="1418" w:hanging="284"/>
        <w:contextualSpacing/>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Oblik: </w:t>
      </w:r>
      <w:r w:rsidRPr="00ED6803">
        <w:rPr>
          <w:rFonts w:ascii="Bookman Old Style" w:hAnsi="Bookman Old Style"/>
          <w:color w:val="000000" w:themeColor="text1"/>
          <w:sz w:val="23"/>
          <w:szCs w:val="23"/>
        </w:rPr>
        <w:t xml:space="preserve">okrugli stol za stručnu zajednicu i javnost </w:t>
      </w:r>
    </w:p>
    <w:p w14:paraId="0F2F4761" w14:textId="77777777" w:rsidR="00DE7E2C" w:rsidRPr="00ED6803" w:rsidRDefault="00DE7E2C" w:rsidP="007E61D1">
      <w:pPr>
        <w:numPr>
          <w:ilvl w:val="1"/>
          <w:numId w:val="227"/>
        </w:numPr>
        <w:spacing w:after="0" w:line="360" w:lineRule="auto"/>
        <w:ind w:left="1418" w:hanging="284"/>
        <w:contextualSpacing/>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Sudionici: </w:t>
      </w:r>
      <w:r w:rsidRPr="00ED6803">
        <w:rPr>
          <w:rFonts w:ascii="Bookman Old Style" w:hAnsi="Bookman Old Style"/>
          <w:color w:val="000000" w:themeColor="text1"/>
          <w:sz w:val="23"/>
          <w:szCs w:val="23"/>
        </w:rPr>
        <w:t xml:space="preserve">vanjski suradnici „Društva za socijalnu podršku“ i „Ambidekster kluba“, odgojno-obrazovni djelatnici, zainteresirana javnost </w:t>
      </w:r>
    </w:p>
    <w:p w14:paraId="23D203E5" w14:textId="77777777" w:rsidR="00DE7E2C" w:rsidRPr="00ED6803" w:rsidRDefault="00DE7E2C" w:rsidP="007E61D1">
      <w:pPr>
        <w:numPr>
          <w:ilvl w:val="1"/>
          <w:numId w:val="227"/>
        </w:numPr>
        <w:spacing w:after="0" w:line="360" w:lineRule="auto"/>
        <w:ind w:left="1418" w:hanging="284"/>
        <w:contextualSpacing/>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Način učenja: </w:t>
      </w:r>
      <w:r w:rsidRPr="00ED6803">
        <w:rPr>
          <w:rFonts w:ascii="Bookman Old Style" w:hAnsi="Bookman Old Style"/>
          <w:color w:val="000000" w:themeColor="text1"/>
          <w:sz w:val="23"/>
          <w:szCs w:val="23"/>
        </w:rPr>
        <w:t xml:space="preserve">sudjelovanje na okruglom stolu </w:t>
      </w:r>
    </w:p>
    <w:p w14:paraId="4AEC2FBF" w14:textId="77777777" w:rsidR="00DE7E2C" w:rsidRPr="00ED6803" w:rsidRDefault="00DE7E2C" w:rsidP="007E61D1">
      <w:pPr>
        <w:numPr>
          <w:ilvl w:val="1"/>
          <w:numId w:val="227"/>
        </w:numPr>
        <w:spacing w:after="0" w:line="360" w:lineRule="auto"/>
        <w:ind w:left="1418" w:hanging="284"/>
        <w:contextualSpacing/>
        <w:rPr>
          <w:rFonts w:ascii="Bookman Old Style" w:hAnsi="Bookman Old Style"/>
          <w:b/>
          <w:color w:val="000000" w:themeColor="text1"/>
          <w:sz w:val="23"/>
          <w:szCs w:val="23"/>
        </w:rPr>
      </w:pPr>
      <w:r w:rsidRPr="00ED6803">
        <w:rPr>
          <w:rFonts w:ascii="Bookman Old Style" w:hAnsi="Bookman Old Style"/>
          <w:b/>
          <w:color w:val="000000" w:themeColor="text1"/>
          <w:sz w:val="23"/>
          <w:szCs w:val="23"/>
        </w:rPr>
        <w:t xml:space="preserve">Metode poučavanja: </w:t>
      </w:r>
      <w:r w:rsidRPr="00ED6803">
        <w:rPr>
          <w:rFonts w:ascii="Bookman Old Style" w:hAnsi="Bookman Old Style"/>
          <w:color w:val="000000" w:themeColor="text1"/>
          <w:sz w:val="23"/>
          <w:szCs w:val="23"/>
        </w:rPr>
        <w:t xml:space="preserve">okrugli stol </w:t>
      </w:r>
    </w:p>
    <w:p w14:paraId="61F09E22" w14:textId="77777777" w:rsidR="00DE7E2C" w:rsidRPr="00ED6803" w:rsidRDefault="00DE7E2C" w:rsidP="007E61D1">
      <w:pPr>
        <w:numPr>
          <w:ilvl w:val="1"/>
          <w:numId w:val="227"/>
        </w:numPr>
        <w:spacing w:after="0" w:line="360" w:lineRule="auto"/>
        <w:ind w:left="1418" w:hanging="284"/>
        <w:contextualSpacing/>
        <w:rPr>
          <w:rFonts w:ascii="Bookman Old Style" w:hAnsi="Bookman Old Style"/>
          <w:color w:val="000000" w:themeColor="text1"/>
          <w:sz w:val="23"/>
          <w:szCs w:val="23"/>
        </w:rPr>
      </w:pPr>
      <w:r w:rsidRPr="00ED6803">
        <w:rPr>
          <w:rFonts w:ascii="Bookman Old Style" w:hAnsi="Bookman Old Style"/>
          <w:b/>
          <w:color w:val="000000" w:themeColor="text1"/>
          <w:sz w:val="23"/>
          <w:szCs w:val="23"/>
        </w:rPr>
        <w:t xml:space="preserve">Trajanje izvedbe: </w:t>
      </w:r>
      <w:r w:rsidRPr="00ED6803">
        <w:rPr>
          <w:rFonts w:ascii="Bookman Old Style" w:hAnsi="Bookman Old Style"/>
          <w:color w:val="000000" w:themeColor="text1"/>
          <w:sz w:val="23"/>
          <w:szCs w:val="23"/>
        </w:rPr>
        <w:t>jedan susret u trajanju od minimalno tri sata</w:t>
      </w:r>
      <w:r w:rsidR="00B7486B" w:rsidRPr="00ED6803">
        <w:rPr>
          <w:rFonts w:ascii="Bookman Old Style" w:hAnsi="Bookman Old Style"/>
          <w:color w:val="000000" w:themeColor="text1"/>
          <w:sz w:val="23"/>
          <w:szCs w:val="23"/>
        </w:rPr>
        <w:t xml:space="preserve"> u studenom 2016.god.</w:t>
      </w:r>
    </w:p>
    <w:p w14:paraId="66EF5FD5" w14:textId="0D433D04" w:rsidR="00DE7E2C" w:rsidRPr="00ED6803" w:rsidRDefault="006C4151" w:rsidP="006C4151">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6. </w:t>
      </w:r>
      <w:r w:rsidR="00DE7E2C" w:rsidRPr="006C4151">
        <w:rPr>
          <w:rFonts w:ascii="Bookman Old Style" w:hAnsi="Bookman Old Style"/>
          <w:b/>
          <w:i/>
          <w:color w:val="000000" w:themeColor="text1"/>
          <w:sz w:val="23"/>
          <w:szCs w:val="23"/>
        </w:rPr>
        <w:t>Potrebni resursi/moguće teškoće:</w:t>
      </w:r>
      <w:r w:rsidR="00DE7E2C" w:rsidRPr="00ED6803">
        <w:rPr>
          <w:rFonts w:ascii="Bookman Old Style" w:hAnsi="Bookman Old Style"/>
          <w:b/>
          <w:color w:val="000000" w:themeColor="text1"/>
          <w:sz w:val="23"/>
          <w:szCs w:val="23"/>
        </w:rPr>
        <w:t xml:space="preserve"> </w:t>
      </w:r>
      <w:r w:rsidR="00DE7E2C" w:rsidRPr="00ED6803">
        <w:rPr>
          <w:rFonts w:ascii="Bookman Old Style" w:hAnsi="Bookman Old Style"/>
          <w:color w:val="000000" w:themeColor="text1"/>
          <w:sz w:val="23"/>
          <w:szCs w:val="23"/>
        </w:rPr>
        <w:t>Potrošni materijal (hamer papir, flomasteri, printer papir, toneri).</w:t>
      </w:r>
    </w:p>
    <w:p w14:paraId="083C5449" w14:textId="67888BF5" w:rsidR="00DE7E2C" w:rsidRPr="00ED6803" w:rsidRDefault="006C4151" w:rsidP="006C4151">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7. </w:t>
      </w:r>
      <w:r w:rsidR="00DE7E2C" w:rsidRPr="006C4151">
        <w:rPr>
          <w:rFonts w:ascii="Bookman Old Style" w:hAnsi="Bookman Old Style"/>
          <w:b/>
          <w:i/>
          <w:color w:val="000000" w:themeColor="text1"/>
          <w:sz w:val="23"/>
          <w:szCs w:val="23"/>
        </w:rPr>
        <w:t>Način praćenja i provjere ishoda/postignuća:</w:t>
      </w:r>
      <w:r w:rsidR="00DE7E2C" w:rsidRPr="00ED6803">
        <w:rPr>
          <w:rFonts w:ascii="Bookman Old Style" w:hAnsi="Bookman Old Style"/>
          <w:b/>
          <w:color w:val="000000" w:themeColor="text1"/>
          <w:sz w:val="23"/>
          <w:szCs w:val="23"/>
        </w:rPr>
        <w:t xml:space="preserve"> </w:t>
      </w:r>
      <w:r w:rsidR="00DE7E2C" w:rsidRPr="00ED6803">
        <w:rPr>
          <w:rFonts w:ascii="Bookman Old Style" w:hAnsi="Bookman Old Style"/>
          <w:color w:val="000000" w:themeColor="text1"/>
          <w:sz w:val="23"/>
          <w:szCs w:val="23"/>
        </w:rPr>
        <w:t>Evaluaciju programa provodit će stručni tim „</w:t>
      </w:r>
      <w:r w:rsidR="00DE7E2C" w:rsidRPr="00ED6803">
        <w:rPr>
          <w:rFonts w:ascii="Bookman Old Style" w:hAnsi="Bookman Old Style"/>
          <w:i/>
          <w:color w:val="000000" w:themeColor="text1"/>
          <w:sz w:val="23"/>
          <w:szCs w:val="23"/>
        </w:rPr>
        <w:t>Društva za socijalnu podršku</w:t>
      </w:r>
      <w:r w:rsidR="00DE7E2C" w:rsidRPr="00ED6803">
        <w:rPr>
          <w:rFonts w:ascii="Bookman Old Style" w:hAnsi="Bookman Old Style"/>
          <w:color w:val="000000" w:themeColor="text1"/>
          <w:sz w:val="23"/>
          <w:szCs w:val="23"/>
        </w:rPr>
        <w:t xml:space="preserve">“ (unutarnja evaluacija). </w:t>
      </w:r>
    </w:p>
    <w:p w14:paraId="0D7A2933" w14:textId="7C6E171C" w:rsidR="00DE7E2C" w:rsidRPr="00ED6803" w:rsidRDefault="006C4151" w:rsidP="006C4151">
      <w:pPr>
        <w:spacing w:after="0" w:line="360" w:lineRule="auto"/>
        <w:contextualSpacing/>
        <w:rPr>
          <w:rFonts w:ascii="Bookman Old Style" w:hAnsi="Bookman Old Style"/>
          <w:b/>
          <w:color w:val="000000" w:themeColor="text1"/>
          <w:sz w:val="23"/>
          <w:szCs w:val="23"/>
        </w:rPr>
      </w:pPr>
      <w:r>
        <w:rPr>
          <w:rFonts w:ascii="Bookman Old Style" w:hAnsi="Bookman Old Style"/>
          <w:b/>
          <w:color w:val="000000" w:themeColor="text1"/>
          <w:sz w:val="23"/>
          <w:szCs w:val="23"/>
        </w:rPr>
        <w:t xml:space="preserve">8. </w:t>
      </w:r>
      <w:r w:rsidR="00DE7E2C" w:rsidRPr="006C4151">
        <w:rPr>
          <w:rFonts w:ascii="Bookman Old Style" w:hAnsi="Bookman Old Style"/>
          <w:b/>
          <w:i/>
          <w:color w:val="000000" w:themeColor="text1"/>
          <w:sz w:val="23"/>
          <w:szCs w:val="23"/>
        </w:rPr>
        <w:t>Odgovorne osobe:</w:t>
      </w:r>
      <w:r w:rsidR="00DE7E2C" w:rsidRPr="00ED6803">
        <w:rPr>
          <w:rFonts w:ascii="Bookman Old Style" w:hAnsi="Bookman Old Style"/>
          <w:b/>
          <w:color w:val="000000" w:themeColor="text1"/>
          <w:sz w:val="23"/>
          <w:szCs w:val="23"/>
        </w:rPr>
        <w:t xml:space="preserve"> </w:t>
      </w:r>
      <w:r w:rsidR="00DE7E2C" w:rsidRPr="00ED6803">
        <w:rPr>
          <w:rFonts w:ascii="Bookman Old Style" w:hAnsi="Bookman Old Style"/>
          <w:color w:val="000000" w:themeColor="text1"/>
          <w:sz w:val="23"/>
          <w:szCs w:val="23"/>
        </w:rPr>
        <w:t>Vanjski suradnik Katarina Radat, stručni suradnici Marija Zdunić i Zvonimir Šimić</w:t>
      </w:r>
      <w:r w:rsidR="00DE7E2C" w:rsidRPr="00ED6803">
        <w:rPr>
          <w:rFonts w:ascii="Bookman Old Style" w:hAnsi="Bookman Old Style"/>
          <w:b/>
          <w:color w:val="000000" w:themeColor="text1"/>
          <w:sz w:val="23"/>
          <w:szCs w:val="23"/>
        </w:rPr>
        <w:t>.</w:t>
      </w:r>
    </w:p>
    <w:p w14:paraId="228B313E" w14:textId="77777777" w:rsidR="000B4132" w:rsidRDefault="000B4132" w:rsidP="00D1190A">
      <w:pPr>
        <w:spacing w:after="0" w:line="360" w:lineRule="auto"/>
        <w:contextualSpacing/>
        <w:rPr>
          <w:rFonts w:ascii="Bookman Old Style" w:hAnsi="Bookman Old Style"/>
          <w:b/>
          <w:color w:val="000000" w:themeColor="text1"/>
          <w:sz w:val="23"/>
          <w:szCs w:val="23"/>
        </w:rPr>
      </w:pPr>
    </w:p>
    <w:p w14:paraId="26797699" w14:textId="77777777" w:rsidR="006C4151" w:rsidRPr="00ED6803" w:rsidRDefault="006C4151" w:rsidP="00D1190A">
      <w:pPr>
        <w:spacing w:after="0" w:line="360" w:lineRule="auto"/>
        <w:contextualSpacing/>
        <w:rPr>
          <w:rFonts w:ascii="Bookman Old Style" w:hAnsi="Bookman Old Style"/>
          <w:b/>
          <w:color w:val="000000" w:themeColor="text1"/>
          <w:sz w:val="23"/>
          <w:szCs w:val="23"/>
        </w:rPr>
      </w:pPr>
    </w:p>
    <w:p w14:paraId="50ECD557" w14:textId="77777777" w:rsidR="00750E3D" w:rsidRPr="00ED6803" w:rsidRDefault="00750E3D" w:rsidP="00D1190A">
      <w:pPr>
        <w:spacing w:after="0" w:line="360" w:lineRule="auto"/>
        <w:rPr>
          <w:rFonts w:ascii="Bookman Old Style" w:hAnsi="Bookman Old Style"/>
          <w:b/>
          <w:color w:val="C00000"/>
          <w:sz w:val="23"/>
          <w:szCs w:val="23"/>
        </w:rPr>
      </w:pPr>
    </w:p>
    <w:p w14:paraId="28C13ED4" w14:textId="77777777" w:rsidR="00B7486B" w:rsidRPr="00ED6803" w:rsidRDefault="00B7486B" w:rsidP="00D1190A">
      <w:pPr>
        <w:spacing w:after="0" w:line="360" w:lineRule="auto"/>
        <w:rPr>
          <w:rFonts w:ascii="Bookman Old Style" w:hAnsi="Bookman Old Style"/>
          <w:b/>
          <w:sz w:val="23"/>
          <w:szCs w:val="23"/>
        </w:rPr>
      </w:pPr>
      <w:r w:rsidRPr="00ED6803">
        <w:rPr>
          <w:rFonts w:ascii="Bookman Old Style" w:hAnsi="Bookman Old Style"/>
          <w:b/>
          <w:sz w:val="23"/>
          <w:szCs w:val="23"/>
        </w:rPr>
        <w:lastRenderedPageBreak/>
        <w:t xml:space="preserve">Kurikulumsko područje: - obrazovanje, osobni i socijalni razvoj; </w:t>
      </w:r>
      <w:r w:rsidR="00501250" w:rsidRPr="00ED6803">
        <w:rPr>
          <w:rFonts w:ascii="Bookman Old Style" w:hAnsi="Bookman Old Style"/>
          <w:b/>
          <w:sz w:val="23"/>
          <w:szCs w:val="23"/>
        </w:rPr>
        <w:t xml:space="preserve">društveno </w:t>
      </w:r>
    </w:p>
    <w:p w14:paraId="189404CA" w14:textId="77777777" w:rsidR="00B7486B" w:rsidRPr="00ED6803" w:rsidRDefault="00B7486B" w:rsidP="00D1190A">
      <w:pPr>
        <w:spacing w:after="0" w:line="360" w:lineRule="auto"/>
        <w:rPr>
          <w:rFonts w:ascii="Bookman Old Style" w:hAnsi="Bookman Old Style"/>
          <w:b/>
          <w:sz w:val="23"/>
          <w:szCs w:val="23"/>
        </w:rPr>
      </w:pP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00501250" w:rsidRPr="00ED6803">
        <w:rPr>
          <w:rFonts w:ascii="Bookman Old Style" w:hAnsi="Bookman Old Style"/>
          <w:b/>
          <w:sz w:val="23"/>
          <w:szCs w:val="23"/>
        </w:rPr>
        <w:t xml:space="preserve">     </w:t>
      </w:r>
      <w:r w:rsidRPr="00ED6803">
        <w:rPr>
          <w:rFonts w:ascii="Bookman Old Style" w:hAnsi="Bookman Old Style"/>
          <w:b/>
          <w:sz w:val="23"/>
          <w:szCs w:val="23"/>
        </w:rPr>
        <w:t>humanističko; građanski odgoj</w:t>
      </w:r>
    </w:p>
    <w:p w14:paraId="01886E96" w14:textId="77777777" w:rsidR="00501250" w:rsidRPr="00ED6803" w:rsidRDefault="00B7486B" w:rsidP="00D1190A">
      <w:pPr>
        <w:spacing w:after="0" w:line="360" w:lineRule="auto"/>
        <w:rPr>
          <w:rFonts w:ascii="Bookman Old Style" w:hAnsi="Bookman Old Style"/>
          <w:b/>
          <w:i/>
          <w:sz w:val="23"/>
          <w:szCs w:val="23"/>
        </w:rPr>
      </w:pPr>
      <w:r w:rsidRPr="00ED6803">
        <w:rPr>
          <w:rFonts w:ascii="Bookman Old Style" w:hAnsi="Bookman Old Style"/>
          <w:b/>
          <w:sz w:val="23"/>
          <w:szCs w:val="23"/>
        </w:rPr>
        <w:t xml:space="preserve">            </w:t>
      </w:r>
      <w:r w:rsidR="00501250" w:rsidRPr="00ED6803">
        <w:rPr>
          <w:rFonts w:ascii="Bookman Old Style" w:hAnsi="Bookman Old Style"/>
          <w:b/>
          <w:sz w:val="23"/>
          <w:szCs w:val="23"/>
        </w:rPr>
        <w:t xml:space="preserve">                          </w:t>
      </w:r>
      <w:r w:rsidRPr="00ED6803">
        <w:rPr>
          <w:rFonts w:ascii="Bookman Old Style" w:hAnsi="Bookman Old Style"/>
          <w:b/>
          <w:sz w:val="23"/>
          <w:szCs w:val="23"/>
        </w:rPr>
        <w:t xml:space="preserve">- Programi preventivnih aktivnosti </w:t>
      </w:r>
      <w:r w:rsidR="00501250" w:rsidRPr="00ED6803">
        <w:rPr>
          <w:rFonts w:ascii="Bookman Old Style" w:hAnsi="Bookman Old Style"/>
          <w:b/>
          <w:i/>
          <w:sz w:val="23"/>
          <w:szCs w:val="23"/>
        </w:rPr>
        <w:t>Ministarstva</w:t>
      </w:r>
    </w:p>
    <w:p w14:paraId="2EC7F519" w14:textId="2FA98E5C" w:rsidR="00B7486B" w:rsidRPr="006C4151" w:rsidRDefault="00501250" w:rsidP="00D1190A">
      <w:pPr>
        <w:spacing w:after="0" w:line="360" w:lineRule="auto"/>
        <w:rPr>
          <w:rFonts w:ascii="Bookman Old Style" w:hAnsi="Bookman Old Style"/>
          <w:b/>
          <w:i/>
          <w:sz w:val="23"/>
          <w:szCs w:val="23"/>
        </w:rPr>
      </w:pPr>
      <w:r w:rsidRPr="00ED6803">
        <w:rPr>
          <w:rFonts w:ascii="Bookman Old Style" w:hAnsi="Bookman Old Style"/>
          <w:b/>
          <w:i/>
          <w:sz w:val="23"/>
          <w:szCs w:val="23"/>
        </w:rPr>
        <w:tab/>
      </w:r>
      <w:r w:rsidRPr="00ED6803">
        <w:rPr>
          <w:rFonts w:ascii="Bookman Old Style" w:hAnsi="Bookman Old Style"/>
          <w:b/>
          <w:i/>
          <w:sz w:val="23"/>
          <w:szCs w:val="23"/>
        </w:rPr>
        <w:tab/>
      </w:r>
      <w:r w:rsidRPr="00ED6803">
        <w:rPr>
          <w:rFonts w:ascii="Bookman Old Style" w:hAnsi="Bookman Old Style"/>
          <w:b/>
          <w:i/>
          <w:sz w:val="23"/>
          <w:szCs w:val="23"/>
        </w:rPr>
        <w:tab/>
      </w:r>
      <w:r w:rsidRPr="00ED6803">
        <w:rPr>
          <w:rFonts w:ascii="Bookman Old Style" w:hAnsi="Bookman Old Style"/>
          <w:b/>
          <w:i/>
          <w:sz w:val="23"/>
          <w:szCs w:val="23"/>
        </w:rPr>
        <w:tab/>
      </w:r>
      <w:r w:rsidRPr="00ED6803">
        <w:rPr>
          <w:rFonts w:ascii="Bookman Old Style" w:hAnsi="Bookman Old Style"/>
          <w:b/>
          <w:i/>
          <w:sz w:val="23"/>
          <w:szCs w:val="23"/>
        </w:rPr>
        <w:tab/>
        <w:t xml:space="preserve">     u</w:t>
      </w:r>
      <w:r w:rsidR="00B7486B" w:rsidRPr="00ED6803">
        <w:rPr>
          <w:rFonts w:ascii="Bookman Old Style" w:hAnsi="Bookman Old Style"/>
          <w:b/>
          <w:i/>
          <w:sz w:val="23"/>
          <w:szCs w:val="23"/>
        </w:rPr>
        <w:t>nutarnjih</w:t>
      </w:r>
      <w:r w:rsidRPr="00ED6803">
        <w:rPr>
          <w:rFonts w:ascii="Bookman Old Style" w:hAnsi="Bookman Old Style"/>
          <w:b/>
          <w:i/>
          <w:sz w:val="23"/>
          <w:szCs w:val="23"/>
        </w:rPr>
        <w:t xml:space="preserve"> </w:t>
      </w:r>
      <w:r w:rsidR="006C4151">
        <w:rPr>
          <w:rFonts w:ascii="Bookman Old Style" w:hAnsi="Bookman Old Style"/>
          <w:b/>
          <w:i/>
          <w:sz w:val="23"/>
          <w:szCs w:val="23"/>
        </w:rPr>
        <w:t>poslova</w:t>
      </w:r>
    </w:p>
    <w:p w14:paraId="48127C06" w14:textId="16C72ABA" w:rsidR="00B7486B" w:rsidRPr="00ED6803" w:rsidRDefault="006C4151" w:rsidP="006C4151">
      <w:pPr>
        <w:spacing w:after="0" w:line="360" w:lineRule="auto"/>
        <w:contextualSpacing/>
        <w:rPr>
          <w:rFonts w:ascii="Bookman Old Style" w:hAnsi="Bookman Old Style"/>
          <w:sz w:val="23"/>
          <w:szCs w:val="23"/>
        </w:rPr>
      </w:pPr>
      <w:r>
        <w:rPr>
          <w:rFonts w:ascii="Bookman Old Style" w:hAnsi="Bookman Old Style"/>
          <w:b/>
          <w:sz w:val="23"/>
          <w:szCs w:val="23"/>
        </w:rPr>
        <w:t xml:space="preserve">1. </w:t>
      </w:r>
      <w:r w:rsidR="00B7486B" w:rsidRPr="00ED6803">
        <w:rPr>
          <w:rFonts w:ascii="Bookman Old Style" w:hAnsi="Bookman Old Style"/>
          <w:b/>
          <w:sz w:val="23"/>
          <w:szCs w:val="23"/>
        </w:rPr>
        <w:t xml:space="preserve">Ciklus (razred): </w:t>
      </w:r>
      <w:r w:rsidR="00B7486B" w:rsidRPr="00ED6803">
        <w:rPr>
          <w:rFonts w:ascii="Bookman Old Style" w:hAnsi="Bookman Old Style"/>
          <w:sz w:val="23"/>
          <w:szCs w:val="23"/>
        </w:rPr>
        <w:t>1. - 8.</w:t>
      </w:r>
    </w:p>
    <w:p w14:paraId="082CD803" w14:textId="71BEEA19" w:rsidR="00B7486B" w:rsidRPr="00ED6803" w:rsidRDefault="006C4151" w:rsidP="006C4151">
      <w:pPr>
        <w:spacing w:after="0" w:line="360" w:lineRule="auto"/>
        <w:contextualSpacing/>
        <w:rPr>
          <w:rFonts w:ascii="Bookman Old Style" w:hAnsi="Bookman Old Style"/>
          <w:sz w:val="23"/>
          <w:szCs w:val="23"/>
        </w:rPr>
      </w:pPr>
      <w:r>
        <w:rPr>
          <w:rFonts w:ascii="Bookman Old Style" w:hAnsi="Bookman Old Style"/>
          <w:b/>
          <w:sz w:val="23"/>
          <w:szCs w:val="23"/>
        </w:rPr>
        <w:t xml:space="preserve">2. </w:t>
      </w:r>
      <w:r w:rsidR="00B7486B" w:rsidRPr="006C4151">
        <w:rPr>
          <w:rFonts w:ascii="Bookman Old Style" w:hAnsi="Bookman Old Style"/>
          <w:b/>
          <w:i/>
          <w:sz w:val="23"/>
          <w:szCs w:val="23"/>
        </w:rPr>
        <w:t>Cilj 1.</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 xml:space="preserve">Prevencijom nastanka problema potpomaže se razvitak zajednice i stvaranje osjećaja sigurnosti građana. </w:t>
      </w:r>
    </w:p>
    <w:p w14:paraId="3B6798CC" w14:textId="4427BAB1" w:rsidR="00B7486B" w:rsidRPr="00ED6803" w:rsidRDefault="006C4151" w:rsidP="006C4151">
      <w:pPr>
        <w:spacing w:after="0" w:line="360" w:lineRule="auto"/>
        <w:contextualSpacing/>
        <w:rPr>
          <w:rFonts w:ascii="Bookman Old Style" w:hAnsi="Bookman Old Style"/>
          <w:b/>
          <w:sz w:val="23"/>
          <w:szCs w:val="23"/>
        </w:rPr>
      </w:pPr>
      <w:r>
        <w:rPr>
          <w:rFonts w:ascii="Bookman Old Style" w:hAnsi="Bookman Old Style"/>
          <w:b/>
          <w:sz w:val="23"/>
          <w:szCs w:val="23"/>
        </w:rPr>
        <w:t xml:space="preserve">3. </w:t>
      </w:r>
      <w:r w:rsidR="00B7486B" w:rsidRPr="006C4151">
        <w:rPr>
          <w:rFonts w:ascii="Bookman Old Style" w:hAnsi="Bookman Old Style"/>
          <w:b/>
          <w:i/>
          <w:sz w:val="23"/>
          <w:szCs w:val="23"/>
        </w:rPr>
        <w:t>Obrazloženje cilja:</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 xml:space="preserve">Razvojni zadaci svih učenika podrazumijevaju i usvajanje vrijednosti i stavova o sebi i svijetu, podizanjem razine samosvijesti i samo-odgovornosti podiže se i razina sigurnosti zajednice. </w:t>
      </w:r>
    </w:p>
    <w:p w14:paraId="105D9C4F" w14:textId="4331EAA6" w:rsidR="00B7486B" w:rsidRPr="00ED6803" w:rsidRDefault="006C4151" w:rsidP="006C4151">
      <w:pPr>
        <w:spacing w:after="0" w:line="360" w:lineRule="auto"/>
        <w:contextualSpacing/>
        <w:rPr>
          <w:rFonts w:ascii="Bookman Old Style" w:hAnsi="Bookman Old Style"/>
          <w:b/>
          <w:sz w:val="23"/>
          <w:szCs w:val="23"/>
        </w:rPr>
      </w:pPr>
      <w:r>
        <w:rPr>
          <w:rFonts w:ascii="Bookman Old Style" w:hAnsi="Bookman Old Style"/>
          <w:b/>
          <w:sz w:val="23"/>
          <w:szCs w:val="23"/>
        </w:rPr>
        <w:t xml:space="preserve">4. </w:t>
      </w:r>
      <w:r w:rsidR="00B7486B" w:rsidRPr="006C4151">
        <w:rPr>
          <w:rFonts w:ascii="Bookman Old Style" w:hAnsi="Bookman Old Style"/>
          <w:b/>
          <w:i/>
          <w:sz w:val="23"/>
          <w:szCs w:val="23"/>
        </w:rPr>
        <w:t>Očekivani ishodi/postignuća:</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Upoznavanje učenika sa opasnostima u slučaju kontakta sa minsko-eksplozivnim sredstvima (program „</w:t>
      </w:r>
      <w:r w:rsidR="00B7486B" w:rsidRPr="00ED6803">
        <w:rPr>
          <w:rFonts w:ascii="Bookman Old Style" w:hAnsi="Bookman Old Style"/>
          <w:b/>
          <w:sz w:val="23"/>
          <w:szCs w:val="23"/>
        </w:rPr>
        <w:t xml:space="preserve">Ne diram, opasno je jer znam što je!“ </w:t>
      </w:r>
      <w:r w:rsidR="00B7486B" w:rsidRPr="00ED6803">
        <w:rPr>
          <w:rFonts w:ascii="Bookman Old Style" w:hAnsi="Bookman Old Style"/>
          <w:sz w:val="23"/>
          <w:szCs w:val="23"/>
        </w:rPr>
        <w:t>obuhvaća sve učenike razredne nastave). Veća razina znanja i senzibiliziranosti učenika za štetnost i posljedice različitih oblika rizičnog ponašanja (program “</w:t>
      </w:r>
      <w:r w:rsidR="00B7486B" w:rsidRPr="00ED6803">
        <w:rPr>
          <w:rFonts w:ascii="Bookman Old Style" w:hAnsi="Bookman Old Style"/>
          <w:b/>
          <w:sz w:val="23"/>
          <w:szCs w:val="23"/>
        </w:rPr>
        <w:t xml:space="preserve">Zajedno više možemo” </w:t>
      </w:r>
      <w:r w:rsidR="00B7486B" w:rsidRPr="00ED6803">
        <w:rPr>
          <w:rFonts w:ascii="Bookman Old Style" w:hAnsi="Bookman Old Style"/>
          <w:sz w:val="23"/>
          <w:szCs w:val="23"/>
        </w:rPr>
        <w:t>obuhvaća podkomponente “</w:t>
      </w:r>
      <w:r w:rsidR="00B7486B" w:rsidRPr="00ED6803">
        <w:rPr>
          <w:rFonts w:ascii="Bookman Old Style" w:hAnsi="Bookman Old Style"/>
          <w:i/>
          <w:sz w:val="23"/>
          <w:szCs w:val="23"/>
        </w:rPr>
        <w:t>Mogu ako hoću – 1</w:t>
      </w:r>
      <w:r w:rsidR="00B7486B" w:rsidRPr="00ED6803">
        <w:rPr>
          <w:rFonts w:ascii="Bookman Old Style" w:hAnsi="Bookman Old Style"/>
          <w:sz w:val="23"/>
          <w:szCs w:val="23"/>
        </w:rPr>
        <w:t>”, “</w:t>
      </w:r>
      <w:r w:rsidR="00B7486B" w:rsidRPr="00ED6803">
        <w:rPr>
          <w:rFonts w:ascii="Bookman Old Style" w:hAnsi="Bookman Old Style"/>
          <w:i/>
          <w:sz w:val="23"/>
          <w:szCs w:val="23"/>
        </w:rPr>
        <w:t>Mogu ako hoću – 2</w:t>
      </w:r>
      <w:r w:rsidR="00B7486B" w:rsidRPr="00ED6803">
        <w:rPr>
          <w:rFonts w:ascii="Bookman Old Style" w:hAnsi="Bookman Old Style"/>
          <w:sz w:val="23"/>
          <w:szCs w:val="23"/>
        </w:rPr>
        <w:t>”, “</w:t>
      </w:r>
      <w:r w:rsidR="00B7486B" w:rsidRPr="00ED6803">
        <w:rPr>
          <w:rFonts w:ascii="Bookman Old Style" w:hAnsi="Bookman Old Style"/>
          <w:i/>
          <w:sz w:val="23"/>
          <w:szCs w:val="23"/>
        </w:rPr>
        <w:t>Sajam mogućnosti</w:t>
      </w:r>
      <w:r w:rsidR="00B7486B" w:rsidRPr="00ED6803">
        <w:rPr>
          <w:rFonts w:ascii="Bookman Old Style" w:hAnsi="Bookman Old Style"/>
          <w:sz w:val="23"/>
          <w:szCs w:val="23"/>
        </w:rPr>
        <w:t>”, “</w:t>
      </w:r>
      <w:r w:rsidR="00B7486B" w:rsidRPr="00ED6803">
        <w:rPr>
          <w:rFonts w:ascii="Bookman Old Style" w:hAnsi="Bookman Old Style"/>
          <w:i/>
          <w:sz w:val="23"/>
          <w:szCs w:val="23"/>
        </w:rPr>
        <w:t>Prevencija i alternative – 1</w:t>
      </w:r>
      <w:r w:rsidR="00B7486B" w:rsidRPr="00ED6803">
        <w:rPr>
          <w:rFonts w:ascii="Bookman Old Style" w:hAnsi="Bookman Old Style"/>
          <w:sz w:val="23"/>
          <w:szCs w:val="23"/>
        </w:rPr>
        <w:t>”, “</w:t>
      </w:r>
      <w:r w:rsidR="00B7486B" w:rsidRPr="00ED6803">
        <w:rPr>
          <w:rFonts w:ascii="Bookman Old Style" w:hAnsi="Bookman Old Style"/>
          <w:i/>
          <w:sz w:val="23"/>
          <w:szCs w:val="23"/>
        </w:rPr>
        <w:t>Prevencija i alternative – 2</w:t>
      </w:r>
      <w:r w:rsidR="00B7486B" w:rsidRPr="00ED6803">
        <w:rPr>
          <w:rFonts w:ascii="Bookman Old Style" w:hAnsi="Bookman Old Style"/>
          <w:sz w:val="23"/>
          <w:szCs w:val="23"/>
        </w:rPr>
        <w:t xml:space="preserve">” kojima je obuhvaćena populacija učenika 4., 5., i 6. razreda s njihovim roditeljima). Veća razina senzibiliziranosti mladih o štetnim životnim navikama uz naglasak na zdravim stilovima života i veću samosvijest u očuvanju vlastitog i tuđeg zdravlja. Bolja informiranost učenika o kazneno-pravnim odredbama i specifičnostima vezanim uz adolescentsku dob i odrastanje, odnosno osobnoj ulozi kad je u pitanju ovisnost (program </w:t>
      </w:r>
      <w:r w:rsidR="00B7486B" w:rsidRPr="00ED6803">
        <w:rPr>
          <w:rFonts w:ascii="Bookman Old Style" w:hAnsi="Bookman Old Style"/>
          <w:b/>
          <w:sz w:val="23"/>
          <w:szCs w:val="23"/>
        </w:rPr>
        <w:t xml:space="preserve">„Zdrav za 5!“ </w:t>
      </w:r>
      <w:r w:rsidR="00B7486B" w:rsidRPr="00ED6803">
        <w:rPr>
          <w:rFonts w:ascii="Bookman Old Style" w:hAnsi="Bookman Old Style"/>
          <w:sz w:val="23"/>
          <w:szCs w:val="23"/>
        </w:rPr>
        <w:t>se sastoji od komponente „</w:t>
      </w:r>
      <w:r w:rsidR="00B7486B" w:rsidRPr="00ED6803">
        <w:rPr>
          <w:rFonts w:ascii="Bookman Old Style" w:hAnsi="Bookman Old Style"/>
          <w:i/>
          <w:sz w:val="23"/>
          <w:szCs w:val="23"/>
        </w:rPr>
        <w:t>Prevencija ovisnosti</w:t>
      </w:r>
      <w:r w:rsidR="00B7486B" w:rsidRPr="00ED6803">
        <w:rPr>
          <w:rFonts w:ascii="Bookman Old Style" w:hAnsi="Bookman Old Style"/>
          <w:sz w:val="23"/>
          <w:szCs w:val="23"/>
        </w:rPr>
        <w:t>“ koji se izvodi s učenicima osmih razreda i komponente „</w:t>
      </w:r>
      <w:r w:rsidR="00B7486B" w:rsidRPr="00ED6803">
        <w:rPr>
          <w:rFonts w:ascii="Bookman Old Style" w:hAnsi="Bookman Old Style"/>
          <w:i/>
          <w:sz w:val="23"/>
          <w:szCs w:val="23"/>
        </w:rPr>
        <w:t>Zaštita okoliša i prirode</w:t>
      </w:r>
      <w:r w:rsidR="00B7486B" w:rsidRPr="00ED6803">
        <w:rPr>
          <w:rFonts w:ascii="Bookman Old Style" w:hAnsi="Bookman Old Style"/>
          <w:sz w:val="23"/>
          <w:szCs w:val="23"/>
        </w:rPr>
        <w:t>“ koji se izvodi vannastavno s učenicima eko-škole). Kvalitetniji uvid u probleme sigurnosti na internetu kao i potencijalnih posljedica zlouporabe modernih tehnologija (program „</w:t>
      </w:r>
      <w:r w:rsidR="00B7486B" w:rsidRPr="00ED6803">
        <w:rPr>
          <w:rFonts w:ascii="Bookman Old Style" w:hAnsi="Bookman Old Style"/>
          <w:b/>
          <w:sz w:val="23"/>
          <w:szCs w:val="23"/>
        </w:rPr>
        <w:t>Dan sigurnijeg interneta“</w:t>
      </w:r>
      <w:r w:rsidR="00B7486B" w:rsidRPr="00ED6803">
        <w:rPr>
          <w:rFonts w:ascii="Bookman Old Style" w:hAnsi="Bookman Old Style"/>
          <w:sz w:val="23"/>
          <w:szCs w:val="23"/>
        </w:rPr>
        <w:t xml:space="preserve"> obuhvaća učenike 6. razreda). Veće poznavanje uzroka i posljedica nasilja kao i potrebnih koraka koje treba poduzeti kada se dogodi nasilje kako bi stvorili vlastite veze s pojedincima, prijateljima i cjelokupnim okruženjem putem osobnog nenasilnog angažmana (program </w:t>
      </w:r>
      <w:r w:rsidR="00B7486B" w:rsidRPr="00ED6803">
        <w:rPr>
          <w:rFonts w:ascii="Bookman Old Style" w:hAnsi="Bookman Old Style"/>
          <w:b/>
          <w:sz w:val="23"/>
          <w:szCs w:val="23"/>
        </w:rPr>
        <w:t>“Živim život bez nasilja”</w:t>
      </w:r>
      <w:r w:rsidR="00B7486B" w:rsidRPr="00ED6803">
        <w:rPr>
          <w:rFonts w:ascii="Bookman Old Style" w:hAnsi="Bookman Old Style"/>
          <w:sz w:val="23"/>
          <w:szCs w:val="23"/>
        </w:rPr>
        <w:t xml:space="preserve"> obuhvaća učenike 7. i 8. razreda). </w:t>
      </w:r>
    </w:p>
    <w:p w14:paraId="72424023" w14:textId="6D03ADAE" w:rsidR="00B7486B" w:rsidRPr="00ED6803" w:rsidRDefault="006C4151" w:rsidP="006C4151">
      <w:pPr>
        <w:spacing w:after="0" w:line="360" w:lineRule="auto"/>
        <w:contextualSpacing/>
        <w:rPr>
          <w:rFonts w:ascii="Bookman Old Style" w:hAnsi="Bookman Old Style"/>
          <w:b/>
          <w:sz w:val="23"/>
          <w:szCs w:val="23"/>
        </w:rPr>
      </w:pPr>
      <w:r>
        <w:rPr>
          <w:rFonts w:ascii="Bookman Old Style" w:hAnsi="Bookman Old Style"/>
          <w:b/>
          <w:sz w:val="23"/>
          <w:szCs w:val="23"/>
        </w:rPr>
        <w:t xml:space="preserve">5. </w:t>
      </w:r>
      <w:r w:rsidR="00B7486B" w:rsidRPr="006C4151">
        <w:rPr>
          <w:rFonts w:ascii="Bookman Old Style" w:hAnsi="Bookman Old Style"/>
          <w:b/>
          <w:i/>
          <w:sz w:val="23"/>
          <w:szCs w:val="23"/>
        </w:rPr>
        <w:t>Način realizacije:</w:t>
      </w:r>
      <w:r w:rsidR="00B7486B" w:rsidRPr="00ED6803">
        <w:rPr>
          <w:rFonts w:ascii="Bookman Old Style" w:hAnsi="Bookman Old Style"/>
          <w:b/>
          <w:sz w:val="23"/>
          <w:szCs w:val="23"/>
        </w:rPr>
        <w:t xml:space="preserve"> </w:t>
      </w:r>
    </w:p>
    <w:p w14:paraId="72A37CD1" w14:textId="77777777" w:rsidR="00B7486B" w:rsidRPr="00ED6803" w:rsidRDefault="00B7486B" w:rsidP="007E61D1">
      <w:pPr>
        <w:numPr>
          <w:ilvl w:val="1"/>
          <w:numId w:val="228"/>
        </w:numPr>
        <w:spacing w:after="0" w:line="360" w:lineRule="auto"/>
        <w:ind w:left="1418" w:hanging="284"/>
        <w:contextualSpacing/>
        <w:rPr>
          <w:rFonts w:ascii="Bookman Old Style" w:hAnsi="Bookman Old Style"/>
          <w:b/>
          <w:sz w:val="23"/>
          <w:szCs w:val="23"/>
        </w:rPr>
      </w:pPr>
      <w:r w:rsidRPr="006C4151">
        <w:rPr>
          <w:rFonts w:ascii="Bookman Old Style" w:hAnsi="Bookman Old Style"/>
          <w:b/>
          <w:i/>
          <w:sz w:val="23"/>
          <w:szCs w:val="23"/>
        </w:rPr>
        <w:t>Oblik:</w:t>
      </w:r>
      <w:r w:rsidRPr="00ED6803">
        <w:rPr>
          <w:rFonts w:ascii="Bookman Old Style" w:hAnsi="Bookman Old Style"/>
          <w:b/>
          <w:sz w:val="23"/>
          <w:szCs w:val="23"/>
        </w:rPr>
        <w:t xml:space="preserve"> </w:t>
      </w:r>
      <w:r w:rsidRPr="00ED6803">
        <w:rPr>
          <w:rFonts w:ascii="Bookman Old Style" w:hAnsi="Bookman Old Style"/>
          <w:sz w:val="23"/>
          <w:szCs w:val="23"/>
        </w:rPr>
        <w:t>radionice i predavanja</w:t>
      </w:r>
    </w:p>
    <w:p w14:paraId="04F852BE" w14:textId="77777777" w:rsidR="00B7486B" w:rsidRPr="00ED6803" w:rsidRDefault="00B7486B" w:rsidP="007E61D1">
      <w:pPr>
        <w:numPr>
          <w:ilvl w:val="1"/>
          <w:numId w:val="228"/>
        </w:numPr>
        <w:spacing w:after="0" w:line="360" w:lineRule="auto"/>
        <w:ind w:left="1418" w:hanging="284"/>
        <w:contextualSpacing/>
        <w:rPr>
          <w:rFonts w:ascii="Bookman Old Style" w:hAnsi="Bookman Old Style"/>
          <w:b/>
          <w:sz w:val="23"/>
          <w:szCs w:val="23"/>
        </w:rPr>
      </w:pPr>
      <w:r w:rsidRPr="006C4151">
        <w:rPr>
          <w:rFonts w:ascii="Bookman Old Style" w:hAnsi="Bookman Old Style"/>
          <w:b/>
          <w:i/>
          <w:sz w:val="23"/>
          <w:szCs w:val="23"/>
        </w:rPr>
        <w:t>Sudionici:</w:t>
      </w:r>
      <w:r w:rsidRPr="00ED6803">
        <w:rPr>
          <w:rFonts w:ascii="Bookman Old Style" w:hAnsi="Bookman Old Style"/>
          <w:b/>
          <w:sz w:val="23"/>
          <w:szCs w:val="23"/>
        </w:rPr>
        <w:t xml:space="preserve"> </w:t>
      </w:r>
      <w:r w:rsidRPr="00ED6803">
        <w:rPr>
          <w:rFonts w:ascii="Bookman Old Style" w:hAnsi="Bookman Old Style"/>
          <w:sz w:val="23"/>
          <w:szCs w:val="23"/>
        </w:rPr>
        <w:t xml:space="preserve">djelatnici prevencije MUP-a, djelatnici HZJZ-a, odgojno-obrazovni  djelatnici </w:t>
      </w:r>
    </w:p>
    <w:p w14:paraId="458AFD64" w14:textId="77777777" w:rsidR="00B7486B" w:rsidRPr="00ED6803" w:rsidRDefault="00B7486B" w:rsidP="007E61D1">
      <w:pPr>
        <w:numPr>
          <w:ilvl w:val="1"/>
          <w:numId w:val="228"/>
        </w:numPr>
        <w:spacing w:after="0" w:line="360" w:lineRule="auto"/>
        <w:ind w:left="1418" w:hanging="284"/>
        <w:contextualSpacing/>
        <w:rPr>
          <w:rFonts w:ascii="Bookman Old Style" w:hAnsi="Bookman Old Style"/>
          <w:b/>
          <w:sz w:val="23"/>
          <w:szCs w:val="23"/>
        </w:rPr>
      </w:pPr>
      <w:r w:rsidRPr="006C4151">
        <w:rPr>
          <w:rFonts w:ascii="Bookman Old Style" w:hAnsi="Bookman Old Style"/>
          <w:b/>
          <w:i/>
          <w:sz w:val="23"/>
          <w:szCs w:val="23"/>
        </w:rPr>
        <w:t>Način učenja:</w:t>
      </w:r>
      <w:r w:rsidRPr="00ED6803">
        <w:rPr>
          <w:rFonts w:ascii="Bookman Old Style" w:hAnsi="Bookman Old Style"/>
          <w:b/>
          <w:sz w:val="23"/>
          <w:szCs w:val="23"/>
        </w:rPr>
        <w:t xml:space="preserve"> </w:t>
      </w:r>
      <w:r w:rsidRPr="00ED6803">
        <w:rPr>
          <w:rFonts w:ascii="Bookman Old Style" w:hAnsi="Bookman Old Style"/>
          <w:sz w:val="23"/>
          <w:szCs w:val="23"/>
        </w:rPr>
        <w:t xml:space="preserve">sudjelovanje na radionicama i predavanjima </w:t>
      </w:r>
    </w:p>
    <w:p w14:paraId="0027D247" w14:textId="77777777" w:rsidR="00B7486B" w:rsidRPr="00ED6803" w:rsidRDefault="00B7486B" w:rsidP="007E61D1">
      <w:pPr>
        <w:numPr>
          <w:ilvl w:val="1"/>
          <w:numId w:val="228"/>
        </w:numPr>
        <w:spacing w:after="0" w:line="360" w:lineRule="auto"/>
        <w:ind w:left="1418" w:hanging="284"/>
        <w:contextualSpacing/>
        <w:rPr>
          <w:rFonts w:ascii="Bookman Old Style" w:hAnsi="Bookman Old Style"/>
          <w:b/>
          <w:sz w:val="23"/>
          <w:szCs w:val="23"/>
        </w:rPr>
      </w:pPr>
      <w:r w:rsidRPr="006C4151">
        <w:rPr>
          <w:rFonts w:ascii="Bookman Old Style" w:hAnsi="Bookman Old Style"/>
          <w:b/>
          <w:i/>
          <w:sz w:val="23"/>
          <w:szCs w:val="23"/>
        </w:rPr>
        <w:lastRenderedPageBreak/>
        <w:t>Metode poučavanja:</w:t>
      </w:r>
      <w:r w:rsidRPr="00ED6803">
        <w:rPr>
          <w:rFonts w:ascii="Bookman Old Style" w:hAnsi="Bookman Old Style"/>
          <w:b/>
          <w:sz w:val="23"/>
          <w:szCs w:val="23"/>
        </w:rPr>
        <w:t xml:space="preserve"> </w:t>
      </w:r>
      <w:r w:rsidRPr="00ED6803">
        <w:rPr>
          <w:rFonts w:ascii="Bookman Old Style" w:hAnsi="Bookman Old Style"/>
          <w:sz w:val="23"/>
          <w:szCs w:val="23"/>
        </w:rPr>
        <w:t xml:space="preserve">radionica i predavanja </w:t>
      </w:r>
    </w:p>
    <w:p w14:paraId="12BAA551" w14:textId="77777777" w:rsidR="00B7486B" w:rsidRPr="00ED6803" w:rsidRDefault="00B7486B" w:rsidP="007E61D1">
      <w:pPr>
        <w:numPr>
          <w:ilvl w:val="1"/>
          <w:numId w:val="228"/>
        </w:numPr>
        <w:spacing w:after="0" w:line="360" w:lineRule="auto"/>
        <w:ind w:left="1418" w:hanging="284"/>
        <w:contextualSpacing/>
        <w:rPr>
          <w:rFonts w:ascii="Bookman Old Style" w:hAnsi="Bookman Old Style"/>
          <w:b/>
          <w:sz w:val="23"/>
          <w:szCs w:val="23"/>
        </w:rPr>
      </w:pPr>
      <w:r w:rsidRPr="006C4151">
        <w:rPr>
          <w:rFonts w:ascii="Bookman Old Style" w:hAnsi="Bookman Old Style"/>
          <w:b/>
          <w:i/>
          <w:sz w:val="23"/>
          <w:szCs w:val="23"/>
        </w:rPr>
        <w:t>Trajanje izvedbe:</w:t>
      </w:r>
      <w:r w:rsidRPr="00ED6803">
        <w:rPr>
          <w:rFonts w:ascii="Bookman Old Style" w:hAnsi="Bookman Old Style"/>
          <w:b/>
          <w:sz w:val="23"/>
          <w:szCs w:val="23"/>
        </w:rPr>
        <w:t xml:space="preserve"> </w:t>
      </w:r>
      <w:r w:rsidRPr="00ED6803">
        <w:rPr>
          <w:rFonts w:ascii="Bookman Old Style" w:hAnsi="Bookman Old Style"/>
          <w:sz w:val="23"/>
          <w:szCs w:val="23"/>
        </w:rPr>
        <w:t xml:space="preserve">kontinuirano tokom </w:t>
      </w:r>
      <w:r w:rsidR="00501250" w:rsidRPr="00ED6803">
        <w:rPr>
          <w:rFonts w:ascii="Bookman Old Style" w:hAnsi="Bookman Old Style"/>
          <w:sz w:val="23"/>
          <w:szCs w:val="23"/>
        </w:rPr>
        <w:t xml:space="preserve">2016./2017. </w:t>
      </w:r>
      <w:r w:rsidRPr="00ED6803">
        <w:rPr>
          <w:rFonts w:ascii="Bookman Old Style" w:hAnsi="Bookman Old Style"/>
          <w:sz w:val="23"/>
          <w:szCs w:val="23"/>
        </w:rPr>
        <w:t xml:space="preserve">školske godine </w:t>
      </w:r>
    </w:p>
    <w:p w14:paraId="1D64DEC2" w14:textId="73C18771" w:rsidR="00B7486B"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6. </w:t>
      </w:r>
      <w:r w:rsidR="00B7486B" w:rsidRPr="00D41CF7">
        <w:rPr>
          <w:rFonts w:ascii="Bookman Old Style" w:hAnsi="Bookman Old Style"/>
          <w:b/>
          <w:i/>
          <w:sz w:val="23"/>
          <w:szCs w:val="23"/>
        </w:rPr>
        <w:t>Potrebni resursi/moguće teškoće:</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Potrošni materijal (hamer papir, flomasteri, printer papir, toneri).</w:t>
      </w:r>
      <w:r w:rsidR="00B7486B" w:rsidRPr="00ED6803">
        <w:rPr>
          <w:rFonts w:ascii="Bookman Old Style" w:hAnsi="Bookman Old Style"/>
          <w:b/>
          <w:sz w:val="23"/>
          <w:szCs w:val="23"/>
        </w:rPr>
        <w:t xml:space="preserve"> </w:t>
      </w:r>
    </w:p>
    <w:p w14:paraId="41C28183" w14:textId="6275FC20" w:rsidR="00B7486B"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7. </w:t>
      </w:r>
      <w:r w:rsidR="00B7486B" w:rsidRPr="00D41CF7">
        <w:rPr>
          <w:rFonts w:ascii="Bookman Old Style" w:hAnsi="Bookman Old Style"/>
          <w:b/>
          <w:i/>
          <w:sz w:val="23"/>
          <w:szCs w:val="23"/>
        </w:rPr>
        <w:t>Način praćenja i provjere ishoda/postignuća:</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 xml:space="preserve">evaluacija će se temeljiti na izravnim opservacijama voditelja aktivnosti te iskazima učenika putem anketnih listića. </w:t>
      </w:r>
    </w:p>
    <w:p w14:paraId="5DEF641E" w14:textId="63563E0D" w:rsidR="00B7486B"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8. </w:t>
      </w:r>
      <w:r w:rsidR="00B7486B" w:rsidRPr="00D41CF7">
        <w:rPr>
          <w:rFonts w:ascii="Bookman Old Style" w:hAnsi="Bookman Old Style"/>
          <w:b/>
          <w:i/>
          <w:sz w:val="23"/>
          <w:szCs w:val="23"/>
        </w:rPr>
        <w:t>Odgovorne osobe:</w:t>
      </w:r>
      <w:r w:rsidR="00B7486B" w:rsidRPr="00ED6803">
        <w:rPr>
          <w:rFonts w:ascii="Bookman Old Style" w:hAnsi="Bookman Old Style"/>
          <w:sz w:val="23"/>
          <w:szCs w:val="23"/>
        </w:rPr>
        <w:t xml:space="preserve"> voditeljica preventivnih programa MUP-a ličko-senjske županije Kristina Orešković, stručni suradnici Marija Zdunić, Anka Nikšić i Zvonimir Šimić</w:t>
      </w:r>
    </w:p>
    <w:p w14:paraId="43E0B175" w14:textId="77777777" w:rsidR="000B4132" w:rsidRPr="00ED6803" w:rsidRDefault="000B4132" w:rsidP="00D1190A">
      <w:pPr>
        <w:spacing w:after="0" w:line="360" w:lineRule="auto"/>
        <w:rPr>
          <w:rFonts w:ascii="Bookman Old Style" w:hAnsi="Bookman Old Style"/>
          <w:b/>
          <w:sz w:val="23"/>
          <w:szCs w:val="23"/>
        </w:rPr>
      </w:pPr>
    </w:p>
    <w:p w14:paraId="1E04B830" w14:textId="77777777" w:rsidR="000B4132" w:rsidRDefault="000B4132" w:rsidP="00D1190A">
      <w:pPr>
        <w:spacing w:after="0" w:line="360" w:lineRule="auto"/>
        <w:rPr>
          <w:rFonts w:ascii="Bookman Old Style" w:hAnsi="Bookman Old Style"/>
          <w:b/>
          <w:sz w:val="23"/>
          <w:szCs w:val="23"/>
        </w:rPr>
      </w:pPr>
    </w:p>
    <w:p w14:paraId="48FB0EBC" w14:textId="77777777" w:rsidR="00CB7B01" w:rsidRDefault="00CB7B01" w:rsidP="00D1190A">
      <w:pPr>
        <w:spacing w:after="0" w:line="360" w:lineRule="auto"/>
        <w:rPr>
          <w:rFonts w:ascii="Bookman Old Style" w:hAnsi="Bookman Old Style"/>
          <w:b/>
          <w:sz w:val="23"/>
          <w:szCs w:val="23"/>
        </w:rPr>
      </w:pPr>
    </w:p>
    <w:p w14:paraId="62710F19" w14:textId="77777777" w:rsidR="00CB7B01" w:rsidRDefault="00CB7B01" w:rsidP="00D1190A">
      <w:pPr>
        <w:spacing w:after="0" w:line="360" w:lineRule="auto"/>
        <w:rPr>
          <w:rFonts w:ascii="Bookman Old Style" w:hAnsi="Bookman Old Style"/>
          <w:b/>
          <w:sz w:val="23"/>
          <w:szCs w:val="23"/>
        </w:rPr>
      </w:pPr>
    </w:p>
    <w:p w14:paraId="265D12E4" w14:textId="77777777" w:rsidR="00CB7B01" w:rsidRDefault="00CB7B01" w:rsidP="00D1190A">
      <w:pPr>
        <w:spacing w:after="0" w:line="360" w:lineRule="auto"/>
        <w:rPr>
          <w:rFonts w:ascii="Bookman Old Style" w:hAnsi="Bookman Old Style"/>
          <w:b/>
          <w:sz w:val="23"/>
          <w:szCs w:val="23"/>
        </w:rPr>
      </w:pPr>
    </w:p>
    <w:p w14:paraId="5BAA8261" w14:textId="77777777" w:rsidR="00CB7B01" w:rsidRDefault="00CB7B01" w:rsidP="00D1190A">
      <w:pPr>
        <w:spacing w:after="0" w:line="360" w:lineRule="auto"/>
        <w:rPr>
          <w:rFonts w:ascii="Bookman Old Style" w:hAnsi="Bookman Old Style"/>
          <w:b/>
          <w:sz w:val="23"/>
          <w:szCs w:val="23"/>
        </w:rPr>
      </w:pPr>
    </w:p>
    <w:p w14:paraId="37589D01" w14:textId="77777777" w:rsidR="00CB7B01" w:rsidRDefault="00CB7B01" w:rsidP="00D1190A">
      <w:pPr>
        <w:spacing w:after="0" w:line="360" w:lineRule="auto"/>
        <w:rPr>
          <w:rFonts w:ascii="Bookman Old Style" w:hAnsi="Bookman Old Style"/>
          <w:b/>
          <w:sz w:val="23"/>
          <w:szCs w:val="23"/>
        </w:rPr>
      </w:pPr>
    </w:p>
    <w:p w14:paraId="5D8BFA11" w14:textId="77777777" w:rsidR="00CB7B01" w:rsidRDefault="00CB7B01" w:rsidP="00D1190A">
      <w:pPr>
        <w:spacing w:after="0" w:line="360" w:lineRule="auto"/>
        <w:rPr>
          <w:rFonts w:ascii="Bookman Old Style" w:hAnsi="Bookman Old Style"/>
          <w:b/>
          <w:sz w:val="23"/>
          <w:szCs w:val="23"/>
        </w:rPr>
      </w:pPr>
    </w:p>
    <w:p w14:paraId="5E053BAF" w14:textId="77777777" w:rsidR="00CB7B01" w:rsidRDefault="00CB7B01" w:rsidP="00D1190A">
      <w:pPr>
        <w:spacing w:after="0" w:line="360" w:lineRule="auto"/>
        <w:rPr>
          <w:rFonts w:ascii="Bookman Old Style" w:hAnsi="Bookman Old Style"/>
          <w:b/>
          <w:sz w:val="23"/>
          <w:szCs w:val="23"/>
        </w:rPr>
      </w:pPr>
    </w:p>
    <w:p w14:paraId="09CF9CCB" w14:textId="77777777" w:rsidR="00CB7B01" w:rsidRDefault="00CB7B01" w:rsidP="00D1190A">
      <w:pPr>
        <w:spacing w:after="0" w:line="360" w:lineRule="auto"/>
        <w:rPr>
          <w:rFonts w:ascii="Bookman Old Style" w:hAnsi="Bookman Old Style"/>
          <w:b/>
          <w:sz w:val="23"/>
          <w:szCs w:val="23"/>
        </w:rPr>
      </w:pPr>
    </w:p>
    <w:p w14:paraId="7CBEC0A7" w14:textId="77777777" w:rsidR="00CB7B01" w:rsidRDefault="00CB7B01" w:rsidP="00D1190A">
      <w:pPr>
        <w:spacing w:after="0" w:line="360" w:lineRule="auto"/>
        <w:rPr>
          <w:rFonts w:ascii="Bookman Old Style" w:hAnsi="Bookman Old Style"/>
          <w:b/>
          <w:sz w:val="23"/>
          <w:szCs w:val="23"/>
        </w:rPr>
      </w:pPr>
    </w:p>
    <w:p w14:paraId="3CF1CD9D" w14:textId="77777777" w:rsidR="00CB7B01" w:rsidRDefault="00CB7B01" w:rsidP="00D1190A">
      <w:pPr>
        <w:spacing w:after="0" w:line="360" w:lineRule="auto"/>
        <w:rPr>
          <w:rFonts w:ascii="Bookman Old Style" w:hAnsi="Bookman Old Style"/>
          <w:b/>
          <w:sz w:val="23"/>
          <w:szCs w:val="23"/>
        </w:rPr>
      </w:pPr>
    </w:p>
    <w:p w14:paraId="2369DF1F" w14:textId="77777777" w:rsidR="00CB7B01" w:rsidRDefault="00CB7B01" w:rsidP="00D1190A">
      <w:pPr>
        <w:spacing w:after="0" w:line="360" w:lineRule="auto"/>
        <w:rPr>
          <w:rFonts w:ascii="Bookman Old Style" w:hAnsi="Bookman Old Style"/>
          <w:b/>
          <w:sz w:val="23"/>
          <w:szCs w:val="23"/>
        </w:rPr>
      </w:pPr>
    </w:p>
    <w:p w14:paraId="2FA16EFF" w14:textId="77777777" w:rsidR="00CB7B01" w:rsidRDefault="00CB7B01" w:rsidP="00D1190A">
      <w:pPr>
        <w:spacing w:after="0" w:line="360" w:lineRule="auto"/>
        <w:rPr>
          <w:rFonts w:ascii="Bookman Old Style" w:hAnsi="Bookman Old Style"/>
          <w:b/>
          <w:sz w:val="23"/>
          <w:szCs w:val="23"/>
        </w:rPr>
      </w:pPr>
    </w:p>
    <w:p w14:paraId="5F2BF218" w14:textId="77777777" w:rsidR="00CB7B01" w:rsidRDefault="00CB7B01" w:rsidP="00D1190A">
      <w:pPr>
        <w:spacing w:after="0" w:line="360" w:lineRule="auto"/>
        <w:rPr>
          <w:rFonts w:ascii="Bookman Old Style" w:hAnsi="Bookman Old Style"/>
          <w:b/>
          <w:sz w:val="23"/>
          <w:szCs w:val="23"/>
        </w:rPr>
      </w:pPr>
    </w:p>
    <w:p w14:paraId="33F36B2B" w14:textId="77777777" w:rsidR="00CB7B01" w:rsidRDefault="00CB7B01" w:rsidP="00D1190A">
      <w:pPr>
        <w:spacing w:after="0" w:line="360" w:lineRule="auto"/>
        <w:rPr>
          <w:rFonts w:ascii="Bookman Old Style" w:hAnsi="Bookman Old Style"/>
          <w:b/>
          <w:sz w:val="23"/>
          <w:szCs w:val="23"/>
        </w:rPr>
      </w:pPr>
    </w:p>
    <w:p w14:paraId="1C633268" w14:textId="77777777" w:rsidR="00CB7B01" w:rsidRDefault="00CB7B01" w:rsidP="00D1190A">
      <w:pPr>
        <w:spacing w:after="0" w:line="360" w:lineRule="auto"/>
        <w:rPr>
          <w:rFonts w:ascii="Bookman Old Style" w:hAnsi="Bookman Old Style"/>
          <w:b/>
          <w:sz w:val="23"/>
          <w:szCs w:val="23"/>
        </w:rPr>
      </w:pPr>
    </w:p>
    <w:p w14:paraId="249174D5" w14:textId="77777777" w:rsidR="00CB7B01" w:rsidRDefault="00CB7B01" w:rsidP="00D1190A">
      <w:pPr>
        <w:spacing w:after="0" w:line="360" w:lineRule="auto"/>
        <w:rPr>
          <w:rFonts w:ascii="Bookman Old Style" w:hAnsi="Bookman Old Style"/>
          <w:b/>
          <w:sz w:val="23"/>
          <w:szCs w:val="23"/>
        </w:rPr>
      </w:pPr>
    </w:p>
    <w:p w14:paraId="7B3BD9EE" w14:textId="77777777" w:rsidR="00CB7B01" w:rsidRDefault="00CB7B01" w:rsidP="00D1190A">
      <w:pPr>
        <w:spacing w:after="0" w:line="360" w:lineRule="auto"/>
        <w:rPr>
          <w:rFonts w:ascii="Bookman Old Style" w:hAnsi="Bookman Old Style"/>
          <w:b/>
          <w:sz w:val="23"/>
          <w:szCs w:val="23"/>
        </w:rPr>
      </w:pPr>
    </w:p>
    <w:p w14:paraId="42247566" w14:textId="77777777" w:rsidR="00CB7B01" w:rsidRDefault="00CB7B01" w:rsidP="00D1190A">
      <w:pPr>
        <w:spacing w:after="0" w:line="360" w:lineRule="auto"/>
        <w:rPr>
          <w:rFonts w:ascii="Bookman Old Style" w:hAnsi="Bookman Old Style"/>
          <w:b/>
          <w:sz w:val="23"/>
          <w:szCs w:val="23"/>
        </w:rPr>
      </w:pPr>
    </w:p>
    <w:p w14:paraId="0BB8A04D" w14:textId="77777777" w:rsidR="00CB7B01" w:rsidRDefault="00CB7B01" w:rsidP="00D1190A">
      <w:pPr>
        <w:spacing w:after="0" w:line="360" w:lineRule="auto"/>
        <w:rPr>
          <w:rFonts w:ascii="Bookman Old Style" w:hAnsi="Bookman Old Style"/>
          <w:b/>
          <w:sz w:val="23"/>
          <w:szCs w:val="23"/>
        </w:rPr>
      </w:pPr>
    </w:p>
    <w:p w14:paraId="44EA6012" w14:textId="77777777" w:rsidR="00CB7B01" w:rsidRDefault="00CB7B01" w:rsidP="00D1190A">
      <w:pPr>
        <w:spacing w:after="0" w:line="360" w:lineRule="auto"/>
        <w:rPr>
          <w:rFonts w:ascii="Bookman Old Style" w:hAnsi="Bookman Old Style"/>
          <w:b/>
          <w:sz w:val="23"/>
          <w:szCs w:val="23"/>
        </w:rPr>
      </w:pPr>
    </w:p>
    <w:p w14:paraId="6E7471EC" w14:textId="77777777" w:rsidR="00CB7B01" w:rsidRDefault="00CB7B01" w:rsidP="00D1190A">
      <w:pPr>
        <w:spacing w:after="0" w:line="360" w:lineRule="auto"/>
        <w:rPr>
          <w:rFonts w:ascii="Bookman Old Style" w:hAnsi="Bookman Old Style"/>
          <w:b/>
          <w:sz w:val="23"/>
          <w:szCs w:val="23"/>
        </w:rPr>
      </w:pPr>
    </w:p>
    <w:p w14:paraId="04434D58" w14:textId="77777777" w:rsidR="00CB7B01" w:rsidRDefault="00CB7B01" w:rsidP="00D1190A">
      <w:pPr>
        <w:spacing w:after="0" w:line="360" w:lineRule="auto"/>
        <w:rPr>
          <w:rFonts w:ascii="Bookman Old Style" w:hAnsi="Bookman Old Style"/>
          <w:b/>
          <w:sz w:val="23"/>
          <w:szCs w:val="23"/>
        </w:rPr>
      </w:pPr>
    </w:p>
    <w:p w14:paraId="47215080" w14:textId="77777777" w:rsidR="00CB7B01" w:rsidRPr="00ED6803" w:rsidRDefault="00CB7B01" w:rsidP="00D1190A">
      <w:pPr>
        <w:spacing w:after="0" w:line="360" w:lineRule="auto"/>
        <w:rPr>
          <w:rFonts w:ascii="Bookman Old Style" w:hAnsi="Bookman Old Style"/>
          <w:b/>
          <w:sz w:val="23"/>
          <w:szCs w:val="23"/>
        </w:rPr>
      </w:pPr>
    </w:p>
    <w:p w14:paraId="361AC562" w14:textId="77777777" w:rsidR="000B4132" w:rsidRDefault="000B4132" w:rsidP="00D1190A">
      <w:pPr>
        <w:spacing w:after="0" w:line="360" w:lineRule="auto"/>
        <w:rPr>
          <w:rFonts w:ascii="Bookman Old Style" w:hAnsi="Bookman Old Style"/>
          <w:b/>
          <w:sz w:val="23"/>
          <w:szCs w:val="23"/>
        </w:rPr>
      </w:pPr>
    </w:p>
    <w:p w14:paraId="7E975E2C" w14:textId="77777777" w:rsidR="00D41CF7" w:rsidRPr="00ED6803" w:rsidRDefault="00D41CF7" w:rsidP="00D1190A">
      <w:pPr>
        <w:spacing w:after="0" w:line="360" w:lineRule="auto"/>
        <w:rPr>
          <w:rFonts w:ascii="Bookman Old Style" w:hAnsi="Bookman Old Style"/>
          <w:b/>
          <w:sz w:val="23"/>
          <w:szCs w:val="23"/>
        </w:rPr>
      </w:pPr>
    </w:p>
    <w:p w14:paraId="3C130011" w14:textId="77777777" w:rsidR="00501250" w:rsidRPr="00ED6803" w:rsidRDefault="000B4132"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Kurikulumsko područje: - obrazovanje, osobni i socijalni razvoj; </w:t>
      </w:r>
      <w:r w:rsidR="00501250" w:rsidRPr="00ED6803">
        <w:rPr>
          <w:rFonts w:ascii="Bookman Old Style" w:hAnsi="Bookman Old Style"/>
          <w:b/>
          <w:sz w:val="23"/>
          <w:szCs w:val="23"/>
        </w:rPr>
        <w:t>društveno</w:t>
      </w:r>
    </w:p>
    <w:p w14:paraId="3FF6603F" w14:textId="77777777" w:rsidR="000B4132" w:rsidRPr="00ED6803" w:rsidRDefault="00501250" w:rsidP="00D1190A">
      <w:pPr>
        <w:spacing w:after="0" w:line="360" w:lineRule="auto"/>
        <w:rPr>
          <w:rFonts w:ascii="Bookman Old Style" w:hAnsi="Bookman Old Style"/>
          <w:b/>
          <w:sz w:val="23"/>
          <w:szCs w:val="23"/>
        </w:rPr>
      </w:pP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t xml:space="preserve">     </w:t>
      </w:r>
      <w:r w:rsidR="000B4132" w:rsidRPr="00ED6803">
        <w:rPr>
          <w:rFonts w:ascii="Bookman Old Style" w:hAnsi="Bookman Old Style"/>
          <w:b/>
          <w:sz w:val="23"/>
          <w:szCs w:val="23"/>
        </w:rPr>
        <w:t xml:space="preserve">humanističko; građanski odgoj </w:t>
      </w:r>
    </w:p>
    <w:p w14:paraId="69D72315" w14:textId="77777777" w:rsidR="00501250" w:rsidRPr="00ED6803" w:rsidRDefault="000B4132"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            </w:t>
      </w:r>
      <w:r w:rsidR="00501250" w:rsidRPr="00ED6803">
        <w:rPr>
          <w:rFonts w:ascii="Bookman Old Style" w:hAnsi="Bookman Old Style"/>
          <w:b/>
          <w:sz w:val="23"/>
          <w:szCs w:val="23"/>
        </w:rPr>
        <w:t xml:space="preserve">                          </w:t>
      </w:r>
      <w:r w:rsidRPr="00ED6803">
        <w:rPr>
          <w:rFonts w:ascii="Bookman Old Style" w:hAnsi="Bookman Old Style"/>
          <w:b/>
          <w:sz w:val="23"/>
          <w:szCs w:val="23"/>
        </w:rPr>
        <w:t>- Program preven</w:t>
      </w:r>
      <w:r w:rsidR="00501250" w:rsidRPr="00ED6803">
        <w:rPr>
          <w:rFonts w:ascii="Bookman Old Style" w:hAnsi="Bookman Old Style"/>
          <w:b/>
          <w:sz w:val="23"/>
          <w:szCs w:val="23"/>
        </w:rPr>
        <w:t>tivnih aktivnosti za suzbijanja</w:t>
      </w:r>
    </w:p>
    <w:p w14:paraId="7D69C06E" w14:textId="77777777" w:rsidR="000B4132" w:rsidRPr="00ED6803" w:rsidRDefault="00501250" w:rsidP="00D1190A">
      <w:pPr>
        <w:spacing w:after="0" w:line="360" w:lineRule="auto"/>
        <w:rPr>
          <w:rFonts w:ascii="Bookman Old Style" w:hAnsi="Bookman Old Style"/>
          <w:b/>
          <w:sz w:val="23"/>
          <w:szCs w:val="23"/>
        </w:rPr>
      </w:pP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t xml:space="preserve">     z</w:t>
      </w:r>
      <w:r w:rsidR="000B4132" w:rsidRPr="00ED6803">
        <w:rPr>
          <w:rFonts w:ascii="Bookman Old Style" w:hAnsi="Bookman Old Style"/>
          <w:b/>
          <w:sz w:val="23"/>
          <w:szCs w:val="23"/>
        </w:rPr>
        <w:t>louporabe</w:t>
      </w:r>
      <w:r w:rsidRPr="00ED6803">
        <w:rPr>
          <w:rFonts w:ascii="Bookman Old Style" w:hAnsi="Bookman Old Style"/>
          <w:b/>
          <w:sz w:val="23"/>
          <w:szCs w:val="23"/>
        </w:rPr>
        <w:t xml:space="preserve"> </w:t>
      </w:r>
      <w:r w:rsidR="000B4132" w:rsidRPr="00ED6803">
        <w:rPr>
          <w:rFonts w:ascii="Bookman Old Style" w:hAnsi="Bookman Old Style"/>
          <w:b/>
          <w:sz w:val="23"/>
          <w:szCs w:val="23"/>
        </w:rPr>
        <w:t xml:space="preserve">sredstava ovisnosti </w:t>
      </w:r>
    </w:p>
    <w:p w14:paraId="5D083A10" w14:textId="1004BBF1" w:rsidR="000B4132" w:rsidRPr="00ED6803" w:rsidRDefault="00D41CF7" w:rsidP="00D41CF7">
      <w:pPr>
        <w:spacing w:after="0" w:line="360" w:lineRule="auto"/>
        <w:contextualSpacing/>
        <w:rPr>
          <w:rFonts w:ascii="Bookman Old Style" w:hAnsi="Bookman Old Style"/>
          <w:sz w:val="23"/>
          <w:szCs w:val="23"/>
        </w:rPr>
      </w:pPr>
      <w:r>
        <w:rPr>
          <w:rFonts w:ascii="Bookman Old Style" w:hAnsi="Bookman Old Style"/>
          <w:b/>
          <w:sz w:val="23"/>
          <w:szCs w:val="23"/>
        </w:rPr>
        <w:t xml:space="preserve">1. </w:t>
      </w:r>
      <w:r w:rsidR="000B4132" w:rsidRPr="00ED6803">
        <w:rPr>
          <w:rFonts w:ascii="Bookman Old Style" w:hAnsi="Bookman Old Style"/>
          <w:b/>
          <w:sz w:val="23"/>
          <w:szCs w:val="23"/>
        </w:rPr>
        <w:t xml:space="preserve">Ciklus (razred): </w:t>
      </w:r>
      <w:r w:rsidR="000B4132" w:rsidRPr="00ED6803">
        <w:rPr>
          <w:rFonts w:ascii="Bookman Old Style" w:hAnsi="Bookman Old Style"/>
          <w:sz w:val="23"/>
          <w:szCs w:val="23"/>
        </w:rPr>
        <w:t xml:space="preserve">1. – 8. </w:t>
      </w:r>
    </w:p>
    <w:p w14:paraId="1FA86CA1" w14:textId="20AACD11" w:rsidR="000B4132"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2. </w:t>
      </w:r>
      <w:r w:rsidR="000B4132" w:rsidRPr="00D41CF7">
        <w:rPr>
          <w:rFonts w:ascii="Bookman Old Style" w:hAnsi="Bookman Old Style"/>
          <w:b/>
          <w:i/>
          <w:sz w:val="23"/>
          <w:szCs w:val="23"/>
        </w:rPr>
        <w:t>Cilj 1.</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Razvijati jasan stav protiv pušenja, alkohola i droga kao sredstava opasnih po zdravlje (fizičko i psihičko), uz razvijanje zdravih životnih navika i jačanje slike o sebi na konstruktivan način.</w:t>
      </w:r>
    </w:p>
    <w:p w14:paraId="1B5C16C9" w14:textId="5389C7B6" w:rsidR="000B4132"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3. </w:t>
      </w:r>
      <w:r w:rsidR="000B4132" w:rsidRPr="00D41CF7">
        <w:rPr>
          <w:rFonts w:ascii="Bookman Old Style" w:hAnsi="Bookman Old Style"/>
          <w:b/>
          <w:i/>
          <w:sz w:val="23"/>
          <w:szCs w:val="23"/>
        </w:rPr>
        <w:t>Obrazloženje cilja:</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 xml:space="preserve">Sveprisutna raširenost sredstava ovisnosti stvara dojam bezazlenosti prilikom kontakta sa opojnim supstancama stoga je cilj poučiti učenike odgovornom ponašanju prema sebi i drugima kroz povećanje samosvijesti i poučavanje vještina rješavanja problema. </w:t>
      </w:r>
    </w:p>
    <w:p w14:paraId="36E2DCA2" w14:textId="372BF705" w:rsidR="000B4132"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4. </w:t>
      </w:r>
      <w:r w:rsidR="000B4132" w:rsidRPr="00D41CF7">
        <w:rPr>
          <w:rFonts w:ascii="Bookman Old Style" w:hAnsi="Bookman Old Style"/>
          <w:b/>
          <w:i/>
          <w:sz w:val="23"/>
          <w:szCs w:val="23"/>
        </w:rPr>
        <w:t xml:space="preserve">Očekivani ishodi/postignuća: </w:t>
      </w:r>
      <w:r w:rsidR="000B4132" w:rsidRPr="00ED6803">
        <w:rPr>
          <w:rFonts w:ascii="Bookman Old Style" w:hAnsi="Bookman Old Style"/>
          <w:sz w:val="23"/>
          <w:szCs w:val="23"/>
        </w:rPr>
        <w:t xml:space="preserve">Usvajanje društveno prihvatljivih stavova, vrijednosti i navika, ojačana motivacija za zdrave stilove života, veća samosvijest u organiziranju slobodnog vremena, jačanje otpornosti praktičnim vještinama rješavanja problema. </w:t>
      </w:r>
    </w:p>
    <w:p w14:paraId="383714DC" w14:textId="2CB0479F" w:rsidR="000B4132"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5. </w:t>
      </w:r>
      <w:r w:rsidR="000B4132" w:rsidRPr="00D41CF7">
        <w:rPr>
          <w:rFonts w:ascii="Bookman Old Style" w:hAnsi="Bookman Old Style"/>
          <w:b/>
          <w:i/>
          <w:sz w:val="23"/>
          <w:szCs w:val="23"/>
        </w:rPr>
        <w:t>Način realizacije:</w:t>
      </w:r>
      <w:r w:rsidR="000B4132" w:rsidRPr="00ED6803">
        <w:rPr>
          <w:rFonts w:ascii="Bookman Old Style" w:hAnsi="Bookman Old Style"/>
          <w:b/>
          <w:sz w:val="23"/>
          <w:szCs w:val="23"/>
        </w:rPr>
        <w:t xml:space="preserve"> </w:t>
      </w:r>
    </w:p>
    <w:p w14:paraId="342805E1" w14:textId="77777777" w:rsidR="000B4132" w:rsidRPr="00ED6803" w:rsidRDefault="000B4132" w:rsidP="007E61D1">
      <w:pPr>
        <w:numPr>
          <w:ilvl w:val="1"/>
          <w:numId w:val="229"/>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Oblik:</w:t>
      </w:r>
      <w:r w:rsidRPr="00ED6803">
        <w:rPr>
          <w:rFonts w:ascii="Bookman Old Style" w:hAnsi="Bookman Old Style"/>
          <w:b/>
          <w:sz w:val="23"/>
          <w:szCs w:val="23"/>
        </w:rPr>
        <w:t xml:space="preserve"> </w:t>
      </w:r>
      <w:r w:rsidRPr="00ED6803">
        <w:rPr>
          <w:rFonts w:ascii="Bookman Old Style" w:hAnsi="Bookman Old Style"/>
          <w:sz w:val="23"/>
          <w:szCs w:val="23"/>
        </w:rPr>
        <w:t>redovni školski program, radionice za učenike 7. razreda („Pubertet i adolescencija“) i 8. razreda („Rizična ponašanja“), psihologijska obrada i psihosocijalna podrška, savjetodavni rad sa učiteljima, roditeljima i učenicima.</w:t>
      </w:r>
    </w:p>
    <w:p w14:paraId="7E7646ED" w14:textId="77777777" w:rsidR="000B4132" w:rsidRPr="00ED6803" w:rsidRDefault="000B4132" w:rsidP="007E61D1">
      <w:pPr>
        <w:numPr>
          <w:ilvl w:val="1"/>
          <w:numId w:val="229"/>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Sudionici:</w:t>
      </w:r>
      <w:r w:rsidRPr="00ED6803">
        <w:rPr>
          <w:rFonts w:ascii="Bookman Old Style" w:hAnsi="Bookman Old Style"/>
          <w:b/>
          <w:sz w:val="23"/>
          <w:szCs w:val="23"/>
        </w:rPr>
        <w:t xml:space="preserve"> </w:t>
      </w:r>
      <w:r w:rsidRPr="00ED6803">
        <w:rPr>
          <w:rFonts w:ascii="Bookman Old Style" w:hAnsi="Bookman Old Style"/>
          <w:sz w:val="23"/>
          <w:szCs w:val="23"/>
        </w:rPr>
        <w:t>stručni suradnici, vanjski suradnici, učitelji, učenici i roditelji.</w:t>
      </w:r>
    </w:p>
    <w:p w14:paraId="1A8BE929" w14:textId="77777777" w:rsidR="000B4132" w:rsidRPr="00ED6803" w:rsidRDefault="000B4132" w:rsidP="007E61D1">
      <w:pPr>
        <w:numPr>
          <w:ilvl w:val="1"/>
          <w:numId w:val="229"/>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Način učenja:</w:t>
      </w:r>
      <w:r w:rsidRPr="00ED6803">
        <w:rPr>
          <w:rFonts w:ascii="Bookman Old Style" w:hAnsi="Bookman Old Style"/>
          <w:b/>
          <w:sz w:val="23"/>
          <w:szCs w:val="23"/>
        </w:rPr>
        <w:t xml:space="preserve"> </w:t>
      </w:r>
      <w:r w:rsidRPr="00ED6803">
        <w:rPr>
          <w:rFonts w:ascii="Bookman Old Style" w:hAnsi="Bookman Old Style"/>
          <w:sz w:val="23"/>
          <w:szCs w:val="23"/>
        </w:rPr>
        <w:t xml:space="preserve">sudjelovanje u radionicama, nastavi,   savjetodavnom i psihosocijalnom radu. </w:t>
      </w:r>
    </w:p>
    <w:p w14:paraId="047C9580" w14:textId="77777777" w:rsidR="000B4132" w:rsidRPr="00ED6803" w:rsidRDefault="000B4132" w:rsidP="007E61D1">
      <w:pPr>
        <w:numPr>
          <w:ilvl w:val="1"/>
          <w:numId w:val="229"/>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Metode poučavanja:</w:t>
      </w:r>
      <w:r w:rsidRPr="00ED6803">
        <w:rPr>
          <w:rFonts w:ascii="Bookman Old Style" w:hAnsi="Bookman Old Style"/>
          <w:b/>
          <w:sz w:val="23"/>
          <w:szCs w:val="23"/>
        </w:rPr>
        <w:t xml:space="preserve"> </w:t>
      </w:r>
      <w:r w:rsidRPr="00ED6803">
        <w:rPr>
          <w:rFonts w:ascii="Bookman Old Style" w:hAnsi="Bookman Old Style"/>
          <w:sz w:val="23"/>
          <w:szCs w:val="23"/>
        </w:rPr>
        <w:t xml:space="preserve">provedba redovnog školskog programa, priprema i vođenje radionica za učenike, individualni i grupni savjetodavni rad sa učenicima i roditeljima, informativno savjetodavni rad sa učiteljima, psihologijska obrada  i psihosocijalna podrška rizičnim učenicima i roditeljima. </w:t>
      </w:r>
    </w:p>
    <w:p w14:paraId="3A800D8B" w14:textId="77777777" w:rsidR="000B4132" w:rsidRPr="00ED6803" w:rsidRDefault="000B4132" w:rsidP="007E61D1">
      <w:pPr>
        <w:numPr>
          <w:ilvl w:val="1"/>
          <w:numId w:val="229"/>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Trajanje izvedbe:</w:t>
      </w:r>
      <w:r w:rsidRPr="00ED6803">
        <w:rPr>
          <w:rFonts w:ascii="Bookman Old Style" w:hAnsi="Bookman Old Style"/>
          <w:b/>
          <w:sz w:val="23"/>
          <w:szCs w:val="23"/>
        </w:rPr>
        <w:t xml:space="preserve"> </w:t>
      </w:r>
      <w:r w:rsidRPr="00ED6803">
        <w:rPr>
          <w:rFonts w:ascii="Bookman Old Style" w:hAnsi="Bookman Old Style"/>
          <w:sz w:val="23"/>
          <w:szCs w:val="23"/>
        </w:rPr>
        <w:t xml:space="preserve">tokom cijele </w:t>
      </w:r>
      <w:r w:rsidR="00501250" w:rsidRPr="00ED6803">
        <w:rPr>
          <w:rFonts w:ascii="Bookman Old Style" w:hAnsi="Bookman Old Style"/>
          <w:sz w:val="23"/>
          <w:szCs w:val="23"/>
        </w:rPr>
        <w:t xml:space="preserve">2016./2017. </w:t>
      </w:r>
    </w:p>
    <w:p w14:paraId="5D945041" w14:textId="00F89916" w:rsidR="000B4132"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6. </w:t>
      </w:r>
      <w:r w:rsidR="000B4132" w:rsidRPr="00D41CF7">
        <w:rPr>
          <w:rFonts w:ascii="Bookman Old Style" w:hAnsi="Bookman Old Style"/>
          <w:b/>
          <w:i/>
          <w:sz w:val="23"/>
          <w:szCs w:val="23"/>
        </w:rPr>
        <w:t>Potrebni resursi/moguće teškoće:</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Potrošni materijal (hamer papir, flomasteri, printer papir, toneri).</w:t>
      </w:r>
      <w:r w:rsidR="000B4132" w:rsidRPr="00ED6803">
        <w:rPr>
          <w:rFonts w:ascii="Bookman Old Style" w:hAnsi="Bookman Old Style"/>
          <w:b/>
          <w:sz w:val="23"/>
          <w:szCs w:val="23"/>
        </w:rPr>
        <w:t xml:space="preserve"> </w:t>
      </w:r>
    </w:p>
    <w:p w14:paraId="1DD7C7C0" w14:textId="5C159EE2" w:rsidR="000B4132"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7. </w:t>
      </w:r>
      <w:r w:rsidR="000B4132" w:rsidRPr="00D41CF7">
        <w:rPr>
          <w:rFonts w:ascii="Bookman Old Style" w:hAnsi="Bookman Old Style"/>
          <w:b/>
          <w:i/>
          <w:sz w:val="23"/>
          <w:szCs w:val="23"/>
        </w:rPr>
        <w:t>Način praćenja i provjere ishoda/postignuća:</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 xml:space="preserve">Vrednovanje programa se vrši anketom evaluacijskog karaktera koja se primjenjuje nakon predavanja ili </w:t>
      </w:r>
      <w:r w:rsidR="000B4132" w:rsidRPr="00ED6803">
        <w:rPr>
          <w:rFonts w:ascii="Bookman Old Style" w:hAnsi="Bookman Old Style"/>
          <w:sz w:val="23"/>
          <w:szCs w:val="23"/>
        </w:rPr>
        <w:lastRenderedPageBreak/>
        <w:t>radionica te razgovorom sa učenicima radi analize učinkovitosti i razumljivosti predavanja.</w:t>
      </w:r>
      <w:r w:rsidR="000B4132" w:rsidRPr="00ED6803">
        <w:rPr>
          <w:rFonts w:ascii="Bookman Old Style" w:hAnsi="Bookman Old Style"/>
          <w:b/>
          <w:sz w:val="23"/>
          <w:szCs w:val="23"/>
        </w:rPr>
        <w:t xml:space="preserve"> </w:t>
      </w:r>
    </w:p>
    <w:p w14:paraId="7A16C712" w14:textId="447D1F4A" w:rsidR="000B4132"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8. </w:t>
      </w:r>
      <w:r w:rsidR="000B4132" w:rsidRPr="00D41CF7">
        <w:rPr>
          <w:rFonts w:ascii="Bookman Old Style" w:hAnsi="Bookman Old Style"/>
          <w:b/>
          <w:i/>
          <w:sz w:val="23"/>
          <w:szCs w:val="23"/>
        </w:rPr>
        <w:t>Odgovorne osobe:</w:t>
      </w:r>
      <w:r w:rsidR="000B4132" w:rsidRPr="00ED6803">
        <w:rPr>
          <w:rFonts w:ascii="Bookman Old Style" w:hAnsi="Bookman Old Style"/>
          <w:b/>
          <w:sz w:val="23"/>
          <w:szCs w:val="23"/>
        </w:rPr>
        <w:t xml:space="preserve"> </w:t>
      </w:r>
      <w:r w:rsidR="000B4132" w:rsidRPr="00ED6803">
        <w:rPr>
          <w:rFonts w:ascii="Bookman Old Style" w:hAnsi="Bookman Old Style"/>
          <w:sz w:val="23"/>
          <w:szCs w:val="23"/>
        </w:rPr>
        <w:t>Zvonimir Šimić, stručni suradnik psiholog</w:t>
      </w:r>
      <w:r w:rsidR="000B4132" w:rsidRPr="00ED6803">
        <w:rPr>
          <w:rFonts w:ascii="Bookman Old Style" w:hAnsi="Bookman Old Style"/>
          <w:b/>
          <w:sz w:val="23"/>
          <w:szCs w:val="23"/>
        </w:rPr>
        <w:t>.</w:t>
      </w:r>
      <w:r w:rsidR="000B4132" w:rsidRPr="00ED6803">
        <w:rPr>
          <w:rFonts w:ascii="Bookman Old Style" w:hAnsi="Bookman Old Style"/>
          <w:sz w:val="23"/>
          <w:szCs w:val="23"/>
        </w:rPr>
        <w:t xml:space="preserve"> </w:t>
      </w:r>
    </w:p>
    <w:p w14:paraId="56DFF1D4" w14:textId="77777777" w:rsidR="000B4132" w:rsidRDefault="000B4132" w:rsidP="00D1190A">
      <w:pPr>
        <w:spacing w:after="0" w:line="360" w:lineRule="auto"/>
        <w:rPr>
          <w:rFonts w:ascii="Bookman Old Style" w:hAnsi="Bookman Old Style"/>
          <w:b/>
          <w:sz w:val="23"/>
          <w:szCs w:val="23"/>
        </w:rPr>
      </w:pPr>
    </w:p>
    <w:p w14:paraId="0F26415D" w14:textId="77777777" w:rsidR="00D41CF7" w:rsidRDefault="00D41CF7" w:rsidP="00D1190A">
      <w:pPr>
        <w:spacing w:after="0" w:line="360" w:lineRule="auto"/>
        <w:rPr>
          <w:rFonts w:ascii="Bookman Old Style" w:hAnsi="Bookman Old Style"/>
          <w:b/>
          <w:sz w:val="23"/>
          <w:szCs w:val="23"/>
        </w:rPr>
      </w:pPr>
    </w:p>
    <w:p w14:paraId="49A63A57" w14:textId="77777777" w:rsidR="00D41CF7" w:rsidRDefault="00D41CF7" w:rsidP="00D1190A">
      <w:pPr>
        <w:spacing w:after="0" w:line="360" w:lineRule="auto"/>
        <w:rPr>
          <w:rFonts w:ascii="Bookman Old Style" w:hAnsi="Bookman Old Style"/>
          <w:b/>
          <w:sz w:val="23"/>
          <w:szCs w:val="23"/>
        </w:rPr>
      </w:pPr>
    </w:p>
    <w:p w14:paraId="641A1231" w14:textId="77777777" w:rsidR="00CB7B01" w:rsidRDefault="00CB7B01" w:rsidP="00D1190A">
      <w:pPr>
        <w:spacing w:after="0" w:line="360" w:lineRule="auto"/>
        <w:rPr>
          <w:rFonts w:ascii="Bookman Old Style" w:hAnsi="Bookman Old Style"/>
          <w:b/>
          <w:sz w:val="23"/>
          <w:szCs w:val="23"/>
        </w:rPr>
      </w:pPr>
    </w:p>
    <w:p w14:paraId="5738DDE2" w14:textId="77777777" w:rsidR="00CB7B01" w:rsidRDefault="00CB7B01" w:rsidP="00D1190A">
      <w:pPr>
        <w:spacing w:after="0" w:line="360" w:lineRule="auto"/>
        <w:rPr>
          <w:rFonts w:ascii="Bookman Old Style" w:hAnsi="Bookman Old Style"/>
          <w:b/>
          <w:sz w:val="23"/>
          <w:szCs w:val="23"/>
        </w:rPr>
      </w:pPr>
    </w:p>
    <w:p w14:paraId="3BA4F926" w14:textId="77777777" w:rsidR="00CB7B01" w:rsidRDefault="00CB7B01" w:rsidP="00D1190A">
      <w:pPr>
        <w:spacing w:after="0" w:line="360" w:lineRule="auto"/>
        <w:rPr>
          <w:rFonts w:ascii="Bookman Old Style" w:hAnsi="Bookman Old Style"/>
          <w:b/>
          <w:sz w:val="23"/>
          <w:szCs w:val="23"/>
        </w:rPr>
      </w:pPr>
    </w:p>
    <w:p w14:paraId="42F6FCAC" w14:textId="77777777" w:rsidR="00CB7B01" w:rsidRDefault="00CB7B01" w:rsidP="00D1190A">
      <w:pPr>
        <w:spacing w:after="0" w:line="360" w:lineRule="auto"/>
        <w:rPr>
          <w:rFonts w:ascii="Bookman Old Style" w:hAnsi="Bookman Old Style"/>
          <w:b/>
          <w:sz w:val="23"/>
          <w:szCs w:val="23"/>
        </w:rPr>
      </w:pPr>
    </w:p>
    <w:p w14:paraId="18483278" w14:textId="77777777" w:rsidR="00CB7B01" w:rsidRDefault="00CB7B01" w:rsidP="00D1190A">
      <w:pPr>
        <w:spacing w:after="0" w:line="360" w:lineRule="auto"/>
        <w:rPr>
          <w:rFonts w:ascii="Bookman Old Style" w:hAnsi="Bookman Old Style"/>
          <w:b/>
          <w:sz w:val="23"/>
          <w:szCs w:val="23"/>
        </w:rPr>
      </w:pPr>
    </w:p>
    <w:p w14:paraId="24C4F339" w14:textId="77777777" w:rsidR="00CB7B01" w:rsidRDefault="00CB7B01" w:rsidP="00D1190A">
      <w:pPr>
        <w:spacing w:after="0" w:line="360" w:lineRule="auto"/>
        <w:rPr>
          <w:rFonts w:ascii="Bookman Old Style" w:hAnsi="Bookman Old Style"/>
          <w:b/>
          <w:sz w:val="23"/>
          <w:szCs w:val="23"/>
        </w:rPr>
      </w:pPr>
    </w:p>
    <w:p w14:paraId="32B38C14" w14:textId="77777777" w:rsidR="00CB7B01" w:rsidRDefault="00CB7B01" w:rsidP="00D1190A">
      <w:pPr>
        <w:spacing w:after="0" w:line="360" w:lineRule="auto"/>
        <w:rPr>
          <w:rFonts w:ascii="Bookman Old Style" w:hAnsi="Bookman Old Style"/>
          <w:b/>
          <w:sz w:val="23"/>
          <w:szCs w:val="23"/>
        </w:rPr>
      </w:pPr>
    </w:p>
    <w:p w14:paraId="2D11A1D9" w14:textId="77777777" w:rsidR="00CB7B01" w:rsidRDefault="00CB7B01" w:rsidP="00D1190A">
      <w:pPr>
        <w:spacing w:after="0" w:line="360" w:lineRule="auto"/>
        <w:rPr>
          <w:rFonts w:ascii="Bookman Old Style" w:hAnsi="Bookman Old Style"/>
          <w:b/>
          <w:sz w:val="23"/>
          <w:szCs w:val="23"/>
        </w:rPr>
      </w:pPr>
    </w:p>
    <w:p w14:paraId="187ADFB8" w14:textId="77777777" w:rsidR="00CB7B01" w:rsidRDefault="00CB7B01" w:rsidP="00D1190A">
      <w:pPr>
        <w:spacing w:after="0" w:line="360" w:lineRule="auto"/>
        <w:rPr>
          <w:rFonts w:ascii="Bookman Old Style" w:hAnsi="Bookman Old Style"/>
          <w:b/>
          <w:sz w:val="23"/>
          <w:szCs w:val="23"/>
        </w:rPr>
      </w:pPr>
    </w:p>
    <w:p w14:paraId="3CE5602C" w14:textId="77777777" w:rsidR="00CB7B01" w:rsidRDefault="00CB7B01" w:rsidP="00D1190A">
      <w:pPr>
        <w:spacing w:after="0" w:line="360" w:lineRule="auto"/>
        <w:rPr>
          <w:rFonts w:ascii="Bookman Old Style" w:hAnsi="Bookman Old Style"/>
          <w:b/>
          <w:sz w:val="23"/>
          <w:szCs w:val="23"/>
        </w:rPr>
      </w:pPr>
    </w:p>
    <w:p w14:paraId="46A75904" w14:textId="77777777" w:rsidR="00CB7B01" w:rsidRDefault="00CB7B01" w:rsidP="00D1190A">
      <w:pPr>
        <w:spacing w:after="0" w:line="360" w:lineRule="auto"/>
        <w:rPr>
          <w:rFonts w:ascii="Bookman Old Style" w:hAnsi="Bookman Old Style"/>
          <w:b/>
          <w:sz w:val="23"/>
          <w:szCs w:val="23"/>
        </w:rPr>
      </w:pPr>
    </w:p>
    <w:p w14:paraId="1D0ED0E9" w14:textId="77777777" w:rsidR="00CB7B01" w:rsidRDefault="00CB7B01" w:rsidP="00D1190A">
      <w:pPr>
        <w:spacing w:after="0" w:line="360" w:lineRule="auto"/>
        <w:rPr>
          <w:rFonts w:ascii="Bookman Old Style" w:hAnsi="Bookman Old Style"/>
          <w:b/>
          <w:sz w:val="23"/>
          <w:szCs w:val="23"/>
        </w:rPr>
      </w:pPr>
    </w:p>
    <w:p w14:paraId="5C71480B" w14:textId="77777777" w:rsidR="00CB7B01" w:rsidRDefault="00CB7B01" w:rsidP="00D1190A">
      <w:pPr>
        <w:spacing w:after="0" w:line="360" w:lineRule="auto"/>
        <w:rPr>
          <w:rFonts w:ascii="Bookman Old Style" w:hAnsi="Bookman Old Style"/>
          <w:b/>
          <w:sz w:val="23"/>
          <w:szCs w:val="23"/>
        </w:rPr>
      </w:pPr>
    </w:p>
    <w:p w14:paraId="00E5C031" w14:textId="77777777" w:rsidR="00CB7B01" w:rsidRDefault="00CB7B01" w:rsidP="00D1190A">
      <w:pPr>
        <w:spacing w:after="0" w:line="360" w:lineRule="auto"/>
        <w:rPr>
          <w:rFonts w:ascii="Bookman Old Style" w:hAnsi="Bookman Old Style"/>
          <w:b/>
          <w:sz w:val="23"/>
          <w:szCs w:val="23"/>
        </w:rPr>
      </w:pPr>
    </w:p>
    <w:p w14:paraId="090AC463" w14:textId="77777777" w:rsidR="00CB7B01" w:rsidRDefault="00CB7B01" w:rsidP="00D1190A">
      <w:pPr>
        <w:spacing w:after="0" w:line="360" w:lineRule="auto"/>
        <w:rPr>
          <w:rFonts w:ascii="Bookman Old Style" w:hAnsi="Bookman Old Style"/>
          <w:b/>
          <w:sz w:val="23"/>
          <w:szCs w:val="23"/>
        </w:rPr>
      </w:pPr>
    </w:p>
    <w:p w14:paraId="7D1CC05C" w14:textId="77777777" w:rsidR="00CB7B01" w:rsidRDefault="00CB7B01" w:rsidP="00D1190A">
      <w:pPr>
        <w:spacing w:after="0" w:line="360" w:lineRule="auto"/>
        <w:rPr>
          <w:rFonts w:ascii="Bookman Old Style" w:hAnsi="Bookman Old Style"/>
          <w:b/>
          <w:sz w:val="23"/>
          <w:szCs w:val="23"/>
        </w:rPr>
      </w:pPr>
    </w:p>
    <w:p w14:paraId="530C902E" w14:textId="77777777" w:rsidR="00CB7B01" w:rsidRDefault="00CB7B01" w:rsidP="00D1190A">
      <w:pPr>
        <w:spacing w:after="0" w:line="360" w:lineRule="auto"/>
        <w:rPr>
          <w:rFonts w:ascii="Bookman Old Style" w:hAnsi="Bookman Old Style"/>
          <w:b/>
          <w:sz w:val="23"/>
          <w:szCs w:val="23"/>
        </w:rPr>
      </w:pPr>
    </w:p>
    <w:p w14:paraId="24041598" w14:textId="77777777" w:rsidR="00CB7B01" w:rsidRDefault="00CB7B01" w:rsidP="00D1190A">
      <w:pPr>
        <w:spacing w:after="0" w:line="360" w:lineRule="auto"/>
        <w:rPr>
          <w:rFonts w:ascii="Bookman Old Style" w:hAnsi="Bookman Old Style"/>
          <w:b/>
          <w:sz w:val="23"/>
          <w:szCs w:val="23"/>
        </w:rPr>
      </w:pPr>
    </w:p>
    <w:p w14:paraId="4BBD3CBD" w14:textId="77777777" w:rsidR="00CB7B01" w:rsidRDefault="00CB7B01" w:rsidP="00D1190A">
      <w:pPr>
        <w:spacing w:after="0" w:line="360" w:lineRule="auto"/>
        <w:rPr>
          <w:rFonts w:ascii="Bookman Old Style" w:hAnsi="Bookman Old Style"/>
          <w:b/>
          <w:sz w:val="23"/>
          <w:szCs w:val="23"/>
        </w:rPr>
      </w:pPr>
    </w:p>
    <w:p w14:paraId="35CFF44E" w14:textId="77777777" w:rsidR="00CB7B01" w:rsidRDefault="00CB7B01" w:rsidP="00D1190A">
      <w:pPr>
        <w:spacing w:after="0" w:line="360" w:lineRule="auto"/>
        <w:rPr>
          <w:rFonts w:ascii="Bookman Old Style" w:hAnsi="Bookman Old Style"/>
          <w:b/>
          <w:sz w:val="23"/>
          <w:szCs w:val="23"/>
        </w:rPr>
      </w:pPr>
    </w:p>
    <w:p w14:paraId="05DC1F6B" w14:textId="77777777" w:rsidR="00CB7B01" w:rsidRDefault="00CB7B01" w:rsidP="00D1190A">
      <w:pPr>
        <w:spacing w:after="0" w:line="360" w:lineRule="auto"/>
        <w:rPr>
          <w:rFonts w:ascii="Bookman Old Style" w:hAnsi="Bookman Old Style"/>
          <w:b/>
          <w:sz w:val="23"/>
          <w:szCs w:val="23"/>
        </w:rPr>
      </w:pPr>
    </w:p>
    <w:p w14:paraId="68ADFF7F" w14:textId="77777777" w:rsidR="00CB7B01" w:rsidRDefault="00CB7B01" w:rsidP="00D1190A">
      <w:pPr>
        <w:spacing w:after="0" w:line="360" w:lineRule="auto"/>
        <w:rPr>
          <w:rFonts w:ascii="Bookman Old Style" w:hAnsi="Bookman Old Style"/>
          <w:b/>
          <w:sz w:val="23"/>
          <w:szCs w:val="23"/>
        </w:rPr>
      </w:pPr>
    </w:p>
    <w:p w14:paraId="762F8ABE" w14:textId="77777777" w:rsidR="00CB7B01" w:rsidRDefault="00CB7B01" w:rsidP="00D1190A">
      <w:pPr>
        <w:spacing w:after="0" w:line="360" w:lineRule="auto"/>
        <w:rPr>
          <w:rFonts w:ascii="Bookman Old Style" w:hAnsi="Bookman Old Style"/>
          <w:b/>
          <w:sz w:val="23"/>
          <w:szCs w:val="23"/>
        </w:rPr>
      </w:pPr>
    </w:p>
    <w:p w14:paraId="18EA9289" w14:textId="77777777" w:rsidR="00CB7B01" w:rsidRDefault="00CB7B01" w:rsidP="00D1190A">
      <w:pPr>
        <w:spacing w:after="0" w:line="360" w:lineRule="auto"/>
        <w:rPr>
          <w:rFonts w:ascii="Bookman Old Style" w:hAnsi="Bookman Old Style"/>
          <w:b/>
          <w:sz w:val="23"/>
          <w:szCs w:val="23"/>
        </w:rPr>
      </w:pPr>
    </w:p>
    <w:p w14:paraId="7A0460D1" w14:textId="77777777" w:rsidR="00CB7B01" w:rsidRDefault="00CB7B01" w:rsidP="00D1190A">
      <w:pPr>
        <w:spacing w:after="0" w:line="360" w:lineRule="auto"/>
        <w:rPr>
          <w:rFonts w:ascii="Bookman Old Style" w:hAnsi="Bookman Old Style"/>
          <w:b/>
          <w:sz w:val="23"/>
          <w:szCs w:val="23"/>
        </w:rPr>
      </w:pPr>
    </w:p>
    <w:p w14:paraId="150323F8" w14:textId="77777777" w:rsidR="00CB7B01" w:rsidRDefault="00CB7B01" w:rsidP="00D1190A">
      <w:pPr>
        <w:spacing w:after="0" w:line="360" w:lineRule="auto"/>
        <w:rPr>
          <w:rFonts w:ascii="Bookman Old Style" w:hAnsi="Bookman Old Style"/>
          <w:b/>
          <w:sz w:val="23"/>
          <w:szCs w:val="23"/>
        </w:rPr>
      </w:pPr>
    </w:p>
    <w:p w14:paraId="3487A641" w14:textId="77777777" w:rsidR="00CB7B01" w:rsidRDefault="00CB7B01" w:rsidP="00D1190A">
      <w:pPr>
        <w:spacing w:after="0" w:line="360" w:lineRule="auto"/>
        <w:rPr>
          <w:rFonts w:ascii="Bookman Old Style" w:hAnsi="Bookman Old Style"/>
          <w:b/>
          <w:sz w:val="23"/>
          <w:szCs w:val="23"/>
        </w:rPr>
      </w:pPr>
    </w:p>
    <w:p w14:paraId="5301D830" w14:textId="77777777" w:rsidR="00CB7B01" w:rsidRDefault="00CB7B01" w:rsidP="00D1190A">
      <w:pPr>
        <w:spacing w:after="0" w:line="360" w:lineRule="auto"/>
        <w:rPr>
          <w:rFonts w:ascii="Bookman Old Style" w:hAnsi="Bookman Old Style"/>
          <w:b/>
          <w:sz w:val="23"/>
          <w:szCs w:val="23"/>
        </w:rPr>
      </w:pPr>
    </w:p>
    <w:p w14:paraId="1F95224F" w14:textId="77777777" w:rsidR="00CB7B01" w:rsidRDefault="00CB7B01" w:rsidP="00D1190A">
      <w:pPr>
        <w:spacing w:after="0" w:line="360" w:lineRule="auto"/>
        <w:rPr>
          <w:rFonts w:ascii="Bookman Old Style" w:hAnsi="Bookman Old Style"/>
          <w:b/>
          <w:sz w:val="23"/>
          <w:szCs w:val="23"/>
        </w:rPr>
      </w:pPr>
    </w:p>
    <w:p w14:paraId="0919063B" w14:textId="77777777" w:rsidR="00D41CF7" w:rsidRDefault="00D41CF7" w:rsidP="00D1190A">
      <w:pPr>
        <w:spacing w:after="0" w:line="360" w:lineRule="auto"/>
        <w:rPr>
          <w:rFonts w:ascii="Bookman Old Style" w:hAnsi="Bookman Old Style"/>
          <w:b/>
          <w:sz w:val="23"/>
          <w:szCs w:val="23"/>
        </w:rPr>
      </w:pPr>
    </w:p>
    <w:p w14:paraId="684D2842" w14:textId="77777777" w:rsidR="00501250" w:rsidRPr="00ED6803" w:rsidRDefault="00B7486B" w:rsidP="00D1190A">
      <w:pPr>
        <w:spacing w:after="0" w:line="360" w:lineRule="auto"/>
        <w:rPr>
          <w:rFonts w:ascii="Bookman Old Style" w:hAnsi="Bookman Old Style"/>
          <w:b/>
          <w:sz w:val="23"/>
          <w:szCs w:val="23"/>
        </w:rPr>
      </w:pPr>
      <w:r w:rsidRPr="00ED6803">
        <w:rPr>
          <w:rFonts w:ascii="Bookman Old Style" w:hAnsi="Bookman Old Style"/>
          <w:b/>
          <w:sz w:val="23"/>
          <w:szCs w:val="23"/>
        </w:rPr>
        <w:lastRenderedPageBreak/>
        <w:t>Kurikulumsko područje: - obrazovanje, osobn</w:t>
      </w:r>
      <w:r w:rsidR="00501250" w:rsidRPr="00ED6803">
        <w:rPr>
          <w:rFonts w:ascii="Bookman Old Style" w:hAnsi="Bookman Old Style"/>
          <w:b/>
          <w:sz w:val="23"/>
          <w:szCs w:val="23"/>
        </w:rPr>
        <w:t>i i socijalni razvoj; društveno</w:t>
      </w:r>
    </w:p>
    <w:p w14:paraId="730E486F" w14:textId="77777777" w:rsidR="00B7486B" w:rsidRPr="00ED6803" w:rsidRDefault="00501250" w:rsidP="00D1190A">
      <w:pPr>
        <w:spacing w:after="0" w:line="360" w:lineRule="auto"/>
        <w:rPr>
          <w:rFonts w:ascii="Bookman Old Style" w:hAnsi="Bookman Old Style"/>
          <w:b/>
          <w:sz w:val="23"/>
          <w:szCs w:val="23"/>
        </w:rPr>
      </w:pP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t xml:space="preserve">     </w:t>
      </w:r>
      <w:r w:rsidR="00B7486B" w:rsidRPr="00ED6803">
        <w:rPr>
          <w:rFonts w:ascii="Bookman Old Style" w:hAnsi="Bookman Old Style"/>
          <w:b/>
          <w:sz w:val="23"/>
          <w:szCs w:val="23"/>
        </w:rPr>
        <w:t xml:space="preserve"> humanističko; građanski odgoj</w:t>
      </w:r>
    </w:p>
    <w:p w14:paraId="05FDD013" w14:textId="77777777" w:rsidR="00501250" w:rsidRPr="00ED6803" w:rsidRDefault="00B7486B"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                                </w:t>
      </w:r>
      <w:r w:rsidR="00501250" w:rsidRPr="00ED6803">
        <w:rPr>
          <w:rFonts w:ascii="Bookman Old Style" w:hAnsi="Bookman Old Style"/>
          <w:b/>
          <w:sz w:val="23"/>
          <w:szCs w:val="23"/>
        </w:rPr>
        <w:t xml:space="preserve">      </w:t>
      </w:r>
      <w:r w:rsidRPr="00ED6803">
        <w:rPr>
          <w:rFonts w:ascii="Bookman Old Style" w:hAnsi="Bookman Old Style"/>
          <w:b/>
          <w:sz w:val="23"/>
          <w:szCs w:val="23"/>
        </w:rPr>
        <w:t>- Program prevent</w:t>
      </w:r>
      <w:r w:rsidR="00501250" w:rsidRPr="00ED6803">
        <w:rPr>
          <w:rFonts w:ascii="Bookman Old Style" w:hAnsi="Bookman Old Style"/>
          <w:b/>
          <w:sz w:val="23"/>
          <w:szCs w:val="23"/>
        </w:rPr>
        <w:t>ivnih aktivnosti za sprečavanje</w:t>
      </w:r>
    </w:p>
    <w:p w14:paraId="75242537" w14:textId="77777777" w:rsidR="00B7486B" w:rsidRPr="00ED6803" w:rsidRDefault="00501250" w:rsidP="00D1190A">
      <w:pPr>
        <w:spacing w:after="0" w:line="360" w:lineRule="auto"/>
        <w:rPr>
          <w:rFonts w:ascii="Bookman Old Style" w:hAnsi="Bookman Old Style"/>
          <w:b/>
          <w:sz w:val="23"/>
          <w:szCs w:val="23"/>
        </w:rPr>
      </w:pP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r>
      <w:r w:rsidRPr="00ED6803">
        <w:rPr>
          <w:rFonts w:ascii="Bookman Old Style" w:hAnsi="Bookman Old Style"/>
          <w:b/>
          <w:sz w:val="23"/>
          <w:szCs w:val="23"/>
        </w:rPr>
        <w:tab/>
        <w:t xml:space="preserve">      </w:t>
      </w:r>
      <w:r w:rsidR="00B7486B" w:rsidRPr="00ED6803">
        <w:rPr>
          <w:rFonts w:ascii="Bookman Old Style" w:hAnsi="Bookman Old Style"/>
          <w:b/>
          <w:sz w:val="23"/>
          <w:szCs w:val="23"/>
        </w:rPr>
        <w:t>nasilja među</w:t>
      </w:r>
      <w:r w:rsidRPr="00ED6803">
        <w:rPr>
          <w:rFonts w:ascii="Bookman Old Style" w:hAnsi="Bookman Old Style"/>
          <w:b/>
          <w:sz w:val="23"/>
          <w:szCs w:val="23"/>
        </w:rPr>
        <w:t xml:space="preserve"> </w:t>
      </w:r>
      <w:r w:rsidR="00B7486B" w:rsidRPr="00ED6803">
        <w:rPr>
          <w:rFonts w:ascii="Bookman Old Style" w:hAnsi="Bookman Old Style"/>
          <w:b/>
          <w:sz w:val="23"/>
          <w:szCs w:val="23"/>
        </w:rPr>
        <w:t xml:space="preserve">djecom </w:t>
      </w:r>
    </w:p>
    <w:p w14:paraId="06B4B7A7" w14:textId="77777777" w:rsidR="00B7486B" w:rsidRPr="00ED6803" w:rsidRDefault="00B7486B"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                                       </w:t>
      </w:r>
    </w:p>
    <w:p w14:paraId="5DF64121" w14:textId="3F4D14E4" w:rsidR="00B7486B" w:rsidRPr="00ED6803" w:rsidRDefault="00D41CF7" w:rsidP="00D41CF7">
      <w:pPr>
        <w:spacing w:after="0" w:line="360" w:lineRule="auto"/>
        <w:contextualSpacing/>
        <w:rPr>
          <w:rFonts w:ascii="Bookman Old Style" w:hAnsi="Bookman Old Style"/>
          <w:sz w:val="23"/>
          <w:szCs w:val="23"/>
        </w:rPr>
      </w:pPr>
      <w:r>
        <w:rPr>
          <w:rFonts w:ascii="Bookman Old Style" w:hAnsi="Bookman Old Style"/>
          <w:b/>
          <w:sz w:val="23"/>
          <w:szCs w:val="23"/>
        </w:rPr>
        <w:t xml:space="preserve">1. </w:t>
      </w:r>
      <w:r w:rsidR="00B7486B" w:rsidRPr="00ED6803">
        <w:rPr>
          <w:rFonts w:ascii="Bookman Old Style" w:hAnsi="Bookman Old Style"/>
          <w:b/>
          <w:sz w:val="23"/>
          <w:szCs w:val="23"/>
        </w:rPr>
        <w:t xml:space="preserve">Ciklus (razred): </w:t>
      </w:r>
      <w:r w:rsidR="00B7486B" w:rsidRPr="00ED6803">
        <w:rPr>
          <w:rFonts w:ascii="Bookman Old Style" w:hAnsi="Bookman Old Style"/>
          <w:sz w:val="23"/>
          <w:szCs w:val="23"/>
        </w:rPr>
        <w:t xml:space="preserve">1. – 8. </w:t>
      </w:r>
    </w:p>
    <w:p w14:paraId="4B2D896C" w14:textId="0B274440" w:rsidR="00B7486B"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2. </w:t>
      </w:r>
      <w:r w:rsidR="00B7486B" w:rsidRPr="00D41CF7">
        <w:rPr>
          <w:rFonts w:ascii="Bookman Old Style" w:hAnsi="Bookman Old Style"/>
          <w:b/>
          <w:i/>
          <w:sz w:val="23"/>
          <w:szCs w:val="23"/>
        </w:rPr>
        <w:t>Cilj 1.</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Pružanje stručno pedagoške – psihološke pomoći učenicima žrtvama, svjedocima ili počiniteljima nasilja.</w:t>
      </w:r>
      <w:r w:rsidR="00B7486B" w:rsidRPr="00ED6803">
        <w:rPr>
          <w:rFonts w:ascii="Bookman Old Style" w:hAnsi="Bookman Old Style"/>
          <w:b/>
          <w:sz w:val="23"/>
          <w:szCs w:val="23"/>
        </w:rPr>
        <w:t xml:space="preserve"> </w:t>
      </w:r>
    </w:p>
    <w:p w14:paraId="2CFDC66F" w14:textId="7C72016B" w:rsidR="00B7486B"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3. </w:t>
      </w:r>
      <w:r w:rsidR="00B7486B" w:rsidRPr="00D41CF7">
        <w:rPr>
          <w:rFonts w:ascii="Bookman Old Style" w:hAnsi="Bookman Old Style"/>
          <w:b/>
          <w:i/>
          <w:sz w:val="23"/>
          <w:szCs w:val="23"/>
        </w:rPr>
        <w:t>Obrazloženje cilja:</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Posljedice nasilja trpe i počinitelj i žrtva, uz posljedično pružanje pomoći sudionicima nasilnog čina, aktivnosti su usmjerene na prevenciju pojavnosti nasilja među učenicima kroz; razvoj komunikacijskih vještina i socijalne osjetljivosti; senzibilizaciju roditelja i djece za probleme nasilja među djecom; praćenje pojavnosti nasilja među učenicima.</w:t>
      </w:r>
      <w:r w:rsidR="00B7486B" w:rsidRPr="00ED6803">
        <w:rPr>
          <w:rFonts w:ascii="Bookman Old Style" w:hAnsi="Bookman Old Style"/>
          <w:b/>
          <w:sz w:val="23"/>
          <w:szCs w:val="23"/>
        </w:rPr>
        <w:t xml:space="preserve"> </w:t>
      </w:r>
    </w:p>
    <w:p w14:paraId="1EB24DC5" w14:textId="6511C320" w:rsidR="00B7486B"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4. </w:t>
      </w:r>
      <w:r w:rsidR="00B7486B" w:rsidRPr="00D41CF7">
        <w:rPr>
          <w:rFonts w:ascii="Bookman Old Style" w:hAnsi="Bookman Old Style"/>
          <w:b/>
          <w:i/>
          <w:sz w:val="23"/>
          <w:szCs w:val="23"/>
        </w:rPr>
        <w:t>Očekivani ishodi/postignuća:</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 xml:space="preserve">Povećanje samosvijesti kod učenika i senzibilizacije za tuđu poziciju te usvajanje asertivnih tehnika za rješavanje konflikta. U suradnji s roditeljima stvoriti okolinske uvjete za smanjenje pojavnosti učeničkog nasilja. </w:t>
      </w:r>
    </w:p>
    <w:p w14:paraId="395E2FF2" w14:textId="75778C45" w:rsidR="00B7486B"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5. </w:t>
      </w:r>
      <w:r w:rsidR="00B7486B" w:rsidRPr="00D41CF7">
        <w:rPr>
          <w:rFonts w:ascii="Bookman Old Style" w:hAnsi="Bookman Old Style"/>
          <w:b/>
          <w:i/>
          <w:sz w:val="23"/>
          <w:szCs w:val="23"/>
        </w:rPr>
        <w:t>Način realizacije:</w:t>
      </w:r>
      <w:r w:rsidR="00B7486B" w:rsidRPr="00ED6803">
        <w:rPr>
          <w:rFonts w:ascii="Bookman Old Style" w:hAnsi="Bookman Old Style"/>
          <w:b/>
          <w:sz w:val="23"/>
          <w:szCs w:val="23"/>
        </w:rPr>
        <w:t xml:space="preserve"> </w:t>
      </w:r>
    </w:p>
    <w:p w14:paraId="6D622549" w14:textId="77777777" w:rsidR="00B7486B" w:rsidRPr="00ED6803" w:rsidRDefault="00B7486B" w:rsidP="007E61D1">
      <w:pPr>
        <w:numPr>
          <w:ilvl w:val="1"/>
          <w:numId w:val="230"/>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Oblik:</w:t>
      </w:r>
      <w:r w:rsidRPr="00ED6803">
        <w:rPr>
          <w:rFonts w:ascii="Bookman Old Style" w:hAnsi="Bookman Old Style"/>
          <w:b/>
          <w:sz w:val="23"/>
          <w:szCs w:val="23"/>
        </w:rPr>
        <w:t xml:space="preserve"> </w:t>
      </w:r>
      <w:r w:rsidRPr="00ED6803">
        <w:rPr>
          <w:rFonts w:ascii="Bookman Old Style" w:hAnsi="Bookman Old Style"/>
          <w:sz w:val="23"/>
          <w:szCs w:val="23"/>
        </w:rPr>
        <w:t>redovni školski program, radionice za učenike 6. razreda („Nasilje: zašto i kako s njim“), 7. razreda („Pubertet i adolescencija“) i 8. razreda („Rizična ponašanja“), psihologijska obrada i psihosocijalna podrška žrtvi i nasilniku, savjetodavni rad sa učiteljima, roditeljima i učenicima.</w:t>
      </w:r>
    </w:p>
    <w:p w14:paraId="693D6192" w14:textId="77777777" w:rsidR="00B7486B" w:rsidRPr="00ED6803" w:rsidRDefault="00B7486B" w:rsidP="007E61D1">
      <w:pPr>
        <w:numPr>
          <w:ilvl w:val="1"/>
          <w:numId w:val="230"/>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Sudionici:</w:t>
      </w:r>
      <w:r w:rsidRPr="00ED6803">
        <w:rPr>
          <w:rFonts w:ascii="Bookman Old Style" w:hAnsi="Bookman Old Style"/>
          <w:b/>
          <w:sz w:val="23"/>
          <w:szCs w:val="23"/>
        </w:rPr>
        <w:t xml:space="preserve"> </w:t>
      </w:r>
      <w:r w:rsidRPr="00ED6803">
        <w:rPr>
          <w:rFonts w:ascii="Bookman Old Style" w:hAnsi="Bookman Old Style"/>
          <w:sz w:val="23"/>
          <w:szCs w:val="23"/>
        </w:rPr>
        <w:t>stručni suradnici, vanjski suradnici, učitelji, učenici i roditelji.</w:t>
      </w:r>
    </w:p>
    <w:p w14:paraId="72D50836" w14:textId="77777777" w:rsidR="00B7486B" w:rsidRPr="00ED6803" w:rsidRDefault="00B7486B" w:rsidP="007E61D1">
      <w:pPr>
        <w:numPr>
          <w:ilvl w:val="1"/>
          <w:numId w:val="230"/>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Način učenja:</w:t>
      </w:r>
      <w:r w:rsidRPr="00ED6803">
        <w:rPr>
          <w:rFonts w:ascii="Bookman Old Style" w:hAnsi="Bookman Old Style"/>
          <w:b/>
          <w:sz w:val="23"/>
          <w:szCs w:val="23"/>
        </w:rPr>
        <w:t xml:space="preserve"> </w:t>
      </w:r>
      <w:r w:rsidRPr="00ED6803">
        <w:rPr>
          <w:rFonts w:ascii="Bookman Old Style" w:hAnsi="Bookman Old Style"/>
          <w:sz w:val="23"/>
          <w:szCs w:val="23"/>
        </w:rPr>
        <w:t xml:space="preserve">sudjelovanje u radionicama, nastavi, savjetodavnom i psihosocijalnom radu. </w:t>
      </w:r>
    </w:p>
    <w:p w14:paraId="71A8E837" w14:textId="77777777" w:rsidR="00B7486B" w:rsidRPr="00ED6803" w:rsidRDefault="00B7486B" w:rsidP="007E61D1">
      <w:pPr>
        <w:numPr>
          <w:ilvl w:val="1"/>
          <w:numId w:val="230"/>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Metode poučavanja:</w:t>
      </w:r>
      <w:r w:rsidRPr="00ED6803">
        <w:rPr>
          <w:rFonts w:ascii="Bookman Old Style" w:hAnsi="Bookman Old Style"/>
          <w:b/>
          <w:sz w:val="23"/>
          <w:szCs w:val="23"/>
        </w:rPr>
        <w:t xml:space="preserve"> </w:t>
      </w:r>
      <w:r w:rsidRPr="00ED6803">
        <w:rPr>
          <w:rFonts w:ascii="Bookman Old Style" w:hAnsi="Bookman Old Style"/>
          <w:sz w:val="23"/>
          <w:szCs w:val="23"/>
        </w:rPr>
        <w:t>provedba redovnog školskog programa, priprema i vođenje radionica za učenike, individualni i grupni savjetodavni rad sa učenicima i roditeljima, informativno savjetodavni rad sa učiteljima, psihologijska obrada  i psihosocijalna podrška žrtvi i nasilniku.</w:t>
      </w:r>
    </w:p>
    <w:p w14:paraId="77E175B2" w14:textId="77777777" w:rsidR="00B7486B" w:rsidRPr="00ED6803" w:rsidRDefault="00B7486B" w:rsidP="007E61D1">
      <w:pPr>
        <w:numPr>
          <w:ilvl w:val="1"/>
          <w:numId w:val="230"/>
        </w:numPr>
        <w:spacing w:after="0" w:line="360" w:lineRule="auto"/>
        <w:ind w:left="1418" w:hanging="284"/>
        <w:contextualSpacing/>
        <w:rPr>
          <w:rFonts w:ascii="Bookman Old Style" w:hAnsi="Bookman Old Style"/>
          <w:b/>
          <w:sz w:val="23"/>
          <w:szCs w:val="23"/>
        </w:rPr>
      </w:pPr>
      <w:r w:rsidRPr="00D41CF7">
        <w:rPr>
          <w:rFonts w:ascii="Bookman Old Style" w:hAnsi="Bookman Old Style"/>
          <w:b/>
          <w:i/>
          <w:sz w:val="23"/>
          <w:szCs w:val="23"/>
        </w:rPr>
        <w:t>Trajanje izvedbe:</w:t>
      </w:r>
      <w:r w:rsidRPr="00ED6803">
        <w:rPr>
          <w:rFonts w:ascii="Bookman Old Style" w:hAnsi="Bookman Old Style"/>
          <w:b/>
          <w:sz w:val="23"/>
          <w:szCs w:val="23"/>
        </w:rPr>
        <w:t xml:space="preserve"> </w:t>
      </w:r>
      <w:r w:rsidRPr="00ED6803">
        <w:rPr>
          <w:rFonts w:ascii="Bookman Old Style" w:hAnsi="Bookman Old Style"/>
          <w:sz w:val="23"/>
          <w:szCs w:val="23"/>
        </w:rPr>
        <w:t xml:space="preserve">tokom cijele </w:t>
      </w:r>
      <w:r w:rsidR="00501250" w:rsidRPr="00ED6803">
        <w:rPr>
          <w:rFonts w:ascii="Bookman Old Style" w:hAnsi="Bookman Old Style"/>
          <w:sz w:val="23"/>
          <w:szCs w:val="23"/>
        </w:rPr>
        <w:t>2016./2017</w:t>
      </w:r>
      <w:r w:rsidRPr="00ED6803">
        <w:rPr>
          <w:rFonts w:ascii="Bookman Old Style" w:hAnsi="Bookman Old Style"/>
          <w:sz w:val="23"/>
          <w:szCs w:val="23"/>
        </w:rPr>
        <w:t>.</w:t>
      </w:r>
    </w:p>
    <w:p w14:paraId="1F6D2746" w14:textId="47F2BB2F" w:rsidR="00B7486B"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6. </w:t>
      </w:r>
      <w:r w:rsidR="00B7486B" w:rsidRPr="00D41CF7">
        <w:rPr>
          <w:rFonts w:ascii="Bookman Old Style" w:hAnsi="Bookman Old Style"/>
          <w:b/>
          <w:i/>
          <w:sz w:val="23"/>
          <w:szCs w:val="23"/>
        </w:rPr>
        <w:t>Potrebni resursi/moguće teškoće:</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Potrošni materijal (hamer papir, flomasteri, printer papir, toneri).</w:t>
      </w:r>
      <w:r w:rsidR="00B7486B" w:rsidRPr="00ED6803">
        <w:rPr>
          <w:rFonts w:ascii="Bookman Old Style" w:hAnsi="Bookman Old Style"/>
          <w:b/>
          <w:sz w:val="23"/>
          <w:szCs w:val="23"/>
        </w:rPr>
        <w:t xml:space="preserve"> </w:t>
      </w:r>
    </w:p>
    <w:p w14:paraId="39887AC7" w14:textId="4603D7F6" w:rsidR="00B7486B" w:rsidRPr="00ED6803" w:rsidRDefault="00D41CF7" w:rsidP="00D41CF7">
      <w:pPr>
        <w:spacing w:after="0" w:line="360" w:lineRule="auto"/>
        <w:contextualSpacing/>
        <w:rPr>
          <w:rFonts w:ascii="Bookman Old Style" w:hAnsi="Bookman Old Style"/>
          <w:sz w:val="23"/>
          <w:szCs w:val="23"/>
        </w:rPr>
      </w:pPr>
      <w:r>
        <w:rPr>
          <w:rFonts w:ascii="Bookman Old Style" w:hAnsi="Bookman Old Style"/>
          <w:b/>
          <w:sz w:val="23"/>
          <w:szCs w:val="23"/>
        </w:rPr>
        <w:lastRenderedPageBreak/>
        <w:t xml:space="preserve">8. </w:t>
      </w:r>
      <w:r w:rsidR="00B7486B" w:rsidRPr="00D41CF7">
        <w:rPr>
          <w:rFonts w:ascii="Bookman Old Style" w:hAnsi="Bookman Old Style"/>
          <w:b/>
          <w:i/>
          <w:sz w:val="23"/>
          <w:szCs w:val="23"/>
        </w:rPr>
        <w:t>Način praćenja i provjere ishoda/postignuća:</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14:paraId="43DAEFAC" w14:textId="1C80C2B3" w:rsidR="00B7486B" w:rsidRPr="00ED6803" w:rsidRDefault="00D41CF7" w:rsidP="00D41CF7">
      <w:pPr>
        <w:spacing w:after="0" w:line="360" w:lineRule="auto"/>
        <w:contextualSpacing/>
        <w:rPr>
          <w:rFonts w:ascii="Bookman Old Style" w:hAnsi="Bookman Old Style"/>
          <w:b/>
          <w:sz w:val="23"/>
          <w:szCs w:val="23"/>
        </w:rPr>
      </w:pPr>
      <w:r>
        <w:rPr>
          <w:rFonts w:ascii="Bookman Old Style" w:hAnsi="Bookman Old Style"/>
          <w:b/>
          <w:sz w:val="23"/>
          <w:szCs w:val="23"/>
        </w:rPr>
        <w:t xml:space="preserve">9. </w:t>
      </w:r>
      <w:r w:rsidR="00B7486B" w:rsidRPr="00D41CF7">
        <w:rPr>
          <w:rFonts w:ascii="Bookman Old Style" w:hAnsi="Bookman Old Style"/>
          <w:b/>
          <w:i/>
          <w:sz w:val="23"/>
          <w:szCs w:val="23"/>
        </w:rPr>
        <w:t>Odgovorne osobe:</w:t>
      </w:r>
      <w:r w:rsidR="00B7486B" w:rsidRPr="00ED6803">
        <w:rPr>
          <w:rFonts w:ascii="Bookman Old Style" w:hAnsi="Bookman Old Style"/>
          <w:b/>
          <w:sz w:val="23"/>
          <w:szCs w:val="23"/>
        </w:rPr>
        <w:t xml:space="preserve"> </w:t>
      </w:r>
      <w:r w:rsidR="00B7486B" w:rsidRPr="00ED6803">
        <w:rPr>
          <w:rFonts w:ascii="Bookman Old Style" w:hAnsi="Bookman Old Style"/>
          <w:sz w:val="23"/>
          <w:szCs w:val="23"/>
        </w:rPr>
        <w:t xml:space="preserve">Zvonimir Šimić, stručni suradnik psiholog. </w:t>
      </w:r>
    </w:p>
    <w:p w14:paraId="412968FC" w14:textId="77777777" w:rsidR="00B7486B" w:rsidRPr="00ED6803" w:rsidRDefault="00B7486B" w:rsidP="00D1190A">
      <w:pPr>
        <w:spacing w:after="0" w:line="360" w:lineRule="auto"/>
        <w:ind w:left="284"/>
        <w:contextualSpacing/>
        <w:rPr>
          <w:rFonts w:ascii="Times New Roman" w:hAnsi="Times New Roman"/>
          <w:b/>
          <w:sz w:val="23"/>
          <w:szCs w:val="23"/>
        </w:rPr>
      </w:pPr>
    </w:p>
    <w:p w14:paraId="6CAD5AAB" w14:textId="77777777" w:rsidR="003A73CD" w:rsidRPr="00ED6803" w:rsidRDefault="003A73CD" w:rsidP="00D1190A">
      <w:pPr>
        <w:spacing w:after="0" w:line="360" w:lineRule="auto"/>
        <w:ind w:left="360"/>
        <w:rPr>
          <w:rFonts w:ascii="Bookman Old Style" w:hAnsi="Bookman Old Style"/>
          <w:b/>
          <w:color w:val="C00000"/>
          <w:sz w:val="23"/>
          <w:szCs w:val="23"/>
        </w:rPr>
      </w:pPr>
    </w:p>
    <w:p w14:paraId="517C4B21" w14:textId="77777777" w:rsidR="004C4AB8" w:rsidRDefault="004C4AB8" w:rsidP="00D1190A">
      <w:pPr>
        <w:spacing w:after="0" w:line="360" w:lineRule="auto"/>
        <w:rPr>
          <w:rFonts w:ascii="Bookman Old Style" w:hAnsi="Bookman Old Style"/>
          <w:sz w:val="23"/>
          <w:szCs w:val="23"/>
        </w:rPr>
      </w:pPr>
    </w:p>
    <w:p w14:paraId="12BA07B3" w14:textId="77777777" w:rsidR="00D41CF7" w:rsidRDefault="00D41CF7" w:rsidP="00D1190A">
      <w:pPr>
        <w:spacing w:after="0" w:line="360" w:lineRule="auto"/>
        <w:rPr>
          <w:rFonts w:ascii="Bookman Old Style" w:hAnsi="Bookman Old Style"/>
          <w:sz w:val="23"/>
          <w:szCs w:val="23"/>
        </w:rPr>
      </w:pPr>
    </w:p>
    <w:p w14:paraId="74C24EF4" w14:textId="77777777" w:rsidR="00CB7B01" w:rsidRDefault="00CB7B01" w:rsidP="00D1190A">
      <w:pPr>
        <w:spacing w:after="0" w:line="360" w:lineRule="auto"/>
        <w:rPr>
          <w:rFonts w:ascii="Bookman Old Style" w:hAnsi="Bookman Old Style"/>
          <w:sz w:val="23"/>
          <w:szCs w:val="23"/>
        </w:rPr>
      </w:pPr>
    </w:p>
    <w:p w14:paraId="5D5BD53C" w14:textId="77777777" w:rsidR="00CB7B01" w:rsidRDefault="00CB7B01" w:rsidP="00D1190A">
      <w:pPr>
        <w:spacing w:after="0" w:line="360" w:lineRule="auto"/>
        <w:rPr>
          <w:rFonts w:ascii="Bookman Old Style" w:hAnsi="Bookman Old Style"/>
          <w:sz w:val="23"/>
          <w:szCs w:val="23"/>
        </w:rPr>
      </w:pPr>
    </w:p>
    <w:p w14:paraId="27103C89" w14:textId="77777777" w:rsidR="00CB7B01" w:rsidRDefault="00CB7B01" w:rsidP="00D1190A">
      <w:pPr>
        <w:spacing w:after="0" w:line="360" w:lineRule="auto"/>
        <w:rPr>
          <w:rFonts w:ascii="Bookman Old Style" w:hAnsi="Bookman Old Style"/>
          <w:sz w:val="23"/>
          <w:szCs w:val="23"/>
        </w:rPr>
      </w:pPr>
    </w:p>
    <w:p w14:paraId="34EF102A" w14:textId="77777777" w:rsidR="00CB7B01" w:rsidRDefault="00CB7B01" w:rsidP="00D1190A">
      <w:pPr>
        <w:spacing w:after="0" w:line="360" w:lineRule="auto"/>
        <w:rPr>
          <w:rFonts w:ascii="Bookman Old Style" w:hAnsi="Bookman Old Style"/>
          <w:sz w:val="23"/>
          <w:szCs w:val="23"/>
        </w:rPr>
      </w:pPr>
    </w:p>
    <w:p w14:paraId="524BDE2B" w14:textId="77777777" w:rsidR="00CB7B01" w:rsidRDefault="00CB7B01" w:rsidP="00D1190A">
      <w:pPr>
        <w:spacing w:after="0" w:line="360" w:lineRule="auto"/>
        <w:rPr>
          <w:rFonts w:ascii="Bookman Old Style" w:hAnsi="Bookman Old Style"/>
          <w:sz w:val="23"/>
          <w:szCs w:val="23"/>
        </w:rPr>
      </w:pPr>
    </w:p>
    <w:p w14:paraId="4396F954" w14:textId="77777777" w:rsidR="00CB7B01" w:rsidRDefault="00CB7B01" w:rsidP="00D1190A">
      <w:pPr>
        <w:spacing w:after="0" w:line="360" w:lineRule="auto"/>
        <w:rPr>
          <w:rFonts w:ascii="Bookman Old Style" w:hAnsi="Bookman Old Style"/>
          <w:sz w:val="23"/>
          <w:szCs w:val="23"/>
        </w:rPr>
      </w:pPr>
    </w:p>
    <w:p w14:paraId="11E7DFF7" w14:textId="77777777" w:rsidR="00CB7B01" w:rsidRDefault="00CB7B01" w:rsidP="00D1190A">
      <w:pPr>
        <w:spacing w:after="0" w:line="360" w:lineRule="auto"/>
        <w:rPr>
          <w:rFonts w:ascii="Bookman Old Style" w:hAnsi="Bookman Old Style"/>
          <w:sz w:val="23"/>
          <w:szCs w:val="23"/>
        </w:rPr>
      </w:pPr>
    </w:p>
    <w:p w14:paraId="0787AF0C" w14:textId="77777777" w:rsidR="00CB7B01" w:rsidRDefault="00CB7B01" w:rsidP="00D1190A">
      <w:pPr>
        <w:spacing w:after="0" w:line="360" w:lineRule="auto"/>
        <w:rPr>
          <w:rFonts w:ascii="Bookman Old Style" w:hAnsi="Bookman Old Style"/>
          <w:sz w:val="23"/>
          <w:szCs w:val="23"/>
        </w:rPr>
      </w:pPr>
    </w:p>
    <w:p w14:paraId="7B530831" w14:textId="77777777" w:rsidR="00CB7B01" w:rsidRDefault="00CB7B01" w:rsidP="00D1190A">
      <w:pPr>
        <w:spacing w:after="0" w:line="360" w:lineRule="auto"/>
        <w:rPr>
          <w:rFonts w:ascii="Bookman Old Style" w:hAnsi="Bookman Old Style"/>
          <w:sz w:val="23"/>
          <w:szCs w:val="23"/>
        </w:rPr>
      </w:pPr>
    </w:p>
    <w:p w14:paraId="3B6E3FC7" w14:textId="77777777" w:rsidR="00CB7B01" w:rsidRDefault="00CB7B01" w:rsidP="00D1190A">
      <w:pPr>
        <w:spacing w:after="0" w:line="360" w:lineRule="auto"/>
        <w:rPr>
          <w:rFonts w:ascii="Bookman Old Style" w:hAnsi="Bookman Old Style"/>
          <w:sz w:val="23"/>
          <w:szCs w:val="23"/>
        </w:rPr>
      </w:pPr>
    </w:p>
    <w:p w14:paraId="0F91986D" w14:textId="77777777" w:rsidR="00CB7B01" w:rsidRDefault="00CB7B01" w:rsidP="00D1190A">
      <w:pPr>
        <w:spacing w:after="0" w:line="360" w:lineRule="auto"/>
        <w:rPr>
          <w:rFonts w:ascii="Bookman Old Style" w:hAnsi="Bookman Old Style"/>
          <w:sz w:val="23"/>
          <w:szCs w:val="23"/>
        </w:rPr>
      </w:pPr>
    </w:p>
    <w:p w14:paraId="5F914CFC" w14:textId="77777777" w:rsidR="00CB7B01" w:rsidRDefault="00CB7B01" w:rsidP="00D1190A">
      <w:pPr>
        <w:spacing w:after="0" w:line="360" w:lineRule="auto"/>
        <w:rPr>
          <w:rFonts w:ascii="Bookman Old Style" w:hAnsi="Bookman Old Style"/>
          <w:sz w:val="23"/>
          <w:szCs w:val="23"/>
        </w:rPr>
      </w:pPr>
    </w:p>
    <w:p w14:paraId="64435302" w14:textId="77777777" w:rsidR="00CB7B01" w:rsidRDefault="00CB7B01" w:rsidP="00D1190A">
      <w:pPr>
        <w:spacing w:after="0" w:line="360" w:lineRule="auto"/>
        <w:rPr>
          <w:rFonts w:ascii="Bookman Old Style" w:hAnsi="Bookman Old Style"/>
          <w:sz w:val="23"/>
          <w:szCs w:val="23"/>
        </w:rPr>
      </w:pPr>
    </w:p>
    <w:p w14:paraId="05D47069" w14:textId="77777777" w:rsidR="00CB7B01" w:rsidRDefault="00CB7B01" w:rsidP="00D1190A">
      <w:pPr>
        <w:spacing w:after="0" w:line="360" w:lineRule="auto"/>
        <w:rPr>
          <w:rFonts w:ascii="Bookman Old Style" w:hAnsi="Bookman Old Style"/>
          <w:sz w:val="23"/>
          <w:szCs w:val="23"/>
        </w:rPr>
      </w:pPr>
    </w:p>
    <w:p w14:paraId="41E92936" w14:textId="77777777" w:rsidR="00CB7B01" w:rsidRDefault="00CB7B01" w:rsidP="00D1190A">
      <w:pPr>
        <w:spacing w:after="0" w:line="360" w:lineRule="auto"/>
        <w:rPr>
          <w:rFonts w:ascii="Bookman Old Style" w:hAnsi="Bookman Old Style"/>
          <w:sz w:val="23"/>
          <w:szCs w:val="23"/>
        </w:rPr>
      </w:pPr>
    </w:p>
    <w:p w14:paraId="28DED7E2" w14:textId="77777777" w:rsidR="00CB7B01" w:rsidRDefault="00CB7B01" w:rsidP="00D1190A">
      <w:pPr>
        <w:spacing w:after="0" w:line="360" w:lineRule="auto"/>
        <w:rPr>
          <w:rFonts w:ascii="Bookman Old Style" w:hAnsi="Bookman Old Style"/>
          <w:sz w:val="23"/>
          <w:szCs w:val="23"/>
        </w:rPr>
      </w:pPr>
    </w:p>
    <w:p w14:paraId="080CB5B9" w14:textId="77777777" w:rsidR="00CB7B01" w:rsidRDefault="00CB7B01" w:rsidP="00D1190A">
      <w:pPr>
        <w:spacing w:after="0" w:line="360" w:lineRule="auto"/>
        <w:rPr>
          <w:rFonts w:ascii="Bookman Old Style" w:hAnsi="Bookman Old Style"/>
          <w:sz w:val="23"/>
          <w:szCs w:val="23"/>
        </w:rPr>
      </w:pPr>
    </w:p>
    <w:p w14:paraId="6AA42BA8" w14:textId="77777777" w:rsidR="00CB7B01" w:rsidRDefault="00CB7B01" w:rsidP="00D1190A">
      <w:pPr>
        <w:spacing w:after="0" w:line="360" w:lineRule="auto"/>
        <w:rPr>
          <w:rFonts w:ascii="Bookman Old Style" w:hAnsi="Bookman Old Style"/>
          <w:sz w:val="23"/>
          <w:szCs w:val="23"/>
        </w:rPr>
      </w:pPr>
    </w:p>
    <w:p w14:paraId="372BC7BD" w14:textId="77777777" w:rsidR="00CB7B01" w:rsidRDefault="00CB7B01" w:rsidP="00D1190A">
      <w:pPr>
        <w:spacing w:after="0" w:line="360" w:lineRule="auto"/>
        <w:rPr>
          <w:rFonts w:ascii="Bookman Old Style" w:hAnsi="Bookman Old Style"/>
          <w:sz w:val="23"/>
          <w:szCs w:val="23"/>
        </w:rPr>
      </w:pPr>
    </w:p>
    <w:p w14:paraId="259A733B" w14:textId="77777777" w:rsidR="00CB7B01" w:rsidRDefault="00CB7B01" w:rsidP="00D1190A">
      <w:pPr>
        <w:spacing w:after="0" w:line="360" w:lineRule="auto"/>
        <w:rPr>
          <w:rFonts w:ascii="Bookman Old Style" w:hAnsi="Bookman Old Style"/>
          <w:sz w:val="23"/>
          <w:szCs w:val="23"/>
        </w:rPr>
      </w:pPr>
    </w:p>
    <w:p w14:paraId="3143628B" w14:textId="77777777" w:rsidR="00CB7B01" w:rsidRDefault="00CB7B01" w:rsidP="00D1190A">
      <w:pPr>
        <w:spacing w:after="0" w:line="360" w:lineRule="auto"/>
        <w:rPr>
          <w:rFonts w:ascii="Bookman Old Style" w:hAnsi="Bookman Old Style"/>
          <w:sz w:val="23"/>
          <w:szCs w:val="23"/>
        </w:rPr>
      </w:pPr>
    </w:p>
    <w:p w14:paraId="01284C9C" w14:textId="77777777" w:rsidR="00CB7B01" w:rsidRDefault="00CB7B01" w:rsidP="00D1190A">
      <w:pPr>
        <w:spacing w:after="0" w:line="360" w:lineRule="auto"/>
        <w:rPr>
          <w:rFonts w:ascii="Bookman Old Style" w:hAnsi="Bookman Old Style"/>
          <w:sz w:val="23"/>
          <w:szCs w:val="23"/>
        </w:rPr>
      </w:pPr>
    </w:p>
    <w:p w14:paraId="020FB58C" w14:textId="77777777" w:rsidR="00CB7B01" w:rsidRDefault="00CB7B01" w:rsidP="00D1190A">
      <w:pPr>
        <w:spacing w:after="0" w:line="360" w:lineRule="auto"/>
        <w:rPr>
          <w:rFonts w:ascii="Bookman Old Style" w:hAnsi="Bookman Old Style"/>
          <w:sz w:val="23"/>
          <w:szCs w:val="23"/>
        </w:rPr>
      </w:pPr>
    </w:p>
    <w:p w14:paraId="2FB46A2B" w14:textId="77777777" w:rsidR="00CB7B01" w:rsidRDefault="00CB7B01" w:rsidP="00D1190A">
      <w:pPr>
        <w:spacing w:after="0" w:line="360" w:lineRule="auto"/>
        <w:rPr>
          <w:rFonts w:ascii="Bookman Old Style" w:hAnsi="Bookman Old Style"/>
          <w:sz w:val="23"/>
          <w:szCs w:val="23"/>
        </w:rPr>
      </w:pPr>
    </w:p>
    <w:p w14:paraId="3759BC56" w14:textId="77777777" w:rsidR="00CB7B01" w:rsidRDefault="00CB7B01" w:rsidP="00D1190A">
      <w:pPr>
        <w:spacing w:after="0" w:line="360" w:lineRule="auto"/>
        <w:rPr>
          <w:rFonts w:ascii="Bookman Old Style" w:hAnsi="Bookman Old Style"/>
          <w:sz w:val="23"/>
          <w:szCs w:val="23"/>
        </w:rPr>
      </w:pPr>
    </w:p>
    <w:p w14:paraId="089B1017" w14:textId="77777777" w:rsidR="00CB7B01" w:rsidRDefault="00CB7B01" w:rsidP="00D1190A">
      <w:pPr>
        <w:spacing w:after="0" w:line="360" w:lineRule="auto"/>
        <w:rPr>
          <w:rFonts w:ascii="Bookman Old Style" w:hAnsi="Bookman Old Style"/>
          <w:sz w:val="23"/>
          <w:szCs w:val="23"/>
        </w:rPr>
      </w:pPr>
    </w:p>
    <w:p w14:paraId="03A74C14" w14:textId="77777777" w:rsidR="00CB7B01" w:rsidRPr="00ED6803" w:rsidRDefault="00CB7B01" w:rsidP="00D1190A">
      <w:pPr>
        <w:spacing w:after="0" w:line="360" w:lineRule="auto"/>
        <w:rPr>
          <w:rFonts w:ascii="Bookman Old Style" w:hAnsi="Bookman Old Style"/>
          <w:sz w:val="23"/>
          <w:szCs w:val="23"/>
        </w:rPr>
      </w:pPr>
    </w:p>
    <w:p w14:paraId="285B1851" w14:textId="77777777" w:rsidR="003D1962" w:rsidRPr="00CB7B01" w:rsidRDefault="003D1962" w:rsidP="00D1190A">
      <w:pPr>
        <w:spacing w:after="0" w:line="360" w:lineRule="auto"/>
        <w:rPr>
          <w:rFonts w:ascii="Bookman Old Style" w:hAnsi="Bookman Old Style"/>
          <w:b/>
          <w:sz w:val="23"/>
          <w:szCs w:val="23"/>
        </w:rPr>
      </w:pPr>
      <w:r w:rsidRPr="00CB7B01">
        <w:rPr>
          <w:rFonts w:ascii="Bookman Old Style" w:hAnsi="Bookman Old Style"/>
          <w:b/>
          <w:sz w:val="23"/>
          <w:szCs w:val="23"/>
        </w:rPr>
        <w:t>Kurikulumsko područje: društveno- humanističko</w:t>
      </w:r>
    </w:p>
    <w:p w14:paraId="49C0A169" w14:textId="5B7D6616" w:rsidR="003D1962" w:rsidRPr="00ED6803" w:rsidRDefault="003D1962" w:rsidP="00D1190A">
      <w:pPr>
        <w:spacing w:after="0" w:line="360" w:lineRule="auto"/>
        <w:rPr>
          <w:rFonts w:ascii="Bookman Old Style" w:hAnsi="Bookman Old Style"/>
          <w:b/>
          <w:sz w:val="23"/>
          <w:szCs w:val="23"/>
        </w:rPr>
      </w:pPr>
      <w:r w:rsidRPr="00ED6803">
        <w:rPr>
          <w:rFonts w:ascii="Bookman Old Style" w:hAnsi="Bookman Old Style"/>
          <w:b/>
          <w:sz w:val="23"/>
          <w:szCs w:val="23"/>
        </w:rPr>
        <w:t>Program prevencije nasilja, Unicef</w:t>
      </w:r>
      <w:r w:rsidR="00CB7B01">
        <w:rPr>
          <w:rFonts w:ascii="Bookman Old Style" w:hAnsi="Bookman Old Style"/>
          <w:b/>
          <w:sz w:val="23"/>
          <w:szCs w:val="23"/>
        </w:rPr>
        <w:t xml:space="preserve"> </w:t>
      </w:r>
      <w:r w:rsidRPr="00ED6803">
        <w:rPr>
          <w:rFonts w:ascii="Bookman Old Style" w:hAnsi="Bookman Old Style"/>
          <w:b/>
          <w:sz w:val="23"/>
          <w:szCs w:val="23"/>
        </w:rPr>
        <w:t>-</w:t>
      </w:r>
      <w:r w:rsidR="00CB7B01">
        <w:rPr>
          <w:rFonts w:ascii="Bookman Old Style" w:hAnsi="Bookman Old Style"/>
          <w:b/>
          <w:sz w:val="23"/>
          <w:szCs w:val="23"/>
        </w:rPr>
        <w:t xml:space="preserve"> </w:t>
      </w:r>
      <w:r w:rsidRPr="00ED6803">
        <w:rPr>
          <w:rFonts w:ascii="Bookman Old Style" w:hAnsi="Bookman Old Style"/>
          <w:b/>
          <w:sz w:val="23"/>
          <w:szCs w:val="23"/>
        </w:rPr>
        <w:t>Škola bez nasilja</w:t>
      </w:r>
    </w:p>
    <w:p w14:paraId="7DFD05A5" w14:textId="77777777" w:rsidR="003D1962" w:rsidRPr="00D41CF7" w:rsidRDefault="00BD561C" w:rsidP="00D1190A">
      <w:pPr>
        <w:spacing w:after="0" w:line="360" w:lineRule="auto"/>
        <w:rPr>
          <w:rFonts w:ascii="Bookman Old Style" w:hAnsi="Bookman Old Style"/>
          <w:sz w:val="23"/>
          <w:szCs w:val="23"/>
        </w:rPr>
      </w:pPr>
      <w:r w:rsidRPr="00ED6803">
        <w:rPr>
          <w:rFonts w:ascii="Bookman Old Style" w:hAnsi="Bookman Old Style"/>
          <w:b/>
          <w:sz w:val="23"/>
          <w:szCs w:val="23"/>
        </w:rPr>
        <w:t xml:space="preserve">1. </w:t>
      </w:r>
      <w:r w:rsidR="003D1962" w:rsidRPr="00ED6803">
        <w:rPr>
          <w:rFonts w:ascii="Bookman Old Style" w:hAnsi="Bookman Old Style"/>
          <w:b/>
          <w:sz w:val="23"/>
          <w:szCs w:val="23"/>
        </w:rPr>
        <w:t xml:space="preserve">Ciklus (razred): </w:t>
      </w:r>
      <w:r w:rsidR="003D1962" w:rsidRPr="00D41CF7">
        <w:rPr>
          <w:rFonts w:ascii="Bookman Old Style" w:hAnsi="Bookman Old Style"/>
          <w:sz w:val="23"/>
          <w:szCs w:val="23"/>
        </w:rPr>
        <w:t xml:space="preserve">1. – 8. </w:t>
      </w:r>
    </w:p>
    <w:p w14:paraId="6ECE763C" w14:textId="77777777" w:rsidR="003D1962" w:rsidRPr="00ED6803" w:rsidRDefault="00BD561C" w:rsidP="00D1190A">
      <w:pPr>
        <w:spacing w:after="0" w:line="360" w:lineRule="auto"/>
        <w:rPr>
          <w:rFonts w:ascii="Bookman Old Style" w:hAnsi="Bookman Old Style"/>
          <w:sz w:val="23"/>
          <w:szCs w:val="23"/>
        </w:rPr>
      </w:pPr>
      <w:r w:rsidRPr="00ED6803">
        <w:rPr>
          <w:rFonts w:ascii="Bookman Old Style" w:hAnsi="Bookman Old Style"/>
          <w:b/>
          <w:sz w:val="23"/>
          <w:szCs w:val="23"/>
        </w:rPr>
        <w:t xml:space="preserve">2. </w:t>
      </w:r>
      <w:r w:rsidR="003D1962" w:rsidRPr="00ED6803">
        <w:rPr>
          <w:rFonts w:ascii="Bookman Old Style" w:hAnsi="Bookman Old Style"/>
          <w:b/>
          <w:sz w:val="23"/>
          <w:szCs w:val="23"/>
        </w:rPr>
        <w:t xml:space="preserve">Cilj 1. </w:t>
      </w:r>
      <w:r w:rsidR="003D1962" w:rsidRPr="00ED6803">
        <w:rPr>
          <w:rFonts w:ascii="Bookman Old Style" w:hAnsi="Bookman Old Style"/>
          <w:sz w:val="23"/>
          <w:szCs w:val="23"/>
        </w:rPr>
        <w:t>Osigurati sigurnost učenicima u školi i poticajne uvjete za razvoj svakog učenika</w:t>
      </w:r>
    </w:p>
    <w:p w14:paraId="019AE033" w14:textId="77777777" w:rsidR="003D1962" w:rsidRPr="00ED6803" w:rsidRDefault="00BD561C" w:rsidP="00D1190A">
      <w:pPr>
        <w:spacing w:after="0" w:line="360" w:lineRule="auto"/>
        <w:rPr>
          <w:rFonts w:ascii="Bookman Old Style" w:hAnsi="Bookman Old Style"/>
          <w:sz w:val="23"/>
          <w:szCs w:val="23"/>
        </w:rPr>
      </w:pPr>
      <w:r w:rsidRPr="00ED6803">
        <w:rPr>
          <w:rFonts w:ascii="Bookman Old Style" w:hAnsi="Bookman Old Style"/>
          <w:b/>
          <w:sz w:val="23"/>
          <w:szCs w:val="23"/>
        </w:rPr>
        <w:t xml:space="preserve">3. </w:t>
      </w:r>
      <w:r w:rsidR="003D1962" w:rsidRPr="00ED6803">
        <w:rPr>
          <w:rFonts w:ascii="Bookman Old Style" w:hAnsi="Bookman Old Style"/>
          <w:b/>
          <w:sz w:val="23"/>
          <w:szCs w:val="23"/>
        </w:rPr>
        <w:t xml:space="preserve">Obrazloženje cilja : </w:t>
      </w:r>
      <w:r w:rsidR="003D1962" w:rsidRPr="00ED6803">
        <w:rPr>
          <w:rFonts w:ascii="Bookman Old Style" w:hAnsi="Bookman Old Style"/>
          <w:sz w:val="23"/>
          <w:szCs w:val="23"/>
        </w:rPr>
        <w:t>Svaki učenik ima pravo osjećati se sigurno i prihvaćeno u školi; vrijednost koju podržava škola je nulta stopa tolerancije na nasilje</w:t>
      </w:r>
    </w:p>
    <w:p w14:paraId="2D97B682" w14:textId="77777777" w:rsidR="003D1962" w:rsidRPr="00ED6803" w:rsidRDefault="00BD561C"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4. </w:t>
      </w:r>
      <w:r w:rsidR="003D1962" w:rsidRPr="00ED6803">
        <w:rPr>
          <w:rFonts w:ascii="Bookman Old Style" w:hAnsi="Bookman Old Style"/>
          <w:b/>
          <w:sz w:val="23"/>
          <w:szCs w:val="23"/>
        </w:rPr>
        <w:t xml:space="preserve"> Očekivani ishodi/postignuća: </w:t>
      </w:r>
    </w:p>
    <w:p w14:paraId="304152A0" w14:textId="77777777" w:rsidR="003D1962" w:rsidRPr="00ED6803" w:rsidRDefault="003D1962" w:rsidP="00D41CF7">
      <w:pPr>
        <w:pStyle w:val="ListParagraph"/>
        <w:numPr>
          <w:ilvl w:val="0"/>
          <w:numId w:val="14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sz w:val="23"/>
          <w:szCs w:val="23"/>
        </w:rPr>
      </w:pPr>
      <w:r w:rsidRPr="00ED6803">
        <w:rPr>
          <w:rFonts w:ascii="Bookman Old Style" w:hAnsi="Bookman Old Style"/>
          <w:sz w:val="23"/>
          <w:szCs w:val="23"/>
        </w:rPr>
        <w:t>Niža stopa pojave nasilja među učenicima</w:t>
      </w:r>
    </w:p>
    <w:p w14:paraId="550B8859" w14:textId="77777777" w:rsidR="003D1962" w:rsidRPr="00ED6803" w:rsidRDefault="003D1962" w:rsidP="00D41CF7">
      <w:pPr>
        <w:pStyle w:val="ListParagraph"/>
        <w:numPr>
          <w:ilvl w:val="0"/>
          <w:numId w:val="14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sz w:val="23"/>
          <w:szCs w:val="23"/>
        </w:rPr>
      </w:pPr>
      <w:r w:rsidRPr="00ED6803">
        <w:rPr>
          <w:rFonts w:ascii="Bookman Old Style" w:hAnsi="Bookman Old Style"/>
          <w:sz w:val="23"/>
          <w:szCs w:val="23"/>
        </w:rPr>
        <w:t>Veća razina osviještenosti kod učenika, zaposlenika škole, roditelja i lokalne zajednice</w:t>
      </w:r>
    </w:p>
    <w:p w14:paraId="367A93B7" w14:textId="77777777" w:rsidR="003D1962" w:rsidRPr="00ED6803" w:rsidRDefault="003D1962" w:rsidP="00D41CF7">
      <w:pPr>
        <w:pStyle w:val="ListParagraph"/>
        <w:numPr>
          <w:ilvl w:val="0"/>
          <w:numId w:val="14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sz w:val="23"/>
          <w:szCs w:val="23"/>
        </w:rPr>
      </w:pPr>
      <w:r w:rsidRPr="00ED6803">
        <w:rPr>
          <w:rFonts w:ascii="Bookman Old Style" w:hAnsi="Bookman Old Style"/>
          <w:sz w:val="23"/>
          <w:szCs w:val="23"/>
        </w:rPr>
        <w:t>Jasan i djelotvoran sustav podrške i zaštite djece koja trpe nasilje ili se ponašaju nasilno</w:t>
      </w:r>
    </w:p>
    <w:p w14:paraId="17819951" w14:textId="77777777" w:rsidR="003D1962" w:rsidRPr="00ED6803" w:rsidRDefault="003D1962" w:rsidP="00D41CF7">
      <w:pPr>
        <w:pStyle w:val="ListParagraph"/>
        <w:numPr>
          <w:ilvl w:val="0"/>
          <w:numId w:val="14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sz w:val="23"/>
          <w:szCs w:val="23"/>
        </w:rPr>
      </w:pPr>
      <w:r w:rsidRPr="00ED6803">
        <w:rPr>
          <w:rFonts w:ascii="Bookman Old Style" w:hAnsi="Bookman Old Style"/>
          <w:sz w:val="23"/>
          <w:szCs w:val="23"/>
        </w:rPr>
        <w:t>Školsko ozračje utemeljeno na demokratskim načelima, međusobnom poštivanju, poštivanju različitosti, nenasilnoj komunikaciji, pomoći i podršci</w:t>
      </w:r>
    </w:p>
    <w:p w14:paraId="61E376FD" w14:textId="77777777" w:rsidR="003D1962" w:rsidRPr="00ED6803" w:rsidRDefault="00BD561C"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5. </w:t>
      </w:r>
      <w:r w:rsidR="003D1962" w:rsidRPr="00ED6803">
        <w:rPr>
          <w:rFonts w:ascii="Bookman Old Style" w:hAnsi="Bookman Old Style"/>
          <w:b/>
          <w:sz w:val="23"/>
          <w:szCs w:val="23"/>
        </w:rPr>
        <w:t>Način realizacije:</w:t>
      </w:r>
    </w:p>
    <w:p w14:paraId="6E58BB72" w14:textId="77777777" w:rsidR="003D1962" w:rsidRPr="00ED6803" w:rsidRDefault="003D1962" w:rsidP="00D41CF7">
      <w:pPr>
        <w:pStyle w:val="ListParagraph"/>
        <w:numPr>
          <w:ilvl w:val="0"/>
          <w:numId w:val="14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ED6803">
        <w:rPr>
          <w:rFonts w:ascii="Bookman Old Style" w:hAnsi="Bookman Old Style"/>
          <w:b/>
          <w:sz w:val="23"/>
          <w:szCs w:val="23"/>
        </w:rPr>
        <w:t>Oblik:</w:t>
      </w:r>
      <w:r w:rsidR="00467A8A" w:rsidRPr="00ED6803">
        <w:rPr>
          <w:rFonts w:ascii="Bookman Old Style" w:hAnsi="Bookman Old Style"/>
          <w:b/>
          <w:sz w:val="23"/>
          <w:szCs w:val="23"/>
        </w:rPr>
        <w:t xml:space="preserve"> </w:t>
      </w:r>
      <w:r w:rsidRPr="00ED6803">
        <w:rPr>
          <w:rFonts w:ascii="Bookman Old Style" w:hAnsi="Bookman Old Style"/>
          <w:sz w:val="23"/>
          <w:szCs w:val="23"/>
        </w:rPr>
        <w:t>Određivanje razrednih vrijednosti, pravila i posljedica i njihovo objedinjavanje u školske vrijednosti, pravila i posljedice na početku školske godine</w:t>
      </w:r>
      <w:r w:rsidR="00BD561C" w:rsidRPr="00ED6803">
        <w:rPr>
          <w:rFonts w:ascii="Bookman Old Style" w:hAnsi="Bookman Old Style"/>
          <w:sz w:val="23"/>
          <w:szCs w:val="23"/>
        </w:rPr>
        <w:t>, d</w:t>
      </w:r>
      <w:r w:rsidRPr="00ED6803">
        <w:rPr>
          <w:rFonts w:ascii="Bookman Old Style" w:hAnsi="Bookman Old Style"/>
          <w:sz w:val="23"/>
          <w:szCs w:val="23"/>
        </w:rPr>
        <w:t>ežurstva učitelja u školskim hodnicima</w:t>
      </w:r>
      <w:r w:rsidR="00BD561C" w:rsidRPr="00ED6803">
        <w:rPr>
          <w:rFonts w:ascii="Bookman Old Style" w:hAnsi="Bookman Old Style"/>
          <w:sz w:val="23"/>
          <w:szCs w:val="23"/>
        </w:rPr>
        <w:t>, p</w:t>
      </w:r>
      <w:r w:rsidRPr="00ED6803">
        <w:rPr>
          <w:rFonts w:ascii="Bookman Old Style" w:hAnsi="Bookman Old Style"/>
          <w:sz w:val="23"/>
          <w:szCs w:val="23"/>
        </w:rPr>
        <w:t>rimjena restitucije i protokola o postupanju</w:t>
      </w:r>
      <w:r w:rsidR="00BD561C" w:rsidRPr="00ED6803">
        <w:rPr>
          <w:rFonts w:ascii="Bookman Old Style" w:hAnsi="Bookman Old Style"/>
          <w:sz w:val="23"/>
          <w:szCs w:val="23"/>
        </w:rPr>
        <w:t>, o</w:t>
      </w:r>
      <w:r w:rsidRPr="00ED6803">
        <w:rPr>
          <w:rFonts w:ascii="Bookman Old Style" w:hAnsi="Bookman Old Style"/>
          <w:sz w:val="23"/>
          <w:szCs w:val="23"/>
        </w:rPr>
        <w:t>bnavljanje vršnjačke podrške ( edukacija novih učenika i praćenje)</w:t>
      </w:r>
      <w:r w:rsidR="00BD561C" w:rsidRPr="00ED6803">
        <w:rPr>
          <w:rFonts w:ascii="Bookman Old Style" w:hAnsi="Bookman Old Style"/>
          <w:sz w:val="23"/>
          <w:szCs w:val="23"/>
        </w:rPr>
        <w:t>, o</w:t>
      </w:r>
      <w:r w:rsidRPr="00ED6803">
        <w:rPr>
          <w:rFonts w:ascii="Bookman Old Style" w:hAnsi="Bookman Old Style"/>
          <w:sz w:val="23"/>
          <w:szCs w:val="23"/>
        </w:rPr>
        <w:t>brada teme zlostavljanja putem redovnog nastavnog programa i  na satu razredne zajednice ( po 2 radionice u svakom polugodištu)</w:t>
      </w:r>
      <w:r w:rsidR="00BD561C" w:rsidRPr="00ED6803">
        <w:rPr>
          <w:rFonts w:ascii="Bookman Old Style" w:hAnsi="Bookman Old Style"/>
          <w:sz w:val="23"/>
          <w:szCs w:val="23"/>
        </w:rPr>
        <w:t>, e</w:t>
      </w:r>
      <w:r w:rsidRPr="00ED6803">
        <w:rPr>
          <w:rFonts w:ascii="Bookman Old Style" w:hAnsi="Bookman Old Style"/>
          <w:sz w:val="23"/>
          <w:szCs w:val="23"/>
        </w:rPr>
        <w:t>dukacija novih učitelja i razrednika/ kontinuirana edukacija učitelja</w:t>
      </w:r>
      <w:r w:rsidR="00BD561C" w:rsidRPr="00ED6803">
        <w:rPr>
          <w:rFonts w:ascii="Bookman Old Style" w:hAnsi="Bookman Old Style"/>
          <w:sz w:val="23"/>
          <w:szCs w:val="23"/>
        </w:rPr>
        <w:t>, n</w:t>
      </w:r>
      <w:r w:rsidRPr="00ED6803">
        <w:rPr>
          <w:rFonts w:ascii="Bookman Old Style" w:hAnsi="Bookman Old Style"/>
          <w:sz w:val="23"/>
          <w:szCs w:val="23"/>
        </w:rPr>
        <w:t>ekoliko puta godišnje raspravljati o radu na prevenciji i reagiranju na vršnjačko zlostavljanje te o posebnim pitanjima koja se u tom radu nameću</w:t>
      </w:r>
      <w:r w:rsidR="00BD561C" w:rsidRPr="00ED6803">
        <w:rPr>
          <w:rFonts w:ascii="Bookman Old Style" w:hAnsi="Bookman Old Style"/>
          <w:sz w:val="23"/>
          <w:szCs w:val="23"/>
        </w:rPr>
        <w:t>, s</w:t>
      </w:r>
      <w:r w:rsidRPr="00ED6803">
        <w:rPr>
          <w:rFonts w:ascii="Bookman Old Style" w:hAnsi="Bookman Old Style"/>
          <w:sz w:val="23"/>
          <w:szCs w:val="23"/>
        </w:rPr>
        <w:t>uradnja s roditeljima i lokalnom zajednicom</w:t>
      </w:r>
      <w:r w:rsidR="00BD561C" w:rsidRPr="00ED6803">
        <w:rPr>
          <w:rFonts w:ascii="Bookman Old Style" w:hAnsi="Bookman Old Style"/>
          <w:sz w:val="23"/>
          <w:szCs w:val="23"/>
        </w:rPr>
        <w:t>, e</w:t>
      </w:r>
      <w:r w:rsidRPr="00ED6803">
        <w:rPr>
          <w:rFonts w:ascii="Bookman Old Style" w:hAnsi="Bookman Old Style"/>
          <w:sz w:val="23"/>
          <w:szCs w:val="23"/>
        </w:rPr>
        <w:t>valuacija programa</w:t>
      </w:r>
      <w:r w:rsidR="00BD561C" w:rsidRPr="00ED6803">
        <w:rPr>
          <w:rFonts w:ascii="Bookman Old Style" w:hAnsi="Bookman Old Style"/>
          <w:sz w:val="23"/>
          <w:szCs w:val="23"/>
        </w:rPr>
        <w:t>, b</w:t>
      </w:r>
      <w:r w:rsidRPr="00ED6803">
        <w:rPr>
          <w:rFonts w:ascii="Bookman Old Style" w:hAnsi="Bookman Old Style"/>
          <w:sz w:val="23"/>
          <w:szCs w:val="23"/>
        </w:rPr>
        <w:t>ilježenje i dokumentiranje svih preventivnih aktivnosti koje škola poduzima  kako bi reagirala na zlostavljanje</w:t>
      </w:r>
    </w:p>
    <w:p w14:paraId="5D1C0810" w14:textId="77777777" w:rsidR="003D1962" w:rsidRPr="00ED6803" w:rsidRDefault="003D1962" w:rsidP="00D41CF7">
      <w:pPr>
        <w:pStyle w:val="ListParagraph"/>
        <w:numPr>
          <w:ilvl w:val="0"/>
          <w:numId w:val="14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sidRPr="00ED6803">
        <w:rPr>
          <w:rFonts w:ascii="Bookman Old Style" w:hAnsi="Bookman Old Style"/>
          <w:b/>
          <w:sz w:val="23"/>
          <w:szCs w:val="23"/>
        </w:rPr>
        <w:t xml:space="preserve">Sudionici: </w:t>
      </w:r>
      <w:r w:rsidRPr="00ED6803">
        <w:rPr>
          <w:rFonts w:ascii="Bookman Old Style" w:hAnsi="Bookman Old Style"/>
          <w:sz w:val="23"/>
          <w:szCs w:val="23"/>
        </w:rPr>
        <w:t>učenici od 1-8. razreda, roditelji, učitelji</w:t>
      </w:r>
    </w:p>
    <w:p w14:paraId="176E2D33" w14:textId="77777777" w:rsidR="003D1962" w:rsidRPr="00ED6803" w:rsidRDefault="003D1962" w:rsidP="00D41CF7">
      <w:pPr>
        <w:pStyle w:val="ListParagraph"/>
        <w:numPr>
          <w:ilvl w:val="0"/>
          <w:numId w:val="14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b/>
          <w:sz w:val="23"/>
          <w:szCs w:val="23"/>
        </w:rPr>
      </w:pPr>
      <w:r w:rsidRPr="00ED6803">
        <w:rPr>
          <w:rFonts w:ascii="Bookman Old Style" w:hAnsi="Bookman Old Style"/>
          <w:b/>
          <w:sz w:val="23"/>
          <w:szCs w:val="23"/>
        </w:rPr>
        <w:t>Načini učenja:</w:t>
      </w:r>
    </w:p>
    <w:p w14:paraId="78C8B9C4" w14:textId="319AF3DC" w:rsidR="003D1962" w:rsidRPr="00ED6803"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Rad s učenicima: Radionice na satovima razrednog odjela ( 4 godišnje)</w:t>
      </w:r>
    </w:p>
    <w:p w14:paraId="478B95E7" w14:textId="208A1790" w:rsidR="003D1962" w:rsidRPr="00ED6803"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Rad s učenicima na slobodnim aktivnostima i putem sadržaja redovne nastave</w:t>
      </w:r>
    </w:p>
    <w:p w14:paraId="150E6B01" w14:textId="77777777" w:rsidR="00D41CF7" w:rsidRDefault="00D41CF7" w:rsidP="00D41CF7">
      <w:pPr>
        <w:spacing w:after="0" w:line="360" w:lineRule="auto"/>
        <w:ind w:left="1418" w:hanging="284"/>
        <w:rPr>
          <w:rFonts w:ascii="Bookman Old Style" w:hAnsi="Bookman Old Style"/>
          <w:sz w:val="23"/>
          <w:szCs w:val="23"/>
        </w:rPr>
      </w:pPr>
      <w:r>
        <w:rPr>
          <w:rFonts w:ascii="Bookman Old Style" w:hAnsi="Bookman Old Style"/>
          <w:sz w:val="23"/>
          <w:szCs w:val="23"/>
        </w:rPr>
        <w:lastRenderedPageBreak/>
        <w:t xml:space="preserve">- </w:t>
      </w:r>
      <w:r w:rsidR="003D1962" w:rsidRPr="00ED6803">
        <w:rPr>
          <w:rFonts w:ascii="Bookman Old Style" w:hAnsi="Bookman Old Style"/>
          <w:sz w:val="23"/>
          <w:szCs w:val="23"/>
        </w:rPr>
        <w:t>Vršnjačka pomoć - ra</w:t>
      </w:r>
      <w:r>
        <w:rPr>
          <w:rFonts w:ascii="Bookman Old Style" w:hAnsi="Bookman Old Style"/>
          <w:sz w:val="23"/>
          <w:szCs w:val="23"/>
        </w:rPr>
        <w:t>dionice i sandučić povjerenja (</w:t>
      </w:r>
      <w:r w:rsidR="003D1962" w:rsidRPr="00ED6803">
        <w:rPr>
          <w:rFonts w:ascii="Bookman Old Style" w:hAnsi="Bookman Old Style"/>
          <w:sz w:val="23"/>
          <w:szCs w:val="23"/>
        </w:rPr>
        <w:t>set od 5</w:t>
      </w:r>
      <w:r>
        <w:rPr>
          <w:rFonts w:ascii="Bookman Old Style" w:hAnsi="Bookman Old Style"/>
          <w:sz w:val="23"/>
          <w:szCs w:val="23"/>
        </w:rPr>
        <w:t xml:space="preserve"> radionica: </w:t>
      </w:r>
      <w:r w:rsidR="003D1962" w:rsidRPr="00ED6803">
        <w:rPr>
          <w:rFonts w:ascii="Bookman Old Style" w:hAnsi="Bookman Old Style"/>
          <w:sz w:val="23"/>
          <w:szCs w:val="23"/>
        </w:rPr>
        <w:t>1. Upoznajmo sebe i druge 2. Upoznavanje i pravila rada 3. Sličnosti i različitosti 4.Osjećaji 5.  Završetak, provode sa zainteresiranim učenicima viših razreda  stručni suradnici</w:t>
      </w:r>
      <w:r>
        <w:rPr>
          <w:rFonts w:ascii="Bookman Old Style" w:hAnsi="Bookman Old Style"/>
          <w:sz w:val="23"/>
          <w:szCs w:val="23"/>
        </w:rPr>
        <w:t>)</w:t>
      </w:r>
      <w:r w:rsidR="003D1962" w:rsidRPr="00ED6803">
        <w:rPr>
          <w:rFonts w:ascii="Bookman Old Style" w:hAnsi="Bookman Old Style"/>
          <w:sz w:val="23"/>
          <w:szCs w:val="23"/>
        </w:rPr>
        <w:t xml:space="preserve">; </w:t>
      </w:r>
    </w:p>
    <w:p w14:paraId="05D48142" w14:textId="77777777" w:rsidR="00D41CF7" w:rsidRDefault="00D41CF7" w:rsidP="00D41CF7">
      <w:pPr>
        <w:spacing w:after="0" w:line="360" w:lineRule="auto"/>
        <w:ind w:left="1418" w:hanging="284"/>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Sandučić povjerenja- učenic</w:t>
      </w:r>
      <w:r>
        <w:rPr>
          <w:rFonts w:ascii="Bookman Old Style" w:hAnsi="Bookman Old Style"/>
          <w:sz w:val="23"/>
          <w:szCs w:val="23"/>
        </w:rPr>
        <w:t>i pomoćnici zajedno sa stručnim</w:t>
      </w:r>
    </w:p>
    <w:p w14:paraId="43599EBA" w14:textId="185F081A" w:rsidR="00D41CF7" w:rsidRDefault="00D41CF7" w:rsidP="00D41CF7">
      <w:pPr>
        <w:spacing w:after="0" w:line="360" w:lineRule="auto"/>
        <w:ind w:left="1418" w:hanging="284"/>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suradnicima  odgovaraju 1x tjedn</w:t>
      </w:r>
      <w:r>
        <w:rPr>
          <w:rFonts w:ascii="Bookman Old Style" w:hAnsi="Bookman Old Style"/>
          <w:sz w:val="23"/>
          <w:szCs w:val="23"/>
        </w:rPr>
        <w:t>o na  anonimna  pitanja učenika</w:t>
      </w:r>
    </w:p>
    <w:p w14:paraId="5102A8F1" w14:textId="10C68E1D" w:rsidR="003D1962" w:rsidRPr="00ED6803" w:rsidRDefault="00D41CF7" w:rsidP="00D41CF7">
      <w:pPr>
        <w:spacing w:after="0" w:line="360" w:lineRule="auto"/>
        <w:ind w:left="1418" w:hanging="284"/>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 xml:space="preserve">vezana uz razvojne probleme i probleme u komunikaciji s vršnjacima </w:t>
      </w:r>
    </w:p>
    <w:p w14:paraId="6E180036" w14:textId="721E8847" w:rsidR="003D1962" w:rsidRPr="00ED6803"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Izrada plakata i uređivanje panoa</w:t>
      </w:r>
    </w:p>
    <w:p w14:paraId="1EB705E2" w14:textId="77777777" w:rsidR="00D41CF7"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Predavanja i radionice za roditelje ( 2 godišnje)</w:t>
      </w:r>
      <w:r>
        <w:rPr>
          <w:rFonts w:ascii="Bookman Old Style" w:hAnsi="Bookman Old Style"/>
          <w:sz w:val="23"/>
          <w:szCs w:val="23"/>
        </w:rPr>
        <w:t xml:space="preserve"> </w:t>
      </w:r>
    </w:p>
    <w:p w14:paraId="3ADB7343" w14:textId="5B8A5E5A" w:rsidR="003D1962" w:rsidRPr="00D41CF7"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D41CF7">
        <w:rPr>
          <w:rFonts w:ascii="Bookman Old Style" w:hAnsi="Bookman Old Style"/>
          <w:sz w:val="23"/>
          <w:szCs w:val="23"/>
        </w:rPr>
        <w:t>upoznavanje roditelja s razrednim i školskim pravilima koja se odnose na vršnjačko zlostavljanje</w:t>
      </w:r>
    </w:p>
    <w:p w14:paraId="0FE1AAA8" w14:textId="66527F3B" w:rsidR="003D1962" w:rsidRPr="00ED6803"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upoznavanje roditelja s internim aktima škole kojima se reguliraju pravila ponašanja</w:t>
      </w:r>
    </w:p>
    <w:p w14:paraId="5F5CB649" w14:textId="05E7E0CA" w:rsidR="003D1962" w:rsidRPr="00ED6803"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upoznavanje roditelja s Pravilnikom o postupanju u slučaju nasilja među učenicima</w:t>
      </w:r>
    </w:p>
    <w:p w14:paraId="02CA04C3" w14:textId="2BA75D81" w:rsidR="003D1962" w:rsidRPr="00ED6803"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predavanja: Prepoznavanje vršnjačkog zlostavljanja, Oblici zlostavljanja među vršnjacima, Zlostavljanje putem modernih tehnologija, Stilovi roditeljstva</w:t>
      </w:r>
    </w:p>
    <w:p w14:paraId="1B255215" w14:textId="4EBAF993" w:rsidR="003D1962" w:rsidRPr="00ED6803"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Edukacija novih učitelja</w:t>
      </w:r>
    </w:p>
    <w:p w14:paraId="01CAADAD" w14:textId="760562D4" w:rsidR="003D1962" w:rsidRPr="00ED6803"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contextualSpacing w:val="0"/>
        <w:jc w:val="left"/>
        <w:rPr>
          <w:rFonts w:ascii="Bookman Old Style" w:hAnsi="Bookman Old Style"/>
          <w:sz w:val="23"/>
          <w:szCs w:val="23"/>
          <w:lang w:val="hr-HR"/>
        </w:rPr>
      </w:pPr>
      <w:r>
        <w:rPr>
          <w:rFonts w:ascii="Bookman Old Style" w:hAnsi="Bookman Old Style"/>
          <w:sz w:val="23"/>
          <w:szCs w:val="23"/>
          <w:lang w:val="hr-HR"/>
        </w:rPr>
        <w:t xml:space="preserve">- </w:t>
      </w:r>
      <w:r w:rsidR="003D1962" w:rsidRPr="00ED6803">
        <w:rPr>
          <w:rFonts w:ascii="Bookman Old Style" w:hAnsi="Bookman Old Style"/>
          <w:sz w:val="23"/>
          <w:szCs w:val="23"/>
          <w:lang w:val="hr-HR"/>
        </w:rPr>
        <w:t>upoznavanje novih učitelja s projektom i literaturom, konzultacije s koordinatorom i članovima koordinacijskog odbora</w:t>
      </w:r>
    </w:p>
    <w:p w14:paraId="5775793F" w14:textId="47AD4478" w:rsidR="003D1962" w:rsidRPr="00ED6803" w:rsidRDefault="00D41CF7" w:rsidP="00D41CF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jc w:val="left"/>
        <w:rPr>
          <w:rFonts w:ascii="Bookman Old Style" w:hAnsi="Bookman Old Style"/>
          <w:sz w:val="23"/>
          <w:szCs w:val="23"/>
        </w:rPr>
      </w:pPr>
      <w:r>
        <w:rPr>
          <w:rFonts w:ascii="Bookman Old Style" w:hAnsi="Bookman Old Style"/>
          <w:sz w:val="23"/>
          <w:szCs w:val="23"/>
        </w:rPr>
        <w:t xml:space="preserve">- </w:t>
      </w:r>
      <w:r w:rsidR="003D1962" w:rsidRPr="00ED6803">
        <w:rPr>
          <w:rFonts w:ascii="Bookman Old Style" w:hAnsi="Bookman Old Style"/>
          <w:sz w:val="23"/>
          <w:szCs w:val="23"/>
        </w:rPr>
        <w:t>Suradnja s lokalnom zajednicom ( 1 sastanak godišnje s predstavnicima Grada, policije, CZSS, školske medicine saziva ravnatelj; cilj je poboljšati suradnju, djelotvornost u radu s djecom i mladima i preventivnim aktivnostima)</w:t>
      </w:r>
    </w:p>
    <w:p w14:paraId="50B956F5" w14:textId="77777777" w:rsidR="003D1962" w:rsidRPr="00ED6803" w:rsidRDefault="003D1962" w:rsidP="00D41CF7">
      <w:pPr>
        <w:numPr>
          <w:ilvl w:val="0"/>
          <w:numId w:val="148"/>
        </w:numPr>
        <w:spacing w:after="0" w:line="360" w:lineRule="auto"/>
        <w:ind w:left="1418" w:hanging="284"/>
        <w:rPr>
          <w:rFonts w:ascii="Bookman Old Style" w:hAnsi="Bookman Old Style"/>
          <w:sz w:val="23"/>
          <w:szCs w:val="23"/>
        </w:rPr>
      </w:pPr>
      <w:r w:rsidRPr="00ED6803">
        <w:rPr>
          <w:rFonts w:ascii="Bookman Old Style" w:hAnsi="Bookman Old Style"/>
          <w:b/>
          <w:sz w:val="23"/>
          <w:szCs w:val="23"/>
        </w:rPr>
        <w:t xml:space="preserve">Metode poučavanja : </w:t>
      </w:r>
      <w:r w:rsidRPr="00ED6803">
        <w:rPr>
          <w:rFonts w:ascii="Bookman Old Style" w:hAnsi="Bookman Old Style"/>
          <w:sz w:val="23"/>
          <w:szCs w:val="23"/>
        </w:rPr>
        <w:t xml:space="preserve">predavanja, radionice, prezentacije, </w:t>
      </w:r>
    </w:p>
    <w:p w14:paraId="7149C327" w14:textId="77777777" w:rsidR="003D1962" w:rsidRPr="00ED6803" w:rsidRDefault="003D1962" w:rsidP="00D41CF7">
      <w:pPr>
        <w:numPr>
          <w:ilvl w:val="0"/>
          <w:numId w:val="148"/>
        </w:numPr>
        <w:spacing w:after="0" w:line="360" w:lineRule="auto"/>
        <w:ind w:left="1418" w:hanging="284"/>
        <w:rPr>
          <w:rFonts w:ascii="Bookman Old Style" w:hAnsi="Bookman Old Style"/>
          <w:sz w:val="23"/>
          <w:szCs w:val="23"/>
        </w:rPr>
      </w:pPr>
      <w:r w:rsidRPr="00ED6803">
        <w:rPr>
          <w:rFonts w:ascii="Bookman Old Style" w:hAnsi="Bookman Old Style"/>
          <w:b/>
          <w:sz w:val="23"/>
          <w:szCs w:val="23"/>
        </w:rPr>
        <w:t xml:space="preserve">Trajanje izvedbe: </w:t>
      </w:r>
      <w:r w:rsidR="00EB688E" w:rsidRPr="00ED6803">
        <w:rPr>
          <w:rFonts w:ascii="Bookman Old Style" w:hAnsi="Bookman Old Style"/>
          <w:sz w:val="23"/>
          <w:szCs w:val="23"/>
        </w:rPr>
        <w:t>šk.god.2016./2017.</w:t>
      </w:r>
    </w:p>
    <w:p w14:paraId="35D09A51" w14:textId="77777777" w:rsidR="00BD561C" w:rsidRPr="00ED6803" w:rsidRDefault="00BD561C"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6. </w:t>
      </w:r>
      <w:r w:rsidR="003D1962" w:rsidRPr="00ED6803">
        <w:rPr>
          <w:rFonts w:ascii="Bookman Old Style" w:hAnsi="Bookman Old Style"/>
          <w:b/>
          <w:sz w:val="23"/>
          <w:szCs w:val="23"/>
        </w:rPr>
        <w:t xml:space="preserve">Potrebni resursi/moguće teškoće: </w:t>
      </w:r>
    </w:p>
    <w:p w14:paraId="1EBCE5AD" w14:textId="77777777" w:rsidR="003D1962" w:rsidRPr="00ED6803" w:rsidRDefault="00BD561C" w:rsidP="00D1190A">
      <w:pPr>
        <w:spacing w:after="0" w:line="360" w:lineRule="auto"/>
        <w:ind w:firstLine="709"/>
        <w:rPr>
          <w:rFonts w:ascii="Bookman Old Style" w:hAnsi="Bookman Old Style"/>
          <w:sz w:val="23"/>
          <w:szCs w:val="23"/>
        </w:rPr>
      </w:pPr>
      <w:r w:rsidRPr="00ED6803">
        <w:rPr>
          <w:rFonts w:ascii="Bookman Old Style" w:hAnsi="Bookman Old Style"/>
          <w:b/>
          <w:sz w:val="23"/>
          <w:szCs w:val="23"/>
        </w:rPr>
        <w:t xml:space="preserve">- </w:t>
      </w:r>
      <w:r w:rsidR="003D1962" w:rsidRPr="00ED6803">
        <w:rPr>
          <w:rFonts w:ascii="Bookman Old Style" w:hAnsi="Bookman Old Style"/>
          <w:sz w:val="23"/>
          <w:szCs w:val="23"/>
        </w:rPr>
        <w:t>Potrošni materijal( papir, bojice, flomasteri, toner) 100,00 kn po razrednom odjelu, literatura</w:t>
      </w:r>
    </w:p>
    <w:p w14:paraId="4FC3E5EE" w14:textId="77777777" w:rsidR="003D1962" w:rsidRPr="00ED6803" w:rsidRDefault="00BD561C"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7. </w:t>
      </w:r>
      <w:r w:rsidR="003D1962" w:rsidRPr="00ED6803">
        <w:rPr>
          <w:rFonts w:ascii="Bookman Old Style" w:hAnsi="Bookman Old Style"/>
          <w:b/>
          <w:sz w:val="23"/>
          <w:szCs w:val="23"/>
        </w:rPr>
        <w:t>Način praćenja i provjere ishoda/postignuća:</w:t>
      </w:r>
    </w:p>
    <w:p w14:paraId="2958AB43" w14:textId="77777777" w:rsidR="003D1962" w:rsidRPr="00ED6803" w:rsidRDefault="00BD561C" w:rsidP="00D1190A">
      <w:pPr>
        <w:spacing w:after="0" w:line="360" w:lineRule="auto"/>
        <w:rPr>
          <w:rFonts w:ascii="Bookman Old Style" w:hAnsi="Bookman Old Style"/>
          <w:sz w:val="23"/>
          <w:szCs w:val="23"/>
        </w:rPr>
      </w:pPr>
      <w:r w:rsidRPr="00ED6803">
        <w:rPr>
          <w:rFonts w:ascii="Bookman Old Style" w:hAnsi="Bookman Old Style"/>
          <w:sz w:val="23"/>
          <w:szCs w:val="23"/>
        </w:rPr>
        <w:tab/>
        <w:t xml:space="preserve">- </w:t>
      </w:r>
      <w:r w:rsidR="003D1962" w:rsidRPr="00ED6803">
        <w:rPr>
          <w:rFonts w:ascii="Bookman Old Style" w:hAnsi="Bookman Old Style"/>
          <w:sz w:val="23"/>
          <w:szCs w:val="23"/>
        </w:rPr>
        <w:t>Izvješće razrednika o realizaciji programa – razrednici</w:t>
      </w:r>
    </w:p>
    <w:p w14:paraId="49AEEDF9" w14:textId="77777777" w:rsidR="003D1962" w:rsidRPr="00ED6803" w:rsidRDefault="003D1962" w:rsidP="00D1190A">
      <w:pPr>
        <w:spacing w:after="0" w:line="360" w:lineRule="auto"/>
        <w:rPr>
          <w:rFonts w:ascii="Bookman Old Style" w:hAnsi="Bookman Old Style"/>
          <w:sz w:val="23"/>
          <w:szCs w:val="23"/>
        </w:rPr>
      </w:pPr>
      <w:r w:rsidRPr="00ED6803">
        <w:rPr>
          <w:rFonts w:ascii="Bookman Old Style" w:hAnsi="Bookman Old Style"/>
          <w:sz w:val="23"/>
          <w:szCs w:val="23"/>
        </w:rPr>
        <w:t>Analiza izvješća razrednika na sjednici Učiteljskog vijeća –stručni suradnici</w:t>
      </w:r>
    </w:p>
    <w:p w14:paraId="56EC51FB" w14:textId="77777777" w:rsidR="003D1962" w:rsidRDefault="003D1962" w:rsidP="00D1190A">
      <w:pPr>
        <w:spacing w:after="0" w:line="360" w:lineRule="auto"/>
        <w:rPr>
          <w:rFonts w:ascii="Bookman Old Style" w:hAnsi="Bookman Old Style"/>
          <w:sz w:val="23"/>
          <w:szCs w:val="23"/>
        </w:rPr>
      </w:pPr>
      <w:r w:rsidRPr="00ED6803">
        <w:rPr>
          <w:rFonts w:ascii="Bookman Old Style" w:hAnsi="Bookman Old Style"/>
          <w:sz w:val="23"/>
          <w:szCs w:val="23"/>
        </w:rPr>
        <w:t>Broj prijava vršnjačkog zlosta</w:t>
      </w:r>
      <w:r w:rsidR="00BD561C" w:rsidRPr="00ED6803">
        <w:rPr>
          <w:rFonts w:ascii="Bookman Old Style" w:hAnsi="Bookman Old Style"/>
          <w:sz w:val="23"/>
          <w:szCs w:val="23"/>
        </w:rPr>
        <w:t xml:space="preserve">vljanja i incidentnih događaja </w:t>
      </w:r>
    </w:p>
    <w:p w14:paraId="441E50EA" w14:textId="77777777" w:rsidR="00CB7B01" w:rsidRDefault="00CB7B01" w:rsidP="00D1190A">
      <w:pPr>
        <w:spacing w:after="0" w:line="360" w:lineRule="auto"/>
        <w:rPr>
          <w:rFonts w:ascii="Bookman Old Style" w:hAnsi="Bookman Old Style"/>
          <w:sz w:val="23"/>
          <w:szCs w:val="23"/>
        </w:rPr>
      </w:pPr>
    </w:p>
    <w:p w14:paraId="5A12FCF2" w14:textId="77777777" w:rsidR="00CB7B01" w:rsidRPr="00ED6803" w:rsidRDefault="00CB7B01" w:rsidP="00D1190A">
      <w:pPr>
        <w:spacing w:after="0" w:line="360" w:lineRule="auto"/>
        <w:rPr>
          <w:rFonts w:ascii="Bookman Old Style" w:hAnsi="Bookman Old Style"/>
          <w:sz w:val="23"/>
          <w:szCs w:val="23"/>
        </w:rPr>
      </w:pPr>
    </w:p>
    <w:p w14:paraId="4311F2EF" w14:textId="77777777" w:rsidR="003D1962" w:rsidRPr="00ED6803" w:rsidRDefault="00BD561C" w:rsidP="00D1190A">
      <w:pPr>
        <w:spacing w:after="0" w:line="360" w:lineRule="auto"/>
        <w:rPr>
          <w:rFonts w:ascii="Bookman Old Style" w:hAnsi="Bookman Old Style"/>
          <w:b/>
          <w:sz w:val="23"/>
          <w:szCs w:val="23"/>
        </w:rPr>
      </w:pPr>
      <w:r w:rsidRPr="00ED6803">
        <w:rPr>
          <w:rFonts w:ascii="Bookman Old Style" w:hAnsi="Bookman Old Style"/>
          <w:b/>
          <w:sz w:val="23"/>
          <w:szCs w:val="23"/>
        </w:rPr>
        <w:lastRenderedPageBreak/>
        <w:t xml:space="preserve">8. </w:t>
      </w:r>
      <w:r w:rsidR="003D1962" w:rsidRPr="00ED6803">
        <w:rPr>
          <w:rFonts w:ascii="Bookman Old Style" w:hAnsi="Bookman Old Style"/>
          <w:b/>
          <w:sz w:val="23"/>
          <w:szCs w:val="23"/>
        </w:rPr>
        <w:t xml:space="preserve">Odgovorne osobe: </w:t>
      </w:r>
    </w:p>
    <w:p w14:paraId="22A1921E" w14:textId="77777777" w:rsidR="00545578" w:rsidRPr="00ED6803" w:rsidRDefault="003D1962" w:rsidP="00D1190A">
      <w:pPr>
        <w:spacing w:after="0" w:line="360" w:lineRule="auto"/>
        <w:rPr>
          <w:rFonts w:ascii="Bookman Old Style" w:hAnsi="Bookman Old Style"/>
          <w:sz w:val="23"/>
          <w:szCs w:val="23"/>
        </w:rPr>
      </w:pPr>
      <w:r w:rsidRPr="00ED6803">
        <w:rPr>
          <w:rFonts w:ascii="Bookman Old Style" w:hAnsi="Bookman Old Style"/>
          <w:sz w:val="23"/>
          <w:szCs w:val="23"/>
        </w:rPr>
        <w:t>ravnatelj Ivica Radošević, koordinator aktivnosti Marija Zdunić, koordinacijski odbor: Zvonimir Šimić, stručni suradnik psiholog, Anka Nikšić, stručni suradnik pedagog, Neda Ćaćić, nastavnica likovne kulture, Željka Šikić, nastavnica informatike, Jelena Majer, vjeroučiteljica, Damir Vujnović, nastavnik tjelesne kulture, Jelena Župan, učiteljica, Ana Štajdohar, učitelj</w:t>
      </w:r>
      <w:r w:rsidR="007E734A" w:rsidRPr="00ED6803">
        <w:rPr>
          <w:rFonts w:ascii="Bookman Old Style" w:hAnsi="Bookman Old Style"/>
          <w:sz w:val="23"/>
          <w:szCs w:val="23"/>
        </w:rPr>
        <w:t>i</w:t>
      </w:r>
    </w:p>
    <w:p w14:paraId="2B6F53D4" w14:textId="77777777" w:rsidR="005A1447" w:rsidRDefault="005A1447" w:rsidP="00D1190A">
      <w:pPr>
        <w:spacing w:after="0" w:line="360" w:lineRule="auto"/>
        <w:rPr>
          <w:rFonts w:ascii="Bookman Old Style" w:hAnsi="Bookman Old Style"/>
          <w:sz w:val="23"/>
          <w:szCs w:val="23"/>
        </w:rPr>
      </w:pPr>
    </w:p>
    <w:p w14:paraId="257EA4E2" w14:textId="77777777" w:rsidR="00CB7B01" w:rsidRDefault="00CB7B01" w:rsidP="00D1190A">
      <w:pPr>
        <w:spacing w:after="0" w:line="360" w:lineRule="auto"/>
        <w:rPr>
          <w:rFonts w:ascii="Bookman Old Style" w:hAnsi="Bookman Old Style"/>
          <w:sz w:val="23"/>
          <w:szCs w:val="23"/>
        </w:rPr>
      </w:pPr>
    </w:p>
    <w:p w14:paraId="06884B32" w14:textId="77777777" w:rsidR="00CB7B01" w:rsidRDefault="00CB7B01" w:rsidP="00D1190A">
      <w:pPr>
        <w:spacing w:after="0" w:line="360" w:lineRule="auto"/>
        <w:rPr>
          <w:rFonts w:ascii="Bookman Old Style" w:hAnsi="Bookman Old Style"/>
          <w:sz w:val="23"/>
          <w:szCs w:val="23"/>
        </w:rPr>
      </w:pPr>
    </w:p>
    <w:p w14:paraId="35B96F84" w14:textId="77777777" w:rsidR="00CB7B01" w:rsidRDefault="00CB7B01" w:rsidP="00D1190A">
      <w:pPr>
        <w:spacing w:after="0" w:line="360" w:lineRule="auto"/>
        <w:rPr>
          <w:rFonts w:ascii="Bookman Old Style" w:hAnsi="Bookman Old Style"/>
          <w:sz w:val="23"/>
          <w:szCs w:val="23"/>
        </w:rPr>
      </w:pPr>
    </w:p>
    <w:p w14:paraId="25F7F731" w14:textId="77777777" w:rsidR="00CB7B01" w:rsidRDefault="00CB7B01" w:rsidP="00D1190A">
      <w:pPr>
        <w:spacing w:after="0" w:line="360" w:lineRule="auto"/>
        <w:rPr>
          <w:rFonts w:ascii="Bookman Old Style" w:hAnsi="Bookman Old Style"/>
          <w:sz w:val="23"/>
          <w:szCs w:val="23"/>
        </w:rPr>
      </w:pPr>
    </w:p>
    <w:p w14:paraId="34D2DD48" w14:textId="77777777" w:rsidR="00CB7B01" w:rsidRDefault="00CB7B01" w:rsidP="00D1190A">
      <w:pPr>
        <w:spacing w:after="0" w:line="360" w:lineRule="auto"/>
        <w:rPr>
          <w:rFonts w:ascii="Bookman Old Style" w:hAnsi="Bookman Old Style"/>
          <w:sz w:val="23"/>
          <w:szCs w:val="23"/>
        </w:rPr>
      </w:pPr>
    </w:p>
    <w:p w14:paraId="187FDBC4" w14:textId="77777777" w:rsidR="00CB7B01" w:rsidRDefault="00CB7B01" w:rsidP="00D1190A">
      <w:pPr>
        <w:spacing w:after="0" w:line="360" w:lineRule="auto"/>
        <w:rPr>
          <w:rFonts w:ascii="Bookman Old Style" w:hAnsi="Bookman Old Style"/>
          <w:sz w:val="23"/>
          <w:szCs w:val="23"/>
        </w:rPr>
      </w:pPr>
    </w:p>
    <w:p w14:paraId="7C1EA20D" w14:textId="77777777" w:rsidR="00CB7B01" w:rsidRDefault="00CB7B01" w:rsidP="00D1190A">
      <w:pPr>
        <w:spacing w:after="0" w:line="360" w:lineRule="auto"/>
        <w:rPr>
          <w:rFonts w:ascii="Bookman Old Style" w:hAnsi="Bookman Old Style"/>
          <w:sz w:val="23"/>
          <w:szCs w:val="23"/>
        </w:rPr>
      </w:pPr>
    </w:p>
    <w:p w14:paraId="3E3BC13D" w14:textId="77777777" w:rsidR="00CB7B01" w:rsidRDefault="00CB7B01" w:rsidP="00D1190A">
      <w:pPr>
        <w:spacing w:after="0" w:line="360" w:lineRule="auto"/>
        <w:rPr>
          <w:rFonts w:ascii="Bookman Old Style" w:hAnsi="Bookman Old Style"/>
          <w:sz w:val="23"/>
          <w:szCs w:val="23"/>
        </w:rPr>
      </w:pPr>
    </w:p>
    <w:p w14:paraId="15710606" w14:textId="77777777" w:rsidR="00CB7B01" w:rsidRDefault="00CB7B01" w:rsidP="00D1190A">
      <w:pPr>
        <w:spacing w:after="0" w:line="360" w:lineRule="auto"/>
        <w:rPr>
          <w:rFonts w:ascii="Bookman Old Style" w:hAnsi="Bookman Old Style"/>
          <w:sz w:val="23"/>
          <w:szCs w:val="23"/>
        </w:rPr>
      </w:pPr>
    </w:p>
    <w:p w14:paraId="2C00C4E2" w14:textId="77777777" w:rsidR="00CB7B01" w:rsidRDefault="00CB7B01" w:rsidP="00D1190A">
      <w:pPr>
        <w:spacing w:after="0" w:line="360" w:lineRule="auto"/>
        <w:rPr>
          <w:rFonts w:ascii="Bookman Old Style" w:hAnsi="Bookman Old Style"/>
          <w:sz w:val="23"/>
          <w:szCs w:val="23"/>
        </w:rPr>
      </w:pPr>
    </w:p>
    <w:p w14:paraId="348DEE7D" w14:textId="77777777" w:rsidR="00CB7B01" w:rsidRDefault="00CB7B01" w:rsidP="00D1190A">
      <w:pPr>
        <w:spacing w:after="0" w:line="360" w:lineRule="auto"/>
        <w:rPr>
          <w:rFonts w:ascii="Bookman Old Style" w:hAnsi="Bookman Old Style"/>
          <w:sz w:val="23"/>
          <w:szCs w:val="23"/>
        </w:rPr>
      </w:pPr>
    </w:p>
    <w:p w14:paraId="440309D3" w14:textId="77777777" w:rsidR="00CB7B01" w:rsidRDefault="00CB7B01" w:rsidP="00D1190A">
      <w:pPr>
        <w:spacing w:after="0" w:line="360" w:lineRule="auto"/>
        <w:rPr>
          <w:rFonts w:ascii="Bookman Old Style" w:hAnsi="Bookman Old Style"/>
          <w:sz w:val="23"/>
          <w:szCs w:val="23"/>
        </w:rPr>
      </w:pPr>
    </w:p>
    <w:p w14:paraId="439CCA61" w14:textId="77777777" w:rsidR="00CB7B01" w:rsidRDefault="00CB7B01" w:rsidP="00D1190A">
      <w:pPr>
        <w:spacing w:after="0" w:line="360" w:lineRule="auto"/>
        <w:rPr>
          <w:rFonts w:ascii="Bookman Old Style" w:hAnsi="Bookman Old Style"/>
          <w:sz w:val="23"/>
          <w:szCs w:val="23"/>
        </w:rPr>
      </w:pPr>
    </w:p>
    <w:p w14:paraId="710CC633" w14:textId="77777777" w:rsidR="00CB7B01" w:rsidRDefault="00CB7B01" w:rsidP="00D1190A">
      <w:pPr>
        <w:spacing w:after="0" w:line="360" w:lineRule="auto"/>
        <w:rPr>
          <w:rFonts w:ascii="Bookman Old Style" w:hAnsi="Bookman Old Style"/>
          <w:sz w:val="23"/>
          <w:szCs w:val="23"/>
        </w:rPr>
      </w:pPr>
    </w:p>
    <w:p w14:paraId="121C8000" w14:textId="77777777" w:rsidR="00CB7B01" w:rsidRDefault="00CB7B01" w:rsidP="00D1190A">
      <w:pPr>
        <w:spacing w:after="0" w:line="360" w:lineRule="auto"/>
        <w:rPr>
          <w:rFonts w:ascii="Bookman Old Style" w:hAnsi="Bookman Old Style"/>
          <w:sz w:val="23"/>
          <w:szCs w:val="23"/>
        </w:rPr>
      </w:pPr>
    </w:p>
    <w:p w14:paraId="6A674202" w14:textId="77777777" w:rsidR="00CB7B01" w:rsidRDefault="00CB7B01" w:rsidP="00D1190A">
      <w:pPr>
        <w:spacing w:after="0" w:line="360" w:lineRule="auto"/>
        <w:rPr>
          <w:rFonts w:ascii="Bookman Old Style" w:hAnsi="Bookman Old Style"/>
          <w:sz w:val="23"/>
          <w:szCs w:val="23"/>
        </w:rPr>
      </w:pPr>
    </w:p>
    <w:p w14:paraId="165C47E8" w14:textId="77777777" w:rsidR="00CB7B01" w:rsidRDefault="00CB7B01" w:rsidP="00D1190A">
      <w:pPr>
        <w:spacing w:after="0" w:line="360" w:lineRule="auto"/>
        <w:rPr>
          <w:rFonts w:ascii="Bookman Old Style" w:hAnsi="Bookman Old Style"/>
          <w:sz w:val="23"/>
          <w:szCs w:val="23"/>
        </w:rPr>
      </w:pPr>
    </w:p>
    <w:p w14:paraId="6D3F4873" w14:textId="77777777" w:rsidR="00CB7B01" w:rsidRDefault="00CB7B01" w:rsidP="00D1190A">
      <w:pPr>
        <w:spacing w:after="0" w:line="360" w:lineRule="auto"/>
        <w:rPr>
          <w:rFonts w:ascii="Bookman Old Style" w:hAnsi="Bookman Old Style"/>
          <w:sz w:val="23"/>
          <w:szCs w:val="23"/>
        </w:rPr>
      </w:pPr>
    </w:p>
    <w:p w14:paraId="2FCB5452" w14:textId="77777777" w:rsidR="00CB7B01" w:rsidRDefault="00CB7B01" w:rsidP="00D1190A">
      <w:pPr>
        <w:spacing w:after="0" w:line="360" w:lineRule="auto"/>
        <w:rPr>
          <w:rFonts w:ascii="Bookman Old Style" w:hAnsi="Bookman Old Style"/>
          <w:sz w:val="23"/>
          <w:szCs w:val="23"/>
        </w:rPr>
      </w:pPr>
    </w:p>
    <w:p w14:paraId="266EA109" w14:textId="77777777" w:rsidR="00CB7B01" w:rsidRDefault="00CB7B01" w:rsidP="00D1190A">
      <w:pPr>
        <w:spacing w:after="0" w:line="360" w:lineRule="auto"/>
        <w:rPr>
          <w:rFonts w:ascii="Bookman Old Style" w:hAnsi="Bookman Old Style"/>
          <w:sz w:val="23"/>
          <w:szCs w:val="23"/>
        </w:rPr>
      </w:pPr>
    </w:p>
    <w:p w14:paraId="7D24A88A" w14:textId="77777777" w:rsidR="00CB7B01" w:rsidRDefault="00CB7B01" w:rsidP="00D1190A">
      <w:pPr>
        <w:spacing w:after="0" w:line="360" w:lineRule="auto"/>
        <w:rPr>
          <w:rFonts w:ascii="Bookman Old Style" w:hAnsi="Bookman Old Style"/>
          <w:sz w:val="23"/>
          <w:szCs w:val="23"/>
        </w:rPr>
      </w:pPr>
    </w:p>
    <w:p w14:paraId="0262A0E9" w14:textId="77777777" w:rsidR="00CB7B01" w:rsidRDefault="00CB7B01" w:rsidP="00D1190A">
      <w:pPr>
        <w:spacing w:after="0" w:line="360" w:lineRule="auto"/>
        <w:rPr>
          <w:rFonts w:ascii="Bookman Old Style" w:hAnsi="Bookman Old Style"/>
          <w:sz w:val="23"/>
          <w:szCs w:val="23"/>
        </w:rPr>
      </w:pPr>
    </w:p>
    <w:p w14:paraId="1CC3B7FB" w14:textId="77777777" w:rsidR="00CB7B01" w:rsidRDefault="00CB7B01" w:rsidP="00D1190A">
      <w:pPr>
        <w:spacing w:after="0" w:line="360" w:lineRule="auto"/>
        <w:rPr>
          <w:rFonts w:ascii="Bookman Old Style" w:hAnsi="Bookman Old Style"/>
          <w:sz w:val="23"/>
          <w:szCs w:val="23"/>
        </w:rPr>
      </w:pPr>
    </w:p>
    <w:p w14:paraId="1B75C78B" w14:textId="77777777" w:rsidR="00CB7B01" w:rsidRDefault="00CB7B01" w:rsidP="00D1190A">
      <w:pPr>
        <w:spacing w:after="0" w:line="360" w:lineRule="auto"/>
        <w:rPr>
          <w:rFonts w:ascii="Bookman Old Style" w:hAnsi="Bookman Old Style"/>
          <w:sz w:val="23"/>
          <w:szCs w:val="23"/>
        </w:rPr>
      </w:pPr>
    </w:p>
    <w:p w14:paraId="1074E22F" w14:textId="77777777" w:rsidR="00CB7B01" w:rsidRDefault="00CB7B01" w:rsidP="00D1190A">
      <w:pPr>
        <w:spacing w:after="0" w:line="360" w:lineRule="auto"/>
        <w:rPr>
          <w:rFonts w:ascii="Bookman Old Style" w:hAnsi="Bookman Old Style"/>
          <w:sz w:val="23"/>
          <w:szCs w:val="23"/>
        </w:rPr>
      </w:pPr>
    </w:p>
    <w:p w14:paraId="6F15F1E0" w14:textId="77777777" w:rsidR="00CB7B01" w:rsidRDefault="00CB7B01" w:rsidP="00D1190A">
      <w:pPr>
        <w:spacing w:after="0" w:line="360" w:lineRule="auto"/>
        <w:rPr>
          <w:rFonts w:ascii="Bookman Old Style" w:hAnsi="Bookman Old Style"/>
          <w:sz w:val="23"/>
          <w:szCs w:val="23"/>
        </w:rPr>
      </w:pPr>
    </w:p>
    <w:p w14:paraId="37ECFF2F" w14:textId="77777777" w:rsidR="00CB7B01" w:rsidRDefault="00CB7B01" w:rsidP="00D1190A">
      <w:pPr>
        <w:spacing w:after="0" w:line="360" w:lineRule="auto"/>
        <w:rPr>
          <w:rFonts w:ascii="Bookman Old Style" w:hAnsi="Bookman Old Style"/>
          <w:sz w:val="23"/>
          <w:szCs w:val="23"/>
        </w:rPr>
      </w:pPr>
    </w:p>
    <w:p w14:paraId="1A067BA1" w14:textId="77777777" w:rsidR="00CB7B01" w:rsidRDefault="00CB7B01" w:rsidP="00D1190A">
      <w:pPr>
        <w:spacing w:after="0" w:line="360" w:lineRule="auto"/>
        <w:rPr>
          <w:rFonts w:ascii="Bookman Old Style" w:hAnsi="Bookman Old Style"/>
          <w:sz w:val="23"/>
          <w:szCs w:val="23"/>
        </w:rPr>
      </w:pPr>
    </w:p>
    <w:p w14:paraId="537751EA" w14:textId="77777777" w:rsidR="00CB7B01" w:rsidRDefault="00CB7B01" w:rsidP="00D1190A">
      <w:pPr>
        <w:spacing w:after="0" w:line="360" w:lineRule="auto"/>
        <w:rPr>
          <w:rFonts w:ascii="Bookman Old Style" w:hAnsi="Bookman Old Style"/>
          <w:sz w:val="23"/>
          <w:szCs w:val="23"/>
        </w:rPr>
      </w:pPr>
    </w:p>
    <w:p w14:paraId="5D288755" w14:textId="77777777" w:rsidR="00D41CF7" w:rsidRPr="00ED6803" w:rsidRDefault="00D41CF7" w:rsidP="00D1190A">
      <w:pPr>
        <w:spacing w:after="0" w:line="360" w:lineRule="auto"/>
        <w:rPr>
          <w:rFonts w:ascii="Bookman Old Style" w:hAnsi="Bookman Old Style"/>
          <w:sz w:val="23"/>
          <w:szCs w:val="23"/>
        </w:rPr>
      </w:pPr>
    </w:p>
    <w:p w14:paraId="68EFB811" w14:textId="77777777" w:rsidR="005A1447" w:rsidRPr="00CB7B01" w:rsidRDefault="005A1447" w:rsidP="00D1190A">
      <w:pPr>
        <w:spacing w:after="0" w:line="360" w:lineRule="auto"/>
        <w:rPr>
          <w:rFonts w:ascii="Bookman Old Style" w:hAnsi="Bookman Old Style"/>
          <w:b/>
          <w:sz w:val="23"/>
          <w:szCs w:val="23"/>
        </w:rPr>
      </w:pPr>
      <w:r w:rsidRPr="00CB7B01">
        <w:rPr>
          <w:rFonts w:ascii="Bookman Old Style" w:hAnsi="Bookman Old Style"/>
          <w:b/>
          <w:sz w:val="23"/>
          <w:szCs w:val="23"/>
        </w:rPr>
        <w:t>Kurikulumsko područje: društveno- humanističko</w:t>
      </w:r>
    </w:p>
    <w:p w14:paraId="4F754C07" w14:textId="77777777" w:rsidR="005A1447" w:rsidRPr="00ED6803" w:rsidRDefault="005A1447" w:rsidP="00D1190A">
      <w:pPr>
        <w:spacing w:after="0" w:line="360" w:lineRule="auto"/>
        <w:rPr>
          <w:rFonts w:ascii="Bookman Old Style" w:hAnsi="Bookman Old Style"/>
          <w:b/>
          <w:sz w:val="23"/>
          <w:szCs w:val="23"/>
        </w:rPr>
      </w:pPr>
      <w:r w:rsidRPr="00ED6803">
        <w:rPr>
          <w:rFonts w:ascii="Bookman Old Style" w:hAnsi="Bookman Old Style"/>
          <w:b/>
          <w:sz w:val="23"/>
          <w:szCs w:val="23"/>
        </w:rPr>
        <w:t>Program unapređivanja roditeljskih vještina, Škola za roditelje</w:t>
      </w:r>
    </w:p>
    <w:p w14:paraId="61F278F0" w14:textId="77777777" w:rsidR="005A1447" w:rsidRPr="00ED6803" w:rsidRDefault="005A1447" w:rsidP="00D1190A">
      <w:pPr>
        <w:spacing w:after="0" w:line="360" w:lineRule="auto"/>
        <w:rPr>
          <w:rFonts w:ascii="Bookman Old Style" w:hAnsi="Bookman Old Style"/>
          <w:sz w:val="23"/>
          <w:szCs w:val="23"/>
        </w:rPr>
      </w:pPr>
      <w:r w:rsidRPr="00ED6803">
        <w:rPr>
          <w:rFonts w:ascii="Bookman Old Style" w:hAnsi="Bookman Old Style"/>
          <w:b/>
          <w:sz w:val="23"/>
          <w:szCs w:val="23"/>
        </w:rPr>
        <w:t xml:space="preserve">1. Ciklus (razred): </w:t>
      </w:r>
      <w:r w:rsidRPr="00ED6803">
        <w:rPr>
          <w:rFonts w:ascii="Bookman Old Style" w:hAnsi="Bookman Old Style"/>
          <w:sz w:val="23"/>
          <w:szCs w:val="23"/>
        </w:rPr>
        <w:t>roditelji učenika 1. razreda</w:t>
      </w:r>
    </w:p>
    <w:p w14:paraId="2E168B92" w14:textId="77777777" w:rsidR="005A1447" w:rsidRPr="00ED6803" w:rsidRDefault="005A1447" w:rsidP="00D1190A">
      <w:pPr>
        <w:spacing w:after="0" w:line="360" w:lineRule="auto"/>
        <w:rPr>
          <w:rFonts w:ascii="Bookman Old Style" w:hAnsi="Bookman Old Style"/>
          <w:sz w:val="23"/>
          <w:szCs w:val="23"/>
        </w:rPr>
      </w:pPr>
      <w:r w:rsidRPr="00ED6803">
        <w:rPr>
          <w:rFonts w:ascii="Bookman Old Style" w:hAnsi="Bookman Old Style"/>
          <w:b/>
          <w:sz w:val="23"/>
          <w:szCs w:val="23"/>
        </w:rPr>
        <w:t xml:space="preserve">2. </w:t>
      </w:r>
      <w:r w:rsidRPr="00873C63">
        <w:rPr>
          <w:rFonts w:ascii="Bookman Old Style" w:hAnsi="Bookman Old Style"/>
          <w:b/>
          <w:i/>
          <w:sz w:val="23"/>
          <w:szCs w:val="23"/>
        </w:rPr>
        <w:t>Cilj 1.</w:t>
      </w:r>
      <w:r w:rsidRPr="00ED6803">
        <w:rPr>
          <w:rFonts w:ascii="Bookman Old Style" w:hAnsi="Bookman Old Style"/>
          <w:b/>
          <w:sz w:val="23"/>
          <w:szCs w:val="23"/>
        </w:rPr>
        <w:t xml:space="preserve"> </w:t>
      </w:r>
      <w:r w:rsidRPr="00ED6803">
        <w:rPr>
          <w:rFonts w:ascii="Bookman Old Style" w:hAnsi="Bookman Old Style"/>
          <w:sz w:val="23"/>
          <w:szCs w:val="23"/>
        </w:rPr>
        <w:t xml:space="preserve">Razvijanje roditeljskih kompetencija u smislu izgradnje dobrih odnosa roditelja s djecom </w:t>
      </w:r>
    </w:p>
    <w:p w14:paraId="31F52799" w14:textId="1105DBBF" w:rsidR="005A1447" w:rsidRPr="00ED6803" w:rsidRDefault="005A1447" w:rsidP="00D1190A">
      <w:pPr>
        <w:spacing w:after="0" w:line="360" w:lineRule="auto"/>
        <w:rPr>
          <w:rFonts w:ascii="Bookman Old Style" w:hAnsi="Bookman Old Style"/>
          <w:sz w:val="23"/>
          <w:szCs w:val="23"/>
        </w:rPr>
      </w:pPr>
      <w:r w:rsidRPr="00ED6803">
        <w:rPr>
          <w:rFonts w:ascii="Bookman Old Style" w:hAnsi="Bookman Old Style"/>
          <w:b/>
          <w:sz w:val="23"/>
          <w:szCs w:val="23"/>
        </w:rPr>
        <w:t xml:space="preserve">3. </w:t>
      </w:r>
      <w:r w:rsidR="00873C63">
        <w:rPr>
          <w:rFonts w:ascii="Bookman Old Style" w:hAnsi="Bookman Old Style"/>
          <w:b/>
          <w:i/>
          <w:sz w:val="23"/>
          <w:szCs w:val="23"/>
        </w:rPr>
        <w:t>Obrazloženje cilja</w:t>
      </w:r>
      <w:r w:rsidRPr="00873C63">
        <w:rPr>
          <w:rFonts w:ascii="Bookman Old Style" w:hAnsi="Bookman Old Style"/>
          <w:b/>
          <w:i/>
          <w:sz w:val="23"/>
          <w:szCs w:val="23"/>
        </w:rPr>
        <w:t>:</w:t>
      </w:r>
      <w:r w:rsidRPr="00ED6803">
        <w:rPr>
          <w:rFonts w:ascii="Bookman Old Style" w:hAnsi="Bookman Old Style"/>
          <w:b/>
          <w:sz w:val="23"/>
          <w:szCs w:val="23"/>
        </w:rPr>
        <w:t xml:space="preserve"> </w:t>
      </w:r>
      <w:r w:rsidRPr="00ED6803">
        <w:rPr>
          <w:rFonts w:ascii="Bookman Old Style" w:hAnsi="Bookman Old Style"/>
          <w:sz w:val="23"/>
          <w:szCs w:val="23"/>
        </w:rPr>
        <w:t>Škola može pomoći roditeljima da zajedno s drugim roditeljima i voditeljicom pronađu bolje načine komuniciranja s djecom i nauče nove vještine</w:t>
      </w:r>
    </w:p>
    <w:p w14:paraId="24FCDDF8" w14:textId="77777777" w:rsidR="005A1447" w:rsidRPr="00ED6803" w:rsidRDefault="005A1447"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4.  </w:t>
      </w:r>
      <w:r w:rsidRPr="00873C63">
        <w:rPr>
          <w:rFonts w:ascii="Bookman Old Style" w:hAnsi="Bookman Old Style"/>
          <w:b/>
          <w:i/>
          <w:sz w:val="23"/>
          <w:szCs w:val="23"/>
        </w:rPr>
        <w:t>Očekivani ishodi/postignuća:</w:t>
      </w:r>
      <w:r w:rsidRPr="00ED6803">
        <w:rPr>
          <w:rFonts w:ascii="Bookman Old Style" w:hAnsi="Bookman Old Style"/>
          <w:b/>
          <w:sz w:val="23"/>
          <w:szCs w:val="23"/>
        </w:rPr>
        <w:t xml:space="preserve"> </w:t>
      </w:r>
    </w:p>
    <w:p w14:paraId="13DC2E37" w14:textId="77777777" w:rsidR="005A1447" w:rsidRPr="00ED6803" w:rsidRDefault="005A1447" w:rsidP="00D1190A">
      <w:pPr>
        <w:spacing w:after="0" w:line="360" w:lineRule="auto"/>
        <w:rPr>
          <w:rFonts w:ascii="Bookman Old Style" w:hAnsi="Bookman Old Style"/>
          <w:sz w:val="23"/>
          <w:szCs w:val="23"/>
        </w:rPr>
      </w:pPr>
      <w:r w:rsidRPr="00ED6803">
        <w:rPr>
          <w:rFonts w:ascii="Bookman Old Style" w:hAnsi="Bookman Old Style"/>
          <w:sz w:val="23"/>
          <w:szCs w:val="23"/>
        </w:rPr>
        <w:t xml:space="preserve">Roditelji će moći: </w:t>
      </w:r>
    </w:p>
    <w:p w14:paraId="00E5B386" w14:textId="77777777" w:rsidR="005A1447" w:rsidRPr="00ED6803" w:rsidRDefault="005A1447" w:rsidP="007E61D1">
      <w:pPr>
        <w:numPr>
          <w:ilvl w:val="0"/>
          <w:numId w:val="177"/>
        </w:numPr>
        <w:spacing w:after="0" w:line="360" w:lineRule="auto"/>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Preispitati svoj dosadašnji odnos s djetetom ili djecom te sami iznaći način kako taj odnos poboljšati</w:t>
      </w:r>
    </w:p>
    <w:p w14:paraId="0724D05C" w14:textId="77777777" w:rsidR="005A1447" w:rsidRPr="00ED6803" w:rsidRDefault="005A1447" w:rsidP="007E61D1">
      <w:pPr>
        <w:numPr>
          <w:ilvl w:val="0"/>
          <w:numId w:val="177"/>
        </w:numPr>
        <w:spacing w:after="0" w:line="360" w:lineRule="auto"/>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 xml:space="preserve">Prepoznati važnost uloge roditelja u životu djeteta </w:t>
      </w:r>
    </w:p>
    <w:p w14:paraId="2A5A0123" w14:textId="77777777" w:rsidR="005A1447" w:rsidRPr="00ED6803" w:rsidRDefault="005A1447" w:rsidP="007E61D1">
      <w:pPr>
        <w:numPr>
          <w:ilvl w:val="0"/>
          <w:numId w:val="177"/>
        </w:numPr>
        <w:spacing w:after="0" w:line="360" w:lineRule="auto"/>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 xml:space="preserve">Razviti vještine boljeg prepoznavanje potreba djece, </w:t>
      </w:r>
    </w:p>
    <w:p w14:paraId="59EA6508" w14:textId="77777777" w:rsidR="005A1447" w:rsidRPr="00ED6803" w:rsidRDefault="005A1447" w:rsidP="007E61D1">
      <w:pPr>
        <w:numPr>
          <w:ilvl w:val="0"/>
          <w:numId w:val="177"/>
        </w:numPr>
        <w:spacing w:after="0" w:line="360" w:lineRule="auto"/>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 xml:space="preserve">Više koristiti djelotvorne odgojne postupke </w:t>
      </w:r>
    </w:p>
    <w:p w14:paraId="1032C6C7" w14:textId="77777777" w:rsidR="005A1447" w:rsidRPr="00ED6803" w:rsidRDefault="005A1447" w:rsidP="007E61D1">
      <w:pPr>
        <w:numPr>
          <w:ilvl w:val="0"/>
          <w:numId w:val="177"/>
        </w:numPr>
        <w:spacing w:after="0" w:line="360" w:lineRule="auto"/>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 xml:space="preserve">Jasnije  postavljati  granice u odgoju, </w:t>
      </w:r>
    </w:p>
    <w:p w14:paraId="07007A71" w14:textId="77777777" w:rsidR="005A1447" w:rsidRPr="00ED6803" w:rsidRDefault="005A1447" w:rsidP="007E61D1">
      <w:pPr>
        <w:numPr>
          <w:ilvl w:val="0"/>
          <w:numId w:val="177"/>
        </w:numPr>
        <w:spacing w:after="0" w:line="360" w:lineRule="auto"/>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Učiti djecu odgovornom ponašanju</w:t>
      </w:r>
    </w:p>
    <w:p w14:paraId="3865F2BB" w14:textId="77777777" w:rsidR="005A1447" w:rsidRPr="00ED6803" w:rsidRDefault="005A1447" w:rsidP="007E61D1">
      <w:pPr>
        <w:numPr>
          <w:ilvl w:val="0"/>
          <w:numId w:val="177"/>
        </w:numPr>
        <w:spacing w:after="0" w:line="360" w:lineRule="auto"/>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Primjereno reagirati u problematičnim situacijama</w:t>
      </w:r>
    </w:p>
    <w:p w14:paraId="3A1DB3D2" w14:textId="77777777" w:rsidR="005A1447" w:rsidRPr="00ED6803" w:rsidRDefault="005A1447" w:rsidP="007E61D1">
      <w:pPr>
        <w:numPr>
          <w:ilvl w:val="0"/>
          <w:numId w:val="177"/>
        </w:numPr>
        <w:spacing w:after="0" w:line="360" w:lineRule="auto"/>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Biti podrška djetetu u odrastanju, razvoju samopoštovanja, rješavanju problema</w:t>
      </w:r>
    </w:p>
    <w:p w14:paraId="0E3F110F" w14:textId="12BCEBD0" w:rsidR="005A1447" w:rsidRPr="00873C63" w:rsidRDefault="005A1447" w:rsidP="007E61D1">
      <w:pPr>
        <w:numPr>
          <w:ilvl w:val="0"/>
          <w:numId w:val="177"/>
        </w:numPr>
        <w:spacing w:after="0" w:line="360" w:lineRule="auto"/>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Razvijati dobru suradnju i partnerski odnos sa školom te podijeliti iskustava i komunicirati  s drugim roditeljima</w:t>
      </w:r>
    </w:p>
    <w:p w14:paraId="247E343C" w14:textId="77777777" w:rsidR="005A1447" w:rsidRPr="00ED6803" w:rsidRDefault="005A1447"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5. </w:t>
      </w:r>
      <w:r w:rsidRPr="00085F0A">
        <w:rPr>
          <w:rFonts w:ascii="Bookman Old Style" w:hAnsi="Bookman Old Style"/>
          <w:b/>
          <w:i/>
          <w:sz w:val="23"/>
          <w:szCs w:val="23"/>
        </w:rPr>
        <w:t>Način realizacije:</w:t>
      </w:r>
    </w:p>
    <w:p w14:paraId="18A695BA" w14:textId="77777777" w:rsidR="005A1447" w:rsidRPr="00ED6803" w:rsidRDefault="005A1447" w:rsidP="00873C63">
      <w:pPr>
        <w:numPr>
          <w:ilvl w:val="0"/>
          <w:numId w:val="148"/>
        </w:numPr>
        <w:spacing w:after="0" w:line="360" w:lineRule="auto"/>
        <w:ind w:left="1418" w:hanging="284"/>
        <w:contextualSpacing/>
        <w:rPr>
          <w:rFonts w:ascii="Bookman Old Style" w:eastAsia="Times New Roman" w:hAnsi="Bookman Old Style"/>
          <w:sz w:val="23"/>
          <w:szCs w:val="23"/>
          <w:lang w:val="en-GB" w:eastAsia="en-GB"/>
        </w:rPr>
      </w:pPr>
      <w:r w:rsidRPr="00085F0A">
        <w:rPr>
          <w:rFonts w:ascii="Bookman Old Style" w:eastAsia="Times New Roman" w:hAnsi="Bookman Old Style"/>
          <w:b/>
          <w:i/>
          <w:sz w:val="23"/>
          <w:szCs w:val="23"/>
          <w:lang w:val="en-GB" w:eastAsia="en-GB"/>
        </w:rPr>
        <w:t>Oblik:</w:t>
      </w:r>
      <w:r w:rsidRPr="00ED6803">
        <w:rPr>
          <w:rFonts w:ascii="Bookman Old Style" w:eastAsia="Times New Roman" w:hAnsi="Bookman Old Style"/>
          <w:b/>
          <w:sz w:val="23"/>
          <w:szCs w:val="23"/>
          <w:lang w:val="en-GB" w:eastAsia="en-GB"/>
        </w:rPr>
        <w:t xml:space="preserve"> </w:t>
      </w:r>
      <w:r w:rsidRPr="00ED6803">
        <w:rPr>
          <w:rFonts w:ascii="Bookman Old Style" w:eastAsia="Times New Roman" w:hAnsi="Bookman Old Style"/>
          <w:sz w:val="23"/>
          <w:szCs w:val="23"/>
          <w:lang w:val="en-GB" w:eastAsia="en-GB"/>
        </w:rPr>
        <w:t>rad s roditeljima</w:t>
      </w:r>
    </w:p>
    <w:p w14:paraId="49CAAF53" w14:textId="77777777" w:rsidR="005A1447" w:rsidRPr="00ED6803" w:rsidRDefault="005A1447" w:rsidP="00873C63">
      <w:pPr>
        <w:numPr>
          <w:ilvl w:val="0"/>
          <w:numId w:val="148"/>
        </w:numPr>
        <w:spacing w:after="0" w:line="360" w:lineRule="auto"/>
        <w:ind w:left="1418" w:hanging="284"/>
        <w:contextualSpacing/>
        <w:rPr>
          <w:rFonts w:ascii="Bookman Old Style" w:eastAsia="Times New Roman" w:hAnsi="Bookman Old Style"/>
          <w:b/>
          <w:sz w:val="23"/>
          <w:szCs w:val="23"/>
          <w:lang w:val="en-GB" w:eastAsia="en-GB"/>
        </w:rPr>
      </w:pPr>
      <w:r w:rsidRPr="00085F0A">
        <w:rPr>
          <w:rFonts w:ascii="Bookman Old Style" w:eastAsia="Times New Roman" w:hAnsi="Bookman Old Style"/>
          <w:b/>
          <w:i/>
          <w:sz w:val="23"/>
          <w:szCs w:val="23"/>
          <w:lang w:val="en-GB" w:eastAsia="en-GB"/>
        </w:rPr>
        <w:t>Sudionici:</w:t>
      </w:r>
      <w:r w:rsidRPr="00ED6803">
        <w:rPr>
          <w:rFonts w:ascii="Bookman Old Style" w:eastAsia="Times New Roman" w:hAnsi="Bookman Old Style"/>
          <w:b/>
          <w:sz w:val="23"/>
          <w:szCs w:val="23"/>
          <w:lang w:val="en-GB" w:eastAsia="en-GB"/>
        </w:rPr>
        <w:t xml:space="preserve"> </w:t>
      </w:r>
      <w:r w:rsidRPr="00ED6803">
        <w:rPr>
          <w:rFonts w:ascii="Bookman Old Style" w:eastAsia="Times New Roman" w:hAnsi="Bookman Old Style"/>
          <w:sz w:val="23"/>
          <w:szCs w:val="23"/>
          <w:lang w:val="en-GB" w:eastAsia="en-GB"/>
        </w:rPr>
        <w:t>Skupina roditelja (10-15)</w:t>
      </w:r>
    </w:p>
    <w:p w14:paraId="7FB4EA2D" w14:textId="77777777" w:rsidR="005A1447" w:rsidRPr="00085F0A" w:rsidRDefault="005A1447" w:rsidP="00873C63">
      <w:pPr>
        <w:numPr>
          <w:ilvl w:val="0"/>
          <w:numId w:val="148"/>
        </w:numPr>
        <w:spacing w:after="0" w:line="360" w:lineRule="auto"/>
        <w:ind w:left="1418" w:hanging="284"/>
        <w:contextualSpacing/>
        <w:rPr>
          <w:rFonts w:ascii="Bookman Old Style" w:eastAsia="Times New Roman" w:hAnsi="Bookman Old Style"/>
          <w:b/>
          <w:i/>
          <w:sz w:val="23"/>
          <w:szCs w:val="23"/>
          <w:lang w:val="en-GB" w:eastAsia="en-GB"/>
        </w:rPr>
      </w:pPr>
      <w:r w:rsidRPr="00085F0A">
        <w:rPr>
          <w:rFonts w:ascii="Bookman Old Style" w:eastAsia="Times New Roman" w:hAnsi="Bookman Old Style"/>
          <w:b/>
          <w:i/>
          <w:sz w:val="23"/>
          <w:szCs w:val="23"/>
          <w:lang w:val="en-GB" w:eastAsia="en-GB"/>
        </w:rPr>
        <w:t>Načini učenja:</w:t>
      </w:r>
    </w:p>
    <w:p w14:paraId="5A88B72F" w14:textId="77777777" w:rsidR="005A1447" w:rsidRPr="00ED6803" w:rsidRDefault="005A1447" w:rsidP="00873C63">
      <w:p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U međusobnoj interakciji voditelja s roditeljima te roditelja s roditeljima planiramo obraditi sljedeće teme:</w:t>
      </w:r>
    </w:p>
    <w:p w14:paraId="49E86336"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Upoznavanje, pitanja roditelja</w:t>
      </w:r>
    </w:p>
    <w:p w14:paraId="7332DFFD"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Djelotvorni odgojni postupci</w:t>
      </w:r>
    </w:p>
    <w:p w14:paraId="01C7D0CB"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Psihološke potrebe: što znači biti bolji roditelj</w:t>
      </w:r>
    </w:p>
    <w:p w14:paraId="69A1B42A"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Cjelokupno ponašanje</w:t>
      </w:r>
    </w:p>
    <w:p w14:paraId="7B89A6D8"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Samopoštovanje i samopouzdanje</w:t>
      </w:r>
    </w:p>
    <w:p w14:paraId="6AD2996A"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Asertivno, neasertivno i agresivno  ponašanje</w:t>
      </w:r>
    </w:p>
    <w:p w14:paraId="2C54558B"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Ljutnja, agresija i sukob</w:t>
      </w:r>
    </w:p>
    <w:p w14:paraId="3A628DD6"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lastRenderedPageBreak/>
        <w:t>Motivacija</w:t>
      </w:r>
    </w:p>
    <w:p w14:paraId="71E82A7F"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Kako pomoći djetetu u učenju</w:t>
      </w:r>
    </w:p>
    <w:p w14:paraId="72B34F95"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Pravila u obitelji, Dječja prava</w:t>
      </w:r>
    </w:p>
    <w:p w14:paraId="6400F44C" w14:textId="77777777" w:rsidR="005A1447" w:rsidRPr="00ED680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TV, Internet I odgoj</w:t>
      </w:r>
    </w:p>
    <w:p w14:paraId="549DDF41" w14:textId="4694A49F" w:rsidR="005A1447" w:rsidRPr="00873C63" w:rsidRDefault="005A1447" w:rsidP="007E61D1">
      <w:pPr>
        <w:numPr>
          <w:ilvl w:val="0"/>
          <w:numId w:val="176"/>
        </w:numPr>
        <w:spacing w:after="0" w:line="360" w:lineRule="auto"/>
        <w:ind w:left="1418" w:hanging="284"/>
        <w:contextualSpacing/>
        <w:rPr>
          <w:rFonts w:ascii="Bookman Old Style" w:eastAsia="Times New Roman" w:hAnsi="Bookman Old Style"/>
          <w:sz w:val="23"/>
          <w:szCs w:val="23"/>
          <w:lang w:val="en-GB" w:eastAsia="en-GB"/>
        </w:rPr>
      </w:pPr>
      <w:r w:rsidRPr="00ED6803">
        <w:rPr>
          <w:rFonts w:ascii="Bookman Old Style" w:eastAsia="Times New Roman" w:hAnsi="Bookman Old Style"/>
          <w:sz w:val="23"/>
          <w:szCs w:val="23"/>
          <w:lang w:val="en-GB" w:eastAsia="en-GB"/>
        </w:rPr>
        <w:t>Evaluacija, zaključna pitanja</w:t>
      </w:r>
    </w:p>
    <w:p w14:paraId="478A9EA6" w14:textId="62156737" w:rsidR="005A1447" w:rsidRPr="00ED6803" w:rsidRDefault="00085F0A" w:rsidP="00873C63">
      <w:pPr>
        <w:numPr>
          <w:ilvl w:val="0"/>
          <w:numId w:val="148"/>
        </w:numPr>
        <w:spacing w:after="0" w:line="360" w:lineRule="auto"/>
        <w:ind w:left="1418" w:hanging="284"/>
        <w:rPr>
          <w:rFonts w:ascii="Bookman Old Style" w:hAnsi="Bookman Old Style"/>
          <w:sz w:val="23"/>
          <w:szCs w:val="23"/>
        </w:rPr>
      </w:pPr>
      <w:r>
        <w:rPr>
          <w:rFonts w:ascii="Bookman Old Style" w:hAnsi="Bookman Old Style"/>
          <w:b/>
          <w:i/>
          <w:sz w:val="23"/>
          <w:szCs w:val="23"/>
        </w:rPr>
        <w:t>Metode poučavanja</w:t>
      </w:r>
      <w:r w:rsidR="005A1447" w:rsidRPr="00085F0A">
        <w:rPr>
          <w:rFonts w:ascii="Bookman Old Style" w:hAnsi="Bookman Old Style"/>
          <w:b/>
          <w:i/>
          <w:sz w:val="23"/>
          <w:szCs w:val="23"/>
        </w:rPr>
        <w:t>:</w:t>
      </w:r>
      <w:r w:rsidR="005A1447" w:rsidRPr="00ED6803">
        <w:rPr>
          <w:rFonts w:ascii="Bookman Old Style" w:hAnsi="Bookman Old Style"/>
          <w:b/>
          <w:sz w:val="23"/>
          <w:szCs w:val="23"/>
        </w:rPr>
        <w:t xml:space="preserve"> </w:t>
      </w:r>
      <w:r w:rsidR="005A1447" w:rsidRPr="00ED6803">
        <w:rPr>
          <w:rFonts w:ascii="Bookman Old Style" w:hAnsi="Bookman Old Style"/>
          <w:sz w:val="23"/>
          <w:szCs w:val="23"/>
        </w:rPr>
        <w:t>radionica,  prezentacija, razgovor, vođenje</w:t>
      </w:r>
    </w:p>
    <w:p w14:paraId="2BF51E92" w14:textId="77777777" w:rsidR="005A1447" w:rsidRPr="00ED6803" w:rsidRDefault="005A1447" w:rsidP="00873C63">
      <w:pPr>
        <w:numPr>
          <w:ilvl w:val="0"/>
          <w:numId w:val="148"/>
        </w:numPr>
        <w:spacing w:after="0" w:line="360" w:lineRule="auto"/>
        <w:ind w:left="1418" w:hanging="284"/>
        <w:rPr>
          <w:rFonts w:ascii="Bookman Old Style" w:hAnsi="Bookman Old Style"/>
          <w:sz w:val="23"/>
          <w:szCs w:val="23"/>
        </w:rPr>
      </w:pPr>
      <w:r w:rsidRPr="00085F0A">
        <w:rPr>
          <w:rFonts w:ascii="Bookman Old Style" w:hAnsi="Bookman Old Style"/>
          <w:b/>
          <w:i/>
          <w:sz w:val="23"/>
          <w:szCs w:val="23"/>
        </w:rPr>
        <w:t>Trajanje</w:t>
      </w:r>
      <w:r w:rsidR="00097291" w:rsidRPr="00085F0A">
        <w:rPr>
          <w:rFonts w:ascii="Bookman Old Style" w:hAnsi="Bookman Old Style"/>
          <w:b/>
          <w:i/>
          <w:sz w:val="23"/>
          <w:szCs w:val="23"/>
        </w:rPr>
        <w:t xml:space="preserve"> i vrijeme</w:t>
      </w:r>
      <w:r w:rsidRPr="00085F0A">
        <w:rPr>
          <w:rFonts w:ascii="Bookman Old Style" w:hAnsi="Bookman Old Style"/>
          <w:b/>
          <w:i/>
          <w:sz w:val="23"/>
          <w:szCs w:val="23"/>
        </w:rPr>
        <w:t xml:space="preserve"> izvedbe:</w:t>
      </w:r>
      <w:r w:rsidRPr="00ED6803">
        <w:rPr>
          <w:rFonts w:ascii="Bookman Old Style" w:hAnsi="Bookman Old Style"/>
          <w:b/>
          <w:sz w:val="23"/>
          <w:szCs w:val="23"/>
        </w:rPr>
        <w:t xml:space="preserve"> </w:t>
      </w:r>
      <w:r w:rsidRPr="00ED6803">
        <w:rPr>
          <w:rFonts w:ascii="Bookman Old Style" w:hAnsi="Bookman Old Style"/>
          <w:sz w:val="23"/>
          <w:szCs w:val="23"/>
        </w:rPr>
        <w:t>12 susreta, 1x tjedno 2 sata u poslijepodnevnim satima</w:t>
      </w:r>
      <w:r w:rsidR="00097291" w:rsidRPr="00ED6803">
        <w:rPr>
          <w:rFonts w:ascii="Bookman Old Style" w:hAnsi="Bookman Old Style"/>
          <w:sz w:val="23"/>
          <w:szCs w:val="23"/>
        </w:rPr>
        <w:t>; od studenoga 2016. godine do siječnja 2017. godine</w:t>
      </w:r>
    </w:p>
    <w:p w14:paraId="75A29FD3" w14:textId="77777777" w:rsidR="005A1447" w:rsidRPr="00ED6803" w:rsidRDefault="005A1447" w:rsidP="00D1190A">
      <w:pPr>
        <w:spacing w:after="0" w:line="360" w:lineRule="auto"/>
        <w:rPr>
          <w:rFonts w:ascii="Bookman Old Style" w:hAnsi="Bookman Old Style"/>
          <w:sz w:val="23"/>
          <w:szCs w:val="23"/>
        </w:rPr>
      </w:pPr>
      <w:r w:rsidRPr="00ED6803">
        <w:rPr>
          <w:rFonts w:ascii="Bookman Old Style" w:hAnsi="Bookman Old Style"/>
          <w:b/>
          <w:sz w:val="23"/>
          <w:szCs w:val="23"/>
        </w:rPr>
        <w:t xml:space="preserve">6. </w:t>
      </w:r>
      <w:r w:rsidRPr="00085F0A">
        <w:rPr>
          <w:rFonts w:ascii="Bookman Old Style" w:hAnsi="Bookman Old Style"/>
          <w:b/>
          <w:i/>
          <w:sz w:val="23"/>
          <w:szCs w:val="23"/>
        </w:rPr>
        <w:t>Potrebni resursi/moguće teškoće:</w:t>
      </w:r>
      <w:r w:rsidRPr="00ED6803">
        <w:rPr>
          <w:rFonts w:ascii="Bookman Old Style" w:hAnsi="Bookman Old Style"/>
          <w:b/>
          <w:sz w:val="23"/>
          <w:szCs w:val="23"/>
        </w:rPr>
        <w:t xml:space="preserve"> </w:t>
      </w:r>
      <w:r w:rsidRPr="00ED6803">
        <w:rPr>
          <w:rFonts w:ascii="Bookman Old Style" w:hAnsi="Bookman Old Style"/>
          <w:sz w:val="23"/>
          <w:szCs w:val="23"/>
        </w:rPr>
        <w:t>projektor, prostor u školi, papir i toner za tiskanje radnih i evaluacijskih listića; suradnja s učiteljima pri formiranju skupine roditelja</w:t>
      </w:r>
    </w:p>
    <w:p w14:paraId="7ADA6B38" w14:textId="77777777" w:rsidR="005A1447" w:rsidRPr="00ED6803" w:rsidRDefault="005A1447"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7. </w:t>
      </w:r>
      <w:r w:rsidRPr="00085F0A">
        <w:rPr>
          <w:rFonts w:ascii="Bookman Old Style" w:hAnsi="Bookman Old Style"/>
          <w:b/>
          <w:i/>
          <w:sz w:val="23"/>
          <w:szCs w:val="23"/>
        </w:rPr>
        <w:t>Način praćenja i provjere ishoda/postignuća:</w:t>
      </w:r>
    </w:p>
    <w:p w14:paraId="28503011" w14:textId="77777777" w:rsidR="005A1447" w:rsidRPr="00ED6803" w:rsidRDefault="005A1447" w:rsidP="00D1190A">
      <w:pPr>
        <w:spacing w:after="0" w:line="360" w:lineRule="auto"/>
        <w:rPr>
          <w:rFonts w:ascii="Bookman Old Style" w:hAnsi="Bookman Old Style"/>
          <w:sz w:val="23"/>
          <w:szCs w:val="23"/>
        </w:rPr>
      </w:pPr>
      <w:r w:rsidRPr="00ED6803">
        <w:rPr>
          <w:rFonts w:ascii="Bookman Old Style" w:hAnsi="Bookman Old Style"/>
          <w:sz w:val="23"/>
          <w:szCs w:val="23"/>
        </w:rPr>
        <w:tab/>
        <w:t xml:space="preserve">Evaluacijski listići koje popunjavaju roditelji </w:t>
      </w:r>
    </w:p>
    <w:p w14:paraId="2750C53C" w14:textId="77777777" w:rsidR="005A1447" w:rsidRPr="00ED6803" w:rsidRDefault="005A1447" w:rsidP="00D1190A">
      <w:pPr>
        <w:spacing w:after="0" w:line="360" w:lineRule="auto"/>
        <w:rPr>
          <w:rFonts w:ascii="Bookman Old Style" w:hAnsi="Bookman Old Style"/>
          <w:sz w:val="23"/>
          <w:szCs w:val="23"/>
        </w:rPr>
      </w:pPr>
      <w:r w:rsidRPr="00ED6803">
        <w:rPr>
          <w:rFonts w:ascii="Bookman Old Style" w:hAnsi="Bookman Old Style"/>
          <w:b/>
          <w:sz w:val="23"/>
          <w:szCs w:val="23"/>
        </w:rPr>
        <w:t xml:space="preserve">8. </w:t>
      </w:r>
      <w:r w:rsidRPr="00085F0A">
        <w:rPr>
          <w:rFonts w:ascii="Bookman Old Style" w:hAnsi="Bookman Old Style"/>
          <w:b/>
          <w:i/>
          <w:sz w:val="23"/>
          <w:szCs w:val="23"/>
        </w:rPr>
        <w:t>Odgovorne osobe:</w:t>
      </w:r>
      <w:r w:rsidRPr="00ED6803">
        <w:rPr>
          <w:rFonts w:ascii="Bookman Old Style" w:hAnsi="Bookman Old Style"/>
          <w:b/>
          <w:sz w:val="23"/>
          <w:szCs w:val="23"/>
        </w:rPr>
        <w:t xml:space="preserve"> </w:t>
      </w:r>
      <w:r w:rsidRPr="00ED6803">
        <w:rPr>
          <w:rFonts w:ascii="Bookman Old Style" w:hAnsi="Bookman Old Style"/>
          <w:sz w:val="23"/>
          <w:szCs w:val="23"/>
        </w:rPr>
        <w:t>voditeljica Marija Zdunić, dipl. soc. pedagog, učitelji prvih razreda</w:t>
      </w:r>
    </w:p>
    <w:p w14:paraId="60AB4618" w14:textId="77777777" w:rsidR="005A1447" w:rsidRPr="00ED6803" w:rsidRDefault="005A1447" w:rsidP="00D1190A">
      <w:pPr>
        <w:spacing w:after="0" w:line="360" w:lineRule="auto"/>
        <w:rPr>
          <w:rFonts w:ascii="Bookman Old Style" w:hAnsi="Bookman Old Style"/>
          <w:sz w:val="23"/>
          <w:szCs w:val="23"/>
        </w:rPr>
      </w:pPr>
    </w:p>
    <w:p w14:paraId="25ACE282" w14:textId="77777777" w:rsidR="00545578" w:rsidRPr="00ED6803" w:rsidRDefault="00545578" w:rsidP="00D1190A">
      <w:pPr>
        <w:spacing w:after="0" w:line="360" w:lineRule="auto"/>
        <w:contextualSpacing/>
        <w:rPr>
          <w:rFonts w:ascii="Bookman Old Style" w:hAnsi="Bookman Old Style"/>
          <w:sz w:val="23"/>
          <w:szCs w:val="23"/>
        </w:rPr>
      </w:pPr>
    </w:p>
    <w:p w14:paraId="747A5C41" w14:textId="77777777" w:rsidR="00545578" w:rsidRDefault="00545578" w:rsidP="00D1190A">
      <w:pPr>
        <w:spacing w:after="0" w:line="360" w:lineRule="auto"/>
        <w:contextualSpacing/>
        <w:rPr>
          <w:rFonts w:ascii="Bookman Old Style" w:hAnsi="Bookman Old Style"/>
          <w:sz w:val="23"/>
          <w:szCs w:val="23"/>
        </w:rPr>
      </w:pPr>
    </w:p>
    <w:p w14:paraId="595FC236" w14:textId="77777777" w:rsidR="00CB7B01" w:rsidRDefault="00CB7B01" w:rsidP="00D1190A">
      <w:pPr>
        <w:spacing w:after="0" w:line="360" w:lineRule="auto"/>
        <w:contextualSpacing/>
        <w:rPr>
          <w:rFonts w:ascii="Bookman Old Style" w:hAnsi="Bookman Old Style"/>
          <w:sz w:val="23"/>
          <w:szCs w:val="23"/>
        </w:rPr>
      </w:pPr>
    </w:p>
    <w:p w14:paraId="49AA77BF" w14:textId="77777777" w:rsidR="00CB7B01" w:rsidRDefault="00CB7B01" w:rsidP="00D1190A">
      <w:pPr>
        <w:spacing w:after="0" w:line="360" w:lineRule="auto"/>
        <w:contextualSpacing/>
        <w:rPr>
          <w:rFonts w:ascii="Bookman Old Style" w:hAnsi="Bookman Old Style"/>
          <w:sz w:val="23"/>
          <w:szCs w:val="23"/>
        </w:rPr>
      </w:pPr>
    </w:p>
    <w:p w14:paraId="2BC0A3F8" w14:textId="77777777" w:rsidR="00CB7B01" w:rsidRDefault="00CB7B01" w:rsidP="00D1190A">
      <w:pPr>
        <w:spacing w:after="0" w:line="360" w:lineRule="auto"/>
        <w:contextualSpacing/>
        <w:rPr>
          <w:rFonts w:ascii="Bookman Old Style" w:hAnsi="Bookman Old Style"/>
          <w:sz w:val="23"/>
          <w:szCs w:val="23"/>
        </w:rPr>
      </w:pPr>
    </w:p>
    <w:p w14:paraId="185F22CF" w14:textId="77777777" w:rsidR="00CB7B01" w:rsidRDefault="00CB7B01" w:rsidP="00D1190A">
      <w:pPr>
        <w:spacing w:after="0" w:line="360" w:lineRule="auto"/>
        <w:contextualSpacing/>
        <w:rPr>
          <w:rFonts w:ascii="Bookman Old Style" w:hAnsi="Bookman Old Style"/>
          <w:sz w:val="23"/>
          <w:szCs w:val="23"/>
        </w:rPr>
      </w:pPr>
    </w:p>
    <w:p w14:paraId="14C71E24" w14:textId="77777777" w:rsidR="00CB7B01" w:rsidRDefault="00CB7B01" w:rsidP="00D1190A">
      <w:pPr>
        <w:spacing w:after="0" w:line="360" w:lineRule="auto"/>
        <w:contextualSpacing/>
        <w:rPr>
          <w:rFonts w:ascii="Bookman Old Style" w:hAnsi="Bookman Old Style"/>
          <w:sz w:val="23"/>
          <w:szCs w:val="23"/>
        </w:rPr>
      </w:pPr>
    </w:p>
    <w:p w14:paraId="35DC14BC" w14:textId="77777777" w:rsidR="00CB7B01" w:rsidRDefault="00CB7B01" w:rsidP="00D1190A">
      <w:pPr>
        <w:spacing w:after="0" w:line="360" w:lineRule="auto"/>
        <w:contextualSpacing/>
        <w:rPr>
          <w:rFonts w:ascii="Bookman Old Style" w:hAnsi="Bookman Old Style"/>
          <w:sz w:val="23"/>
          <w:szCs w:val="23"/>
        </w:rPr>
      </w:pPr>
    </w:p>
    <w:p w14:paraId="571438FA" w14:textId="77777777" w:rsidR="00CB7B01" w:rsidRDefault="00CB7B01" w:rsidP="00D1190A">
      <w:pPr>
        <w:spacing w:after="0" w:line="360" w:lineRule="auto"/>
        <w:contextualSpacing/>
        <w:rPr>
          <w:rFonts w:ascii="Bookman Old Style" w:hAnsi="Bookman Old Style"/>
          <w:sz w:val="23"/>
          <w:szCs w:val="23"/>
        </w:rPr>
      </w:pPr>
    </w:p>
    <w:p w14:paraId="3DDAB001" w14:textId="77777777" w:rsidR="00CB7B01" w:rsidRDefault="00CB7B01" w:rsidP="00D1190A">
      <w:pPr>
        <w:spacing w:after="0" w:line="360" w:lineRule="auto"/>
        <w:contextualSpacing/>
        <w:rPr>
          <w:rFonts w:ascii="Bookman Old Style" w:hAnsi="Bookman Old Style"/>
          <w:sz w:val="23"/>
          <w:szCs w:val="23"/>
        </w:rPr>
      </w:pPr>
    </w:p>
    <w:p w14:paraId="099EE065" w14:textId="77777777" w:rsidR="00CB7B01" w:rsidRDefault="00CB7B01" w:rsidP="00D1190A">
      <w:pPr>
        <w:spacing w:after="0" w:line="360" w:lineRule="auto"/>
        <w:contextualSpacing/>
        <w:rPr>
          <w:rFonts w:ascii="Bookman Old Style" w:hAnsi="Bookman Old Style"/>
          <w:sz w:val="23"/>
          <w:szCs w:val="23"/>
        </w:rPr>
      </w:pPr>
    </w:p>
    <w:p w14:paraId="2F1347DA" w14:textId="77777777" w:rsidR="00CB7B01" w:rsidRDefault="00CB7B01" w:rsidP="00D1190A">
      <w:pPr>
        <w:spacing w:after="0" w:line="360" w:lineRule="auto"/>
        <w:contextualSpacing/>
        <w:rPr>
          <w:rFonts w:ascii="Bookman Old Style" w:hAnsi="Bookman Old Style"/>
          <w:sz w:val="23"/>
          <w:szCs w:val="23"/>
        </w:rPr>
      </w:pPr>
    </w:p>
    <w:p w14:paraId="11B842C6" w14:textId="77777777" w:rsidR="00CB7B01" w:rsidRDefault="00CB7B01" w:rsidP="00D1190A">
      <w:pPr>
        <w:spacing w:after="0" w:line="360" w:lineRule="auto"/>
        <w:contextualSpacing/>
        <w:rPr>
          <w:rFonts w:ascii="Bookman Old Style" w:hAnsi="Bookman Old Style"/>
          <w:sz w:val="23"/>
          <w:szCs w:val="23"/>
        </w:rPr>
      </w:pPr>
    </w:p>
    <w:p w14:paraId="64E671D5" w14:textId="77777777" w:rsidR="00CB7B01" w:rsidRDefault="00CB7B01" w:rsidP="00D1190A">
      <w:pPr>
        <w:spacing w:after="0" w:line="360" w:lineRule="auto"/>
        <w:contextualSpacing/>
        <w:rPr>
          <w:rFonts w:ascii="Bookman Old Style" w:hAnsi="Bookman Old Style"/>
          <w:sz w:val="23"/>
          <w:szCs w:val="23"/>
        </w:rPr>
      </w:pPr>
    </w:p>
    <w:p w14:paraId="77A9D24A" w14:textId="77777777" w:rsidR="00CB7B01" w:rsidRDefault="00CB7B01" w:rsidP="00D1190A">
      <w:pPr>
        <w:spacing w:after="0" w:line="360" w:lineRule="auto"/>
        <w:contextualSpacing/>
        <w:rPr>
          <w:rFonts w:ascii="Bookman Old Style" w:hAnsi="Bookman Old Style"/>
          <w:sz w:val="23"/>
          <w:szCs w:val="23"/>
        </w:rPr>
      </w:pPr>
    </w:p>
    <w:p w14:paraId="48F55FE3" w14:textId="77777777" w:rsidR="00CB7B01" w:rsidRDefault="00CB7B01" w:rsidP="00D1190A">
      <w:pPr>
        <w:spacing w:after="0" w:line="360" w:lineRule="auto"/>
        <w:contextualSpacing/>
        <w:rPr>
          <w:rFonts w:ascii="Bookman Old Style" w:hAnsi="Bookman Old Style"/>
          <w:sz w:val="23"/>
          <w:szCs w:val="23"/>
        </w:rPr>
      </w:pPr>
    </w:p>
    <w:p w14:paraId="086C5CD0" w14:textId="77777777" w:rsidR="00CB7B01" w:rsidRDefault="00CB7B01" w:rsidP="00D1190A">
      <w:pPr>
        <w:spacing w:after="0" w:line="360" w:lineRule="auto"/>
        <w:contextualSpacing/>
        <w:rPr>
          <w:rFonts w:ascii="Bookman Old Style" w:hAnsi="Bookman Old Style"/>
          <w:sz w:val="23"/>
          <w:szCs w:val="23"/>
        </w:rPr>
      </w:pPr>
    </w:p>
    <w:p w14:paraId="403146C5" w14:textId="77777777" w:rsidR="00CB7B01" w:rsidRDefault="00CB7B01" w:rsidP="00D1190A">
      <w:pPr>
        <w:spacing w:after="0" w:line="360" w:lineRule="auto"/>
        <w:contextualSpacing/>
        <w:rPr>
          <w:rFonts w:ascii="Bookman Old Style" w:hAnsi="Bookman Old Style"/>
          <w:sz w:val="23"/>
          <w:szCs w:val="23"/>
        </w:rPr>
      </w:pPr>
    </w:p>
    <w:p w14:paraId="3D74B7AD" w14:textId="77777777" w:rsidR="00CB7B01" w:rsidRDefault="00CB7B01" w:rsidP="00D1190A">
      <w:pPr>
        <w:spacing w:after="0" w:line="360" w:lineRule="auto"/>
        <w:contextualSpacing/>
        <w:rPr>
          <w:rFonts w:ascii="Bookman Old Style" w:hAnsi="Bookman Old Style"/>
          <w:sz w:val="23"/>
          <w:szCs w:val="23"/>
        </w:rPr>
      </w:pPr>
    </w:p>
    <w:p w14:paraId="6C2C12D9" w14:textId="402B54C4" w:rsidR="000635B6" w:rsidRPr="00ED6803" w:rsidRDefault="000635B6" w:rsidP="00D1190A">
      <w:pPr>
        <w:spacing w:after="0" w:line="360" w:lineRule="auto"/>
        <w:rPr>
          <w:rFonts w:ascii="Bookman Old Style" w:hAnsi="Bookman Old Style"/>
          <w:b/>
          <w:sz w:val="23"/>
          <w:szCs w:val="23"/>
        </w:rPr>
      </w:pPr>
      <w:r w:rsidRPr="00ED6803">
        <w:rPr>
          <w:rFonts w:ascii="Bookman Old Style" w:hAnsi="Bookman Old Style"/>
          <w:b/>
          <w:sz w:val="23"/>
          <w:szCs w:val="23"/>
        </w:rPr>
        <w:lastRenderedPageBreak/>
        <w:t>Program preventivnih aktivnosti za sprečavanje nasilja</w:t>
      </w:r>
      <w:r w:rsidR="00CB7B01">
        <w:rPr>
          <w:rFonts w:ascii="Bookman Old Style" w:hAnsi="Bookman Old Style"/>
          <w:b/>
          <w:sz w:val="23"/>
          <w:szCs w:val="23"/>
        </w:rPr>
        <w:t xml:space="preserve"> </w:t>
      </w:r>
      <w:r w:rsidR="00A964A3" w:rsidRPr="00ED6803">
        <w:rPr>
          <w:rFonts w:ascii="Bookman Old Style" w:hAnsi="Bookman Old Style"/>
          <w:b/>
          <w:sz w:val="23"/>
          <w:szCs w:val="23"/>
        </w:rPr>
        <w:t xml:space="preserve">nad </w:t>
      </w:r>
      <w:r w:rsidRPr="00ED6803">
        <w:rPr>
          <w:rFonts w:ascii="Bookman Old Style" w:hAnsi="Bookman Old Style"/>
          <w:b/>
          <w:sz w:val="23"/>
          <w:szCs w:val="23"/>
        </w:rPr>
        <w:t xml:space="preserve"> djecom</w:t>
      </w:r>
    </w:p>
    <w:p w14:paraId="71DBFA6D" w14:textId="77777777" w:rsidR="000635B6" w:rsidRPr="00ED6803" w:rsidRDefault="000635B6"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1. Ciklus (razred): </w:t>
      </w:r>
      <w:r w:rsidRPr="00ED6803">
        <w:rPr>
          <w:rFonts w:ascii="Bookman Old Style" w:hAnsi="Bookman Old Style"/>
          <w:sz w:val="23"/>
          <w:szCs w:val="23"/>
        </w:rPr>
        <w:t xml:space="preserve">2. razredi </w:t>
      </w:r>
      <w:r w:rsidR="008D365F" w:rsidRPr="00ED6803">
        <w:rPr>
          <w:rFonts w:ascii="Bookman Old Style" w:hAnsi="Bookman Old Style"/>
          <w:sz w:val="23"/>
          <w:szCs w:val="23"/>
        </w:rPr>
        <w:t>- CAP</w:t>
      </w:r>
    </w:p>
    <w:p w14:paraId="1F232182" w14:textId="77777777" w:rsidR="000635B6" w:rsidRPr="00ED6803" w:rsidRDefault="000635B6" w:rsidP="00085F0A">
      <w:pPr>
        <w:pStyle w:val="Odlomakpopisa1"/>
        <w:spacing w:after="0" w:line="360" w:lineRule="auto"/>
        <w:ind w:left="0"/>
        <w:rPr>
          <w:rFonts w:ascii="Bookman Old Style" w:hAnsi="Bookman Old Style"/>
          <w:sz w:val="23"/>
          <w:szCs w:val="23"/>
        </w:rPr>
      </w:pPr>
      <w:r w:rsidRPr="00ED6803">
        <w:rPr>
          <w:rFonts w:ascii="Bookman Old Style" w:hAnsi="Bookman Old Style"/>
          <w:b/>
          <w:sz w:val="23"/>
          <w:szCs w:val="23"/>
        </w:rPr>
        <w:t xml:space="preserve">2. </w:t>
      </w:r>
      <w:r w:rsidRPr="00085F0A">
        <w:rPr>
          <w:rFonts w:ascii="Bookman Old Style" w:hAnsi="Bookman Old Style"/>
          <w:b/>
          <w:i/>
          <w:sz w:val="23"/>
          <w:szCs w:val="23"/>
        </w:rPr>
        <w:t>Cilj 1.</w:t>
      </w:r>
      <w:r w:rsidRPr="00ED6803">
        <w:rPr>
          <w:rFonts w:ascii="Bookman Old Style" w:hAnsi="Bookman Old Style"/>
          <w:b/>
          <w:sz w:val="23"/>
          <w:szCs w:val="23"/>
        </w:rPr>
        <w:t xml:space="preserve"> </w:t>
      </w:r>
      <w:r w:rsidRPr="00ED6803">
        <w:rPr>
          <w:rFonts w:ascii="Bookman Old Style" w:hAnsi="Bookman Old Style"/>
          <w:sz w:val="23"/>
          <w:szCs w:val="23"/>
        </w:rPr>
        <w:t>Upoznati učenike drugog razreda s njihovim pravima da budu SIGURNI, JAKI  I SLOBODNI.</w:t>
      </w:r>
    </w:p>
    <w:p w14:paraId="21C94016" w14:textId="3F20A10B" w:rsidR="000635B6" w:rsidRPr="00ED6803" w:rsidRDefault="00085F0A" w:rsidP="00085F0A">
      <w:pPr>
        <w:pStyle w:val="Odlomakpopisa1"/>
        <w:spacing w:after="0" w:line="360" w:lineRule="auto"/>
        <w:ind w:left="0"/>
        <w:rPr>
          <w:rFonts w:ascii="Bookman Old Style" w:hAnsi="Bookman Old Style"/>
          <w:sz w:val="23"/>
          <w:szCs w:val="23"/>
        </w:rPr>
      </w:pPr>
      <w:r>
        <w:rPr>
          <w:rFonts w:ascii="Bookman Old Style" w:hAnsi="Bookman Old Style"/>
          <w:b/>
          <w:sz w:val="23"/>
          <w:szCs w:val="23"/>
        </w:rPr>
        <w:t xml:space="preserve">3. </w:t>
      </w:r>
      <w:r w:rsidR="000635B6" w:rsidRPr="00085F0A">
        <w:rPr>
          <w:rFonts w:ascii="Bookman Old Style" w:hAnsi="Bookman Old Style"/>
          <w:b/>
          <w:i/>
          <w:sz w:val="23"/>
          <w:szCs w:val="23"/>
        </w:rPr>
        <w:t>Obrazloženje cilja:</w:t>
      </w:r>
      <w:r w:rsidR="000635B6" w:rsidRPr="00ED6803">
        <w:rPr>
          <w:rFonts w:ascii="Bookman Old Style" w:hAnsi="Bookman Old Style"/>
          <w:b/>
          <w:sz w:val="23"/>
          <w:szCs w:val="23"/>
        </w:rPr>
        <w:t xml:space="preserve"> </w:t>
      </w:r>
      <w:r w:rsidR="000635B6" w:rsidRPr="00ED6803">
        <w:rPr>
          <w:rFonts w:ascii="Bookman Old Style" w:hAnsi="Bookman Old Style"/>
          <w:sz w:val="23"/>
          <w:szCs w:val="23"/>
        </w:rPr>
        <w:t xml:space="preserve">Posljedice nasilja trpe i počinitelj i žrtva; razvoj komunikacijskih vještina i socijalne osjetljivosti; senzibilizaciju roditelja </w:t>
      </w:r>
      <w:r w:rsidR="00A964A3" w:rsidRPr="00ED6803">
        <w:rPr>
          <w:rFonts w:ascii="Bookman Old Style" w:hAnsi="Bookman Old Style"/>
          <w:sz w:val="23"/>
          <w:szCs w:val="23"/>
        </w:rPr>
        <w:t>i djece za probleme nasilja nad</w:t>
      </w:r>
      <w:r w:rsidR="000635B6" w:rsidRPr="00ED6803">
        <w:rPr>
          <w:rFonts w:ascii="Bookman Old Style" w:hAnsi="Bookman Old Style"/>
          <w:sz w:val="23"/>
          <w:szCs w:val="23"/>
        </w:rPr>
        <w:t xml:space="preserve"> djecom; Pokazati tri vrste nasilja nad djecom: </w:t>
      </w:r>
    </w:p>
    <w:p w14:paraId="40AC46E3" w14:textId="77777777" w:rsidR="000635B6" w:rsidRPr="00ED6803" w:rsidRDefault="000635B6" w:rsidP="007E61D1">
      <w:pPr>
        <w:pStyle w:val="Odlomakpopisa1"/>
        <w:numPr>
          <w:ilvl w:val="0"/>
          <w:numId w:val="163"/>
        </w:numPr>
        <w:spacing w:after="0" w:line="360" w:lineRule="auto"/>
        <w:rPr>
          <w:rFonts w:ascii="Bookman Old Style" w:hAnsi="Bookman Old Style"/>
          <w:sz w:val="23"/>
          <w:szCs w:val="23"/>
        </w:rPr>
      </w:pPr>
      <w:r w:rsidRPr="00ED6803">
        <w:rPr>
          <w:rFonts w:ascii="Bookman Old Style" w:hAnsi="Bookman Old Style"/>
          <w:sz w:val="23"/>
          <w:szCs w:val="23"/>
        </w:rPr>
        <w:t>a) dijete protiv djeteta</w:t>
      </w:r>
    </w:p>
    <w:p w14:paraId="2C284377" w14:textId="77777777" w:rsidR="000635B6" w:rsidRPr="00ED6803" w:rsidRDefault="000635B6" w:rsidP="00D1190A">
      <w:pPr>
        <w:pStyle w:val="Odlomakpopisa1"/>
        <w:spacing w:after="0" w:line="360" w:lineRule="auto"/>
        <w:rPr>
          <w:rFonts w:ascii="Bookman Old Style" w:hAnsi="Bookman Old Style"/>
          <w:sz w:val="23"/>
          <w:szCs w:val="23"/>
        </w:rPr>
      </w:pPr>
      <w:r w:rsidRPr="00ED6803">
        <w:rPr>
          <w:rFonts w:ascii="Bookman Old Style" w:hAnsi="Bookman Old Style"/>
          <w:sz w:val="23"/>
          <w:szCs w:val="23"/>
        </w:rPr>
        <w:t>b) neznanac protiv djeteta</w:t>
      </w:r>
    </w:p>
    <w:p w14:paraId="1FB0ED45" w14:textId="77777777" w:rsidR="000635B6" w:rsidRPr="00ED6803" w:rsidRDefault="000635B6" w:rsidP="00D1190A">
      <w:pPr>
        <w:pStyle w:val="Odlomakpopisa1"/>
        <w:spacing w:after="0" w:line="360" w:lineRule="auto"/>
        <w:rPr>
          <w:rFonts w:ascii="Bookman Old Style" w:hAnsi="Bookman Old Style"/>
          <w:sz w:val="23"/>
          <w:szCs w:val="23"/>
        </w:rPr>
      </w:pPr>
      <w:r w:rsidRPr="00ED6803">
        <w:rPr>
          <w:rFonts w:ascii="Bookman Old Style" w:hAnsi="Bookman Old Style"/>
          <w:sz w:val="23"/>
          <w:szCs w:val="23"/>
        </w:rPr>
        <w:t>c) poznata osoba protiv djeteta</w:t>
      </w:r>
    </w:p>
    <w:p w14:paraId="618B3D04" w14:textId="77777777" w:rsidR="000635B6" w:rsidRPr="00ED6803" w:rsidRDefault="000635B6" w:rsidP="007E61D1">
      <w:pPr>
        <w:pStyle w:val="Odlomakpopisa1"/>
        <w:numPr>
          <w:ilvl w:val="0"/>
          <w:numId w:val="163"/>
        </w:numPr>
        <w:spacing w:after="0" w:line="360" w:lineRule="auto"/>
        <w:rPr>
          <w:rFonts w:ascii="Bookman Old Style" w:hAnsi="Bookman Old Style"/>
          <w:sz w:val="23"/>
          <w:szCs w:val="23"/>
        </w:rPr>
      </w:pPr>
      <w:r w:rsidRPr="00ED6803">
        <w:rPr>
          <w:rFonts w:ascii="Bookman Old Style" w:hAnsi="Bookman Old Style"/>
          <w:sz w:val="23"/>
          <w:szCs w:val="23"/>
        </w:rPr>
        <w:t>Upoznati učenike s postupcima prepoznavanja i sprečavanja nasilja nad njima</w:t>
      </w:r>
    </w:p>
    <w:p w14:paraId="35B0B133" w14:textId="77777777" w:rsidR="000635B6" w:rsidRPr="00ED6803" w:rsidRDefault="000635B6" w:rsidP="007E61D1">
      <w:pPr>
        <w:pStyle w:val="Odlomakpopisa1"/>
        <w:numPr>
          <w:ilvl w:val="0"/>
          <w:numId w:val="163"/>
        </w:numPr>
        <w:spacing w:after="0" w:line="360" w:lineRule="auto"/>
        <w:rPr>
          <w:rFonts w:ascii="Bookman Old Style" w:hAnsi="Bookman Old Style"/>
          <w:sz w:val="23"/>
          <w:szCs w:val="23"/>
        </w:rPr>
      </w:pPr>
      <w:r w:rsidRPr="00ED6803">
        <w:rPr>
          <w:rFonts w:ascii="Bookman Old Style" w:hAnsi="Bookman Old Style"/>
          <w:sz w:val="23"/>
          <w:szCs w:val="23"/>
        </w:rPr>
        <w:t>Upoznati roditelje s CAP programom</w:t>
      </w:r>
    </w:p>
    <w:p w14:paraId="22950A42" w14:textId="77777777" w:rsidR="000635B6" w:rsidRPr="00ED6803" w:rsidRDefault="000635B6" w:rsidP="00D1190A">
      <w:pPr>
        <w:spacing w:after="0" w:line="360" w:lineRule="auto"/>
        <w:rPr>
          <w:rFonts w:ascii="Bookman Old Style" w:hAnsi="Bookman Old Style"/>
          <w:b/>
          <w:sz w:val="23"/>
          <w:szCs w:val="23"/>
        </w:rPr>
      </w:pPr>
      <w:r w:rsidRPr="00ED6803">
        <w:rPr>
          <w:rFonts w:ascii="Bookman Old Style" w:hAnsi="Bookman Old Style"/>
          <w:b/>
          <w:sz w:val="23"/>
          <w:szCs w:val="23"/>
        </w:rPr>
        <w:t xml:space="preserve">4. </w:t>
      </w:r>
      <w:r w:rsidRPr="00085F0A">
        <w:rPr>
          <w:rFonts w:ascii="Bookman Old Style" w:hAnsi="Bookman Old Style"/>
          <w:b/>
          <w:i/>
          <w:sz w:val="23"/>
          <w:szCs w:val="23"/>
        </w:rPr>
        <w:t>Očekivani ishodi/postignuća:</w:t>
      </w:r>
      <w:r w:rsidRPr="00ED6803">
        <w:rPr>
          <w:rFonts w:ascii="Bookman Old Style" w:hAnsi="Bookman Old Style"/>
          <w:b/>
          <w:sz w:val="23"/>
          <w:szCs w:val="23"/>
        </w:rPr>
        <w:t xml:space="preserve"> </w:t>
      </w:r>
    </w:p>
    <w:p w14:paraId="4AB749A3" w14:textId="77777777" w:rsidR="000635B6" w:rsidRPr="00ED6803" w:rsidRDefault="000635B6" w:rsidP="00085F0A">
      <w:pPr>
        <w:pStyle w:val="ListParagraph"/>
        <w:numPr>
          <w:ilvl w:val="0"/>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sz w:val="23"/>
          <w:szCs w:val="23"/>
        </w:rPr>
      </w:pPr>
      <w:r w:rsidRPr="00ED6803">
        <w:rPr>
          <w:rFonts w:ascii="Bookman Old Style" w:hAnsi="Bookman Old Style"/>
          <w:sz w:val="23"/>
          <w:szCs w:val="23"/>
        </w:rPr>
        <w:t xml:space="preserve">Povećanje samosvijesti kod učenika i senzibilizacija za tuđu poziciju te usvajanje asertivnih tehnika za rješavanje konflikta. </w:t>
      </w:r>
    </w:p>
    <w:p w14:paraId="7490CCE0" w14:textId="77777777" w:rsidR="000635B6" w:rsidRPr="003A6134" w:rsidRDefault="000635B6" w:rsidP="00085F0A">
      <w:pPr>
        <w:pStyle w:val="ListParagraph"/>
        <w:numPr>
          <w:ilvl w:val="0"/>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ED6803">
        <w:rPr>
          <w:rFonts w:ascii="Bookman Old Style" w:hAnsi="Bookman Old Style"/>
          <w:sz w:val="23"/>
          <w:szCs w:val="23"/>
        </w:rPr>
        <w:t>U suradnji s roditeljima stvoriti okolinske uvjete za</w:t>
      </w:r>
      <w:r w:rsidR="00A964A3" w:rsidRPr="00ED6803">
        <w:rPr>
          <w:rFonts w:ascii="Bookman Old Style" w:hAnsi="Bookman Old Style"/>
          <w:sz w:val="23"/>
          <w:szCs w:val="23"/>
        </w:rPr>
        <w:t xml:space="preserve"> smanjenje</w:t>
      </w:r>
      <w:r w:rsidR="00A964A3" w:rsidRPr="003A6134">
        <w:rPr>
          <w:rFonts w:ascii="Bookman Old Style" w:hAnsi="Bookman Old Style"/>
          <w:sz w:val="23"/>
          <w:szCs w:val="23"/>
        </w:rPr>
        <w:t xml:space="preserve"> pojavnosti </w:t>
      </w:r>
      <w:r w:rsidRPr="003A6134">
        <w:rPr>
          <w:rFonts w:ascii="Bookman Old Style" w:hAnsi="Bookman Old Style"/>
          <w:sz w:val="23"/>
          <w:szCs w:val="23"/>
        </w:rPr>
        <w:t>nasilja</w:t>
      </w:r>
      <w:r w:rsidR="00A964A3" w:rsidRPr="003A6134">
        <w:rPr>
          <w:rFonts w:ascii="Bookman Old Style" w:hAnsi="Bookman Old Style"/>
          <w:sz w:val="23"/>
          <w:szCs w:val="23"/>
        </w:rPr>
        <w:t xml:space="preserve"> nad djecom.</w:t>
      </w:r>
    </w:p>
    <w:p w14:paraId="7210A555" w14:textId="77777777" w:rsidR="000635B6" w:rsidRPr="003A6134" w:rsidRDefault="000635B6" w:rsidP="00085F0A">
      <w:pPr>
        <w:pStyle w:val="Odlomakpopisa1"/>
        <w:numPr>
          <w:ilvl w:val="0"/>
          <w:numId w:val="145"/>
        </w:numPr>
        <w:spacing w:after="0" w:line="360" w:lineRule="auto"/>
        <w:ind w:hanging="295"/>
        <w:rPr>
          <w:rFonts w:ascii="Bookman Old Style" w:hAnsi="Bookman Old Style"/>
          <w:sz w:val="23"/>
          <w:szCs w:val="23"/>
        </w:rPr>
      </w:pPr>
      <w:r w:rsidRPr="003A6134">
        <w:rPr>
          <w:rFonts w:ascii="Bookman Old Style" w:hAnsi="Bookman Old Style"/>
          <w:sz w:val="23"/>
          <w:szCs w:val="23"/>
        </w:rPr>
        <w:t>Smanjiti ili potpuno spriječiti nasilje nad učenicima naše škole</w:t>
      </w:r>
    </w:p>
    <w:p w14:paraId="38407A0D" w14:textId="14B427BB" w:rsidR="000635B6" w:rsidRPr="00085F0A" w:rsidRDefault="000635B6" w:rsidP="00085F0A">
      <w:pPr>
        <w:pStyle w:val="Odlomakpopisa1"/>
        <w:numPr>
          <w:ilvl w:val="0"/>
          <w:numId w:val="145"/>
        </w:numPr>
        <w:spacing w:after="0" w:line="360" w:lineRule="auto"/>
        <w:ind w:hanging="295"/>
        <w:rPr>
          <w:rFonts w:ascii="Bookman Old Style" w:hAnsi="Bookman Old Style"/>
          <w:sz w:val="23"/>
          <w:szCs w:val="23"/>
        </w:rPr>
      </w:pPr>
      <w:r w:rsidRPr="003A6134">
        <w:rPr>
          <w:rFonts w:ascii="Bookman Old Style" w:hAnsi="Bookman Old Style"/>
          <w:sz w:val="23"/>
          <w:szCs w:val="23"/>
        </w:rPr>
        <w:t>Razvijati svjesnost učenika o njihovim pravima te poučavanje kako da ta prava zadrže</w:t>
      </w:r>
    </w:p>
    <w:p w14:paraId="1C9712F3" w14:textId="77777777" w:rsidR="000635B6" w:rsidRPr="003A6134" w:rsidRDefault="000635B6" w:rsidP="00D1190A">
      <w:pPr>
        <w:spacing w:after="0" w:line="360" w:lineRule="auto"/>
        <w:rPr>
          <w:rFonts w:ascii="Bookman Old Style" w:hAnsi="Bookman Old Style"/>
          <w:b/>
          <w:sz w:val="23"/>
          <w:szCs w:val="23"/>
        </w:rPr>
      </w:pPr>
      <w:r w:rsidRPr="003A6134">
        <w:rPr>
          <w:rFonts w:ascii="Bookman Old Style" w:hAnsi="Bookman Old Style"/>
          <w:b/>
          <w:sz w:val="23"/>
          <w:szCs w:val="23"/>
        </w:rPr>
        <w:t xml:space="preserve">5. </w:t>
      </w:r>
      <w:r w:rsidRPr="00085F0A">
        <w:rPr>
          <w:rFonts w:ascii="Bookman Old Style" w:hAnsi="Bookman Old Style"/>
          <w:b/>
          <w:i/>
          <w:sz w:val="23"/>
          <w:szCs w:val="23"/>
        </w:rPr>
        <w:t>Način realizacije:</w:t>
      </w:r>
      <w:r w:rsidRPr="003A6134">
        <w:rPr>
          <w:rFonts w:ascii="Bookman Old Style" w:hAnsi="Bookman Old Style"/>
          <w:b/>
          <w:sz w:val="23"/>
          <w:szCs w:val="23"/>
        </w:rPr>
        <w:t xml:space="preserve"> </w:t>
      </w:r>
    </w:p>
    <w:p w14:paraId="6ABEC007" w14:textId="77777777" w:rsidR="000635B6" w:rsidRPr="003A6134" w:rsidRDefault="000635B6" w:rsidP="00085F0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085F0A">
        <w:rPr>
          <w:rFonts w:ascii="Bookman Old Style" w:hAnsi="Bookman Old Style"/>
          <w:b/>
          <w:i/>
          <w:sz w:val="23"/>
          <w:szCs w:val="23"/>
        </w:rPr>
        <w:t>Oblik:</w:t>
      </w:r>
      <w:r w:rsidRPr="003A6134">
        <w:rPr>
          <w:rFonts w:ascii="Bookman Old Style" w:hAnsi="Bookman Old Style"/>
          <w:b/>
          <w:sz w:val="23"/>
          <w:szCs w:val="23"/>
        </w:rPr>
        <w:t xml:space="preserve"> </w:t>
      </w:r>
      <w:r w:rsidRPr="003A6134">
        <w:rPr>
          <w:rFonts w:ascii="Bookman Old Style" w:hAnsi="Bookman Old Style"/>
          <w:sz w:val="23"/>
          <w:szCs w:val="23"/>
        </w:rPr>
        <w:t xml:space="preserve"> radionice za učenike, psihologijska obrada i psihosocijalna podrška žrtvi, savjetodavni rad sa učiteljima, roditeljima i učenicima.</w:t>
      </w:r>
    </w:p>
    <w:p w14:paraId="32D9BEE2" w14:textId="77777777" w:rsidR="000635B6" w:rsidRPr="003A6134" w:rsidRDefault="000635B6" w:rsidP="00085F0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085F0A">
        <w:rPr>
          <w:rFonts w:ascii="Bookman Old Style" w:hAnsi="Bookman Old Style"/>
          <w:b/>
          <w:i/>
          <w:sz w:val="23"/>
          <w:szCs w:val="23"/>
        </w:rPr>
        <w:t>Sudionici:</w:t>
      </w:r>
      <w:r w:rsidRPr="003A6134">
        <w:rPr>
          <w:rFonts w:ascii="Bookman Old Style" w:hAnsi="Bookman Old Style"/>
          <w:b/>
          <w:sz w:val="23"/>
          <w:szCs w:val="23"/>
        </w:rPr>
        <w:t xml:space="preserve"> </w:t>
      </w:r>
      <w:r w:rsidRPr="003A6134">
        <w:rPr>
          <w:rFonts w:ascii="Bookman Old Style" w:hAnsi="Bookman Old Style"/>
          <w:sz w:val="23"/>
          <w:szCs w:val="23"/>
        </w:rPr>
        <w:t xml:space="preserve"> učitelji: Josipa Svetić Pavelić, Šejla Kolatahi, </w:t>
      </w:r>
      <w:r w:rsidR="00A964A3" w:rsidRPr="003A6134">
        <w:rPr>
          <w:rFonts w:ascii="Bookman Old Style" w:hAnsi="Bookman Old Style"/>
          <w:sz w:val="23"/>
          <w:szCs w:val="23"/>
        </w:rPr>
        <w:t>Anamarija Asić, Vlatka Galac,</w:t>
      </w:r>
      <w:r w:rsidRPr="003A6134">
        <w:rPr>
          <w:rFonts w:ascii="Bookman Old Style" w:hAnsi="Bookman Old Style"/>
          <w:sz w:val="23"/>
          <w:szCs w:val="23"/>
        </w:rPr>
        <w:t xml:space="preserve"> učenici i roditelji.</w:t>
      </w:r>
    </w:p>
    <w:p w14:paraId="667CC4FB" w14:textId="77777777" w:rsidR="000635B6" w:rsidRPr="003A6134" w:rsidRDefault="000635B6" w:rsidP="00085F0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085F0A">
        <w:rPr>
          <w:rFonts w:ascii="Bookman Old Style" w:hAnsi="Bookman Old Style"/>
          <w:b/>
          <w:i/>
          <w:sz w:val="23"/>
          <w:szCs w:val="23"/>
        </w:rPr>
        <w:t>Način učenja (što rade učenici):</w:t>
      </w:r>
      <w:r w:rsidRPr="003A6134">
        <w:rPr>
          <w:rFonts w:ascii="Bookman Old Style" w:hAnsi="Bookman Old Style"/>
          <w:b/>
          <w:sz w:val="23"/>
          <w:szCs w:val="23"/>
        </w:rPr>
        <w:t xml:space="preserve"> </w:t>
      </w:r>
      <w:r w:rsidRPr="003A6134">
        <w:rPr>
          <w:rFonts w:ascii="Bookman Old Style" w:hAnsi="Bookman Old Style"/>
          <w:sz w:val="23"/>
          <w:szCs w:val="23"/>
        </w:rPr>
        <w:t>sudj</w:t>
      </w:r>
      <w:r w:rsidR="00A964A3" w:rsidRPr="003A6134">
        <w:rPr>
          <w:rFonts w:ascii="Bookman Old Style" w:hAnsi="Bookman Old Style"/>
          <w:sz w:val="23"/>
          <w:szCs w:val="23"/>
        </w:rPr>
        <w:t xml:space="preserve">elovanje u radionicama i </w:t>
      </w:r>
      <w:r w:rsidRPr="003A6134">
        <w:rPr>
          <w:rFonts w:ascii="Bookman Old Style" w:hAnsi="Bookman Old Style"/>
          <w:sz w:val="23"/>
          <w:szCs w:val="23"/>
        </w:rPr>
        <w:t xml:space="preserve">   sav</w:t>
      </w:r>
      <w:r w:rsidR="00A964A3" w:rsidRPr="003A6134">
        <w:rPr>
          <w:rFonts w:ascii="Bookman Old Style" w:hAnsi="Bookman Old Style"/>
          <w:sz w:val="23"/>
          <w:szCs w:val="23"/>
        </w:rPr>
        <w:t xml:space="preserve">jetodavnom </w:t>
      </w:r>
      <w:r w:rsidRPr="003A6134">
        <w:rPr>
          <w:rFonts w:ascii="Bookman Old Style" w:hAnsi="Bookman Old Style"/>
          <w:sz w:val="23"/>
          <w:szCs w:val="23"/>
        </w:rPr>
        <w:t xml:space="preserve"> radu. </w:t>
      </w:r>
    </w:p>
    <w:p w14:paraId="5B9DCC11" w14:textId="77777777" w:rsidR="000635B6" w:rsidRPr="003A6134" w:rsidRDefault="000635B6" w:rsidP="00085F0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085F0A">
        <w:rPr>
          <w:rFonts w:ascii="Bookman Old Style" w:hAnsi="Bookman Old Style"/>
          <w:b/>
          <w:i/>
          <w:sz w:val="23"/>
          <w:szCs w:val="23"/>
        </w:rPr>
        <w:t>Metode poučavanja (što</w:t>
      </w:r>
      <w:r w:rsidR="00A964A3" w:rsidRPr="00085F0A">
        <w:rPr>
          <w:rFonts w:ascii="Bookman Old Style" w:hAnsi="Bookman Old Style"/>
          <w:b/>
          <w:i/>
          <w:sz w:val="23"/>
          <w:szCs w:val="23"/>
        </w:rPr>
        <w:t xml:space="preserve"> rade učitelji</w:t>
      </w:r>
      <w:r w:rsidRPr="00085F0A">
        <w:rPr>
          <w:rFonts w:ascii="Bookman Old Style" w:hAnsi="Bookman Old Style"/>
          <w:b/>
          <w:i/>
          <w:sz w:val="23"/>
          <w:szCs w:val="23"/>
        </w:rPr>
        <w:t>):</w:t>
      </w:r>
      <w:r w:rsidRPr="003A6134">
        <w:rPr>
          <w:rFonts w:ascii="Bookman Old Style" w:hAnsi="Bookman Old Style"/>
          <w:b/>
          <w:sz w:val="23"/>
          <w:szCs w:val="23"/>
        </w:rPr>
        <w:t xml:space="preserve"> </w:t>
      </w:r>
      <w:r w:rsidRPr="003A6134">
        <w:rPr>
          <w:rFonts w:ascii="Bookman Old Style" w:hAnsi="Bookman Old Style"/>
          <w:sz w:val="23"/>
          <w:szCs w:val="23"/>
        </w:rPr>
        <w:t xml:space="preserve">priprema i vođenje radionica za učenike, </w:t>
      </w:r>
      <w:r w:rsidR="00A964A3" w:rsidRPr="003A6134">
        <w:rPr>
          <w:rFonts w:ascii="Bookman Old Style" w:hAnsi="Bookman Old Style"/>
          <w:sz w:val="23"/>
          <w:szCs w:val="23"/>
        </w:rPr>
        <w:t xml:space="preserve"> i roditeljski satanaka za roditelje, </w:t>
      </w:r>
      <w:r w:rsidRPr="003A6134">
        <w:rPr>
          <w:rFonts w:ascii="Bookman Old Style" w:hAnsi="Bookman Old Style"/>
          <w:sz w:val="23"/>
          <w:szCs w:val="23"/>
        </w:rPr>
        <w:t>individualni i grupni savjetodavni rad sa učenicima i roditeljima, informativno savjetodavni rad sa učiteljima</w:t>
      </w:r>
      <w:r w:rsidR="00A964A3" w:rsidRPr="003A6134">
        <w:rPr>
          <w:rFonts w:ascii="Bookman Old Style" w:hAnsi="Bookman Old Style"/>
          <w:sz w:val="23"/>
          <w:szCs w:val="23"/>
        </w:rPr>
        <w:t xml:space="preserve"> i učenicima i roditeljima</w:t>
      </w:r>
    </w:p>
    <w:p w14:paraId="4FAA7DD1" w14:textId="77777777" w:rsidR="000635B6" w:rsidRPr="003A6134" w:rsidRDefault="000635B6" w:rsidP="00085F0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sz w:val="23"/>
          <w:szCs w:val="23"/>
        </w:rPr>
      </w:pPr>
      <w:r w:rsidRPr="00085F0A">
        <w:rPr>
          <w:rFonts w:ascii="Bookman Old Style" w:hAnsi="Bookman Old Style"/>
          <w:b/>
          <w:i/>
          <w:sz w:val="23"/>
          <w:szCs w:val="23"/>
        </w:rPr>
        <w:t>Trajanje izvedbe:</w:t>
      </w:r>
      <w:r w:rsidRPr="003A6134">
        <w:rPr>
          <w:rFonts w:ascii="Bookman Old Style" w:hAnsi="Bookman Old Style"/>
          <w:b/>
          <w:sz w:val="23"/>
          <w:szCs w:val="23"/>
        </w:rPr>
        <w:t xml:space="preserve"> </w:t>
      </w:r>
      <w:r w:rsidR="00246E04">
        <w:rPr>
          <w:rFonts w:ascii="Bookman Old Style" w:hAnsi="Bookman Old Style"/>
          <w:sz w:val="23"/>
          <w:szCs w:val="23"/>
        </w:rPr>
        <w:t>tokom cijele godine 2016./2017.</w:t>
      </w:r>
    </w:p>
    <w:p w14:paraId="5AA9AC5E" w14:textId="77777777" w:rsidR="000635B6" w:rsidRPr="003A6134" w:rsidRDefault="000635B6" w:rsidP="00D1190A">
      <w:pPr>
        <w:spacing w:after="0" w:line="360" w:lineRule="auto"/>
        <w:rPr>
          <w:rFonts w:ascii="Bookman Old Style" w:hAnsi="Bookman Old Style"/>
          <w:b/>
          <w:sz w:val="23"/>
          <w:szCs w:val="23"/>
        </w:rPr>
      </w:pPr>
      <w:r w:rsidRPr="003A6134">
        <w:rPr>
          <w:rFonts w:ascii="Bookman Old Style" w:hAnsi="Bookman Old Style"/>
          <w:b/>
          <w:sz w:val="23"/>
          <w:szCs w:val="23"/>
        </w:rPr>
        <w:t xml:space="preserve">6. </w:t>
      </w:r>
      <w:r w:rsidRPr="00085F0A">
        <w:rPr>
          <w:rFonts w:ascii="Bookman Old Style" w:hAnsi="Bookman Old Style"/>
          <w:b/>
          <w:i/>
          <w:sz w:val="23"/>
          <w:szCs w:val="23"/>
        </w:rPr>
        <w:t>Potrebni resursi/moguće teškoće:</w:t>
      </w:r>
      <w:r w:rsidRPr="003A6134">
        <w:rPr>
          <w:rFonts w:ascii="Bookman Old Style" w:hAnsi="Bookman Old Style"/>
          <w:b/>
          <w:sz w:val="23"/>
          <w:szCs w:val="23"/>
        </w:rPr>
        <w:t xml:space="preserve"> </w:t>
      </w:r>
      <w:r w:rsidRPr="003A6134">
        <w:rPr>
          <w:rFonts w:ascii="Bookman Old Style" w:hAnsi="Bookman Old Style"/>
          <w:sz w:val="23"/>
          <w:szCs w:val="23"/>
        </w:rPr>
        <w:t>Potrošni materijal (hamer papir, flomasteri, printer papir, toneri).</w:t>
      </w:r>
    </w:p>
    <w:p w14:paraId="3A466C23" w14:textId="77777777" w:rsidR="000635B6" w:rsidRPr="003A6134" w:rsidRDefault="000635B6" w:rsidP="00D1190A">
      <w:pPr>
        <w:spacing w:after="0" w:line="360" w:lineRule="auto"/>
        <w:rPr>
          <w:rFonts w:ascii="Bookman Old Style" w:hAnsi="Bookman Old Style"/>
          <w:sz w:val="23"/>
          <w:szCs w:val="23"/>
        </w:rPr>
      </w:pPr>
      <w:r w:rsidRPr="003A6134">
        <w:rPr>
          <w:rFonts w:ascii="Bookman Old Style" w:hAnsi="Bookman Old Style"/>
          <w:b/>
          <w:sz w:val="23"/>
          <w:szCs w:val="23"/>
        </w:rPr>
        <w:lastRenderedPageBreak/>
        <w:t xml:space="preserve">7. </w:t>
      </w:r>
      <w:r w:rsidRPr="00085F0A">
        <w:rPr>
          <w:rFonts w:ascii="Bookman Old Style" w:hAnsi="Bookman Old Style"/>
          <w:b/>
          <w:i/>
          <w:sz w:val="23"/>
          <w:szCs w:val="23"/>
        </w:rPr>
        <w:t>Način praćenja i provjere ishoda/postignuća:</w:t>
      </w:r>
      <w:r w:rsidRPr="003A6134">
        <w:rPr>
          <w:rFonts w:ascii="Bookman Old Style" w:hAnsi="Bookman Old Style"/>
          <w:b/>
          <w:sz w:val="23"/>
          <w:szCs w:val="23"/>
        </w:rPr>
        <w:t xml:space="preserve"> </w:t>
      </w:r>
      <w:r w:rsidRPr="003A6134">
        <w:rPr>
          <w:rFonts w:ascii="Bookman Old Style" w:hAnsi="Bookman Old Style"/>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14:paraId="3AAF5A53" w14:textId="77777777" w:rsidR="00A964A3" w:rsidRPr="00085F0A" w:rsidRDefault="000635B6" w:rsidP="00085F0A">
      <w:pPr>
        <w:spacing w:line="360" w:lineRule="auto"/>
        <w:rPr>
          <w:rFonts w:ascii="Bookman Old Style" w:hAnsi="Bookman Old Style"/>
          <w:b/>
          <w:sz w:val="23"/>
          <w:szCs w:val="23"/>
        </w:rPr>
      </w:pPr>
      <w:r w:rsidRPr="00085F0A">
        <w:rPr>
          <w:rFonts w:ascii="Bookman Old Style" w:hAnsi="Bookman Old Style"/>
          <w:b/>
          <w:sz w:val="23"/>
          <w:szCs w:val="23"/>
        </w:rPr>
        <w:t xml:space="preserve">8. </w:t>
      </w:r>
      <w:r w:rsidRPr="00085F0A">
        <w:rPr>
          <w:rFonts w:ascii="Bookman Old Style" w:hAnsi="Bookman Old Style"/>
          <w:b/>
          <w:i/>
          <w:sz w:val="23"/>
          <w:szCs w:val="23"/>
        </w:rPr>
        <w:t>Odgovorne osobe:</w:t>
      </w:r>
      <w:r w:rsidRPr="00085F0A">
        <w:rPr>
          <w:rFonts w:ascii="Bookman Old Style" w:hAnsi="Bookman Old Style"/>
          <w:b/>
          <w:sz w:val="23"/>
          <w:szCs w:val="23"/>
        </w:rPr>
        <w:t xml:space="preserve"> </w:t>
      </w:r>
      <w:r w:rsidR="00A964A3" w:rsidRPr="00085F0A">
        <w:rPr>
          <w:rFonts w:ascii="Bookman Old Style" w:hAnsi="Bookman Old Style"/>
          <w:b/>
          <w:sz w:val="23"/>
          <w:szCs w:val="23"/>
        </w:rPr>
        <w:t xml:space="preserve">CAP tim: </w:t>
      </w:r>
      <w:r w:rsidR="00A964A3" w:rsidRPr="00085F0A">
        <w:rPr>
          <w:rFonts w:ascii="Bookman Old Style" w:hAnsi="Bookman Old Style"/>
          <w:sz w:val="23"/>
          <w:szCs w:val="23"/>
        </w:rPr>
        <w:t>Josipa Svetić Pavelić, Šejla Kolatahi, Anamarija Asić, Vlatka Galac.</w:t>
      </w:r>
    </w:p>
    <w:p w14:paraId="7428F34C" w14:textId="77777777" w:rsidR="00E62BF0" w:rsidRPr="003A6134" w:rsidRDefault="00E62BF0" w:rsidP="00D1190A">
      <w:pPr>
        <w:spacing w:after="0" w:line="360" w:lineRule="auto"/>
        <w:rPr>
          <w:rFonts w:ascii="Bookman Old Style" w:hAnsi="Bookman Old Style"/>
          <w:sz w:val="23"/>
          <w:szCs w:val="23"/>
        </w:rPr>
      </w:pPr>
    </w:p>
    <w:p w14:paraId="620A9FF2" w14:textId="77777777" w:rsidR="00E62BF0" w:rsidRDefault="00E62BF0" w:rsidP="00D1190A">
      <w:pPr>
        <w:spacing w:after="0" w:line="360" w:lineRule="auto"/>
        <w:contextualSpacing/>
        <w:rPr>
          <w:rFonts w:ascii="Bookman Old Style" w:hAnsi="Bookman Old Style"/>
          <w:sz w:val="23"/>
          <w:szCs w:val="23"/>
        </w:rPr>
      </w:pPr>
    </w:p>
    <w:p w14:paraId="4CA6F223" w14:textId="77777777" w:rsidR="004C4AB8" w:rsidRDefault="004C4AB8" w:rsidP="00D1190A">
      <w:pPr>
        <w:spacing w:after="0" w:line="360" w:lineRule="auto"/>
        <w:contextualSpacing/>
        <w:rPr>
          <w:rFonts w:ascii="Bookman Old Style" w:hAnsi="Bookman Old Style"/>
          <w:sz w:val="23"/>
          <w:szCs w:val="23"/>
        </w:rPr>
      </w:pPr>
    </w:p>
    <w:p w14:paraId="0A2EB36C" w14:textId="77777777" w:rsidR="00CB7B01" w:rsidRDefault="00CB7B01" w:rsidP="00D1190A">
      <w:pPr>
        <w:spacing w:after="0" w:line="360" w:lineRule="auto"/>
        <w:contextualSpacing/>
        <w:rPr>
          <w:rFonts w:ascii="Bookman Old Style" w:hAnsi="Bookman Old Style"/>
          <w:sz w:val="23"/>
          <w:szCs w:val="23"/>
        </w:rPr>
      </w:pPr>
    </w:p>
    <w:p w14:paraId="3CA5EA9C" w14:textId="77777777" w:rsidR="00CB7B01" w:rsidRDefault="00CB7B01" w:rsidP="00D1190A">
      <w:pPr>
        <w:spacing w:after="0" w:line="360" w:lineRule="auto"/>
        <w:contextualSpacing/>
        <w:rPr>
          <w:rFonts w:ascii="Bookman Old Style" w:hAnsi="Bookman Old Style"/>
          <w:sz w:val="23"/>
          <w:szCs w:val="23"/>
        </w:rPr>
      </w:pPr>
    </w:p>
    <w:p w14:paraId="44263B3D" w14:textId="77777777" w:rsidR="00CB7B01" w:rsidRDefault="00CB7B01" w:rsidP="00D1190A">
      <w:pPr>
        <w:spacing w:after="0" w:line="360" w:lineRule="auto"/>
        <w:contextualSpacing/>
        <w:rPr>
          <w:rFonts w:ascii="Bookman Old Style" w:hAnsi="Bookman Old Style"/>
          <w:sz w:val="23"/>
          <w:szCs w:val="23"/>
        </w:rPr>
      </w:pPr>
    </w:p>
    <w:p w14:paraId="09BB6177" w14:textId="77777777" w:rsidR="00CB7B01" w:rsidRDefault="00CB7B01" w:rsidP="00D1190A">
      <w:pPr>
        <w:spacing w:after="0" w:line="360" w:lineRule="auto"/>
        <w:contextualSpacing/>
        <w:rPr>
          <w:rFonts w:ascii="Bookman Old Style" w:hAnsi="Bookman Old Style"/>
          <w:sz w:val="23"/>
          <w:szCs w:val="23"/>
        </w:rPr>
      </w:pPr>
    </w:p>
    <w:p w14:paraId="7496BE96" w14:textId="77777777" w:rsidR="00CB7B01" w:rsidRDefault="00CB7B01" w:rsidP="00D1190A">
      <w:pPr>
        <w:spacing w:after="0" w:line="360" w:lineRule="auto"/>
        <w:contextualSpacing/>
        <w:rPr>
          <w:rFonts w:ascii="Bookman Old Style" w:hAnsi="Bookman Old Style"/>
          <w:sz w:val="23"/>
          <w:szCs w:val="23"/>
        </w:rPr>
      </w:pPr>
    </w:p>
    <w:p w14:paraId="561A6EB6" w14:textId="77777777" w:rsidR="00CB7B01" w:rsidRDefault="00CB7B01" w:rsidP="00D1190A">
      <w:pPr>
        <w:spacing w:after="0" w:line="360" w:lineRule="auto"/>
        <w:contextualSpacing/>
        <w:rPr>
          <w:rFonts w:ascii="Bookman Old Style" w:hAnsi="Bookman Old Style"/>
          <w:sz w:val="23"/>
          <w:szCs w:val="23"/>
        </w:rPr>
      </w:pPr>
    </w:p>
    <w:p w14:paraId="4F161D73" w14:textId="77777777" w:rsidR="00CB7B01" w:rsidRDefault="00CB7B01" w:rsidP="00D1190A">
      <w:pPr>
        <w:spacing w:after="0" w:line="360" w:lineRule="auto"/>
        <w:contextualSpacing/>
        <w:rPr>
          <w:rFonts w:ascii="Bookman Old Style" w:hAnsi="Bookman Old Style"/>
          <w:sz w:val="23"/>
          <w:szCs w:val="23"/>
        </w:rPr>
      </w:pPr>
    </w:p>
    <w:p w14:paraId="1E749CBF" w14:textId="77777777" w:rsidR="00CB7B01" w:rsidRDefault="00CB7B01" w:rsidP="00D1190A">
      <w:pPr>
        <w:spacing w:after="0" w:line="360" w:lineRule="auto"/>
        <w:contextualSpacing/>
        <w:rPr>
          <w:rFonts w:ascii="Bookman Old Style" w:hAnsi="Bookman Old Style"/>
          <w:sz w:val="23"/>
          <w:szCs w:val="23"/>
        </w:rPr>
      </w:pPr>
    </w:p>
    <w:p w14:paraId="7AAE084D" w14:textId="77777777" w:rsidR="00CB7B01" w:rsidRDefault="00CB7B01" w:rsidP="00D1190A">
      <w:pPr>
        <w:spacing w:after="0" w:line="360" w:lineRule="auto"/>
        <w:contextualSpacing/>
        <w:rPr>
          <w:rFonts w:ascii="Bookman Old Style" w:hAnsi="Bookman Old Style"/>
          <w:sz w:val="23"/>
          <w:szCs w:val="23"/>
        </w:rPr>
      </w:pPr>
    </w:p>
    <w:p w14:paraId="018165AB" w14:textId="77777777" w:rsidR="00CB7B01" w:rsidRDefault="00CB7B01" w:rsidP="00D1190A">
      <w:pPr>
        <w:spacing w:after="0" w:line="360" w:lineRule="auto"/>
        <w:contextualSpacing/>
        <w:rPr>
          <w:rFonts w:ascii="Bookman Old Style" w:hAnsi="Bookman Old Style"/>
          <w:sz w:val="23"/>
          <w:szCs w:val="23"/>
        </w:rPr>
      </w:pPr>
    </w:p>
    <w:p w14:paraId="5C25EF9E" w14:textId="77777777" w:rsidR="00CB7B01" w:rsidRDefault="00CB7B01" w:rsidP="00D1190A">
      <w:pPr>
        <w:spacing w:after="0" w:line="360" w:lineRule="auto"/>
        <w:contextualSpacing/>
        <w:rPr>
          <w:rFonts w:ascii="Bookman Old Style" w:hAnsi="Bookman Old Style"/>
          <w:sz w:val="23"/>
          <w:szCs w:val="23"/>
        </w:rPr>
      </w:pPr>
    </w:p>
    <w:p w14:paraId="36665778" w14:textId="77777777" w:rsidR="00CB7B01" w:rsidRDefault="00CB7B01" w:rsidP="00D1190A">
      <w:pPr>
        <w:spacing w:after="0" w:line="360" w:lineRule="auto"/>
        <w:contextualSpacing/>
        <w:rPr>
          <w:rFonts w:ascii="Bookman Old Style" w:hAnsi="Bookman Old Style"/>
          <w:sz w:val="23"/>
          <w:szCs w:val="23"/>
        </w:rPr>
      </w:pPr>
    </w:p>
    <w:p w14:paraId="0F365816" w14:textId="77777777" w:rsidR="00CB7B01" w:rsidRDefault="00CB7B01" w:rsidP="00D1190A">
      <w:pPr>
        <w:spacing w:after="0" w:line="360" w:lineRule="auto"/>
        <w:contextualSpacing/>
        <w:rPr>
          <w:rFonts w:ascii="Bookman Old Style" w:hAnsi="Bookman Old Style"/>
          <w:sz w:val="23"/>
          <w:szCs w:val="23"/>
        </w:rPr>
      </w:pPr>
    </w:p>
    <w:p w14:paraId="32DDEE07" w14:textId="77777777" w:rsidR="00CB7B01" w:rsidRDefault="00CB7B01" w:rsidP="00D1190A">
      <w:pPr>
        <w:spacing w:after="0" w:line="360" w:lineRule="auto"/>
        <w:contextualSpacing/>
        <w:rPr>
          <w:rFonts w:ascii="Bookman Old Style" w:hAnsi="Bookman Old Style"/>
          <w:sz w:val="23"/>
          <w:szCs w:val="23"/>
        </w:rPr>
      </w:pPr>
    </w:p>
    <w:p w14:paraId="07015890" w14:textId="77777777" w:rsidR="00CB7B01" w:rsidRDefault="00CB7B01" w:rsidP="00D1190A">
      <w:pPr>
        <w:spacing w:after="0" w:line="360" w:lineRule="auto"/>
        <w:contextualSpacing/>
        <w:rPr>
          <w:rFonts w:ascii="Bookman Old Style" w:hAnsi="Bookman Old Style"/>
          <w:sz w:val="23"/>
          <w:szCs w:val="23"/>
        </w:rPr>
      </w:pPr>
    </w:p>
    <w:p w14:paraId="59AF53DE" w14:textId="77777777" w:rsidR="00CB7B01" w:rsidRDefault="00CB7B01" w:rsidP="00D1190A">
      <w:pPr>
        <w:spacing w:after="0" w:line="360" w:lineRule="auto"/>
        <w:contextualSpacing/>
        <w:rPr>
          <w:rFonts w:ascii="Bookman Old Style" w:hAnsi="Bookman Old Style"/>
          <w:sz w:val="23"/>
          <w:szCs w:val="23"/>
        </w:rPr>
      </w:pPr>
    </w:p>
    <w:p w14:paraId="36315765" w14:textId="77777777" w:rsidR="00CB7B01" w:rsidRDefault="00CB7B01" w:rsidP="00D1190A">
      <w:pPr>
        <w:spacing w:after="0" w:line="360" w:lineRule="auto"/>
        <w:contextualSpacing/>
        <w:rPr>
          <w:rFonts w:ascii="Bookman Old Style" w:hAnsi="Bookman Old Style"/>
          <w:sz w:val="23"/>
          <w:szCs w:val="23"/>
        </w:rPr>
      </w:pPr>
    </w:p>
    <w:p w14:paraId="1DF29F2D" w14:textId="77777777" w:rsidR="00CB7B01" w:rsidRDefault="00CB7B01" w:rsidP="00D1190A">
      <w:pPr>
        <w:spacing w:after="0" w:line="360" w:lineRule="auto"/>
        <w:contextualSpacing/>
        <w:rPr>
          <w:rFonts w:ascii="Bookman Old Style" w:hAnsi="Bookman Old Style"/>
          <w:sz w:val="23"/>
          <w:szCs w:val="23"/>
        </w:rPr>
      </w:pPr>
    </w:p>
    <w:p w14:paraId="7FD140E2" w14:textId="77777777" w:rsidR="00CB7B01" w:rsidRDefault="00CB7B01" w:rsidP="00D1190A">
      <w:pPr>
        <w:spacing w:after="0" w:line="360" w:lineRule="auto"/>
        <w:contextualSpacing/>
        <w:rPr>
          <w:rFonts w:ascii="Bookman Old Style" w:hAnsi="Bookman Old Style"/>
          <w:sz w:val="23"/>
          <w:szCs w:val="23"/>
        </w:rPr>
      </w:pPr>
    </w:p>
    <w:p w14:paraId="19B31F81" w14:textId="77777777" w:rsidR="00CB7B01" w:rsidRDefault="00CB7B01" w:rsidP="00D1190A">
      <w:pPr>
        <w:spacing w:after="0" w:line="360" w:lineRule="auto"/>
        <w:contextualSpacing/>
        <w:rPr>
          <w:rFonts w:ascii="Bookman Old Style" w:hAnsi="Bookman Old Style"/>
          <w:sz w:val="23"/>
          <w:szCs w:val="23"/>
        </w:rPr>
      </w:pPr>
    </w:p>
    <w:p w14:paraId="07CC6604" w14:textId="77777777" w:rsidR="00CB7B01" w:rsidRDefault="00CB7B01" w:rsidP="00D1190A">
      <w:pPr>
        <w:spacing w:after="0" w:line="360" w:lineRule="auto"/>
        <w:contextualSpacing/>
        <w:rPr>
          <w:rFonts w:ascii="Bookman Old Style" w:hAnsi="Bookman Old Style"/>
          <w:sz w:val="23"/>
          <w:szCs w:val="23"/>
        </w:rPr>
      </w:pPr>
    </w:p>
    <w:p w14:paraId="0D0B4ABB" w14:textId="77777777" w:rsidR="00CB7B01" w:rsidRDefault="00CB7B01" w:rsidP="00D1190A">
      <w:pPr>
        <w:spacing w:after="0" w:line="360" w:lineRule="auto"/>
        <w:contextualSpacing/>
        <w:rPr>
          <w:rFonts w:ascii="Bookman Old Style" w:hAnsi="Bookman Old Style"/>
          <w:sz w:val="23"/>
          <w:szCs w:val="23"/>
        </w:rPr>
      </w:pPr>
    </w:p>
    <w:p w14:paraId="005E672C" w14:textId="77777777" w:rsidR="00085F0A" w:rsidRPr="003A6134" w:rsidRDefault="00085F0A" w:rsidP="00D1190A">
      <w:pPr>
        <w:spacing w:after="0" w:line="360" w:lineRule="auto"/>
        <w:contextualSpacing/>
        <w:rPr>
          <w:rFonts w:ascii="Bookman Old Style" w:hAnsi="Bookman Old Style"/>
          <w:sz w:val="23"/>
          <w:szCs w:val="23"/>
        </w:rPr>
      </w:pPr>
    </w:p>
    <w:p w14:paraId="40A8ABF8" w14:textId="77777777" w:rsidR="00085F0A" w:rsidRDefault="00085F0A" w:rsidP="00D1190A">
      <w:pPr>
        <w:spacing w:after="0" w:line="360" w:lineRule="auto"/>
        <w:contextualSpacing/>
        <w:rPr>
          <w:rFonts w:ascii="Bookman Old Style" w:hAnsi="Bookman Old Style"/>
          <w:sz w:val="23"/>
          <w:szCs w:val="23"/>
        </w:rPr>
      </w:pPr>
    </w:p>
    <w:p w14:paraId="21DA30A6" w14:textId="77777777" w:rsidR="00085F0A" w:rsidRDefault="00085F0A" w:rsidP="00D1190A">
      <w:pPr>
        <w:spacing w:after="0" w:line="360" w:lineRule="auto"/>
        <w:contextualSpacing/>
        <w:rPr>
          <w:rFonts w:ascii="Bookman Old Style" w:hAnsi="Bookman Old Style"/>
          <w:sz w:val="23"/>
          <w:szCs w:val="23"/>
        </w:rPr>
      </w:pPr>
    </w:p>
    <w:p w14:paraId="3BA3FFC8" w14:textId="77777777" w:rsidR="00BF2D4A" w:rsidRPr="00CB7B01" w:rsidRDefault="00BF2D4A" w:rsidP="00D1190A">
      <w:pPr>
        <w:spacing w:after="0" w:line="360" w:lineRule="auto"/>
        <w:contextualSpacing/>
        <w:rPr>
          <w:rFonts w:ascii="Bookman Old Style" w:hAnsi="Bookman Old Style"/>
          <w:b/>
          <w:sz w:val="23"/>
          <w:szCs w:val="23"/>
        </w:rPr>
      </w:pPr>
      <w:r w:rsidRPr="00CB7B01">
        <w:rPr>
          <w:rFonts w:ascii="Bookman Old Style" w:hAnsi="Bookman Old Style"/>
          <w:b/>
          <w:sz w:val="23"/>
          <w:szCs w:val="23"/>
        </w:rPr>
        <w:lastRenderedPageBreak/>
        <w:t>Kurikulumsko područje:  društveno-humanistički, građanski odgoj i obrazovanje,</w:t>
      </w:r>
      <w:r w:rsidR="00515E0D" w:rsidRPr="00CB7B01">
        <w:rPr>
          <w:rFonts w:ascii="Bookman Old Style" w:hAnsi="Bookman Old Style"/>
          <w:b/>
          <w:sz w:val="23"/>
          <w:szCs w:val="23"/>
        </w:rPr>
        <w:t xml:space="preserve"> jezično</w:t>
      </w:r>
      <w:r w:rsidRPr="00CB7B01">
        <w:rPr>
          <w:rFonts w:ascii="Bookman Old Style" w:hAnsi="Bookman Old Style"/>
          <w:b/>
          <w:sz w:val="23"/>
          <w:szCs w:val="23"/>
        </w:rPr>
        <w:t>-komunikacijsko</w:t>
      </w:r>
    </w:p>
    <w:p w14:paraId="1D98780C" w14:textId="77777777" w:rsidR="00BF2D4A" w:rsidRPr="003A6134" w:rsidRDefault="00BF2D4A" w:rsidP="00D1190A">
      <w:pPr>
        <w:spacing w:after="0" w:line="360" w:lineRule="auto"/>
        <w:contextualSpacing/>
        <w:rPr>
          <w:rFonts w:ascii="Bookman Old Style" w:hAnsi="Bookman Old Style"/>
          <w:b/>
          <w:sz w:val="23"/>
          <w:szCs w:val="23"/>
        </w:rPr>
      </w:pPr>
      <w:r w:rsidRPr="003A6134">
        <w:rPr>
          <w:rFonts w:ascii="Bookman Old Style" w:hAnsi="Bookman Old Style"/>
          <w:b/>
          <w:sz w:val="23"/>
          <w:szCs w:val="23"/>
        </w:rPr>
        <w:t>„Imam svoje ime“</w:t>
      </w:r>
    </w:p>
    <w:p w14:paraId="7D421668" w14:textId="77777777" w:rsidR="00BF2D4A" w:rsidRPr="00905845" w:rsidRDefault="00515E0D" w:rsidP="00D1190A">
      <w:pPr>
        <w:spacing w:after="0" w:line="360" w:lineRule="auto"/>
        <w:contextualSpacing/>
        <w:rPr>
          <w:rFonts w:ascii="Bookman Old Style" w:hAnsi="Bookman Old Style"/>
          <w:b/>
          <w:color w:val="000000" w:themeColor="text1"/>
          <w:sz w:val="23"/>
          <w:szCs w:val="23"/>
        </w:rPr>
      </w:pPr>
      <w:r w:rsidRPr="00905845">
        <w:rPr>
          <w:rFonts w:ascii="Bookman Old Style" w:hAnsi="Bookman Old Style"/>
          <w:b/>
          <w:color w:val="000000" w:themeColor="text1"/>
          <w:sz w:val="23"/>
          <w:szCs w:val="23"/>
        </w:rPr>
        <w:t xml:space="preserve">1. </w:t>
      </w:r>
      <w:r w:rsidR="00BF2D4A" w:rsidRPr="00905845">
        <w:rPr>
          <w:rFonts w:ascii="Bookman Old Style" w:hAnsi="Bookman Old Style"/>
          <w:b/>
          <w:color w:val="000000" w:themeColor="text1"/>
          <w:sz w:val="23"/>
          <w:szCs w:val="23"/>
        </w:rPr>
        <w:t xml:space="preserve">Ciklus (razred): </w:t>
      </w:r>
      <w:r w:rsidR="00BF2D4A" w:rsidRPr="00905845">
        <w:rPr>
          <w:rFonts w:ascii="Bookman Old Style" w:hAnsi="Bookman Old Style"/>
          <w:color w:val="000000" w:themeColor="text1"/>
          <w:sz w:val="23"/>
          <w:szCs w:val="23"/>
        </w:rPr>
        <w:t>5. –  8.</w:t>
      </w:r>
    </w:p>
    <w:p w14:paraId="6B62A0DE" w14:textId="77777777" w:rsidR="00B15A29" w:rsidRPr="00905845" w:rsidRDefault="00515E0D" w:rsidP="00D1190A">
      <w:pPr>
        <w:spacing w:after="0" w:line="360" w:lineRule="auto"/>
        <w:contextualSpacing/>
        <w:rPr>
          <w:rFonts w:ascii="Bookman Old Style" w:hAnsi="Bookman Old Style"/>
          <w:color w:val="000000" w:themeColor="text1"/>
          <w:sz w:val="23"/>
          <w:szCs w:val="23"/>
        </w:rPr>
      </w:pPr>
      <w:r w:rsidRPr="00905845">
        <w:rPr>
          <w:rFonts w:ascii="Bookman Old Style" w:hAnsi="Bookman Old Style"/>
          <w:b/>
          <w:i/>
          <w:color w:val="000000" w:themeColor="text1"/>
          <w:sz w:val="23"/>
          <w:szCs w:val="23"/>
        </w:rPr>
        <w:t xml:space="preserve">2. </w:t>
      </w:r>
      <w:r w:rsidR="00BF2D4A" w:rsidRPr="00905845">
        <w:rPr>
          <w:rFonts w:ascii="Bookman Old Style" w:hAnsi="Bookman Old Style"/>
          <w:b/>
          <w:i/>
          <w:color w:val="000000" w:themeColor="text1"/>
          <w:sz w:val="23"/>
          <w:szCs w:val="23"/>
        </w:rPr>
        <w:t xml:space="preserve">Cilj 1. </w:t>
      </w:r>
      <w:r w:rsidR="00B15A29" w:rsidRPr="00905845">
        <w:rPr>
          <w:rFonts w:ascii="Bookman Old Style" w:hAnsi="Bookman Old Style"/>
          <w:color w:val="000000" w:themeColor="text1"/>
          <w:sz w:val="23"/>
          <w:szCs w:val="23"/>
        </w:rPr>
        <w:t>Prevencija nasilja u adolescentskim vezama</w:t>
      </w:r>
    </w:p>
    <w:p w14:paraId="41C2660D" w14:textId="77777777" w:rsidR="00B15A29" w:rsidRPr="00905845" w:rsidRDefault="00515E0D" w:rsidP="00D1190A">
      <w:pPr>
        <w:spacing w:after="0" w:line="360" w:lineRule="auto"/>
        <w:contextualSpacing/>
        <w:rPr>
          <w:rFonts w:ascii="Bookman Old Style" w:hAnsi="Bookman Old Style"/>
          <w:color w:val="000000" w:themeColor="text1"/>
          <w:sz w:val="23"/>
          <w:szCs w:val="23"/>
        </w:rPr>
      </w:pPr>
      <w:r w:rsidRPr="00905845">
        <w:rPr>
          <w:rFonts w:ascii="Bookman Old Style" w:hAnsi="Bookman Old Style"/>
          <w:b/>
          <w:i/>
          <w:color w:val="000000" w:themeColor="text1"/>
          <w:sz w:val="23"/>
          <w:szCs w:val="23"/>
        </w:rPr>
        <w:t xml:space="preserve">3. </w:t>
      </w:r>
      <w:r w:rsidR="00BF2D4A" w:rsidRPr="00905845">
        <w:rPr>
          <w:rFonts w:ascii="Bookman Old Style" w:hAnsi="Bookman Old Style"/>
          <w:b/>
          <w:i/>
          <w:color w:val="000000" w:themeColor="text1"/>
          <w:sz w:val="23"/>
          <w:szCs w:val="23"/>
        </w:rPr>
        <w:t xml:space="preserve">Obrazloženje cilja </w:t>
      </w:r>
      <w:r w:rsidR="00EA4F38" w:rsidRPr="00905845">
        <w:rPr>
          <w:rFonts w:ascii="Bookman Old Style" w:hAnsi="Bookman Old Style"/>
          <w:color w:val="000000" w:themeColor="text1"/>
          <w:sz w:val="23"/>
          <w:szCs w:val="23"/>
        </w:rPr>
        <w:t xml:space="preserve">: </w:t>
      </w:r>
      <w:r w:rsidR="00B15A29" w:rsidRPr="00905845">
        <w:rPr>
          <w:rFonts w:ascii="Bookman Old Style" w:hAnsi="Bookman Old Style"/>
          <w:color w:val="000000" w:themeColor="text1"/>
          <w:sz w:val="23"/>
          <w:szCs w:val="23"/>
        </w:rPr>
        <w:t xml:space="preserve">Prevencija nasilja u intimnim partnerskim vezama mora početi u što je moguće ranijoj dobi,suprotsataviti se stavovima ,ponašanjima ,pretpostavkama i jeziku koji pridonosi kulturi nasilja prema ženama te pomoći mladim ljudima da počnu razvijati promišljene  načine suprotstavljanja.Važno je poticanje mladih da sami osmišljavaju i provode aktivnosti te suradnja škole s lokalnom zajednicom. </w:t>
      </w:r>
    </w:p>
    <w:p w14:paraId="59D1CEDF" w14:textId="77777777" w:rsidR="00BF2D4A" w:rsidRPr="00905845" w:rsidRDefault="00515E0D" w:rsidP="00D1190A">
      <w:pPr>
        <w:spacing w:after="0" w:line="360" w:lineRule="auto"/>
        <w:contextualSpacing/>
        <w:rPr>
          <w:rFonts w:ascii="Bookman Old Style" w:hAnsi="Bookman Old Style"/>
          <w:color w:val="000000" w:themeColor="text1"/>
          <w:sz w:val="23"/>
          <w:szCs w:val="23"/>
        </w:rPr>
      </w:pPr>
      <w:r w:rsidRPr="00905845">
        <w:rPr>
          <w:rFonts w:ascii="Bookman Old Style" w:hAnsi="Bookman Old Style"/>
          <w:b/>
          <w:i/>
          <w:color w:val="000000" w:themeColor="text1"/>
          <w:sz w:val="23"/>
          <w:szCs w:val="23"/>
        </w:rPr>
        <w:t>4.</w:t>
      </w:r>
      <w:r w:rsidR="00BF2D4A" w:rsidRPr="00905845">
        <w:rPr>
          <w:rFonts w:ascii="Bookman Old Style" w:hAnsi="Bookman Old Style"/>
          <w:b/>
          <w:i/>
          <w:color w:val="000000" w:themeColor="text1"/>
          <w:sz w:val="23"/>
          <w:szCs w:val="23"/>
        </w:rPr>
        <w:t>Očekivani ishodi/postignuća</w:t>
      </w:r>
      <w:r w:rsidR="00BF2D4A" w:rsidRPr="00905845">
        <w:rPr>
          <w:rFonts w:ascii="Bookman Old Style" w:hAnsi="Bookman Old Style"/>
          <w:color w:val="000000" w:themeColor="text1"/>
          <w:sz w:val="23"/>
          <w:szCs w:val="23"/>
        </w:rPr>
        <w:t>: (</w:t>
      </w:r>
      <w:r w:rsidR="00BF2D4A" w:rsidRPr="00905845">
        <w:rPr>
          <w:rFonts w:ascii="Bookman Old Style" w:hAnsi="Bookman Old Style"/>
          <w:i/>
          <w:color w:val="000000" w:themeColor="text1"/>
          <w:sz w:val="23"/>
          <w:szCs w:val="23"/>
        </w:rPr>
        <w:t>Učenik će moći:)</w:t>
      </w:r>
    </w:p>
    <w:p w14:paraId="60FA2C28" w14:textId="77777777" w:rsidR="00BF2D4A" w:rsidRPr="00905845" w:rsidRDefault="00B15A29" w:rsidP="007E61D1">
      <w:pPr>
        <w:pStyle w:val="ListParagraph"/>
        <w:numPr>
          <w:ilvl w:val="0"/>
          <w:numId w:val="1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color w:val="000000" w:themeColor="text1"/>
          <w:sz w:val="23"/>
          <w:szCs w:val="23"/>
        </w:rPr>
      </w:pPr>
      <w:r w:rsidRPr="00905845">
        <w:rPr>
          <w:rFonts w:ascii="Bookman Old Style" w:hAnsi="Bookman Old Style"/>
          <w:color w:val="000000" w:themeColor="text1"/>
          <w:sz w:val="23"/>
          <w:szCs w:val="23"/>
        </w:rPr>
        <w:t>promjena stavova o nasilju i rodnim stereotipima</w:t>
      </w:r>
    </w:p>
    <w:p w14:paraId="787CF0FD" w14:textId="77777777" w:rsidR="00BF2D4A" w:rsidRPr="00905845" w:rsidRDefault="00B15A29" w:rsidP="007E61D1">
      <w:pPr>
        <w:pStyle w:val="ListParagraph"/>
        <w:numPr>
          <w:ilvl w:val="0"/>
          <w:numId w:val="1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color w:val="000000" w:themeColor="text1"/>
          <w:sz w:val="23"/>
          <w:szCs w:val="23"/>
        </w:rPr>
      </w:pPr>
      <w:r w:rsidRPr="00905845">
        <w:rPr>
          <w:rFonts w:ascii="Bookman Old Style" w:hAnsi="Bookman Old Style"/>
          <w:color w:val="000000" w:themeColor="text1"/>
          <w:sz w:val="23"/>
          <w:szCs w:val="23"/>
        </w:rPr>
        <w:t>prepoznavanje i osvještavanje psiholoških/emocionalnih oblika nasilja</w:t>
      </w:r>
    </w:p>
    <w:p w14:paraId="739470B2" w14:textId="76F887E6" w:rsidR="00515E0D" w:rsidRPr="00C9743C" w:rsidRDefault="00B15A29" w:rsidP="007E61D1">
      <w:pPr>
        <w:pStyle w:val="ListParagraph"/>
        <w:numPr>
          <w:ilvl w:val="0"/>
          <w:numId w:val="1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color w:val="000000" w:themeColor="text1"/>
          <w:sz w:val="23"/>
          <w:szCs w:val="23"/>
        </w:rPr>
      </w:pPr>
      <w:r w:rsidRPr="00905845">
        <w:rPr>
          <w:rFonts w:ascii="Bookman Old Style" w:hAnsi="Bookman Old Style"/>
          <w:color w:val="000000" w:themeColor="text1"/>
          <w:sz w:val="23"/>
          <w:szCs w:val="23"/>
        </w:rPr>
        <w:t>razvijanje</w:t>
      </w:r>
      <w:r w:rsidR="000D5A1B" w:rsidRPr="00905845">
        <w:rPr>
          <w:rFonts w:ascii="Bookman Old Style" w:hAnsi="Bookman Old Style"/>
          <w:color w:val="000000" w:themeColor="text1"/>
          <w:sz w:val="23"/>
          <w:szCs w:val="23"/>
        </w:rPr>
        <w:t xml:space="preserve"> i jačanje samopoštovanja </w:t>
      </w:r>
      <w:r w:rsidR="00C9743C">
        <w:rPr>
          <w:rFonts w:ascii="Bookman Old Style" w:hAnsi="Bookman Old Style"/>
          <w:color w:val="000000" w:themeColor="text1"/>
          <w:sz w:val="23"/>
          <w:szCs w:val="23"/>
        </w:rPr>
        <w:t xml:space="preserve">i </w:t>
      </w:r>
      <w:r w:rsidRPr="00C9743C">
        <w:rPr>
          <w:rFonts w:ascii="Bookman Old Style" w:hAnsi="Bookman Old Style"/>
          <w:color w:val="000000" w:themeColor="text1"/>
          <w:sz w:val="23"/>
          <w:szCs w:val="23"/>
        </w:rPr>
        <w:t xml:space="preserve">samopouzdanja,komunikacijskih vještina, te vještina pregovaranja i rješavanja sukoba kao aspekta kvalitetnih i </w:t>
      </w:r>
      <w:r w:rsidRPr="00C9743C">
        <w:rPr>
          <w:rFonts w:ascii="Bookman Old Style" w:hAnsi="Bookman Old Style"/>
          <w:b/>
          <w:color w:val="000000" w:themeColor="text1"/>
          <w:sz w:val="23"/>
          <w:szCs w:val="23"/>
        </w:rPr>
        <w:t>ne</w:t>
      </w:r>
      <w:r w:rsidRPr="00C9743C">
        <w:rPr>
          <w:rFonts w:ascii="Bookman Old Style" w:hAnsi="Bookman Old Style"/>
          <w:color w:val="000000" w:themeColor="text1"/>
          <w:sz w:val="23"/>
          <w:szCs w:val="23"/>
        </w:rPr>
        <w:t>-nasilnih veza</w:t>
      </w:r>
    </w:p>
    <w:p w14:paraId="20B446FD" w14:textId="77777777" w:rsidR="00BF2D4A" w:rsidRPr="00905845" w:rsidRDefault="00BF2D4A" w:rsidP="007E61D1">
      <w:pPr>
        <w:pStyle w:val="ListParagraph"/>
        <w:numPr>
          <w:ilvl w:val="0"/>
          <w:numId w:val="1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color w:val="000000" w:themeColor="text1"/>
          <w:sz w:val="23"/>
          <w:szCs w:val="23"/>
        </w:rPr>
      </w:pPr>
      <w:r w:rsidRPr="00905845">
        <w:rPr>
          <w:rFonts w:ascii="Bookman Old Style" w:hAnsi="Bookman Old Style"/>
          <w:color w:val="000000" w:themeColor="text1"/>
          <w:sz w:val="23"/>
          <w:szCs w:val="23"/>
          <w:lang w:val="hr-HR"/>
        </w:rPr>
        <w:t>koristiti postupke za prepoznavanje i oslobađanje od stereotipa i predrasuda</w:t>
      </w:r>
    </w:p>
    <w:p w14:paraId="3F142829" w14:textId="77777777" w:rsidR="000D5A1B" w:rsidRPr="00905845" w:rsidRDefault="000D5A1B" w:rsidP="007E61D1">
      <w:pPr>
        <w:pStyle w:val="ListParagraph"/>
        <w:numPr>
          <w:ilvl w:val="0"/>
          <w:numId w:val="1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color w:val="000000" w:themeColor="text1"/>
          <w:sz w:val="23"/>
          <w:szCs w:val="23"/>
        </w:rPr>
      </w:pPr>
      <w:r w:rsidRPr="00905845">
        <w:rPr>
          <w:rFonts w:ascii="Bookman Old Style" w:hAnsi="Bookman Old Style"/>
          <w:color w:val="000000" w:themeColor="text1"/>
          <w:sz w:val="23"/>
          <w:szCs w:val="23"/>
          <w:lang w:val="hr-HR"/>
        </w:rPr>
        <w:t>poticanje i osvještavanje pitanja spolno/rodne ravnopravnosti i prava na život bez nasilja,kao osnovnih ljudskih prava</w:t>
      </w:r>
    </w:p>
    <w:p w14:paraId="035574FB" w14:textId="77777777" w:rsidR="00BF2D4A" w:rsidRPr="00905845" w:rsidRDefault="00515E0D" w:rsidP="00D1190A">
      <w:pPr>
        <w:spacing w:after="0" w:line="360" w:lineRule="auto"/>
        <w:contextualSpacing/>
        <w:rPr>
          <w:rFonts w:ascii="Bookman Old Style" w:hAnsi="Bookman Old Style"/>
          <w:b/>
          <w:color w:val="000000" w:themeColor="text1"/>
          <w:sz w:val="23"/>
          <w:szCs w:val="23"/>
        </w:rPr>
      </w:pPr>
      <w:r w:rsidRPr="00905845">
        <w:rPr>
          <w:rFonts w:ascii="Bookman Old Style" w:hAnsi="Bookman Old Style"/>
          <w:b/>
          <w:i/>
          <w:color w:val="000000" w:themeColor="text1"/>
          <w:sz w:val="23"/>
          <w:szCs w:val="23"/>
        </w:rPr>
        <w:t xml:space="preserve">5. </w:t>
      </w:r>
      <w:r w:rsidR="00BF2D4A" w:rsidRPr="00905845">
        <w:rPr>
          <w:rFonts w:ascii="Bookman Old Style" w:hAnsi="Bookman Old Style"/>
          <w:b/>
          <w:i/>
          <w:color w:val="000000" w:themeColor="text1"/>
          <w:sz w:val="23"/>
          <w:szCs w:val="23"/>
        </w:rPr>
        <w:t xml:space="preserve">Način realizacije: </w:t>
      </w:r>
      <w:r w:rsidR="00BF2D4A" w:rsidRPr="00905845">
        <w:rPr>
          <w:rFonts w:ascii="Bookman Old Style" w:hAnsi="Bookman Old Style"/>
          <w:color w:val="000000" w:themeColor="text1"/>
          <w:sz w:val="23"/>
          <w:szCs w:val="23"/>
        </w:rPr>
        <w:t>izvannastavna aktivnost</w:t>
      </w:r>
      <w:r w:rsidR="00EA4F38" w:rsidRPr="00905845">
        <w:rPr>
          <w:rFonts w:ascii="Bookman Old Style" w:hAnsi="Bookman Old Style"/>
          <w:color w:val="000000" w:themeColor="text1"/>
          <w:sz w:val="23"/>
          <w:szCs w:val="23"/>
        </w:rPr>
        <w:t xml:space="preserve"> (mjuzikl)</w:t>
      </w:r>
    </w:p>
    <w:p w14:paraId="00756AA0" w14:textId="77777777" w:rsidR="00BF2D4A" w:rsidRPr="00905845" w:rsidRDefault="00BF2D4A" w:rsidP="007E61D1">
      <w:pPr>
        <w:pStyle w:val="ListParagraph"/>
        <w:numPr>
          <w:ilvl w:val="0"/>
          <w:numId w:val="1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color w:val="000000" w:themeColor="text1"/>
          <w:sz w:val="23"/>
          <w:szCs w:val="23"/>
        </w:rPr>
      </w:pPr>
      <w:r w:rsidRPr="00905845">
        <w:rPr>
          <w:rFonts w:ascii="Bookman Old Style" w:hAnsi="Bookman Old Style"/>
          <w:b/>
          <w:i/>
          <w:color w:val="000000" w:themeColor="text1"/>
          <w:sz w:val="23"/>
          <w:szCs w:val="23"/>
        </w:rPr>
        <w:t xml:space="preserve">Oblik: </w:t>
      </w:r>
      <w:r w:rsidR="000D5A1B" w:rsidRPr="00905845">
        <w:rPr>
          <w:rFonts w:ascii="Bookman Old Style" w:hAnsi="Bookman Old Style"/>
          <w:color w:val="000000" w:themeColor="text1"/>
          <w:sz w:val="23"/>
          <w:szCs w:val="23"/>
        </w:rPr>
        <w:t>Školski zbor</w:t>
      </w:r>
    </w:p>
    <w:p w14:paraId="33881A66" w14:textId="77777777" w:rsidR="00BF2D4A" w:rsidRPr="00905845" w:rsidRDefault="00BF2D4A" w:rsidP="007E61D1">
      <w:pPr>
        <w:pStyle w:val="ListParagraph"/>
        <w:numPr>
          <w:ilvl w:val="0"/>
          <w:numId w:val="1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color w:val="000000" w:themeColor="text1"/>
          <w:sz w:val="23"/>
          <w:szCs w:val="23"/>
        </w:rPr>
      </w:pPr>
      <w:r w:rsidRPr="00905845">
        <w:rPr>
          <w:rFonts w:ascii="Bookman Old Style" w:hAnsi="Bookman Old Style"/>
          <w:b/>
          <w:i/>
          <w:color w:val="000000" w:themeColor="text1"/>
          <w:sz w:val="23"/>
          <w:szCs w:val="23"/>
        </w:rPr>
        <w:t>Sudionici</w:t>
      </w:r>
      <w:r w:rsidRPr="00905845">
        <w:rPr>
          <w:rFonts w:ascii="Bookman Old Style" w:hAnsi="Bookman Old Style"/>
          <w:b/>
          <w:color w:val="000000" w:themeColor="text1"/>
          <w:sz w:val="23"/>
          <w:szCs w:val="23"/>
        </w:rPr>
        <w:t xml:space="preserve">: </w:t>
      </w:r>
      <w:r w:rsidR="00515E0D" w:rsidRPr="00905845">
        <w:rPr>
          <w:rFonts w:ascii="Bookman Old Style" w:hAnsi="Bookman Old Style"/>
          <w:color w:val="000000" w:themeColor="text1"/>
          <w:sz w:val="23"/>
          <w:szCs w:val="23"/>
        </w:rPr>
        <w:t>učenici</w:t>
      </w:r>
      <w:r w:rsidRPr="00905845">
        <w:rPr>
          <w:rFonts w:ascii="Bookman Old Style" w:hAnsi="Bookman Old Style"/>
          <w:color w:val="000000" w:themeColor="text1"/>
          <w:sz w:val="23"/>
          <w:szCs w:val="23"/>
        </w:rPr>
        <w:t>, učitelji</w:t>
      </w:r>
      <w:r w:rsidR="00EA4F38" w:rsidRPr="00905845">
        <w:rPr>
          <w:rFonts w:ascii="Bookman Old Style" w:hAnsi="Bookman Old Style"/>
          <w:color w:val="000000" w:themeColor="text1"/>
          <w:sz w:val="23"/>
          <w:szCs w:val="23"/>
        </w:rPr>
        <w:t>, lokalna zajednica (osoblje i upravitelj kina “Korzo”)</w:t>
      </w:r>
    </w:p>
    <w:p w14:paraId="07697D39" w14:textId="77777777" w:rsidR="00BF2D4A" w:rsidRPr="00905845" w:rsidRDefault="00BF2D4A" w:rsidP="007E61D1">
      <w:pPr>
        <w:pStyle w:val="ListParagraph"/>
        <w:numPr>
          <w:ilvl w:val="0"/>
          <w:numId w:val="1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color w:val="000000" w:themeColor="text1"/>
          <w:sz w:val="23"/>
          <w:szCs w:val="23"/>
        </w:rPr>
      </w:pPr>
      <w:r w:rsidRPr="00905845">
        <w:rPr>
          <w:rFonts w:ascii="Bookman Old Style" w:hAnsi="Bookman Old Style"/>
          <w:b/>
          <w:i/>
          <w:color w:val="000000" w:themeColor="text1"/>
          <w:sz w:val="23"/>
          <w:szCs w:val="23"/>
        </w:rPr>
        <w:t>Načini učenja</w:t>
      </w:r>
      <w:r w:rsidRPr="00905845">
        <w:rPr>
          <w:rFonts w:ascii="Bookman Old Style" w:hAnsi="Bookman Old Style"/>
          <w:b/>
          <w:color w:val="000000" w:themeColor="text1"/>
          <w:sz w:val="23"/>
          <w:szCs w:val="23"/>
        </w:rPr>
        <w:t xml:space="preserve"> (</w:t>
      </w:r>
      <w:r w:rsidRPr="00905845">
        <w:rPr>
          <w:rFonts w:ascii="Bookman Old Style" w:hAnsi="Bookman Old Style"/>
          <w:b/>
          <w:i/>
          <w:color w:val="000000" w:themeColor="text1"/>
          <w:sz w:val="23"/>
          <w:szCs w:val="23"/>
        </w:rPr>
        <w:t>što rade učenici)</w:t>
      </w:r>
      <w:r w:rsidR="00515E0D" w:rsidRPr="00905845">
        <w:rPr>
          <w:rFonts w:ascii="Bookman Old Style" w:hAnsi="Bookman Old Style"/>
          <w:b/>
          <w:i/>
          <w:color w:val="000000" w:themeColor="text1"/>
          <w:sz w:val="23"/>
          <w:szCs w:val="23"/>
        </w:rPr>
        <w:t xml:space="preserve">: </w:t>
      </w:r>
      <w:r w:rsidRPr="00905845">
        <w:rPr>
          <w:rFonts w:ascii="Bookman Old Style" w:hAnsi="Bookman Old Style"/>
          <w:i/>
          <w:color w:val="000000" w:themeColor="text1"/>
          <w:sz w:val="23"/>
          <w:szCs w:val="23"/>
        </w:rPr>
        <w:t>kroz radionice, dramske predstave</w:t>
      </w:r>
    </w:p>
    <w:p w14:paraId="74F59B3B" w14:textId="77777777" w:rsidR="00BF2D4A" w:rsidRPr="00905845" w:rsidRDefault="00BF2D4A" w:rsidP="007E61D1">
      <w:pPr>
        <w:pStyle w:val="ListParagraph"/>
        <w:numPr>
          <w:ilvl w:val="0"/>
          <w:numId w:val="1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i/>
          <w:color w:val="000000" w:themeColor="text1"/>
          <w:sz w:val="23"/>
          <w:szCs w:val="23"/>
        </w:rPr>
      </w:pPr>
      <w:r w:rsidRPr="00905845">
        <w:rPr>
          <w:rFonts w:ascii="Bookman Old Style" w:hAnsi="Bookman Old Style"/>
          <w:b/>
          <w:i/>
          <w:color w:val="000000" w:themeColor="text1"/>
          <w:sz w:val="23"/>
          <w:szCs w:val="23"/>
        </w:rPr>
        <w:t>Metode poučavanja</w:t>
      </w:r>
      <w:r w:rsidRPr="00905845">
        <w:rPr>
          <w:rFonts w:ascii="Bookman Old Style" w:hAnsi="Bookman Old Style"/>
          <w:b/>
          <w:color w:val="000000" w:themeColor="text1"/>
          <w:sz w:val="23"/>
          <w:szCs w:val="23"/>
        </w:rPr>
        <w:t xml:space="preserve"> (</w:t>
      </w:r>
      <w:r w:rsidRPr="00905845">
        <w:rPr>
          <w:rFonts w:ascii="Bookman Old Style" w:hAnsi="Bookman Old Style"/>
          <w:b/>
          <w:i/>
          <w:color w:val="000000" w:themeColor="text1"/>
          <w:sz w:val="23"/>
          <w:szCs w:val="23"/>
        </w:rPr>
        <w:t>što rade učitelji</w:t>
      </w:r>
      <w:r w:rsidR="00515E0D" w:rsidRPr="00905845">
        <w:rPr>
          <w:rFonts w:ascii="Bookman Old Style" w:hAnsi="Bookman Old Style"/>
          <w:b/>
          <w:color w:val="000000" w:themeColor="text1"/>
          <w:sz w:val="23"/>
          <w:szCs w:val="23"/>
        </w:rPr>
        <w:t xml:space="preserve">): </w:t>
      </w:r>
      <w:r w:rsidRPr="00905845">
        <w:rPr>
          <w:rFonts w:ascii="Bookman Old Style" w:hAnsi="Bookman Old Style"/>
          <w:color w:val="000000" w:themeColor="text1"/>
          <w:sz w:val="23"/>
          <w:szCs w:val="23"/>
        </w:rPr>
        <w:t>metoda demonstracije, usmenog izlaganja,praktičnih radova</w:t>
      </w:r>
    </w:p>
    <w:p w14:paraId="0D510C61" w14:textId="77777777" w:rsidR="006D0A9E" w:rsidRPr="00905845" w:rsidRDefault="00BF2D4A" w:rsidP="007E61D1">
      <w:pPr>
        <w:pStyle w:val="ListParagraph"/>
        <w:numPr>
          <w:ilvl w:val="0"/>
          <w:numId w:val="15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295"/>
        <w:jc w:val="left"/>
        <w:rPr>
          <w:rFonts w:ascii="Bookman Old Style" w:hAnsi="Bookman Old Style"/>
          <w:b/>
          <w:color w:val="000000" w:themeColor="text1"/>
          <w:sz w:val="23"/>
          <w:szCs w:val="23"/>
        </w:rPr>
      </w:pPr>
      <w:r w:rsidRPr="00905845">
        <w:rPr>
          <w:rFonts w:ascii="Bookman Old Style" w:hAnsi="Bookman Old Style"/>
          <w:b/>
          <w:i/>
          <w:color w:val="000000" w:themeColor="text1"/>
          <w:sz w:val="23"/>
          <w:szCs w:val="23"/>
        </w:rPr>
        <w:t xml:space="preserve">Trajanje izvedbe: </w:t>
      </w:r>
      <w:r w:rsidR="006D0A9E" w:rsidRPr="00905845">
        <w:rPr>
          <w:rFonts w:ascii="Bookman Old Style" w:hAnsi="Bookman Old Style"/>
          <w:color w:val="000000" w:themeColor="text1"/>
          <w:sz w:val="23"/>
          <w:szCs w:val="23"/>
        </w:rPr>
        <w:t xml:space="preserve"> 201</w:t>
      </w:r>
      <w:r w:rsidR="00905845" w:rsidRPr="00905845">
        <w:rPr>
          <w:rFonts w:ascii="Bookman Old Style" w:hAnsi="Bookman Old Style"/>
          <w:color w:val="000000" w:themeColor="text1"/>
          <w:sz w:val="23"/>
          <w:szCs w:val="23"/>
        </w:rPr>
        <w:t>6</w:t>
      </w:r>
      <w:r w:rsidRPr="00905845">
        <w:rPr>
          <w:rFonts w:ascii="Bookman Old Style" w:hAnsi="Bookman Old Style"/>
          <w:color w:val="000000" w:themeColor="text1"/>
          <w:sz w:val="23"/>
          <w:szCs w:val="23"/>
        </w:rPr>
        <w:t xml:space="preserve">. </w:t>
      </w:r>
      <w:r w:rsidR="006D0A9E" w:rsidRPr="00905845">
        <w:rPr>
          <w:rFonts w:ascii="Bookman Old Style" w:hAnsi="Bookman Old Style"/>
          <w:color w:val="000000" w:themeColor="text1"/>
          <w:sz w:val="23"/>
          <w:szCs w:val="23"/>
        </w:rPr>
        <w:t>/201</w:t>
      </w:r>
      <w:r w:rsidR="00905845" w:rsidRPr="00905845">
        <w:rPr>
          <w:rFonts w:ascii="Bookman Old Style" w:hAnsi="Bookman Old Style"/>
          <w:color w:val="000000" w:themeColor="text1"/>
          <w:sz w:val="23"/>
          <w:szCs w:val="23"/>
        </w:rPr>
        <w:t>7</w:t>
      </w:r>
      <w:r w:rsidR="006D0A9E" w:rsidRPr="00905845">
        <w:rPr>
          <w:rFonts w:ascii="Bookman Old Style" w:hAnsi="Bookman Old Style"/>
          <w:color w:val="000000" w:themeColor="text1"/>
          <w:sz w:val="23"/>
          <w:szCs w:val="23"/>
        </w:rPr>
        <w:t>.</w:t>
      </w:r>
      <w:r w:rsidRPr="00905845">
        <w:rPr>
          <w:rFonts w:ascii="Bookman Old Style" w:hAnsi="Bookman Old Style"/>
          <w:color w:val="000000" w:themeColor="text1"/>
          <w:sz w:val="23"/>
          <w:szCs w:val="23"/>
        </w:rPr>
        <w:t xml:space="preserve">g. </w:t>
      </w:r>
    </w:p>
    <w:p w14:paraId="79548A53" w14:textId="77777777" w:rsidR="00BF2D4A" w:rsidRPr="00C9743C" w:rsidRDefault="00515E0D" w:rsidP="00C9743C">
      <w:pPr>
        <w:spacing w:after="0" w:line="360" w:lineRule="auto"/>
        <w:rPr>
          <w:rFonts w:ascii="Bookman Old Style" w:hAnsi="Bookman Old Style"/>
          <w:b/>
          <w:color w:val="000000" w:themeColor="text1"/>
          <w:sz w:val="23"/>
          <w:szCs w:val="23"/>
        </w:rPr>
      </w:pPr>
      <w:r w:rsidRPr="00C9743C">
        <w:rPr>
          <w:rFonts w:ascii="Bookman Old Style" w:hAnsi="Bookman Old Style"/>
          <w:b/>
          <w:i/>
          <w:color w:val="000000" w:themeColor="text1"/>
          <w:sz w:val="23"/>
          <w:szCs w:val="23"/>
        </w:rPr>
        <w:t xml:space="preserve">6. </w:t>
      </w:r>
      <w:r w:rsidR="00BF2D4A" w:rsidRPr="00C9743C">
        <w:rPr>
          <w:rFonts w:ascii="Bookman Old Style" w:hAnsi="Bookman Old Style"/>
          <w:b/>
          <w:i/>
          <w:color w:val="000000" w:themeColor="text1"/>
          <w:sz w:val="23"/>
          <w:szCs w:val="23"/>
        </w:rPr>
        <w:t>Potrebni resursi/moguće teškoće</w:t>
      </w:r>
      <w:r w:rsidR="00BF2D4A" w:rsidRPr="00C9743C">
        <w:rPr>
          <w:rFonts w:ascii="Bookman Old Style" w:hAnsi="Bookman Old Style"/>
          <w:b/>
          <w:color w:val="000000" w:themeColor="text1"/>
          <w:sz w:val="23"/>
          <w:szCs w:val="23"/>
        </w:rPr>
        <w:t>:</w:t>
      </w:r>
    </w:p>
    <w:p w14:paraId="3B4B8EFC" w14:textId="77777777" w:rsidR="0082384A" w:rsidRPr="00905845" w:rsidRDefault="00EA4F38" w:rsidP="00C9743C">
      <w:pPr>
        <w:spacing w:after="0" w:line="360" w:lineRule="auto"/>
        <w:ind w:firstLine="709"/>
        <w:contextualSpacing/>
        <w:rPr>
          <w:rFonts w:ascii="Bookman Old Style" w:hAnsi="Bookman Old Style"/>
          <w:color w:val="000000" w:themeColor="text1"/>
          <w:sz w:val="23"/>
          <w:szCs w:val="23"/>
        </w:rPr>
      </w:pPr>
      <w:r w:rsidRPr="00905845">
        <w:rPr>
          <w:rFonts w:ascii="Bookman Old Style" w:hAnsi="Bookman Old Style"/>
          <w:color w:val="000000" w:themeColor="text1"/>
          <w:sz w:val="23"/>
          <w:szCs w:val="23"/>
        </w:rPr>
        <w:t>-resursi: ljudski resursi (tehnička podrška, osoblje i upravitelj kin</w:t>
      </w:r>
      <w:r w:rsidR="0082384A" w:rsidRPr="00905845">
        <w:rPr>
          <w:rFonts w:ascii="Bookman Old Style" w:hAnsi="Bookman Old Style"/>
          <w:color w:val="000000" w:themeColor="text1"/>
          <w:sz w:val="23"/>
          <w:szCs w:val="23"/>
        </w:rPr>
        <w:t>a</w:t>
      </w:r>
      <w:r w:rsidRPr="00905845">
        <w:rPr>
          <w:rFonts w:ascii="Bookman Old Style" w:hAnsi="Bookman Old Style"/>
          <w:color w:val="000000" w:themeColor="text1"/>
          <w:sz w:val="23"/>
          <w:szCs w:val="23"/>
        </w:rPr>
        <w:t xml:space="preserve"> „Korzo“</w:t>
      </w:r>
      <w:r w:rsidR="0082384A" w:rsidRPr="00905845">
        <w:rPr>
          <w:rFonts w:ascii="Bookman Old Style" w:hAnsi="Bookman Old Style"/>
          <w:color w:val="000000" w:themeColor="text1"/>
          <w:sz w:val="23"/>
          <w:szCs w:val="23"/>
        </w:rPr>
        <w:t>); materijalni resursi (letci, plakati,matrice)</w:t>
      </w:r>
    </w:p>
    <w:p w14:paraId="5CB924B3" w14:textId="77777777" w:rsidR="00BF2D4A" w:rsidRPr="00905845" w:rsidRDefault="0082384A" w:rsidP="00D1190A">
      <w:pPr>
        <w:spacing w:after="0" w:line="360" w:lineRule="auto"/>
        <w:contextualSpacing/>
        <w:rPr>
          <w:rFonts w:ascii="Bookman Old Style" w:hAnsi="Bookman Old Style"/>
          <w:color w:val="000000" w:themeColor="text1"/>
          <w:sz w:val="23"/>
          <w:szCs w:val="23"/>
        </w:rPr>
      </w:pPr>
      <w:r w:rsidRPr="00905845">
        <w:rPr>
          <w:rFonts w:ascii="Bookman Old Style" w:hAnsi="Bookman Old Style"/>
          <w:color w:val="000000" w:themeColor="text1"/>
          <w:sz w:val="23"/>
          <w:szCs w:val="23"/>
        </w:rPr>
        <w:t xml:space="preserve">    - moguće teškoće: nemogućnost pravovremenog ostvarivanja predstave zbog već ugovorenih predstava i projekcija u kinu „Korzo“</w:t>
      </w:r>
    </w:p>
    <w:p w14:paraId="45C1C7FC" w14:textId="77777777" w:rsidR="00BF2D4A" w:rsidRPr="00905845" w:rsidRDefault="00515E0D" w:rsidP="00D1190A">
      <w:pPr>
        <w:spacing w:after="0" w:line="360" w:lineRule="auto"/>
        <w:contextualSpacing/>
        <w:rPr>
          <w:rFonts w:ascii="Bookman Old Style" w:hAnsi="Bookman Old Style"/>
          <w:b/>
          <w:i/>
          <w:color w:val="000000" w:themeColor="text1"/>
          <w:sz w:val="23"/>
          <w:szCs w:val="23"/>
        </w:rPr>
      </w:pPr>
      <w:r w:rsidRPr="00905845">
        <w:rPr>
          <w:rFonts w:ascii="Bookman Old Style" w:hAnsi="Bookman Old Style"/>
          <w:b/>
          <w:i/>
          <w:color w:val="000000" w:themeColor="text1"/>
          <w:sz w:val="23"/>
          <w:szCs w:val="23"/>
        </w:rPr>
        <w:t xml:space="preserve">7. </w:t>
      </w:r>
      <w:r w:rsidR="00BF2D4A" w:rsidRPr="00905845">
        <w:rPr>
          <w:rFonts w:ascii="Bookman Old Style" w:hAnsi="Bookman Old Style"/>
          <w:b/>
          <w:i/>
          <w:color w:val="000000" w:themeColor="text1"/>
          <w:sz w:val="23"/>
          <w:szCs w:val="23"/>
        </w:rPr>
        <w:t>Način praćenja i provjere ishoda/postignuća:</w:t>
      </w:r>
    </w:p>
    <w:p w14:paraId="3621EA09" w14:textId="77777777" w:rsidR="00BF2D4A" w:rsidRPr="00905845" w:rsidRDefault="00BF2D4A" w:rsidP="00D1190A">
      <w:pPr>
        <w:spacing w:after="0" w:line="360" w:lineRule="auto"/>
        <w:rPr>
          <w:rFonts w:ascii="Bookman Old Style" w:hAnsi="Bookman Old Style"/>
          <w:color w:val="000000" w:themeColor="text1"/>
          <w:sz w:val="23"/>
          <w:szCs w:val="23"/>
        </w:rPr>
      </w:pPr>
      <w:r w:rsidRPr="00905845">
        <w:rPr>
          <w:rFonts w:ascii="Bookman Old Style" w:hAnsi="Bookman Old Style"/>
          <w:color w:val="000000" w:themeColor="text1"/>
          <w:sz w:val="23"/>
          <w:szCs w:val="23"/>
        </w:rPr>
        <w:lastRenderedPageBreak/>
        <w:t>uprizorenje predstave, izrada letaka,</w:t>
      </w:r>
      <w:r w:rsidR="0082384A" w:rsidRPr="00905845">
        <w:rPr>
          <w:rFonts w:ascii="Bookman Old Style" w:hAnsi="Bookman Old Style"/>
          <w:color w:val="000000" w:themeColor="text1"/>
          <w:sz w:val="23"/>
          <w:szCs w:val="23"/>
        </w:rPr>
        <w:t xml:space="preserve"> plakata, likovni radovi, video snimak predstave</w:t>
      </w:r>
    </w:p>
    <w:p w14:paraId="4E1C2CCA" w14:textId="75AA3927" w:rsidR="00BF2D4A" w:rsidRPr="00905845" w:rsidRDefault="00515E0D" w:rsidP="00D1190A">
      <w:pPr>
        <w:spacing w:after="0" w:line="360" w:lineRule="auto"/>
        <w:contextualSpacing/>
        <w:rPr>
          <w:rFonts w:ascii="Bookman Old Style" w:hAnsi="Bookman Old Style"/>
          <w:color w:val="000000" w:themeColor="text1"/>
          <w:sz w:val="23"/>
          <w:szCs w:val="23"/>
        </w:rPr>
      </w:pPr>
      <w:r w:rsidRPr="00905845">
        <w:rPr>
          <w:rFonts w:ascii="Bookman Old Style" w:hAnsi="Bookman Old Style"/>
          <w:b/>
          <w:i/>
          <w:color w:val="000000" w:themeColor="text1"/>
          <w:sz w:val="23"/>
          <w:szCs w:val="23"/>
        </w:rPr>
        <w:t xml:space="preserve">8. </w:t>
      </w:r>
      <w:r w:rsidR="00BF2D4A" w:rsidRPr="00905845">
        <w:rPr>
          <w:rFonts w:ascii="Bookman Old Style" w:hAnsi="Bookman Old Style"/>
          <w:b/>
          <w:i/>
          <w:color w:val="000000" w:themeColor="text1"/>
          <w:sz w:val="23"/>
          <w:szCs w:val="23"/>
        </w:rPr>
        <w:t>Odgovorne osobe:</w:t>
      </w:r>
      <w:r w:rsidR="000D5A1B" w:rsidRPr="00905845">
        <w:rPr>
          <w:rFonts w:ascii="Bookman Old Style" w:hAnsi="Bookman Old Style"/>
          <w:color w:val="000000" w:themeColor="text1"/>
          <w:sz w:val="23"/>
          <w:szCs w:val="23"/>
        </w:rPr>
        <w:t xml:space="preserve"> Marinela Božić, Branko Nikolić,</w:t>
      </w:r>
      <w:r w:rsidRPr="00905845">
        <w:rPr>
          <w:rFonts w:ascii="Bookman Old Style" w:hAnsi="Bookman Old Style"/>
          <w:color w:val="000000" w:themeColor="text1"/>
          <w:sz w:val="23"/>
          <w:szCs w:val="23"/>
        </w:rPr>
        <w:t>Krešimir Matijević, Anka Nikšić</w:t>
      </w:r>
      <w:r w:rsidR="000D5A1B" w:rsidRPr="00905845">
        <w:rPr>
          <w:rFonts w:ascii="Bookman Old Style" w:hAnsi="Bookman Old Style"/>
          <w:color w:val="000000" w:themeColor="text1"/>
          <w:sz w:val="23"/>
          <w:szCs w:val="23"/>
        </w:rPr>
        <w:t>,</w:t>
      </w:r>
      <w:r w:rsidR="0082384A" w:rsidRPr="00905845">
        <w:rPr>
          <w:rFonts w:ascii="Bookman Old Style" w:hAnsi="Bookman Old Style"/>
          <w:color w:val="000000" w:themeColor="text1"/>
          <w:sz w:val="23"/>
          <w:szCs w:val="23"/>
        </w:rPr>
        <w:t xml:space="preserve"> Neda Čačić</w:t>
      </w:r>
      <w:r w:rsidR="000D5A1B" w:rsidRPr="00905845">
        <w:rPr>
          <w:rFonts w:ascii="Bookman Old Style" w:hAnsi="Bookman Old Style"/>
          <w:color w:val="000000" w:themeColor="text1"/>
          <w:sz w:val="23"/>
          <w:szCs w:val="23"/>
        </w:rPr>
        <w:t>,</w:t>
      </w:r>
      <w:r w:rsidR="00C9743C">
        <w:rPr>
          <w:rFonts w:ascii="Bookman Old Style" w:hAnsi="Bookman Old Style"/>
          <w:color w:val="000000" w:themeColor="text1"/>
          <w:sz w:val="23"/>
          <w:szCs w:val="23"/>
        </w:rPr>
        <w:t xml:space="preserve"> </w:t>
      </w:r>
      <w:r w:rsidR="000D5A1B" w:rsidRPr="00905845">
        <w:rPr>
          <w:rFonts w:ascii="Bookman Old Style" w:hAnsi="Bookman Old Style"/>
          <w:color w:val="000000" w:themeColor="text1"/>
          <w:sz w:val="23"/>
          <w:szCs w:val="23"/>
        </w:rPr>
        <w:t>Zvonimir Šimić</w:t>
      </w:r>
    </w:p>
    <w:p w14:paraId="29EF3333" w14:textId="77777777" w:rsidR="0080599B" w:rsidRPr="00905845" w:rsidRDefault="0080599B" w:rsidP="00D1190A">
      <w:pPr>
        <w:spacing w:after="0" w:line="360" w:lineRule="auto"/>
        <w:contextualSpacing/>
        <w:rPr>
          <w:rFonts w:ascii="Bookman Old Style" w:hAnsi="Bookman Old Style"/>
          <w:color w:val="000000" w:themeColor="text1"/>
          <w:sz w:val="23"/>
          <w:szCs w:val="23"/>
        </w:rPr>
      </w:pPr>
    </w:p>
    <w:p w14:paraId="588C01FE" w14:textId="77777777" w:rsidR="0080599B" w:rsidRPr="003A6134" w:rsidRDefault="0080599B" w:rsidP="00D1190A">
      <w:pPr>
        <w:spacing w:after="0" w:line="360" w:lineRule="auto"/>
        <w:contextualSpacing/>
        <w:rPr>
          <w:rFonts w:ascii="Bookman Old Style" w:hAnsi="Bookman Old Style"/>
          <w:sz w:val="23"/>
          <w:szCs w:val="23"/>
        </w:rPr>
      </w:pPr>
    </w:p>
    <w:p w14:paraId="0E355EA5" w14:textId="77777777" w:rsidR="0080599B" w:rsidRPr="003A6134" w:rsidRDefault="0080599B" w:rsidP="00D1190A">
      <w:pPr>
        <w:spacing w:after="0" w:line="360" w:lineRule="auto"/>
        <w:contextualSpacing/>
        <w:rPr>
          <w:rFonts w:ascii="Bookman Old Style" w:hAnsi="Bookman Old Style"/>
          <w:sz w:val="23"/>
          <w:szCs w:val="23"/>
        </w:rPr>
      </w:pPr>
    </w:p>
    <w:p w14:paraId="307C8C9A" w14:textId="77777777" w:rsidR="0080599B" w:rsidRPr="003A6134" w:rsidRDefault="0080599B" w:rsidP="00D1190A">
      <w:pPr>
        <w:spacing w:after="0" w:line="360" w:lineRule="auto"/>
        <w:contextualSpacing/>
        <w:rPr>
          <w:rFonts w:ascii="Bookman Old Style" w:hAnsi="Bookman Old Style"/>
          <w:sz w:val="23"/>
          <w:szCs w:val="23"/>
        </w:rPr>
      </w:pPr>
    </w:p>
    <w:p w14:paraId="352AAD50" w14:textId="77777777" w:rsidR="0080599B" w:rsidRPr="003A6134" w:rsidRDefault="0080599B" w:rsidP="00D1190A">
      <w:pPr>
        <w:spacing w:after="0" w:line="360" w:lineRule="auto"/>
        <w:contextualSpacing/>
        <w:rPr>
          <w:rFonts w:ascii="Bookman Old Style" w:hAnsi="Bookman Old Style"/>
          <w:sz w:val="23"/>
          <w:szCs w:val="23"/>
        </w:rPr>
      </w:pPr>
    </w:p>
    <w:p w14:paraId="4147A6D6" w14:textId="77777777" w:rsidR="0080599B" w:rsidRPr="003A6134" w:rsidRDefault="0080599B" w:rsidP="00D1190A">
      <w:pPr>
        <w:spacing w:after="0" w:line="360" w:lineRule="auto"/>
        <w:contextualSpacing/>
        <w:rPr>
          <w:rFonts w:ascii="Bookman Old Style" w:hAnsi="Bookman Old Style"/>
          <w:sz w:val="23"/>
          <w:szCs w:val="23"/>
        </w:rPr>
      </w:pPr>
    </w:p>
    <w:p w14:paraId="74D8323C" w14:textId="77777777" w:rsidR="0080599B" w:rsidRPr="003A6134" w:rsidRDefault="0080599B" w:rsidP="00D1190A">
      <w:pPr>
        <w:spacing w:after="0" w:line="360" w:lineRule="auto"/>
        <w:contextualSpacing/>
        <w:rPr>
          <w:rFonts w:ascii="Bookman Old Style" w:hAnsi="Bookman Old Style"/>
          <w:sz w:val="23"/>
          <w:szCs w:val="23"/>
        </w:rPr>
      </w:pPr>
    </w:p>
    <w:p w14:paraId="250C277A" w14:textId="77777777" w:rsidR="0080599B" w:rsidRPr="003A6134" w:rsidRDefault="0080599B" w:rsidP="00D1190A">
      <w:pPr>
        <w:spacing w:after="0" w:line="360" w:lineRule="auto"/>
        <w:contextualSpacing/>
        <w:rPr>
          <w:rFonts w:ascii="Bookman Old Style" w:hAnsi="Bookman Old Style"/>
          <w:sz w:val="23"/>
          <w:szCs w:val="23"/>
        </w:rPr>
      </w:pPr>
    </w:p>
    <w:p w14:paraId="5E533A93" w14:textId="77777777" w:rsidR="00EA6CA1" w:rsidRPr="003A6134" w:rsidRDefault="0080599B" w:rsidP="00D1190A">
      <w:pPr>
        <w:spacing w:after="0" w:line="360" w:lineRule="auto"/>
        <w:contextualSpacing/>
        <w:rPr>
          <w:rFonts w:ascii="Bookman Old Style" w:hAnsi="Bookman Old Style"/>
          <w:i/>
          <w:sz w:val="23"/>
          <w:szCs w:val="23"/>
        </w:rPr>
      </w:pPr>
      <w:r w:rsidRPr="003A6134">
        <w:rPr>
          <w:rFonts w:ascii="Bookman Old Style" w:hAnsi="Bookman Old Style"/>
          <w:i/>
          <w:sz w:val="23"/>
          <w:szCs w:val="23"/>
        </w:rPr>
        <w:t xml:space="preserve">RAVNATELJ ŠKOLE:                                   </w:t>
      </w:r>
      <w:r w:rsidR="003C71D6">
        <w:rPr>
          <w:rFonts w:ascii="Bookman Old Style" w:hAnsi="Bookman Old Style"/>
          <w:i/>
          <w:sz w:val="23"/>
          <w:szCs w:val="23"/>
        </w:rPr>
        <w:t xml:space="preserve">     PREDSJEDNICA</w:t>
      </w:r>
      <w:r w:rsidRPr="003A6134">
        <w:rPr>
          <w:rFonts w:ascii="Bookman Old Style" w:hAnsi="Bookman Old Style"/>
          <w:i/>
          <w:sz w:val="23"/>
          <w:szCs w:val="23"/>
        </w:rPr>
        <w:t xml:space="preserve"> ŠKOLSKOG ODBORA:</w:t>
      </w:r>
    </w:p>
    <w:p w14:paraId="39FB0FA4" w14:textId="50861E2A" w:rsidR="00EA6CA1" w:rsidRPr="003A6134" w:rsidRDefault="00EA6CA1" w:rsidP="00D1190A">
      <w:pPr>
        <w:spacing w:after="0" w:line="360" w:lineRule="auto"/>
        <w:contextualSpacing/>
        <w:rPr>
          <w:rFonts w:ascii="Bookman Old Style" w:hAnsi="Bookman Old Style"/>
          <w:i/>
          <w:sz w:val="23"/>
          <w:szCs w:val="23"/>
        </w:rPr>
      </w:pPr>
      <w:r w:rsidRPr="003A6134">
        <w:rPr>
          <w:rFonts w:ascii="Bookman Old Style" w:hAnsi="Bookman Old Style"/>
          <w:i/>
          <w:sz w:val="23"/>
          <w:szCs w:val="23"/>
        </w:rPr>
        <w:t>Ivica Radošević,</w:t>
      </w:r>
      <w:r w:rsidR="00CB7B01">
        <w:rPr>
          <w:rFonts w:ascii="Bookman Old Style" w:hAnsi="Bookman Old Style"/>
          <w:i/>
          <w:sz w:val="23"/>
          <w:szCs w:val="23"/>
        </w:rPr>
        <w:t xml:space="preserve"> </w:t>
      </w:r>
      <w:r w:rsidRPr="003A6134">
        <w:rPr>
          <w:rFonts w:ascii="Bookman Old Style" w:hAnsi="Bookman Old Style"/>
          <w:i/>
          <w:sz w:val="23"/>
          <w:szCs w:val="23"/>
        </w:rPr>
        <w:t xml:space="preserve">dipl.učitelj    </w:t>
      </w:r>
      <w:r w:rsidR="003C71D6">
        <w:rPr>
          <w:rFonts w:ascii="Bookman Old Style" w:hAnsi="Bookman Old Style"/>
          <w:i/>
          <w:sz w:val="23"/>
          <w:szCs w:val="23"/>
        </w:rPr>
        <w:t xml:space="preserve">        M.P             </w:t>
      </w:r>
      <w:r w:rsidRPr="003A6134">
        <w:rPr>
          <w:rFonts w:ascii="Bookman Old Style" w:hAnsi="Bookman Old Style"/>
          <w:i/>
          <w:sz w:val="23"/>
          <w:szCs w:val="23"/>
        </w:rPr>
        <w:t>Antonija Rosandić,</w:t>
      </w:r>
      <w:r w:rsidR="00CB7B01">
        <w:rPr>
          <w:rFonts w:ascii="Bookman Old Style" w:hAnsi="Bookman Old Style"/>
          <w:i/>
          <w:sz w:val="23"/>
          <w:szCs w:val="23"/>
        </w:rPr>
        <w:t xml:space="preserve"> </w:t>
      </w:r>
      <w:r w:rsidRPr="003A6134">
        <w:rPr>
          <w:rFonts w:ascii="Bookman Old Style" w:hAnsi="Bookman Old Style"/>
          <w:i/>
          <w:sz w:val="23"/>
          <w:szCs w:val="23"/>
        </w:rPr>
        <w:t>dipl.učitelj</w:t>
      </w:r>
    </w:p>
    <w:p w14:paraId="6F93D22E" w14:textId="77777777" w:rsidR="00EA6CA1" w:rsidRPr="003A6134" w:rsidRDefault="00EA6CA1" w:rsidP="00D1190A">
      <w:pPr>
        <w:spacing w:after="0" w:line="360" w:lineRule="auto"/>
        <w:contextualSpacing/>
        <w:rPr>
          <w:rFonts w:ascii="Bookman Old Style" w:hAnsi="Bookman Old Style"/>
          <w:i/>
          <w:sz w:val="23"/>
          <w:szCs w:val="23"/>
        </w:rPr>
      </w:pPr>
    </w:p>
    <w:p w14:paraId="14F3131E" w14:textId="77777777" w:rsidR="00EA6CA1" w:rsidRPr="003A6134" w:rsidRDefault="00EA6CA1" w:rsidP="00D1190A">
      <w:pPr>
        <w:spacing w:after="0" w:line="360" w:lineRule="auto"/>
        <w:contextualSpacing/>
        <w:rPr>
          <w:rFonts w:ascii="Bookman Old Style" w:hAnsi="Bookman Old Style"/>
          <w:i/>
          <w:sz w:val="23"/>
          <w:szCs w:val="23"/>
        </w:rPr>
      </w:pPr>
      <w:r w:rsidRPr="003A6134">
        <w:rPr>
          <w:rFonts w:ascii="Bookman Old Style" w:hAnsi="Bookman Old Style"/>
          <w:i/>
          <w:sz w:val="23"/>
          <w:szCs w:val="23"/>
        </w:rPr>
        <w:t xml:space="preserve">-----------------------------------------      </w:t>
      </w:r>
      <w:r w:rsidR="00565208">
        <w:rPr>
          <w:rFonts w:ascii="Bookman Old Style" w:hAnsi="Bookman Old Style"/>
          <w:i/>
          <w:sz w:val="23"/>
          <w:szCs w:val="23"/>
        </w:rPr>
        <w:t xml:space="preserve">                         </w:t>
      </w:r>
      <w:r w:rsidRPr="003A6134">
        <w:rPr>
          <w:rFonts w:ascii="Bookman Old Style" w:hAnsi="Bookman Old Style"/>
          <w:i/>
          <w:sz w:val="23"/>
          <w:szCs w:val="23"/>
        </w:rPr>
        <w:t>----------------------------------------------</w:t>
      </w:r>
    </w:p>
    <w:p w14:paraId="4C3128A9" w14:textId="77777777" w:rsidR="00EA6CA1" w:rsidRPr="003A6134" w:rsidRDefault="00EA6CA1" w:rsidP="00D1190A">
      <w:pPr>
        <w:spacing w:after="0" w:line="360" w:lineRule="auto"/>
        <w:contextualSpacing/>
        <w:rPr>
          <w:rFonts w:ascii="Bookman Old Style" w:hAnsi="Bookman Old Style"/>
          <w:i/>
          <w:sz w:val="23"/>
          <w:szCs w:val="23"/>
        </w:rPr>
      </w:pPr>
    </w:p>
    <w:p w14:paraId="14F1AF2B" w14:textId="77777777" w:rsidR="00EA6CA1" w:rsidRPr="003A6134" w:rsidRDefault="00EA6CA1" w:rsidP="00D1190A">
      <w:pPr>
        <w:spacing w:after="0" w:line="360" w:lineRule="auto"/>
        <w:contextualSpacing/>
        <w:rPr>
          <w:rFonts w:ascii="Bookman Old Style" w:hAnsi="Bookman Old Style"/>
          <w:i/>
          <w:sz w:val="23"/>
          <w:szCs w:val="23"/>
        </w:rPr>
      </w:pPr>
    </w:p>
    <w:p w14:paraId="16D9BAF2" w14:textId="77777777" w:rsidR="00EA6CA1" w:rsidRPr="003A6134" w:rsidRDefault="00EA6CA1" w:rsidP="00D1190A">
      <w:pPr>
        <w:spacing w:after="0" w:line="360" w:lineRule="auto"/>
        <w:contextualSpacing/>
        <w:rPr>
          <w:rFonts w:ascii="Bookman Old Style" w:hAnsi="Bookman Old Style"/>
          <w:i/>
          <w:sz w:val="23"/>
          <w:szCs w:val="23"/>
        </w:rPr>
      </w:pPr>
    </w:p>
    <w:p w14:paraId="39E5A3D7" w14:textId="77777777" w:rsidR="00EA6CA1" w:rsidRPr="003A6134" w:rsidRDefault="00EA6CA1" w:rsidP="00D1190A">
      <w:pPr>
        <w:spacing w:after="0" w:line="360" w:lineRule="auto"/>
        <w:contextualSpacing/>
        <w:rPr>
          <w:rFonts w:ascii="Bookman Old Style" w:hAnsi="Bookman Old Style"/>
          <w:i/>
          <w:sz w:val="23"/>
          <w:szCs w:val="23"/>
        </w:rPr>
      </w:pPr>
    </w:p>
    <w:p w14:paraId="39CB4559" w14:textId="77777777" w:rsidR="00262D60" w:rsidRPr="003A6134" w:rsidRDefault="003C71D6" w:rsidP="00D1190A">
      <w:pPr>
        <w:spacing w:after="0" w:line="360" w:lineRule="auto"/>
        <w:contextualSpacing/>
        <w:rPr>
          <w:rFonts w:ascii="Bookman Old Style" w:hAnsi="Bookman Old Style"/>
          <w:i/>
          <w:sz w:val="23"/>
          <w:szCs w:val="23"/>
        </w:rPr>
      </w:pPr>
      <w:r>
        <w:rPr>
          <w:rFonts w:ascii="Bookman Old Style" w:hAnsi="Bookman Old Style"/>
          <w:i/>
          <w:sz w:val="23"/>
          <w:szCs w:val="23"/>
        </w:rPr>
        <w:t xml:space="preserve">Gospić, </w:t>
      </w:r>
      <w:r w:rsidR="007A53A9">
        <w:rPr>
          <w:rFonts w:ascii="Bookman Old Style" w:hAnsi="Bookman Old Style"/>
          <w:i/>
          <w:sz w:val="23"/>
          <w:szCs w:val="23"/>
        </w:rPr>
        <w:t>30</w:t>
      </w:r>
      <w:r w:rsidR="00EA6CA1" w:rsidRPr="003A6134">
        <w:rPr>
          <w:rFonts w:ascii="Bookman Old Style" w:hAnsi="Bookman Old Style"/>
          <w:i/>
          <w:sz w:val="23"/>
          <w:szCs w:val="23"/>
        </w:rPr>
        <w:t>.rujna 201</w:t>
      </w:r>
      <w:r w:rsidR="00423F2F">
        <w:rPr>
          <w:rFonts w:ascii="Bookman Old Style" w:hAnsi="Bookman Old Style"/>
          <w:i/>
          <w:sz w:val="23"/>
          <w:szCs w:val="23"/>
        </w:rPr>
        <w:t>6</w:t>
      </w:r>
      <w:r w:rsidR="00EA6CA1" w:rsidRPr="003A6134">
        <w:rPr>
          <w:rFonts w:ascii="Bookman Old Style" w:hAnsi="Bookman Old Style"/>
          <w:i/>
          <w:sz w:val="23"/>
          <w:szCs w:val="23"/>
        </w:rPr>
        <w:t>. godine</w:t>
      </w:r>
    </w:p>
    <w:p w14:paraId="463043CB" w14:textId="357FD0E0" w:rsidR="003C71D6" w:rsidRDefault="003C71D6" w:rsidP="00D1190A">
      <w:pPr>
        <w:spacing w:after="0" w:line="360" w:lineRule="auto"/>
        <w:contextualSpacing/>
        <w:rPr>
          <w:rFonts w:ascii="Bookman Old Style" w:hAnsi="Bookman Old Style"/>
          <w:i/>
          <w:sz w:val="23"/>
          <w:szCs w:val="23"/>
        </w:rPr>
      </w:pPr>
      <w:r>
        <w:rPr>
          <w:rFonts w:ascii="Bookman Old Style" w:hAnsi="Bookman Old Style"/>
          <w:i/>
          <w:sz w:val="23"/>
          <w:szCs w:val="23"/>
        </w:rPr>
        <w:t>Kl: 602 -02/1</w:t>
      </w:r>
      <w:r w:rsidR="00565208">
        <w:rPr>
          <w:rFonts w:ascii="Bookman Old Style" w:hAnsi="Bookman Old Style"/>
          <w:i/>
          <w:sz w:val="23"/>
          <w:szCs w:val="23"/>
        </w:rPr>
        <w:t>6</w:t>
      </w:r>
      <w:r>
        <w:rPr>
          <w:rFonts w:ascii="Bookman Old Style" w:hAnsi="Bookman Old Style"/>
          <w:i/>
          <w:sz w:val="23"/>
          <w:szCs w:val="23"/>
        </w:rPr>
        <w:t xml:space="preserve"> – 01</w:t>
      </w:r>
      <w:r w:rsidR="00EA6CA1" w:rsidRPr="003A6134">
        <w:rPr>
          <w:rFonts w:ascii="Bookman Old Style" w:hAnsi="Bookman Old Style"/>
          <w:i/>
          <w:sz w:val="23"/>
          <w:szCs w:val="23"/>
        </w:rPr>
        <w:t>/</w:t>
      </w:r>
      <w:r w:rsidR="00CB7B01">
        <w:rPr>
          <w:rFonts w:ascii="Bookman Old Style" w:hAnsi="Bookman Old Style"/>
          <w:i/>
          <w:sz w:val="23"/>
          <w:szCs w:val="23"/>
        </w:rPr>
        <w:t>41</w:t>
      </w:r>
    </w:p>
    <w:p w14:paraId="44A5A221" w14:textId="44401F67" w:rsidR="00EA6CA1" w:rsidRPr="003C71D6" w:rsidRDefault="00EA6CA1" w:rsidP="00D1190A">
      <w:pPr>
        <w:spacing w:after="0" w:line="360" w:lineRule="auto"/>
        <w:contextualSpacing/>
        <w:rPr>
          <w:rFonts w:ascii="Bookman Old Style" w:hAnsi="Bookman Old Style"/>
          <w:i/>
          <w:sz w:val="23"/>
          <w:szCs w:val="23"/>
        </w:rPr>
      </w:pPr>
      <w:r w:rsidRPr="003A6134">
        <w:rPr>
          <w:rFonts w:ascii="Bookman Old Style" w:hAnsi="Bookman Old Style"/>
          <w:i/>
          <w:sz w:val="23"/>
          <w:szCs w:val="23"/>
        </w:rPr>
        <w:t>Ur.broj:</w:t>
      </w:r>
      <w:r w:rsidR="00CB7B01">
        <w:rPr>
          <w:rFonts w:ascii="Bookman Old Style" w:hAnsi="Bookman Old Style"/>
          <w:i/>
          <w:sz w:val="23"/>
          <w:szCs w:val="23"/>
        </w:rPr>
        <w:t xml:space="preserve"> </w:t>
      </w:r>
      <w:r w:rsidRPr="003A6134">
        <w:rPr>
          <w:rFonts w:ascii="Bookman Old Style" w:hAnsi="Bookman Old Style"/>
          <w:i/>
          <w:sz w:val="23"/>
          <w:szCs w:val="23"/>
        </w:rPr>
        <w:t>2125 – 19 – 01 – 1</w:t>
      </w:r>
      <w:r w:rsidR="00565208">
        <w:rPr>
          <w:rFonts w:ascii="Bookman Old Style" w:hAnsi="Bookman Old Style"/>
          <w:i/>
          <w:sz w:val="23"/>
          <w:szCs w:val="23"/>
        </w:rPr>
        <w:t>6</w:t>
      </w:r>
      <w:r w:rsidRPr="003A6134">
        <w:rPr>
          <w:rFonts w:ascii="Bookman Old Style" w:hAnsi="Bookman Old Style"/>
          <w:i/>
          <w:sz w:val="23"/>
          <w:szCs w:val="23"/>
        </w:rPr>
        <w:t xml:space="preserve"> -01</w:t>
      </w:r>
    </w:p>
    <w:p w14:paraId="2149AE99" w14:textId="77777777" w:rsidR="00262D60" w:rsidRPr="003A6134" w:rsidRDefault="00262D60" w:rsidP="00D1190A">
      <w:pPr>
        <w:spacing w:after="0" w:line="360" w:lineRule="auto"/>
        <w:contextualSpacing/>
        <w:rPr>
          <w:rFonts w:ascii="Bookman Old Style" w:hAnsi="Bookman Old Style"/>
          <w:b/>
          <w:i/>
          <w:color w:val="FF0000"/>
          <w:sz w:val="23"/>
          <w:szCs w:val="23"/>
        </w:rPr>
      </w:pPr>
    </w:p>
    <w:p w14:paraId="22BBD88F" w14:textId="77777777" w:rsidR="003D1962" w:rsidRPr="003A6134" w:rsidRDefault="003D1962" w:rsidP="00D1190A">
      <w:pPr>
        <w:spacing w:after="0" w:line="360" w:lineRule="auto"/>
        <w:rPr>
          <w:rFonts w:ascii="Bookman Old Style" w:hAnsi="Bookman Old Style"/>
          <w:b/>
          <w:i/>
          <w:color w:val="FF0000"/>
          <w:sz w:val="23"/>
          <w:szCs w:val="23"/>
        </w:rPr>
      </w:pPr>
    </w:p>
    <w:p w14:paraId="1B6FA989" w14:textId="77777777" w:rsidR="00913CDE" w:rsidRPr="003A6134" w:rsidRDefault="00913CDE" w:rsidP="00D1190A">
      <w:pPr>
        <w:spacing w:after="0" w:line="360" w:lineRule="auto"/>
        <w:rPr>
          <w:rFonts w:ascii="Bookman Old Style" w:hAnsi="Bookman Old Style"/>
          <w:b/>
          <w:i/>
          <w:color w:val="FF0000"/>
          <w:sz w:val="23"/>
          <w:szCs w:val="23"/>
        </w:rPr>
      </w:pPr>
    </w:p>
    <w:p w14:paraId="25C7C077" w14:textId="77777777" w:rsidR="00913CDE" w:rsidRPr="003A6134" w:rsidRDefault="00913CDE" w:rsidP="00D1190A">
      <w:pPr>
        <w:spacing w:after="0" w:line="360" w:lineRule="auto"/>
        <w:rPr>
          <w:rFonts w:ascii="Bookman Old Style" w:hAnsi="Bookman Old Style"/>
          <w:b/>
          <w:i/>
          <w:sz w:val="23"/>
          <w:szCs w:val="23"/>
        </w:rPr>
      </w:pPr>
    </w:p>
    <w:p w14:paraId="7B2F6AF2" w14:textId="77777777" w:rsidR="00460AB0" w:rsidRPr="003A6134" w:rsidRDefault="00460AB0" w:rsidP="00D1190A">
      <w:pPr>
        <w:spacing w:after="0" w:line="360" w:lineRule="auto"/>
        <w:rPr>
          <w:rFonts w:ascii="Bookman Old Style" w:hAnsi="Bookman Old Style"/>
          <w:sz w:val="23"/>
          <w:szCs w:val="23"/>
        </w:rPr>
      </w:pPr>
    </w:p>
    <w:p w14:paraId="6526BE52" w14:textId="77777777" w:rsidR="00460AB0" w:rsidRPr="003A6134" w:rsidRDefault="00460AB0" w:rsidP="00D1190A">
      <w:pPr>
        <w:spacing w:after="0" w:line="360" w:lineRule="auto"/>
        <w:rPr>
          <w:rFonts w:ascii="Bookman Old Style" w:hAnsi="Bookman Old Style"/>
          <w:sz w:val="23"/>
          <w:szCs w:val="23"/>
        </w:rPr>
      </w:pPr>
    </w:p>
    <w:p w14:paraId="1A604C19" w14:textId="77777777" w:rsidR="00913CDE" w:rsidRPr="003A6134" w:rsidRDefault="00913CDE" w:rsidP="00D1190A">
      <w:pPr>
        <w:spacing w:after="0" w:line="360" w:lineRule="auto"/>
        <w:rPr>
          <w:rFonts w:ascii="Bookman Old Style" w:hAnsi="Bookman Old Style"/>
          <w:b/>
          <w:i/>
          <w:sz w:val="23"/>
          <w:szCs w:val="23"/>
        </w:rPr>
      </w:pPr>
    </w:p>
    <w:p w14:paraId="7B541BAB" w14:textId="77777777" w:rsidR="00946411" w:rsidRPr="003A6134" w:rsidRDefault="00946411" w:rsidP="00D1190A">
      <w:pPr>
        <w:spacing w:after="0" w:line="360" w:lineRule="auto"/>
        <w:rPr>
          <w:rFonts w:ascii="Bookman Old Style" w:hAnsi="Bookman Old Style"/>
          <w:b/>
          <w:i/>
          <w:sz w:val="23"/>
          <w:szCs w:val="23"/>
        </w:rPr>
      </w:pPr>
    </w:p>
    <w:sectPr w:rsidR="00946411" w:rsidRPr="003A6134" w:rsidSect="00545578">
      <w:headerReference w:type="even" r:id="rId22"/>
      <w:headerReference w:type="default" r:id="rId23"/>
      <w:footerReference w:type="even" r:id="rId24"/>
      <w:footerReference w:type="default" r:id="rId25"/>
      <w:headerReference w:type="first" r:id="rId26"/>
      <w:footerReference w:type="first" r:id="rId27"/>
      <w:pgSz w:w="11906" w:h="16838" w:code="9"/>
      <w:pgMar w:top="1134" w:right="1134" w:bottom="1134" w:left="1418" w:header="709"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CE98B" w14:textId="77777777" w:rsidR="002E65F2" w:rsidRDefault="002E65F2" w:rsidP="00751782">
      <w:pPr>
        <w:spacing w:after="0" w:line="240" w:lineRule="auto"/>
      </w:pPr>
      <w:r>
        <w:separator/>
      </w:r>
    </w:p>
  </w:endnote>
  <w:endnote w:type="continuationSeparator" w:id="0">
    <w:p w14:paraId="5D16FE3E" w14:textId="77777777" w:rsidR="002E65F2" w:rsidRDefault="002E65F2" w:rsidP="0075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18913" w14:textId="77777777" w:rsidR="00CB7B01" w:rsidRDefault="00CB7B0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7B3E" w14:textId="77777777" w:rsidR="00CB7B01" w:rsidRDefault="00CB7B01">
    <w:pPr>
      <w:pStyle w:val="Footer"/>
      <w:jc w:val="right"/>
    </w:pPr>
    <w:r>
      <w:fldChar w:fldCharType="begin"/>
    </w:r>
    <w:r>
      <w:instrText>PAGE   \* MERGEFORMAT</w:instrText>
    </w:r>
    <w:r>
      <w:fldChar w:fldCharType="separate"/>
    </w:r>
    <w:r w:rsidR="007F4D3B">
      <w:rPr>
        <w:noProof/>
      </w:rPr>
      <w:t>65</w:t>
    </w:r>
    <w:r>
      <w:rPr>
        <w:noProof/>
      </w:rPr>
      <w:fldChar w:fldCharType="end"/>
    </w:r>
  </w:p>
  <w:p w14:paraId="1150AF53" w14:textId="77777777" w:rsidR="00CB7B01" w:rsidRDefault="00CB7B0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6A037" w14:textId="77777777" w:rsidR="00CB7B01" w:rsidRDefault="00CB7B0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E2BA7" w14:textId="77777777" w:rsidR="002E65F2" w:rsidRDefault="002E65F2" w:rsidP="00751782">
      <w:pPr>
        <w:spacing w:after="0" w:line="240" w:lineRule="auto"/>
      </w:pPr>
      <w:r>
        <w:separator/>
      </w:r>
    </w:p>
  </w:footnote>
  <w:footnote w:type="continuationSeparator" w:id="0">
    <w:p w14:paraId="32572FA4" w14:textId="77777777" w:rsidR="002E65F2" w:rsidRDefault="002E65F2" w:rsidP="0075178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C908F" w14:textId="77777777" w:rsidR="00CB7B01" w:rsidRDefault="00CB7B0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8197C" w14:textId="77777777" w:rsidR="00CB7B01" w:rsidRDefault="00CB7B0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C347B" w14:textId="77777777" w:rsidR="00CB7B01" w:rsidRDefault="00CB7B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1"/>
    <w:lvl w:ilvl="0">
      <w:start w:val="1"/>
      <w:numFmt w:val="bullet"/>
      <w:lvlText w:val=""/>
      <w:lvlJc w:val="left"/>
      <w:pPr>
        <w:tabs>
          <w:tab w:val="num" w:pos="-567"/>
        </w:tabs>
        <w:ind w:left="153" w:hanging="360"/>
      </w:pPr>
      <w:rPr>
        <w:rFonts w:ascii="Symbol" w:hAnsi="Symbol"/>
      </w:rPr>
    </w:lvl>
    <w:lvl w:ilvl="1">
      <w:start w:val="1"/>
      <w:numFmt w:val="bullet"/>
      <w:lvlText w:val="o"/>
      <w:lvlJc w:val="left"/>
      <w:pPr>
        <w:tabs>
          <w:tab w:val="num" w:pos="-567"/>
        </w:tabs>
        <w:ind w:left="873" w:hanging="360"/>
      </w:pPr>
      <w:rPr>
        <w:rFonts w:ascii="Courier New" w:hAnsi="Courier New" w:cs="Courier New"/>
      </w:rPr>
    </w:lvl>
    <w:lvl w:ilvl="2">
      <w:start w:val="1"/>
      <w:numFmt w:val="bullet"/>
      <w:lvlText w:val=""/>
      <w:lvlJc w:val="left"/>
      <w:pPr>
        <w:tabs>
          <w:tab w:val="num" w:pos="-567"/>
        </w:tabs>
        <w:ind w:left="1593" w:hanging="360"/>
      </w:pPr>
      <w:rPr>
        <w:rFonts w:ascii="Wingdings" w:hAnsi="Wingdings"/>
      </w:rPr>
    </w:lvl>
    <w:lvl w:ilvl="3">
      <w:start w:val="1"/>
      <w:numFmt w:val="bullet"/>
      <w:lvlText w:val=""/>
      <w:lvlJc w:val="left"/>
      <w:pPr>
        <w:tabs>
          <w:tab w:val="num" w:pos="-567"/>
        </w:tabs>
        <w:ind w:left="2313" w:hanging="360"/>
      </w:pPr>
      <w:rPr>
        <w:rFonts w:ascii="Symbol" w:hAnsi="Symbol"/>
      </w:rPr>
    </w:lvl>
    <w:lvl w:ilvl="4">
      <w:start w:val="1"/>
      <w:numFmt w:val="bullet"/>
      <w:lvlText w:val="o"/>
      <w:lvlJc w:val="left"/>
      <w:pPr>
        <w:tabs>
          <w:tab w:val="num" w:pos="-567"/>
        </w:tabs>
        <w:ind w:left="3033" w:hanging="360"/>
      </w:pPr>
      <w:rPr>
        <w:rFonts w:ascii="Courier New" w:hAnsi="Courier New" w:cs="Courier New"/>
      </w:rPr>
    </w:lvl>
    <w:lvl w:ilvl="5">
      <w:start w:val="1"/>
      <w:numFmt w:val="bullet"/>
      <w:lvlText w:val=""/>
      <w:lvlJc w:val="left"/>
      <w:pPr>
        <w:tabs>
          <w:tab w:val="num" w:pos="-567"/>
        </w:tabs>
        <w:ind w:left="3753" w:hanging="360"/>
      </w:pPr>
      <w:rPr>
        <w:rFonts w:ascii="Wingdings" w:hAnsi="Wingdings"/>
      </w:rPr>
    </w:lvl>
    <w:lvl w:ilvl="6">
      <w:start w:val="1"/>
      <w:numFmt w:val="bullet"/>
      <w:lvlText w:val=""/>
      <w:lvlJc w:val="left"/>
      <w:pPr>
        <w:tabs>
          <w:tab w:val="num" w:pos="-567"/>
        </w:tabs>
        <w:ind w:left="4473" w:hanging="360"/>
      </w:pPr>
      <w:rPr>
        <w:rFonts w:ascii="Symbol" w:hAnsi="Symbol"/>
      </w:rPr>
    </w:lvl>
    <w:lvl w:ilvl="7">
      <w:start w:val="1"/>
      <w:numFmt w:val="bullet"/>
      <w:lvlText w:val="o"/>
      <w:lvlJc w:val="left"/>
      <w:pPr>
        <w:tabs>
          <w:tab w:val="num" w:pos="-567"/>
        </w:tabs>
        <w:ind w:left="5193" w:hanging="360"/>
      </w:pPr>
      <w:rPr>
        <w:rFonts w:ascii="Courier New" w:hAnsi="Courier New" w:cs="Courier New"/>
      </w:rPr>
    </w:lvl>
    <w:lvl w:ilvl="8">
      <w:start w:val="1"/>
      <w:numFmt w:val="bullet"/>
      <w:lvlText w:val=""/>
      <w:lvlJc w:val="left"/>
      <w:pPr>
        <w:tabs>
          <w:tab w:val="num" w:pos="-567"/>
        </w:tabs>
        <w:ind w:left="5913"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927" w:hanging="360"/>
      </w:pPr>
      <w:rPr>
        <w:rFonts w:ascii="Symbol" w:hAnsi="Symbol"/>
      </w:rPr>
    </w:lvl>
    <w:lvl w:ilvl="1">
      <w:start w:val="1"/>
      <w:numFmt w:val="bullet"/>
      <w:lvlText w:val="o"/>
      <w:lvlJc w:val="left"/>
      <w:pPr>
        <w:tabs>
          <w:tab w:val="num" w:pos="0"/>
        </w:tabs>
        <w:ind w:left="1647" w:hanging="360"/>
      </w:pPr>
      <w:rPr>
        <w:rFonts w:ascii="Courier New" w:hAnsi="Courier New" w:cs="Courier New"/>
      </w:rPr>
    </w:lvl>
    <w:lvl w:ilvl="2">
      <w:start w:val="1"/>
      <w:numFmt w:val="bullet"/>
      <w:lvlText w:val=""/>
      <w:lvlJc w:val="left"/>
      <w:pPr>
        <w:tabs>
          <w:tab w:val="num" w:pos="0"/>
        </w:tabs>
        <w:ind w:left="2367" w:hanging="360"/>
      </w:pPr>
      <w:rPr>
        <w:rFonts w:ascii="Wingdings" w:hAnsi="Wingdings"/>
      </w:rPr>
    </w:lvl>
    <w:lvl w:ilvl="3">
      <w:start w:val="1"/>
      <w:numFmt w:val="bullet"/>
      <w:lvlText w:val=""/>
      <w:lvlJc w:val="left"/>
      <w:pPr>
        <w:tabs>
          <w:tab w:val="num" w:pos="0"/>
        </w:tabs>
        <w:ind w:left="3087" w:hanging="360"/>
      </w:pPr>
      <w:rPr>
        <w:rFonts w:ascii="Symbol" w:hAnsi="Symbol"/>
      </w:rPr>
    </w:lvl>
    <w:lvl w:ilvl="4">
      <w:start w:val="1"/>
      <w:numFmt w:val="bullet"/>
      <w:lvlText w:val="o"/>
      <w:lvlJc w:val="left"/>
      <w:pPr>
        <w:tabs>
          <w:tab w:val="num" w:pos="0"/>
        </w:tabs>
        <w:ind w:left="3807" w:hanging="360"/>
      </w:pPr>
      <w:rPr>
        <w:rFonts w:ascii="Courier New" w:hAnsi="Courier New" w:cs="Courier New"/>
      </w:rPr>
    </w:lvl>
    <w:lvl w:ilvl="5">
      <w:start w:val="1"/>
      <w:numFmt w:val="bullet"/>
      <w:lvlText w:val=""/>
      <w:lvlJc w:val="left"/>
      <w:pPr>
        <w:tabs>
          <w:tab w:val="num" w:pos="0"/>
        </w:tabs>
        <w:ind w:left="4527" w:hanging="360"/>
      </w:pPr>
      <w:rPr>
        <w:rFonts w:ascii="Wingdings" w:hAnsi="Wingdings"/>
      </w:rPr>
    </w:lvl>
    <w:lvl w:ilvl="6">
      <w:start w:val="1"/>
      <w:numFmt w:val="bullet"/>
      <w:lvlText w:val=""/>
      <w:lvlJc w:val="left"/>
      <w:pPr>
        <w:tabs>
          <w:tab w:val="num" w:pos="0"/>
        </w:tabs>
        <w:ind w:left="5247" w:hanging="360"/>
      </w:pPr>
      <w:rPr>
        <w:rFonts w:ascii="Symbol" w:hAnsi="Symbol"/>
      </w:rPr>
    </w:lvl>
    <w:lvl w:ilvl="7">
      <w:start w:val="1"/>
      <w:numFmt w:val="bullet"/>
      <w:lvlText w:val="o"/>
      <w:lvlJc w:val="left"/>
      <w:pPr>
        <w:tabs>
          <w:tab w:val="num" w:pos="0"/>
        </w:tabs>
        <w:ind w:left="5967" w:hanging="360"/>
      </w:pPr>
      <w:rPr>
        <w:rFonts w:ascii="Courier New" w:hAnsi="Courier New" w:cs="Courier New"/>
      </w:rPr>
    </w:lvl>
    <w:lvl w:ilvl="8">
      <w:start w:val="1"/>
      <w:numFmt w:val="bullet"/>
      <w:lvlText w:val=""/>
      <w:lvlJc w:val="left"/>
      <w:pPr>
        <w:tabs>
          <w:tab w:val="num" w:pos="0"/>
        </w:tabs>
        <w:ind w:left="6687" w:hanging="360"/>
      </w:pPr>
      <w:rPr>
        <w:rFonts w:ascii="Wingdings" w:hAnsi="Wingdings"/>
      </w:rPr>
    </w:lvl>
  </w:abstractNum>
  <w:abstractNum w:abstractNumId="2">
    <w:nsid w:val="00000003"/>
    <w:multiLevelType w:val="multilevel"/>
    <w:tmpl w:val="00000003"/>
    <w:name w:val="WWNum3"/>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3">
    <w:nsid w:val="00E21518"/>
    <w:multiLevelType w:val="hybridMultilevel"/>
    <w:tmpl w:val="F3604BF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nsid w:val="01FE1E61"/>
    <w:multiLevelType w:val="hybridMultilevel"/>
    <w:tmpl w:val="FB56D59A"/>
    <w:lvl w:ilvl="0" w:tplc="281AC65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nsid w:val="029004EC"/>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nsid w:val="0362051D"/>
    <w:multiLevelType w:val="hybridMultilevel"/>
    <w:tmpl w:val="B06E203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
    <w:nsid w:val="03713964"/>
    <w:multiLevelType w:val="hybridMultilevel"/>
    <w:tmpl w:val="FF4CD1B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
    <w:nsid w:val="040E427E"/>
    <w:multiLevelType w:val="hybridMultilevel"/>
    <w:tmpl w:val="9822E760"/>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
    <w:nsid w:val="042D65DF"/>
    <w:multiLevelType w:val="hybridMultilevel"/>
    <w:tmpl w:val="AC50F09C"/>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42E192B"/>
    <w:multiLevelType w:val="hybridMultilevel"/>
    <w:tmpl w:val="740A2750"/>
    <w:lvl w:ilvl="0" w:tplc="0409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
    <w:nsid w:val="05135BA5"/>
    <w:multiLevelType w:val="hybridMultilevel"/>
    <w:tmpl w:val="D3A63F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5320060"/>
    <w:multiLevelType w:val="hybridMultilevel"/>
    <w:tmpl w:val="3A90332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
    <w:nsid w:val="06923462"/>
    <w:multiLevelType w:val="hybridMultilevel"/>
    <w:tmpl w:val="C0A4D6D0"/>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nsid w:val="06BC0F3A"/>
    <w:multiLevelType w:val="hybridMultilevel"/>
    <w:tmpl w:val="84E021FC"/>
    <w:lvl w:ilvl="0" w:tplc="298A1A7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
    <w:nsid w:val="06C739D8"/>
    <w:multiLevelType w:val="hybridMultilevel"/>
    <w:tmpl w:val="89CAA30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70B6299"/>
    <w:multiLevelType w:val="hybridMultilevel"/>
    <w:tmpl w:val="C4FCAF9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0787738C"/>
    <w:multiLevelType w:val="hybridMultilevel"/>
    <w:tmpl w:val="646AAEAA"/>
    <w:lvl w:ilvl="0" w:tplc="17A43C94">
      <w:start w:val="5"/>
      <w:numFmt w:val="bullet"/>
      <w:lvlText w:val="-"/>
      <w:lvlJc w:val="left"/>
      <w:pPr>
        <w:ind w:left="1789" w:hanging="360"/>
      </w:pPr>
      <w:rPr>
        <w:rFonts w:ascii="Bookman Old Style" w:eastAsia="Times New Roman" w:hAnsi="Bookman Old Style" w:cs="Times New Roman" w:hint="default"/>
      </w:rPr>
    </w:lvl>
    <w:lvl w:ilvl="1" w:tplc="041A0003" w:tentative="1">
      <w:start w:val="1"/>
      <w:numFmt w:val="bullet"/>
      <w:lvlText w:val="o"/>
      <w:lvlJc w:val="left"/>
      <w:pPr>
        <w:ind w:left="2509" w:hanging="360"/>
      </w:pPr>
      <w:rPr>
        <w:rFonts w:ascii="Courier New" w:hAnsi="Courier New" w:cs="Courier New" w:hint="default"/>
      </w:rPr>
    </w:lvl>
    <w:lvl w:ilvl="2" w:tplc="041A0005" w:tentative="1">
      <w:start w:val="1"/>
      <w:numFmt w:val="bullet"/>
      <w:lvlText w:val=""/>
      <w:lvlJc w:val="left"/>
      <w:pPr>
        <w:ind w:left="3229" w:hanging="360"/>
      </w:pPr>
      <w:rPr>
        <w:rFonts w:ascii="Wingdings" w:hAnsi="Wingdings" w:hint="default"/>
      </w:rPr>
    </w:lvl>
    <w:lvl w:ilvl="3" w:tplc="041A0001" w:tentative="1">
      <w:start w:val="1"/>
      <w:numFmt w:val="bullet"/>
      <w:lvlText w:val=""/>
      <w:lvlJc w:val="left"/>
      <w:pPr>
        <w:ind w:left="3949" w:hanging="360"/>
      </w:pPr>
      <w:rPr>
        <w:rFonts w:ascii="Symbol" w:hAnsi="Symbol" w:hint="default"/>
      </w:rPr>
    </w:lvl>
    <w:lvl w:ilvl="4" w:tplc="041A0003" w:tentative="1">
      <w:start w:val="1"/>
      <w:numFmt w:val="bullet"/>
      <w:lvlText w:val="o"/>
      <w:lvlJc w:val="left"/>
      <w:pPr>
        <w:ind w:left="4669" w:hanging="360"/>
      </w:pPr>
      <w:rPr>
        <w:rFonts w:ascii="Courier New" w:hAnsi="Courier New" w:cs="Courier New" w:hint="default"/>
      </w:rPr>
    </w:lvl>
    <w:lvl w:ilvl="5" w:tplc="041A0005" w:tentative="1">
      <w:start w:val="1"/>
      <w:numFmt w:val="bullet"/>
      <w:lvlText w:val=""/>
      <w:lvlJc w:val="left"/>
      <w:pPr>
        <w:ind w:left="5389" w:hanging="360"/>
      </w:pPr>
      <w:rPr>
        <w:rFonts w:ascii="Wingdings" w:hAnsi="Wingdings" w:hint="default"/>
      </w:rPr>
    </w:lvl>
    <w:lvl w:ilvl="6" w:tplc="041A0001" w:tentative="1">
      <w:start w:val="1"/>
      <w:numFmt w:val="bullet"/>
      <w:lvlText w:val=""/>
      <w:lvlJc w:val="left"/>
      <w:pPr>
        <w:ind w:left="6109" w:hanging="360"/>
      </w:pPr>
      <w:rPr>
        <w:rFonts w:ascii="Symbol" w:hAnsi="Symbol" w:hint="default"/>
      </w:rPr>
    </w:lvl>
    <w:lvl w:ilvl="7" w:tplc="041A0003" w:tentative="1">
      <w:start w:val="1"/>
      <w:numFmt w:val="bullet"/>
      <w:lvlText w:val="o"/>
      <w:lvlJc w:val="left"/>
      <w:pPr>
        <w:ind w:left="6829" w:hanging="360"/>
      </w:pPr>
      <w:rPr>
        <w:rFonts w:ascii="Courier New" w:hAnsi="Courier New" w:cs="Courier New" w:hint="default"/>
      </w:rPr>
    </w:lvl>
    <w:lvl w:ilvl="8" w:tplc="041A0005" w:tentative="1">
      <w:start w:val="1"/>
      <w:numFmt w:val="bullet"/>
      <w:lvlText w:val=""/>
      <w:lvlJc w:val="left"/>
      <w:pPr>
        <w:ind w:left="7549" w:hanging="360"/>
      </w:pPr>
      <w:rPr>
        <w:rFonts w:ascii="Wingdings" w:hAnsi="Wingdings" w:hint="default"/>
      </w:rPr>
    </w:lvl>
  </w:abstractNum>
  <w:abstractNum w:abstractNumId="18">
    <w:nsid w:val="07EC19BC"/>
    <w:multiLevelType w:val="hybridMultilevel"/>
    <w:tmpl w:val="DC821EF0"/>
    <w:lvl w:ilvl="0" w:tplc="041A0005">
      <w:start w:val="1"/>
      <w:numFmt w:val="bullet"/>
      <w:lvlText w:val=""/>
      <w:lvlJc w:val="left"/>
      <w:pPr>
        <w:ind w:left="1790" w:hanging="360"/>
      </w:pPr>
      <w:rPr>
        <w:rFonts w:ascii="Wingdings" w:hAnsi="Wingdings" w:hint="default"/>
      </w:rPr>
    </w:lvl>
    <w:lvl w:ilvl="1" w:tplc="041A0003" w:tentative="1">
      <w:start w:val="1"/>
      <w:numFmt w:val="bullet"/>
      <w:lvlText w:val="o"/>
      <w:lvlJc w:val="left"/>
      <w:pPr>
        <w:ind w:left="2510" w:hanging="360"/>
      </w:pPr>
      <w:rPr>
        <w:rFonts w:ascii="Courier New" w:hAnsi="Courier New" w:cs="Courier New" w:hint="default"/>
      </w:rPr>
    </w:lvl>
    <w:lvl w:ilvl="2" w:tplc="041A0005" w:tentative="1">
      <w:start w:val="1"/>
      <w:numFmt w:val="bullet"/>
      <w:lvlText w:val=""/>
      <w:lvlJc w:val="left"/>
      <w:pPr>
        <w:ind w:left="3230" w:hanging="360"/>
      </w:pPr>
      <w:rPr>
        <w:rFonts w:ascii="Wingdings" w:hAnsi="Wingdings" w:hint="default"/>
      </w:rPr>
    </w:lvl>
    <w:lvl w:ilvl="3" w:tplc="041A0001" w:tentative="1">
      <w:start w:val="1"/>
      <w:numFmt w:val="bullet"/>
      <w:lvlText w:val=""/>
      <w:lvlJc w:val="left"/>
      <w:pPr>
        <w:ind w:left="3950" w:hanging="360"/>
      </w:pPr>
      <w:rPr>
        <w:rFonts w:ascii="Symbol" w:hAnsi="Symbol" w:hint="default"/>
      </w:rPr>
    </w:lvl>
    <w:lvl w:ilvl="4" w:tplc="041A0003" w:tentative="1">
      <w:start w:val="1"/>
      <w:numFmt w:val="bullet"/>
      <w:lvlText w:val="o"/>
      <w:lvlJc w:val="left"/>
      <w:pPr>
        <w:ind w:left="4670" w:hanging="360"/>
      </w:pPr>
      <w:rPr>
        <w:rFonts w:ascii="Courier New" w:hAnsi="Courier New" w:cs="Courier New" w:hint="default"/>
      </w:rPr>
    </w:lvl>
    <w:lvl w:ilvl="5" w:tplc="041A0005" w:tentative="1">
      <w:start w:val="1"/>
      <w:numFmt w:val="bullet"/>
      <w:lvlText w:val=""/>
      <w:lvlJc w:val="left"/>
      <w:pPr>
        <w:ind w:left="5390" w:hanging="360"/>
      </w:pPr>
      <w:rPr>
        <w:rFonts w:ascii="Wingdings" w:hAnsi="Wingdings" w:hint="default"/>
      </w:rPr>
    </w:lvl>
    <w:lvl w:ilvl="6" w:tplc="041A0001" w:tentative="1">
      <w:start w:val="1"/>
      <w:numFmt w:val="bullet"/>
      <w:lvlText w:val=""/>
      <w:lvlJc w:val="left"/>
      <w:pPr>
        <w:ind w:left="6110" w:hanging="360"/>
      </w:pPr>
      <w:rPr>
        <w:rFonts w:ascii="Symbol" w:hAnsi="Symbol" w:hint="default"/>
      </w:rPr>
    </w:lvl>
    <w:lvl w:ilvl="7" w:tplc="041A0003" w:tentative="1">
      <w:start w:val="1"/>
      <w:numFmt w:val="bullet"/>
      <w:lvlText w:val="o"/>
      <w:lvlJc w:val="left"/>
      <w:pPr>
        <w:ind w:left="6830" w:hanging="360"/>
      </w:pPr>
      <w:rPr>
        <w:rFonts w:ascii="Courier New" w:hAnsi="Courier New" w:cs="Courier New" w:hint="default"/>
      </w:rPr>
    </w:lvl>
    <w:lvl w:ilvl="8" w:tplc="041A0005" w:tentative="1">
      <w:start w:val="1"/>
      <w:numFmt w:val="bullet"/>
      <w:lvlText w:val=""/>
      <w:lvlJc w:val="left"/>
      <w:pPr>
        <w:ind w:left="7550" w:hanging="360"/>
      </w:pPr>
      <w:rPr>
        <w:rFonts w:ascii="Wingdings" w:hAnsi="Wingdings" w:hint="default"/>
      </w:rPr>
    </w:lvl>
  </w:abstractNum>
  <w:abstractNum w:abstractNumId="19">
    <w:nsid w:val="07F02846"/>
    <w:multiLevelType w:val="hybridMultilevel"/>
    <w:tmpl w:val="6A165A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
    <w:nsid w:val="090244C9"/>
    <w:multiLevelType w:val="hybridMultilevel"/>
    <w:tmpl w:val="0B52855A"/>
    <w:lvl w:ilvl="0" w:tplc="041A0005">
      <w:start w:val="1"/>
      <w:numFmt w:val="bullet"/>
      <w:lvlText w:val=""/>
      <w:lvlJc w:val="left"/>
      <w:pPr>
        <w:ind w:left="927" w:hanging="360"/>
      </w:pPr>
      <w:rPr>
        <w:rFonts w:ascii="Wingdings" w:hAnsi="Wingdings"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21">
    <w:nsid w:val="09913011"/>
    <w:multiLevelType w:val="multilevel"/>
    <w:tmpl w:val="7AB284C0"/>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0B0F708F"/>
    <w:multiLevelType w:val="hybridMultilevel"/>
    <w:tmpl w:val="983A9700"/>
    <w:lvl w:ilvl="0" w:tplc="F8E40170">
      <w:numFmt w:val="bullet"/>
      <w:lvlText w:val="-"/>
      <w:lvlJc w:val="left"/>
      <w:pPr>
        <w:ind w:left="1004" w:hanging="360"/>
      </w:pPr>
      <w:rPr>
        <w:rFonts w:ascii="Times New Roman" w:eastAsia="Times New Roman" w:hAnsi="Times New Roman" w:cs="Times New Roman" w:hint="default"/>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3">
    <w:nsid w:val="0B4A5AA2"/>
    <w:multiLevelType w:val="hybridMultilevel"/>
    <w:tmpl w:val="A09E34FC"/>
    <w:lvl w:ilvl="0" w:tplc="5FE2CC3E">
      <w:start w:val="6"/>
      <w:numFmt w:val="decimal"/>
      <w:lvlText w:val="%1."/>
      <w:lvlJc w:val="left"/>
      <w:pPr>
        <w:ind w:left="36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0BA869B8"/>
    <w:multiLevelType w:val="hybridMultilevel"/>
    <w:tmpl w:val="F7C6F53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5">
    <w:nsid w:val="0C0674C6"/>
    <w:multiLevelType w:val="hybridMultilevel"/>
    <w:tmpl w:val="3642FB08"/>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0E482034"/>
    <w:multiLevelType w:val="hybridMultilevel"/>
    <w:tmpl w:val="4978093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7">
    <w:nsid w:val="0E812971"/>
    <w:multiLevelType w:val="hybridMultilevel"/>
    <w:tmpl w:val="35F8EAEC"/>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8">
    <w:nsid w:val="0E9A60AA"/>
    <w:multiLevelType w:val="hybridMultilevel"/>
    <w:tmpl w:val="7B5CD70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9">
    <w:nsid w:val="10D85903"/>
    <w:multiLevelType w:val="hybridMultilevel"/>
    <w:tmpl w:val="0BE840C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0">
    <w:nsid w:val="11C27687"/>
    <w:multiLevelType w:val="hybridMultilevel"/>
    <w:tmpl w:val="AF54CF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121320BA"/>
    <w:multiLevelType w:val="hybridMultilevel"/>
    <w:tmpl w:val="63E8517C"/>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nsid w:val="12393B4C"/>
    <w:multiLevelType w:val="hybridMultilevel"/>
    <w:tmpl w:val="28A47A9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3">
    <w:nsid w:val="126F6EF2"/>
    <w:multiLevelType w:val="hybridMultilevel"/>
    <w:tmpl w:val="F328D28C"/>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4">
    <w:nsid w:val="12920F03"/>
    <w:multiLevelType w:val="hybridMultilevel"/>
    <w:tmpl w:val="1CE02A6C"/>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12A57ACB"/>
    <w:multiLevelType w:val="hybridMultilevel"/>
    <w:tmpl w:val="E772B09C"/>
    <w:lvl w:ilvl="0" w:tplc="D332B498">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6">
    <w:nsid w:val="12D10BCA"/>
    <w:multiLevelType w:val="hybridMultilevel"/>
    <w:tmpl w:val="06D6B0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12E465B2"/>
    <w:multiLevelType w:val="hybridMultilevel"/>
    <w:tmpl w:val="3710BA0A"/>
    <w:lvl w:ilvl="0" w:tplc="A9A0FBB2">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8">
    <w:nsid w:val="13776555"/>
    <w:multiLevelType w:val="hybridMultilevel"/>
    <w:tmpl w:val="6896BC3A"/>
    <w:lvl w:ilvl="0" w:tplc="826C0FD2">
      <w:start w:val="2"/>
      <w:numFmt w:val="bullet"/>
      <w:lvlText w:val="-"/>
      <w:lvlJc w:val="left"/>
      <w:pPr>
        <w:ind w:left="720" w:hanging="360"/>
      </w:pPr>
      <w:rPr>
        <w:rFonts w:ascii="Bookman Old Style" w:eastAsia="Times New Roman" w:hAnsi="Bookman Old Styl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143B50FF"/>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0">
    <w:nsid w:val="15B871E0"/>
    <w:multiLevelType w:val="hybridMultilevel"/>
    <w:tmpl w:val="5EA2E16A"/>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nsid w:val="15F91709"/>
    <w:multiLevelType w:val="hybridMultilevel"/>
    <w:tmpl w:val="FDC896A2"/>
    <w:lvl w:ilvl="0" w:tplc="D332B498">
      <w:start w:val="1"/>
      <w:numFmt w:val="bullet"/>
      <w:lvlText w:val=""/>
      <w:lvlJc w:val="left"/>
      <w:pPr>
        <w:ind w:left="720" w:hanging="360"/>
      </w:pPr>
      <w:rPr>
        <w:rFonts w:ascii="Wingdings" w:hAnsi="Wingdings"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16171BDD"/>
    <w:multiLevelType w:val="hybridMultilevel"/>
    <w:tmpl w:val="47C8506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3">
    <w:nsid w:val="16DF28BF"/>
    <w:multiLevelType w:val="hybridMultilevel"/>
    <w:tmpl w:val="C2B055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179B4528"/>
    <w:multiLevelType w:val="hybridMultilevel"/>
    <w:tmpl w:val="91D2B5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5">
    <w:nsid w:val="185C3DBD"/>
    <w:multiLevelType w:val="hybridMultilevel"/>
    <w:tmpl w:val="6E902004"/>
    <w:lvl w:ilvl="0" w:tplc="826C0FD2">
      <w:start w:val="2"/>
      <w:numFmt w:val="bullet"/>
      <w:lvlText w:val="-"/>
      <w:lvlJc w:val="left"/>
      <w:pPr>
        <w:ind w:left="1429" w:hanging="360"/>
      </w:pPr>
      <w:rPr>
        <w:rFonts w:ascii="Bookman Old Style" w:eastAsia="Times New Roman" w:hAnsi="Bookman Old Style"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6">
    <w:nsid w:val="188C591D"/>
    <w:multiLevelType w:val="hybridMultilevel"/>
    <w:tmpl w:val="EE72204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7">
    <w:nsid w:val="18BE6770"/>
    <w:multiLevelType w:val="hybridMultilevel"/>
    <w:tmpl w:val="E2C66232"/>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1A0E512E"/>
    <w:multiLevelType w:val="hybridMultilevel"/>
    <w:tmpl w:val="534AAE00"/>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9">
    <w:nsid w:val="1A7E7777"/>
    <w:multiLevelType w:val="hybridMultilevel"/>
    <w:tmpl w:val="D7BE1B14"/>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0">
    <w:nsid w:val="1C66297E"/>
    <w:multiLevelType w:val="hybridMultilevel"/>
    <w:tmpl w:val="F9DAA4E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1">
    <w:nsid w:val="1C702F4A"/>
    <w:multiLevelType w:val="hybridMultilevel"/>
    <w:tmpl w:val="D50E313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2">
    <w:nsid w:val="1C965D91"/>
    <w:multiLevelType w:val="hybridMultilevel"/>
    <w:tmpl w:val="89D2D478"/>
    <w:lvl w:ilvl="0" w:tplc="935A564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3">
    <w:nsid w:val="1DC265AC"/>
    <w:multiLevelType w:val="hybridMultilevel"/>
    <w:tmpl w:val="8C24CDF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4">
    <w:nsid w:val="1DC426A2"/>
    <w:multiLevelType w:val="hybridMultilevel"/>
    <w:tmpl w:val="01B6EEC2"/>
    <w:lvl w:ilvl="0" w:tplc="83B081F4">
      <w:start w:val="3"/>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5">
    <w:nsid w:val="1E0558FA"/>
    <w:multiLevelType w:val="hybridMultilevel"/>
    <w:tmpl w:val="703E78A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6">
    <w:nsid w:val="1F512D91"/>
    <w:multiLevelType w:val="hybridMultilevel"/>
    <w:tmpl w:val="9E5CA63C"/>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20DA7875"/>
    <w:multiLevelType w:val="hybridMultilevel"/>
    <w:tmpl w:val="DE04DBC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8">
    <w:nsid w:val="214044B9"/>
    <w:multiLevelType w:val="hybridMultilevel"/>
    <w:tmpl w:val="64767B68"/>
    <w:lvl w:ilvl="0" w:tplc="04090005">
      <w:start w:val="1"/>
      <w:numFmt w:val="bullet"/>
      <w:lvlText w:val=""/>
      <w:lvlJc w:val="left"/>
      <w:pPr>
        <w:ind w:left="1474"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9">
    <w:nsid w:val="217D00CD"/>
    <w:multiLevelType w:val="hybridMultilevel"/>
    <w:tmpl w:val="ABC4F7B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0">
    <w:nsid w:val="2202519C"/>
    <w:multiLevelType w:val="hybridMultilevel"/>
    <w:tmpl w:val="425C588E"/>
    <w:lvl w:ilvl="0" w:tplc="ED92A856">
      <w:start w:val="1"/>
      <w:numFmt w:val="decimal"/>
      <w:lvlText w:val="%1."/>
      <w:lvlJc w:val="left"/>
      <w:pPr>
        <w:ind w:left="644" w:hanging="360"/>
      </w:pPr>
      <w:rPr>
        <w:b/>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1">
    <w:nsid w:val="22C8142F"/>
    <w:multiLevelType w:val="hybridMultilevel"/>
    <w:tmpl w:val="C91CBBFC"/>
    <w:lvl w:ilvl="0" w:tplc="32F44A0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2">
    <w:nsid w:val="234138D0"/>
    <w:multiLevelType w:val="hybridMultilevel"/>
    <w:tmpl w:val="94261BEE"/>
    <w:lvl w:ilvl="0" w:tplc="ED92A856">
      <w:start w:val="1"/>
      <w:numFmt w:val="decimal"/>
      <w:lvlText w:val="%1."/>
      <w:lvlJc w:val="left"/>
      <w:pPr>
        <w:ind w:left="644" w:hanging="360"/>
      </w:pPr>
      <w:rPr>
        <w:b/>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3">
    <w:nsid w:val="2369359A"/>
    <w:multiLevelType w:val="hybridMultilevel"/>
    <w:tmpl w:val="0D40903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4">
    <w:nsid w:val="237732DE"/>
    <w:multiLevelType w:val="hybridMultilevel"/>
    <w:tmpl w:val="362231D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237E5526"/>
    <w:multiLevelType w:val="hybridMultilevel"/>
    <w:tmpl w:val="C1F424B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6">
    <w:nsid w:val="23AE13F6"/>
    <w:multiLevelType w:val="hybridMultilevel"/>
    <w:tmpl w:val="CFB4BF4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247B48E0"/>
    <w:multiLevelType w:val="hybridMultilevel"/>
    <w:tmpl w:val="210C271A"/>
    <w:lvl w:ilvl="0" w:tplc="ED92A856">
      <w:start w:val="1"/>
      <w:numFmt w:val="decimal"/>
      <w:lvlText w:val="%1."/>
      <w:lvlJc w:val="left"/>
      <w:pPr>
        <w:ind w:left="644" w:hanging="360"/>
      </w:pPr>
      <w:rPr>
        <w:b/>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8">
    <w:nsid w:val="249C2522"/>
    <w:multiLevelType w:val="hybridMultilevel"/>
    <w:tmpl w:val="7FFA252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9">
    <w:nsid w:val="24A1671A"/>
    <w:multiLevelType w:val="multilevel"/>
    <w:tmpl w:val="7A5CB804"/>
    <w:lvl w:ilvl="0">
      <w:start w:val="1"/>
      <w:numFmt w:val="decimal"/>
      <w:lvlText w:val="%1)"/>
      <w:lvlJc w:val="left"/>
      <w:pPr>
        <w:ind w:left="360" w:hanging="360"/>
      </w:pPr>
      <w:rPr>
        <w:rFonts w:hint="default"/>
        <w:color w:val="00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278A0556"/>
    <w:multiLevelType w:val="hybridMultilevel"/>
    <w:tmpl w:val="EA26646C"/>
    <w:lvl w:ilvl="0" w:tplc="ED92A856">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1">
    <w:nsid w:val="280C1433"/>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2">
    <w:nsid w:val="28156505"/>
    <w:multiLevelType w:val="hybridMultilevel"/>
    <w:tmpl w:val="FA8A327C"/>
    <w:lvl w:ilvl="0" w:tplc="EF2628FE">
      <w:numFmt w:val="bullet"/>
      <w:lvlText w:val="-"/>
      <w:lvlJc w:val="left"/>
      <w:pPr>
        <w:ind w:left="1004" w:hanging="360"/>
      </w:pPr>
      <w:rPr>
        <w:rFonts w:ascii="Times New Roman" w:eastAsia="Times New Roman" w:hAnsi="Times New Roman" w:cs="Times New Roman" w:hint="default"/>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73">
    <w:nsid w:val="28AF0730"/>
    <w:multiLevelType w:val="hybridMultilevel"/>
    <w:tmpl w:val="FEF002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4">
    <w:nsid w:val="28BA134E"/>
    <w:multiLevelType w:val="hybridMultilevel"/>
    <w:tmpl w:val="27BA9478"/>
    <w:lvl w:ilvl="0" w:tplc="019AC154">
      <w:start w:val="2"/>
      <w:numFmt w:val="decimal"/>
      <w:lvlText w:val="%1."/>
      <w:lvlJc w:val="left"/>
      <w:pPr>
        <w:ind w:left="360" w:hanging="360"/>
      </w:pPr>
      <w:rPr>
        <w:b/>
        <w:i/>
      </w:rPr>
    </w:lvl>
    <w:lvl w:ilvl="1" w:tplc="041A0019">
      <w:start w:val="1"/>
      <w:numFmt w:val="decimal"/>
      <w:lvlText w:val="%2."/>
      <w:lvlJc w:val="left"/>
      <w:pPr>
        <w:tabs>
          <w:tab w:val="num" w:pos="796"/>
        </w:tabs>
        <w:ind w:left="796" w:hanging="360"/>
      </w:pPr>
    </w:lvl>
    <w:lvl w:ilvl="2" w:tplc="041A001B">
      <w:start w:val="1"/>
      <w:numFmt w:val="decimal"/>
      <w:lvlText w:val="%3."/>
      <w:lvlJc w:val="left"/>
      <w:pPr>
        <w:tabs>
          <w:tab w:val="num" w:pos="1516"/>
        </w:tabs>
        <w:ind w:left="1516" w:hanging="360"/>
      </w:pPr>
    </w:lvl>
    <w:lvl w:ilvl="3" w:tplc="041A000F">
      <w:start w:val="1"/>
      <w:numFmt w:val="decimal"/>
      <w:lvlText w:val="%4."/>
      <w:lvlJc w:val="left"/>
      <w:pPr>
        <w:tabs>
          <w:tab w:val="num" w:pos="2236"/>
        </w:tabs>
        <w:ind w:left="2236" w:hanging="360"/>
      </w:pPr>
    </w:lvl>
    <w:lvl w:ilvl="4" w:tplc="041A0019">
      <w:start w:val="1"/>
      <w:numFmt w:val="decimal"/>
      <w:lvlText w:val="%5."/>
      <w:lvlJc w:val="left"/>
      <w:pPr>
        <w:tabs>
          <w:tab w:val="num" w:pos="2956"/>
        </w:tabs>
        <w:ind w:left="2956" w:hanging="360"/>
      </w:pPr>
    </w:lvl>
    <w:lvl w:ilvl="5" w:tplc="041A001B">
      <w:start w:val="1"/>
      <w:numFmt w:val="decimal"/>
      <w:lvlText w:val="%6."/>
      <w:lvlJc w:val="left"/>
      <w:pPr>
        <w:tabs>
          <w:tab w:val="num" w:pos="3676"/>
        </w:tabs>
        <w:ind w:left="3676" w:hanging="360"/>
      </w:pPr>
    </w:lvl>
    <w:lvl w:ilvl="6" w:tplc="041A000F">
      <w:start w:val="1"/>
      <w:numFmt w:val="decimal"/>
      <w:lvlText w:val="%7."/>
      <w:lvlJc w:val="left"/>
      <w:pPr>
        <w:tabs>
          <w:tab w:val="num" w:pos="4396"/>
        </w:tabs>
        <w:ind w:left="4396" w:hanging="360"/>
      </w:pPr>
    </w:lvl>
    <w:lvl w:ilvl="7" w:tplc="041A0019">
      <w:start w:val="1"/>
      <w:numFmt w:val="decimal"/>
      <w:lvlText w:val="%8."/>
      <w:lvlJc w:val="left"/>
      <w:pPr>
        <w:tabs>
          <w:tab w:val="num" w:pos="5116"/>
        </w:tabs>
        <w:ind w:left="5116" w:hanging="360"/>
      </w:pPr>
    </w:lvl>
    <w:lvl w:ilvl="8" w:tplc="041A001B">
      <w:start w:val="1"/>
      <w:numFmt w:val="decimal"/>
      <w:lvlText w:val="%9."/>
      <w:lvlJc w:val="left"/>
      <w:pPr>
        <w:tabs>
          <w:tab w:val="num" w:pos="5836"/>
        </w:tabs>
        <w:ind w:left="5836" w:hanging="360"/>
      </w:pPr>
    </w:lvl>
  </w:abstractNum>
  <w:abstractNum w:abstractNumId="75">
    <w:nsid w:val="28D243BC"/>
    <w:multiLevelType w:val="hybridMultilevel"/>
    <w:tmpl w:val="7BF02310"/>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6">
    <w:nsid w:val="28E814B2"/>
    <w:multiLevelType w:val="hybridMultilevel"/>
    <w:tmpl w:val="36D62CA0"/>
    <w:lvl w:ilvl="0" w:tplc="041A0005">
      <w:start w:val="1"/>
      <w:numFmt w:val="bullet"/>
      <w:lvlText w:val=""/>
      <w:lvlJc w:val="left"/>
      <w:pPr>
        <w:ind w:left="1778" w:hanging="360"/>
      </w:pPr>
      <w:rPr>
        <w:rFonts w:ascii="Wingdings" w:hAnsi="Wingdings"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77">
    <w:nsid w:val="29E33515"/>
    <w:multiLevelType w:val="hybridMultilevel"/>
    <w:tmpl w:val="31C47CFE"/>
    <w:lvl w:ilvl="0" w:tplc="A6DE2F54">
      <w:start w:val="1"/>
      <w:numFmt w:val="bullet"/>
      <w:lvlText w:val=""/>
      <w:lvlJc w:val="left"/>
      <w:pPr>
        <w:ind w:left="720" w:hanging="360"/>
      </w:pPr>
      <w:rPr>
        <w:rFonts w:ascii="Wingdings" w:hAnsi="Wingdings"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29EE4055"/>
    <w:multiLevelType w:val="hybridMultilevel"/>
    <w:tmpl w:val="94FACB5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2A3E4108"/>
    <w:multiLevelType w:val="hybridMultilevel"/>
    <w:tmpl w:val="29E6EBC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0">
    <w:nsid w:val="2A4977E6"/>
    <w:multiLevelType w:val="hybridMultilevel"/>
    <w:tmpl w:val="04184CA8"/>
    <w:lvl w:ilvl="0" w:tplc="12EA0966">
      <w:start w:val="6"/>
      <w:numFmt w:val="bullet"/>
      <w:lvlText w:val="-"/>
      <w:lvlJc w:val="left"/>
      <w:pPr>
        <w:ind w:left="1004" w:hanging="360"/>
      </w:pPr>
      <w:rPr>
        <w:rFonts w:ascii="Times New Roman" w:eastAsia="Times New Roman" w:hAnsi="Times New Roman"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81">
    <w:nsid w:val="2C503898"/>
    <w:multiLevelType w:val="hybridMultilevel"/>
    <w:tmpl w:val="C6C283B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2">
    <w:nsid w:val="2C835C9C"/>
    <w:multiLevelType w:val="hybridMultilevel"/>
    <w:tmpl w:val="3BF8F238"/>
    <w:lvl w:ilvl="0" w:tplc="041A0005">
      <w:start w:val="1"/>
      <w:numFmt w:val="bullet"/>
      <w:lvlText w:val=""/>
      <w:lvlJc w:val="left"/>
      <w:pPr>
        <w:ind w:left="1778" w:hanging="360"/>
      </w:pPr>
      <w:rPr>
        <w:rFonts w:ascii="Wingdings" w:hAnsi="Wingdings"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83">
    <w:nsid w:val="2CBF4463"/>
    <w:multiLevelType w:val="hybridMultilevel"/>
    <w:tmpl w:val="DF4E455E"/>
    <w:lvl w:ilvl="0" w:tplc="A8A40BA4">
      <w:start w:val="1"/>
      <w:numFmt w:val="decimal"/>
      <w:lvlText w:val="%1."/>
      <w:lvlJc w:val="left"/>
      <w:pPr>
        <w:ind w:left="360" w:hanging="360"/>
      </w:pPr>
      <w:rPr>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4">
    <w:nsid w:val="2CD47BDF"/>
    <w:multiLevelType w:val="hybridMultilevel"/>
    <w:tmpl w:val="D81413D2"/>
    <w:lvl w:ilvl="0" w:tplc="4AF06BD6">
      <w:start w:val="6"/>
      <w:numFmt w:val="decimal"/>
      <w:lvlText w:val="%1."/>
      <w:lvlJc w:val="left"/>
      <w:pPr>
        <w:ind w:left="36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nsid w:val="2D304F1D"/>
    <w:multiLevelType w:val="hybridMultilevel"/>
    <w:tmpl w:val="A5CAA8F4"/>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2DBE1621"/>
    <w:multiLevelType w:val="hybridMultilevel"/>
    <w:tmpl w:val="43C668E8"/>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7">
    <w:nsid w:val="2E676552"/>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8">
    <w:nsid w:val="2F8A02E0"/>
    <w:multiLevelType w:val="hybridMultilevel"/>
    <w:tmpl w:val="83167050"/>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9">
    <w:nsid w:val="312F2038"/>
    <w:multiLevelType w:val="hybridMultilevel"/>
    <w:tmpl w:val="871A5448"/>
    <w:lvl w:ilvl="0" w:tplc="ED92A856">
      <w:start w:val="1"/>
      <w:numFmt w:val="decimal"/>
      <w:lvlText w:val="%1."/>
      <w:lvlJc w:val="left"/>
      <w:pPr>
        <w:ind w:left="644" w:hanging="360"/>
      </w:pPr>
      <w:rPr>
        <w:b/>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0">
    <w:nsid w:val="32FC39D5"/>
    <w:multiLevelType w:val="hybridMultilevel"/>
    <w:tmpl w:val="AE74149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1">
    <w:nsid w:val="34501A75"/>
    <w:multiLevelType w:val="hybridMultilevel"/>
    <w:tmpl w:val="0352C7E2"/>
    <w:lvl w:ilvl="0" w:tplc="D32E2E26">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2">
    <w:nsid w:val="34E62A96"/>
    <w:multiLevelType w:val="hybridMultilevel"/>
    <w:tmpl w:val="E052446E"/>
    <w:lvl w:ilvl="0" w:tplc="D130DE6C">
      <w:start w:val="1"/>
      <w:numFmt w:val="bullet"/>
      <w:lvlText w:val=""/>
      <w:lvlJc w:val="left"/>
      <w:pPr>
        <w:ind w:left="1440" w:hanging="360"/>
      </w:pPr>
      <w:rPr>
        <w:rFonts w:ascii="Wingdings" w:hAnsi="Wingdings"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3">
    <w:nsid w:val="354D1842"/>
    <w:multiLevelType w:val="hybridMultilevel"/>
    <w:tmpl w:val="A38A96BC"/>
    <w:lvl w:ilvl="0" w:tplc="CDE6A2FE">
      <w:start w:val="1"/>
      <w:numFmt w:val="decimal"/>
      <w:lvlText w:val="%1."/>
      <w:lvlJc w:val="left"/>
      <w:pPr>
        <w:ind w:left="644" w:hanging="360"/>
      </w:pPr>
      <w:rPr>
        <w:b/>
        <w:color w:val="000000"/>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4">
    <w:nsid w:val="358B625F"/>
    <w:multiLevelType w:val="hybridMultilevel"/>
    <w:tmpl w:val="3AE85E4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5">
    <w:nsid w:val="35A11BEB"/>
    <w:multiLevelType w:val="hybridMultilevel"/>
    <w:tmpl w:val="726C2F02"/>
    <w:lvl w:ilvl="0" w:tplc="041A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96">
    <w:nsid w:val="368B3A24"/>
    <w:multiLevelType w:val="hybridMultilevel"/>
    <w:tmpl w:val="DB862F82"/>
    <w:lvl w:ilvl="0" w:tplc="07A6E4B6">
      <w:start w:val="1"/>
      <w:numFmt w:val="bullet"/>
      <w:lvlText w:val=""/>
      <w:lvlJc w:val="left"/>
      <w:pPr>
        <w:ind w:left="1428" w:hanging="360"/>
      </w:pPr>
      <w:rPr>
        <w:rFonts w:ascii="Wingdings" w:hAnsi="Wingdings" w:hint="default"/>
        <w:color w:val="000000"/>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7">
    <w:nsid w:val="36F93195"/>
    <w:multiLevelType w:val="hybridMultilevel"/>
    <w:tmpl w:val="AEC2CD7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8">
    <w:nsid w:val="3716135F"/>
    <w:multiLevelType w:val="hybridMultilevel"/>
    <w:tmpl w:val="AC2CB8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37C652C4"/>
    <w:multiLevelType w:val="hybridMultilevel"/>
    <w:tmpl w:val="C02CC84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0">
    <w:nsid w:val="37EC0B8E"/>
    <w:multiLevelType w:val="hybridMultilevel"/>
    <w:tmpl w:val="0622C39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1">
    <w:nsid w:val="38554989"/>
    <w:multiLevelType w:val="hybridMultilevel"/>
    <w:tmpl w:val="81D651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2">
    <w:nsid w:val="38C344B6"/>
    <w:multiLevelType w:val="hybridMultilevel"/>
    <w:tmpl w:val="7E18E1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39497661"/>
    <w:multiLevelType w:val="hybridMultilevel"/>
    <w:tmpl w:val="4CAE179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4">
    <w:nsid w:val="3A256F1E"/>
    <w:multiLevelType w:val="hybridMultilevel"/>
    <w:tmpl w:val="4350DA8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5">
    <w:nsid w:val="3B23726A"/>
    <w:multiLevelType w:val="hybridMultilevel"/>
    <w:tmpl w:val="6B225D70"/>
    <w:lvl w:ilvl="0" w:tplc="EA80F7E0">
      <w:start w:val="1"/>
      <w:numFmt w:val="bullet"/>
      <w:lvlText w:val=""/>
      <w:lvlJc w:val="left"/>
      <w:pPr>
        <w:ind w:left="1429" w:hanging="360"/>
      </w:pPr>
      <w:rPr>
        <w:rFonts w:ascii="Wingdings" w:hAnsi="Wingdings" w:hint="default"/>
        <w:color w:val="000000"/>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6">
    <w:nsid w:val="3C6B0602"/>
    <w:multiLevelType w:val="hybridMultilevel"/>
    <w:tmpl w:val="73982182"/>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3D1A55C4"/>
    <w:multiLevelType w:val="hybridMultilevel"/>
    <w:tmpl w:val="1E8C2F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3D5E0F7F"/>
    <w:multiLevelType w:val="hybridMultilevel"/>
    <w:tmpl w:val="287A53D0"/>
    <w:lvl w:ilvl="0" w:tplc="B69294B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9">
    <w:nsid w:val="3E1C098C"/>
    <w:multiLevelType w:val="hybridMultilevel"/>
    <w:tmpl w:val="D0141A2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0">
    <w:nsid w:val="3E2C4FD3"/>
    <w:multiLevelType w:val="hybridMultilevel"/>
    <w:tmpl w:val="48126A2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1">
    <w:nsid w:val="3EB85094"/>
    <w:multiLevelType w:val="hybridMultilevel"/>
    <w:tmpl w:val="25F0E26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2">
    <w:nsid w:val="3F1552E8"/>
    <w:multiLevelType w:val="hybridMultilevel"/>
    <w:tmpl w:val="A64C307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3F4213CD"/>
    <w:multiLevelType w:val="hybridMultilevel"/>
    <w:tmpl w:val="B9602988"/>
    <w:lvl w:ilvl="0" w:tplc="0409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4">
    <w:nsid w:val="40D03AA5"/>
    <w:multiLevelType w:val="hybridMultilevel"/>
    <w:tmpl w:val="2EFE432E"/>
    <w:lvl w:ilvl="0" w:tplc="60A8A7BC">
      <w:start w:val="6"/>
      <w:numFmt w:val="decimal"/>
      <w:lvlText w:val="%1."/>
      <w:lvlJc w:val="left"/>
      <w:pPr>
        <w:ind w:left="36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nsid w:val="411C05B5"/>
    <w:multiLevelType w:val="hybridMultilevel"/>
    <w:tmpl w:val="20A0F15C"/>
    <w:lvl w:ilvl="0" w:tplc="04090005">
      <w:start w:val="1"/>
      <w:numFmt w:val="bullet"/>
      <w:lvlText w:val=""/>
      <w:lvlJc w:val="left"/>
      <w:pPr>
        <w:ind w:left="1423" w:hanging="360"/>
      </w:pPr>
      <w:rPr>
        <w:rFonts w:ascii="Wingdings" w:hAnsi="Wingdings"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116">
    <w:nsid w:val="43206264"/>
    <w:multiLevelType w:val="hybridMultilevel"/>
    <w:tmpl w:val="DCE4B54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7">
    <w:nsid w:val="43B11982"/>
    <w:multiLevelType w:val="hybridMultilevel"/>
    <w:tmpl w:val="AEC69514"/>
    <w:lvl w:ilvl="0" w:tplc="430A6A20">
      <w:start w:val="8"/>
      <w:numFmt w:val="bullet"/>
      <w:lvlText w:val="-"/>
      <w:lvlJc w:val="left"/>
      <w:pPr>
        <w:ind w:left="1004" w:hanging="360"/>
      </w:pPr>
      <w:rPr>
        <w:rFonts w:ascii="Times New Roman" w:eastAsia="Times New Roman" w:hAnsi="Times New Roman" w:cs="Times New Roman" w:hint="default"/>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18">
    <w:nsid w:val="4487402F"/>
    <w:multiLevelType w:val="hybridMultilevel"/>
    <w:tmpl w:val="3802110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9">
    <w:nsid w:val="452B32E9"/>
    <w:multiLevelType w:val="hybridMultilevel"/>
    <w:tmpl w:val="BE368CBC"/>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45F46578"/>
    <w:multiLevelType w:val="hybridMultilevel"/>
    <w:tmpl w:val="E7FAF42C"/>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1">
    <w:nsid w:val="46CD74EC"/>
    <w:multiLevelType w:val="hybridMultilevel"/>
    <w:tmpl w:val="9AC4B98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2">
    <w:nsid w:val="479741AE"/>
    <w:multiLevelType w:val="hybridMultilevel"/>
    <w:tmpl w:val="A7AC243A"/>
    <w:lvl w:ilvl="0" w:tplc="45AC49A0">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3">
    <w:nsid w:val="48645816"/>
    <w:multiLevelType w:val="hybridMultilevel"/>
    <w:tmpl w:val="3BF0E7F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4">
    <w:nsid w:val="48B351B5"/>
    <w:multiLevelType w:val="hybridMultilevel"/>
    <w:tmpl w:val="A348AA7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5">
    <w:nsid w:val="48B4689F"/>
    <w:multiLevelType w:val="hybridMultilevel"/>
    <w:tmpl w:val="C046D328"/>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6">
    <w:nsid w:val="49DA6537"/>
    <w:multiLevelType w:val="hybridMultilevel"/>
    <w:tmpl w:val="6B7288E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7">
    <w:nsid w:val="4A1714A5"/>
    <w:multiLevelType w:val="hybridMultilevel"/>
    <w:tmpl w:val="63FAFFF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nsid w:val="4A1D7AAC"/>
    <w:multiLevelType w:val="hybridMultilevel"/>
    <w:tmpl w:val="E624A81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9">
    <w:nsid w:val="4A817021"/>
    <w:multiLevelType w:val="hybridMultilevel"/>
    <w:tmpl w:val="6FA8FA38"/>
    <w:lvl w:ilvl="0" w:tplc="D130DE6C">
      <w:start w:val="1"/>
      <w:numFmt w:val="bullet"/>
      <w:lvlText w:val=""/>
      <w:lvlJc w:val="left"/>
      <w:pPr>
        <w:ind w:left="1495" w:hanging="360"/>
      </w:pPr>
      <w:rPr>
        <w:rFonts w:ascii="Wingdings" w:hAnsi="Wingdings" w:hint="default"/>
        <w:color w:val="auto"/>
      </w:rPr>
    </w:lvl>
    <w:lvl w:ilvl="1" w:tplc="041A0003" w:tentative="1">
      <w:start w:val="1"/>
      <w:numFmt w:val="bullet"/>
      <w:lvlText w:val="o"/>
      <w:lvlJc w:val="left"/>
      <w:pPr>
        <w:ind w:left="2215" w:hanging="360"/>
      </w:pPr>
      <w:rPr>
        <w:rFonts w:ascii="Courier New" w:hAnsi="Courier New" w:cs="Courier New" w:hint="default"/>
      </w:rPr>
    </w:lvl>
    <w:lvl w:ilvl="2" w:tplc="041A0005" w:tentative="1">
      <w:start w:val="1"/>
      <w:numFmt w:val="bullet"/>
      <w:lvlText w:val=""/>
      <w:lvlJc w:val="left"/>
      <w:pPr>
        <w:ind w:left="2935" w:hanging="360"/>
      </w:pPr>
      <w:rPr>
        <w:rFonts w:ascii="Wingdings" w:hAnsi="Wingdings" w:hint="default"/>
      </w:rPr>
    </w:lvl>
    <w:lvl w:ilvl="3" w:tplc="041A0001" w:tentative="1">
      <w:start w:val="1"/>
      <w:numFmt w:val="bullet"/>
      <w:lvlText w:val=""/>
      <w:lvlJc w:val="left"/>
      <w:pPr>
        <w:ind w:left="3655" w:hanging="360"/>
      </w:pPr>
      <w:rPr>
        <w:rFonts w:ascii="Symbol" w:hAnsi="Symbol" w:hint="default"/>
      </w:rPr>
    </w:lvl>
    <w:lvl w:ilvl="4" w:tplc="041A0003" w:tentative="1">
      <w:start w:val="1"/>
      <w:numFmt w:val="bullet"/>
      <w:lvlText w:val="o"/>
      <w:lvlJc w:val="left"/>
      <w:pPr>
        <w:ind w:left="4375" w:hanging="360"/>
      </w:pPr>
      <w:rPr>
        <w:rFonts w:ascii="Courier New" w:hAnsi="Courier New" w:cs="Courier New" w:hint="default"/>
      </w:rPr>
    </w:lvl>
    <w:lvl w:ilvl="5" w:tplc="041A0005" w:tentative="1">
      <w:start w:val="1"/>
      <w:numFmt w:val="bullet"/>
      <w:lvlText w:val=""/>
      <w:lvlJc w:val="left"/>
      <w:pPr>
        <w:ind w:left="5095" w:hanging="360"/>
      </w:pPr>
      <w:rPr>
        <w:rFonts w:ascii="Wingdings" w:hAnsi="Wingdings" w:hint="default"/>
      </w:rPr>
    </w:lvl>
    <w:lvl w:ilvl="6" w:tplc="041A0001" w:tentative="1">
      <w:start w:val="1"/>
      <w:numFmt w:val="bullet"/>
      <w:lvlText w:val=""/>
      <w:lvlJc w:val="left"/>
      <w:pPr>
        <w:ind w:left="5815" w:hanging="360"/>
      </w:pPr>
      <w:rPr>
        <w:rFonts w:ascii="Symbol" w:hAnsi="Symbol" w:hint="default"/>
      </w:rPr>
    </w:lvl>
    <w:lvl w:ilvl="7" w:tplc="041A0003" w:tentative="1">
      <w:start w:val="1"/>
      <w:numFmt w:val="bullet"/>
      <w:lvlText w:val="o"/>
      <w:lvlJc w:val="left"/>
      <w:pPr>
        <w:ind w:left="6535" w:hanging="360"/>
      </w:pPr>
      <w:rPr>
        <w:rFonts w:ascii="Courier New" w:hAnsi="Courier New" w:cs="Courier New" w:hint="default"/>
      </w:rPr>
    </w:lvl>
    <w:lvl w:ilvl="8" w:tplc="041A0005" w:tentative="1">
      <w:start w:val="1"/>
      <w:numFmt w:val="bullet"/>
      <w:lvlText w:val=""/>
      <w:lvlJc w:val="left"/>
      <w:pPr>
        <w:ind w:left="7255" w:hanging="360"/>
      </w:pPr>
      <w:rPr>
        <w:rFonts w:ascii="Wingdings" w:hAnsi="Wingdings" w:hint="default"/>
      </w:rPr>
    </w:lvl>
  </w:abstractNum>
  <w:abstractNum w:abstractNumId="130">
    <w:nsid w:val="4B5A0363"/>
    <w:multiLevelType w:val="hybridMultilevel"/>
    <w:tmpl w:val="5DA28E4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nsid w:val="4D267BA0"/>
    <w:multiLevelType w:val="hybridMultilevel"/>
    <w:tmpl w:val="153E3442"/>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nsid w:val="4DB84175"/>
    <w:multiLevelType w:val="hybridMultilevel"/>
    <w:tmpl w:val="F2044402"/>
    <w:lvl w:ilvl="0" w:tplc="7632D84C">
      <w:start w:val="2"/>
      <w:numFmt w:val="decimal"/>
      <w:lvlText w:val="%1."/>
      <w:lvlJc w:val="left"/>
      <w:pPr>
        <w:ind w:left="360" w:hanging="360"/>
      </w:pPr>
      <w:rPr>
        <w:b/>
        <w:i/>
      </w:rPr>
    </w:lvl>
    <w:lvl w:ilvl="1" w:tplc="041A0019">
      <w:start w:val="1"/>
      <w:numFmt w:val="lowerLetter"/>
      <w:lvlText w:val="%2."/>
      <w:lvlJc w:val="left"/>
      <w:pPr>
        <w:ind w:left="796" w:hanging="360"/>
      </w:pPr>
    </w:lvl>
    <w:lvl w:ilvl="2" w:tplc="041A001B">
      <w:start w:val="1"/>
      <w:numFmt w:val="lowerRoman"/>
      <w:lvlText w:val="%3."/>
      <w:lvlJc w:val="right"/>
      <w:pPr>
        <w:ind w:left="1516" w:hanging="180"/>
      </w:pPr>
    </w:lvl>
    <w:lvl w:ilvl="3" w:tplc="041A000F">
      <w:start w:val="1"/>
      <w:numFmt w:val="decimal"/>
      <w:lvlText w:val="%4."/>
      <w:lvlJc w:val="left"/>
      <w:pPr>
        <w:ind w:left="2236" w:hanging="360"/>
      </w:pPr>
    </w:lvl>
    <w:lvl w:ilvl="4" w:tplc="041A0019">
      <w:start w:val="1"/>
      <w:numFmt w:val="lowerLetter"/>
      <w:lvlText w:val="%5."/>
      <w:lvlJc w:val="left"/>
      <w:pPr>
        <w:ind w:left="2956" w:hanging="360"/>
      </w:pPr>
    </w:lvl>
    <w:lvl w:ilvl="5" w:tplc="041A001B">
      <w:start w:val="1"/>
      <w:numFmt w:val="lowerRoman"/>
      <w:lvlText w:val="%6."/>
      <w:lvlJc w:val="right"/>
      <w:pPr>
        <w:ind w:left="3676" w:hanging="180"/>
      </w:pPr>
    </w:lvl>
    <w:lvl w:ilvl="6" w:tplc="041A000F">
      <w:start w:val="1"/>
      <w:numFmt w:val="decimal"/>
      <w:lvlText w:val="%7."/>
      <w:lvlJc w:val="left"/>
      <w:pPr>
        <w:ind w:left="4396" w:hanging="360"/>
      </w:pPr>
    </w:lvl>
    <w:lvl w:ilvl="7" w:tplc="041A0019">
      <w:start w:val="1"/>
      <w:numFmt w:val="lowerLetter"/>
      <w:lvlText w:val="%8."/>
      <w:lvlJc w:val="left"/>
      <w:pPr>
        <w:ind w:left="5116" w:hanging="360"/>
      </w:pPr>
    </w:lvl>
    <w:lvl w:ilvl="8" w:tplc="041A001B">
      <w:start w:val="1"/>
      <w:numFmt w:val="lowerRoman"/>
      <w:lvlText w:val="%9."/>
      <w:lvlJc w:val="right"/>
      <w:pPr>
        <w:ind w:left="5836" w:hanging="180"/>
      </w:pPr>
    </w:lvl>
  </w:abstractNum>
  <w:abstractNum w:abstractNumId="133">
    <w:nsid w:val="4DF61BF7"/>
    <w:multiLevelType w:val="hybridMultilevel"/>
    <w:tmpl w:val="2682D67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4">
    <w:nsid w:val="4E24721F"/>
    <w:multiLevelType w:val="hybridMultilevel"/>
    <w:tmpl w:val="CC521D5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5">
    <w:nsid w:val="4E3334AE"/>
    <w:multiLevelType w:val="hybridMultilevel"/>
    <w:tmpl w:val="4AD8B9C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nsid w:val="4ED91FCF"/>
    <w:multiLevelType w:val="hybridMultilevel"/>
    <w:tmpl w:val="18F6F3B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7">
    <w:nsid w:val="4F680D5E"/>
    <w:multiLevelType w:val="hybridMultilevel"/>
    <w:tmpl w:val="04D019F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8">
    <w:nsid w:val="504D607E"/>
    <w:multiLevelType w:val="hybridMultilevel"/>
    <w:tmpl w:val="E8B0423E"/>
    <w:lvl w:ilvl="0" w:tplc="9F422D76">
      <w:start w:val="1"/>
      <w:numFmt w:val="decimal"/>
      <w:lvlText w:val="%1."/>
      <w:lvlJc w:val="left"/>
      <w:pPr>
        <w:ind w:left="360" w:hanging="360"/>
      </w:pPr>
      <w:rPr>
        <w:rFonts w:ascii="Bookman Old Style" w:eastAsia="Calibri" w:hAnsi="Bookman Old Style" w:cs="Times New Roman"/>
        <w:b/>
        <w:color w:val="auto"/>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39">
    <w:nsid w:val="50AC26FA"/>
    <w:multiLevelType w:val="hybridMultilevel"/>
    <w:tmpl w:val="FF8AEDB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0">
    <w:nsid w:val="513E032E"/>
    <w:multiLevelType w:val="hybridMultilevel"/>
    <w:tmpl w:val="7B8050E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nsid w:val="51D93F7E"/>
    <w:multiLevelType w:val="hybridMultilevel"/>
    <w:tmpl w:val="EF70481E"/>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nsid w:val="54297307"/>
    <w:multiLevelType w:val="hybridMultilevel"/>
    <w:tmpl w:val="3C1A123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3">
    <w:nsid w:val="54712D17"/>
    <w:multiLevelType w:val="hybridMultilevel"/>
    <w:tmpl w:val="20D86690"/>
    <w:lvl w:ilvl="0" w:tplc="0409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4">
    <w:nsid w:val="555F6026"/>
    <w:multiLevelType w:val="hybridMultilevel"/>
    <w:tmpl w:val="BC70B698"/>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5">
    <w:nsid w:val="55D22C77"/>
    <w:multiLevelType w:val="hybridMultilevel"/>
    <w:tmpl w:val="181666D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6">
    <w:nsid w:val="566C2ADA"/>
    <w:multiLevelType w:val="hybridMultilevel"/>
    <w:tmpl w:val="41DAB1B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7">
    <w:nsid w:val="56AD745D"/>
    <w:multiLevelType w:val="hybridMultilevel"/>
    <w:tmpl w:val="B1D8384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8">
    <w:nsid w:val="57AF172A"/>
    <w:multiLevelType w:val="hybridMultilevel"/>
    <w:tmpl w:val="90EADB8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9">
    <w:nsid w:val="5833555B"/>
    <w:multiLevelType w:val="hybridMultilevel"/>
    <w:tmpl w:val="65C8106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0">
    <w:nsid w:val="58E10611"/>
    <w:multiLevelType w:val="hybridMultilevel"/>
    <w:tmpl w:val="C47A32CC"/>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1">
    <w:nsid w:val="58EB6AFB"/>
    <w:multiLevelType w:val="hybridMultilevel"/>
    <w:tmpl w:val="CB249CB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2">
    <w:nsid w:val="595850A6"/>
    <w:multiLevelType w:val="hybridMultilevel"/>
    <w:tmpl w:val="4FF272CC"/>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3">
    <w:nsid w:val="5A1C3A16"/>
    <w:multiLevelType w:val="hybridMultilevel"/>
    <w:tmpl w:val="5BD45D68"/>
    <w:lvl w:ilvl="0" w:tplc="041A0005">
      <w:start w:val="1"/>
      <w:numFmt w:val="bullet"/>
      <w:lvlText w:val=""/>
      <w:lvlJc w:val="left"/>
      <w:pPr>
        <w:ind w:left="1854" w:hanging="360"/>
      </w:pPr>
      <w:rPr>
        <w:rFonts w:ascii="Wingdings" w:hAnsi="Wingdings"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154">
    <w:nsid w:val="5A331FD1"/>
    <w:multiLevelType w:val="hybridMultilevel"/>
    <w:tmpl w:val="B516A06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5">
    <w:nsid w:val="5A390DD0"/>
    <w:multiLevelType w:val="hybridMultilevel"/>
    <w:tmpl w:val="C20E21A0"/>
    <w:lvl w:ilvl="0" w:tplc="041A0005">
      <w:start w:val="1"/>
      <w:numFmt w:val="bullet"/>
      <w:lvlText w:val=""/>
      <w:lvlJc w:val="left"/>
      <w:pPr>
        <w:ind w:left="1429" w:hanging="360"/>
      </w:pPr>
      <w:rPr>
        <w:rFonts w:ascii="Wingdings" w:hAnsi="Wingdings" w:hint="default"/>
      </w:rPr>
    </w:lvl>
    <w:lvl w:ilvl="1" w:tplc="4E627CE8">
      <w:numFmt w:val="bullet"/>
      <w:lvlText w:val="-"/>
      <w:lvlJc w:val="left"/>
      <w:pPr>
        <w:ind w:left="2149" w:hanging="360"/>
      </w:pPr>
      <w:rPr>
        <w:rFonts w:ascii="Bookman Old Style" w:eastAsia="Calibri" w:hAnsi="Bookman Old Style" w:cs="Times New Roman" w:hint="default"/>
        <w:i/>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6">
    <w:nsid w:val="5AA407A4"/>
    <w:multiLevelType w:val="hybridMultilevel"/>
    <w:tmpl w:val="AA7E383C"/>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nsid w:val="5ADE4D90"/>
    <w:multiLevelType w:val="hybridMultilevel"/>
    <w:tmpl w:val="ADD451F2"/>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nsid w:val="5C5161F0"/>
    <w:multiLevelType w:val="hybridMultilevel"/>
    <w:tmpl w:val="19C87632"/>
    <w:lvl w:ilvl="0" w:tplc="041A0005">
      <w:start w:val="1"/>
      <w:numFmt w:val="bullet"/>
      <w:lvlText w:val=""/>
      <w:lvlJc w:val="left"/>
      <w:pPr>
        <w:ind w:left="927" w:hanging="360"/>
      </w:pPr>
      <w:rPr>
        <w:rFonts w:ascii="Wingdings" w:hAnsi="Wingdings"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159">
    <w:nsid w:val="5C5E4F7F"/>
    <w:multiLevelType w:val="hybridMultilevel"/>
    <w:tmpl w:val="1696BC9E"/>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0">
    <w:nsid w:val="5E343B0E"/>
    <w:multiLevelType w:val="hybridMultilevel"/>
    <w:tmpl w:val="AFEC7DA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1">
    <w:nsid w:val="5EA47AC5"/>
    <w:multiLevelType w:val="hybridMultilevel"/>
    <w:tmpl w:val="5492B72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2">
    <w:nsid w:val="5EE12EE9"/>
    <w:multiLevelType w:val="hybridMultilevel"/>
    <w:tmpl w:val="9F32C7FC"/>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3">
    <w:nsid w:val="5FBF65BE"/>
    <w:multiLevelType w:val="hybridMultilevel"/>
    <w:tmpl w:val="D402DAF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4">
    <w:nsid w:val="60055BEF"/>
    <w:multiLevelType w:val="hybridMultilevel"/>
    <w:tmpl w:val="17E291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nsid w:val="606A1C83"/>
    <w:multiLevelType w:val="hybridMultilevel"/>
    <w:tmpl w:val="FAAC1E76"/>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nsid w:val="60991681"/>
    <w:multiLevelType w:val="hybridMultilevel"/>
    <w:tmpl w:val="0C5A1AF0"/>
    <w:lvl w:ilvl="0" w:tplc="D130DE6C">
      <w:start w:val="1"/>
      <w:numFmt w:val="bullet"/>
      <w:lvlText w:val=""/>
      <w:lvlJc w:val="left"/>
      <w:pPr>
        <w:ind w:left="1429" w:hanging="360"/>
      </w:pPr>
      <w:rPr>
        <w:rFonts w:ascii="Wingdings" w:hAnsi="Wingdings" w:hint="default"/>
        <w:color w:val="auto"/>
      </w:rPr>
    </w:lvl>
    <w:lvl w:ilvl="1" w:tplc="041A0003">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7">
    <w:nsid w:val="60C10CA3"/>
    <w:multiLevelType w:val="hybridMultilevel"/>
    <w:tmpl w:val="D892D47C"/>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8">
    <w:nsid w:val="61107325"/>
    <w:multiLevelType w:val="hybridMultilevel"/>
    <w:tmpl w:val="64D223D8"/>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9">
    <w:nsid w:val="61FB2B86"/>
    <w:multiLevelType w:val="hybridMultilevel"/>
    <w:tmpl w:val="E5F6D24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0">
    <w:nsid w:val="63A6146D"/>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1">
    <w:nsid w:val="644A276B"/>
    <w:multiLevelType w:val="hybridMultilevel"/>
    <w:tmpl w:val="C9C62B8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2">
    <w:nsid w:val="6459076D"/>
    <w:multiLevelType w:val="hybridMultilevel"/>
    <w:tmpl w:val="9D1A72FC"/>
    <w:lvl w:ilvl="0" w:tplc="019AC154">
      <w:start w:val="2"/>
      <w:numFmt w:val="decimal"/>
      <w:lvlText w:val="%1."/>
      <w:lvlJc w:val="left"/>
      <w:pPr>
        <w:ind w:left="360" w:hanging="360"/>
      </w:pPr>
      <w:rPr>
        <w:b/>
        <w:i/>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73">
    <w:nsid w:val="64F72144"/>
    <w:multiLevelType w:val="hybridMultilevel"/>
    <w:tmpl w:val="DB0873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nsid w:val="65913C37"/>
    <w:multiLevelType w:val="hybridMultilevel"/>
    <w:tmpl w:val="EA26646C"/>
    <w:lvl w:ilvl="0" w:tplc="ED92A856">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75">
    <w:nsid w:val="65941D0F"/>
    <w:multiLevelType w:val="hybridMultilevel"/>
    <w:tmpl w:val="E15C368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6">
    <w:nsid w:val="65F373A4"/>
    <w:multiLevelType w:val="hybridMultilevel"/>
    <w:tmpl w:val="4BAC861C"/>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nsid w:val="67086B8F"/>
    <w:multiLevelType w:val="hybridMultilevel"/>
    <w:tmpl w:val="5BFC4F4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nsid w:val="677658A5"/>
    <w:multiLevelType w:val="hybridMultilevel"/>
    <w:tmpl w:val="D838996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9">
    <w:nsid w:val="67F44767"/>
    <w:multiLevelType w:val="hybridMultilevel"/>
    <w:tmpl w:val="1D56D28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0">
    <w:nsid w:val="68FF58B1"/>
    <w:multiLevelType w:val="hybridMultilevel"/>
    <w:tmpl w:val="F524FA74"/>
    <w:lvl w:ilvl="0" w:tplc="E41202A2">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1">
    <w:nsid w:val="692927FD"/>
    <w:multiLevelType w:val="hybridMultilevel"/>
    <w:tmpl w:val="EFFE70C4"/>
    <w:lvl w:ilvl="0" w:tplc="912E34F4">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2">
    <w:nsid w:val="69897CA1"/>
    <w:multiLevelType w:val="hybridMultilevel"/>
    <w:tmpl w:val="F33251F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3">
    <w:nsid w:val="69BB68F0"/>
    <w:multiLevelType w:val="hybridMultilevel"/>
    <w:tmpl w:val="1A826F0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4">
    <w:nsid w:val="69E53EB7"/>
    <w:multiLevelType w:val="hybridMultilevel"/>
    <w:tmpl w:val="A4E09090"/>
    <w:lvl w:ilvl="0" w:tplc="85269E72">
      <w:start w:val="2"/>
      <w:numFmt w:val="decimal"/>
      <w:lvlText w:val="%1."/>
      <w:lvlJc w:val="left"/>
      <w:pPr>
        <w:ind w:left="502" w:hanging="360"/>
      </w:pPr>
      <w:rPr>
        <w:b/>
        <w:i/>
        <w:color w:val="000000"/>
      </w:rPr>
    </w:lvl>
    <w:lvl w:ilvl="1" w:tplc="041A0019">
      <w:start w:val="1"/>
      <w:numFmt w:val="lowerLetter"/>
      <w:lvlText w:val="%2."/>
      <w:lvlJc w:val="left"/>
      <w:pPr>
        <w:ind w:left="1222" w:hanging="360"/>
      </w:pPr>
    </w:lvl>
    <w:lvl w:ilvl="2" w:tplc="041A001B">
      <w:start w:val="1"/>
      <w:numFmt w:val="lowerRoman"/>
      <w:lvlText w:val="%3."/>
      <w:lvlJc w:val="right"/>
      <w:pPr>
        <w:ind w:left="1942" w:hanging="180"/>
      </w:pPr>
    </w:lvl>
    <w:lvl w:ilvl="3" w:tplc="041A000F">
      <w:start w:val="1"/>
      <w:numFmt w:val="decimal"/>
      <w:lvlText w:val="%4."/>
      <w:lvlJc w:val="left"/>
      <w:pPr>
        <w:ind w:left="2662" w:hanging="360"/>
      </w:pPr>
    </w:lvl>
    <w:lvl w:ilvl="4" w:tplc="041A0019">
      <w:start w:val="1"/>
      <w:numFmt w:val="lowerLetter"/>
      <w:lvlText w:val="%5."/>
      <w:lvlJc w:val="left"/>
      <w:pPr>
        <w:ind w:left="3382" w:hanging="360"/>
      </w:pPr>
    </w:lvl>
    <w:lvl w:ilvl="5" w:tplc="041A001B">
      <w:start w:val="1"/>
      <w:numFmt w:val="lowerRoman"/>
      <w:lvlText w:val="%6."/>
      <w:lvlJc w:val="right"/>
      <w:pPr>
        <w:ind w:left="4102" w:hanging="180"/>
      </w:pPr>
    </w:lvl>
    <w:lvl w:ilvl="6" w:tplc="041A000F">
      <w:start w:val="1"/>
      <w:numFmt w:val="decimal"/>
      <w:lvlText w:val="%7."/>
      <w:lvlJc w:val="left"/>
      <w:pPr>
        <w:ind w:left="4822" w:hanging="360"/>
      </w:pPr>
    </w:lvl>
    <w:lvl w:ilvl="7" w:tplc="041A0019">
      <w:start w:val="1"/>
      <w:numFmt w:val="lowerLetter"/>
      <w:lvlText w:val="%8."/>
      <w:lvlJc w:val="left"/>
      <w:pPr>
        <w:ind w:left="5542" w:hanging="360"/>
      </w:pPr>
    </w:lvl>
    <w:lvl w:ilvl="8" w:tplc="041A001B">
      <w:start w:val="1"/>
      <w:numFmt w:val="lowerRoman"/>
      <w:lvlText w:val="%9."/>
      <w:lvlJc w:val="right"/>
      <w:pPr>
        <w:ind w:left="6262" w:hanging="180"/>
      </w:pPr>
    </w:lvl>
  </w:abstractNum>
  <w:abstractNum w:abstractNumId="185">
    <w:nsid w:val="6A5807DA"/>
    <w:multiLevelType w:val="hybridMultilevel"/>
    <w:tmpl w:val="3898A342"/>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6">
    <w:nsid w:val="6AEC3C1C"/>
    <w:multiLevelType w:val="hybridMultilevel"/>
    <w:tmpl w:val="8CBCB26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7">
    <w:nsid w:val="6B2A7185"/>
    <w:multiLevelType w:val="hybridMultilevel"/>
    <w:tmpl w:val="98D6AF20"/>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nsid w:val="6BD91F60"/>
    <w:multiLevelType w:val="hybridMultilevel"/>
    <w:tmpl w:val="9E2A1902"/>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9">
    <w:nsid w:val="6BF263B8"/>
    <w:multiLevelType w:val="hybridMultilevel"/>
    <w:tmpl w:val="C284D0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0">
    <w:nsid w:val="6CB9372E"/>
    <w:multiLevelType w:val="hybridMultilevel"/>
    <w:tmpl w:val="59BC1A7A"/>
    <w:lvl w:ilvl="0" w:tplc="041A0005">
      <w:start w:val="1"/>
      <w:numFmt w:val="bullet"/>
      <w:lvlText w:val=""/>
      <w:lvlJc w:val="left"/>
      <w:pPr>
        <w:ind w:left="720" w:hanging="360"/>
      </w:pPr>
      <w:rPr>
        <w:rFonts w:ascii="Wingdings" w:hAnsi="Wingdings" w:hint="default"/>
      </w:rPr>
    </w:lvl>
    <w:lvl w:ilvl="1" w:tplc="D332B498">
      <w:start w:val="1"/>
      <w:numFmt w:val="bullet"/>
      <w:lvlText w:val=""/>
      <w:lvlJc w:val="left"/>
      <w:pPr>
        <w:ind w:left="1440" w:hanging="360"/>
      </w:pPr>
      <w:rPr>
        <w:rFonts w:ascii="Wingdings" w:hAnsi="Wingdings" w:hint="default"/>
        <w:color w:val="auto"/>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nsid w:val="6DE70B92"/>
    <w:multiLevelType w:val="hybridMultilevel"/>
    <w:tmpl w:val="1B6EB0D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2">
    <w:nsid w:val="6E587CC6"/>
    <w:multiLevelType w:val="hybridMultilevel"/>
    <w:tmpl w:val="F404CE3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3">
    <w:nsid w:val="6E7C5DB4"/>
    <w:multiLevelType w:val="hybridMultilevel"/>
    <w:tmpl w:val="131C55CC"/>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nsid w:val="6F33595B"/>
    <w:multiLevelType w:val="hybridMultilevel"/>
    <w:tmpl w:val="EEE2F5EC"/>
    <w:lvl w:ilvl="0" w:tplc="430A6A20">
      <w:start w:val="8"/>
      <w:numFmt w:val="bullet"/>
      <w:lvlText w:val="-"/>
      <w:lvlJc w:val="left"/>
      <w:pPr>
        <w:ind w:left="1004" w:hanging="360"/>
      </w:pPr>
      <w:rPr>
        <w:rFonts w:ascii="Times New Roman" w:eastAsia="Times New Roman" w:hAnsi="Times New Roman" w:cs="Times New Roman" w:hint="default"/>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95">
    <w:nsid w:val="70055167"/>
    <w:multiLevelType w:val="hybridMultilevel"/>
    <w:tmpl w:val="4104AD4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6">
    <w:nsid w:val="71E06209"/>
    <w:multiLevelType w:val="hybridMultilevel"/>
    <w:tmpl w:val="6EB22E84"/>
    <w:lvl w:ilvl="0" w:tplc="CE7CED60">
      <w:start w:val="1"/>
      <w:numFmt w:val="bullet"/>
      <w:lvlText w:val=""/>
      <w:lvlJc w:val="left"/>
      <w:pPr>
        <w:ind w:left="1440" w:hanging="360"/>
      </w:pPr>
      <w:rPr>
        <w:rFonts w:ascii="Wingdings" w:hAnsi="Wingdings" w:hint="default"/>
        <w:color w:val="00000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7">
    <w:nsid w:val="724C0B30"/>
    <w:multiLevelType w:val="hybridMultilevel"/>
    <w:tmpl w:val="EAA6A6F0"/>
    <w:lvl w:ilvl="0" w:tplc="D9DEAA0A">
      <w:start w:val="1"/>
      <w:numFmt w:val="bullet"/>
      <w:lvlText w:val=""/>
      <w:lvlJc w:val="left"/>
      <w:pPr>
        <w:ind w:left="1440" w:hanging="360"/>
      </w:pPr>
      <w:rPr>
        <w:rFonts w:ascii="Wingdings" w:hAnsi="Wingdings"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8">
    <w:nsid w:val="72882AA2"/>
    <w:multiLevelType w:val="hybridMultilevel"/>
    <w:tmpl w:val="922059F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9">
    <w:nsid w:val="73066DDA"/>
    <w:multiLevelType w:val="hybridMultilevel"/>
    <w:tmpl w:val="844E0C8A"/>
    <w:lvl w:ilvl="0" w:tplc="4E9E5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0">
    <w:nsid w:val="73317162"/>
    <w:multiLevelType w:val="hybridMultilevel"/>
    <w:tmpl w:val="12E6710A"/>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1">
    <w:nsid w:val="734F6035"/>
    <w:multiLevelType w:val="hybridMultilevel"/>
    <w:tmpl w:val="1E36651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2">
    <w:nsid w:val="73635F12"/>
    <w:multiLevelType w:val="hybridMultilevel"/>
    <w:tmpl w:val="6CB4B4FA"/>
    <w:lvl w:ilvl="0" w:tplc="630ACD9C">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3">
    <w:nsid w:val="7410509E"/>
    <w:multiLevelType w:val="hybridMultilevel"/>
    <w:tmpl w:val="8878C5EC"/>
    <w:lvl w:ilvl="0" w:tplc="6E2272D2">
      <w:start w:val="1"/>
      <w:numFmt w:val="bullet"/>
      <w:lvlText w:val=""/>
      <w:lvlJc w:val="left"/>
      <w:pPr>
        <w:ind w:left="1429" w:hanging="360"/>
      </w:pPr>
      <w:rPr>
        <w:rFonts w:ascii="Symbol" w:hAnsi="Symbol"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4">
    <w:nsid w:val="74176767"/>
    <w:multiLevelType w:val="hybridMultilevel"/>
    <w:tmpl w:val="42506D9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5">
    <w:nsid w:val="75657051"/>
    <w:multiLevelType w:val="hybridMultilevel"/>
    <w:tmpl w:val="4C027F5C"/>
    <w:lvl w:ilvl="0" w:tplc="041A0005">
      <w:start w:val="1"/>
      <w:numFmt w:val="bullet"/>
      <w:lvlText w:val=""/>
      <w:lvlJc w:val="left"/>
      <w:pPr>
        <w:ind w:left="1070" w:hanging="360"/>
      </w:pPr>
      <w:rPr>
        <w:rFonts w:ascii="Wingdings" w:hAnsi="Wingdings" w:hint="default"/>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206">
    <w:nsid w:val="75A50254"/>
    <w:multiLevelType w:val="hybridMultilevel"/>
    <w:tmpl w:val="1D7092CC"/>
    <w:lvl w:ilvl="0" w:tplc="408230F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7">
    <w:nsid w:val="75AE6946"/>
    <w:multiLevelType w:val="hybridMultilevel"/>
    <w:tmpl w:val="2D206E1A"/>
    <w:lvl w:ilvl="0" w:tplc="9C96D536">
      <w:start w:val="6"/>
      <w:numFmt w:val="decimal"/>
      <w:lvlText w:val="%1."/>
      <w:lvlJc w:val="left"/>
      <w:pPr>
        <w:ind w:left="360" w:hanging="360"/>
      </w:pPr>
      <w:rPr>
        <w:rFonts w:hint="default"/>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8">
    <w:nsid w:val="75BE3A7D"/>
    <w:multiLevelType w:val="hybridMultilevel"/>
    <w:tmpl w:val="2228BAE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9">
    <w:nsid w:val="77013357"/>
    <w:multiLevelType w:val="hybridMultilevel"/>
    <w:tmpl w:val="907C667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10">
    <w:nsid w:val="775712F8"/>
    <w:multiLevelType w:val="hybridMultilevel"/>
    <w:tmpl w:val="E654E61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11">
    <w:nsid w:val="776073E6"/>
    <w:multiLevelType w:val="hybridMultilevel"/>
    <w:tmpl w:val="2B9A26B2"/>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2">
    <w:nsid w:val="778575D6"/>
    <w:multiLevelType w:val="hybridMultilevel"/>
    <w:tmpl w:val="9D1A72FC"/>
    <w:lvl w:ilvl="0" w:tplc="019AC154">
      <w:start w:val="2"/>
      <w:numFmt w:val="decimal"/>
      <w:lvlText w:val="%1."/>
      <w:lvlJc w:val="left"/>
      <w:pPr>
        <w:ind w:left="360" w:hanging="360"/>
      </w:pPr>
      <w:rPr>
        <w:b/>
        <w:i/>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13">
    <w:nsid w:val="7A751AAE"/>
    <w:multiLevelType w:val="hybridMultilevel"/>
    <w:tmpl w:val="89F88CD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14">
    <w:nsid w:val="7A850F67"/>
    <w:multiLevelType w:val="hybridMultilevel"/>
    <w:tmpl w:val="43407AE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5">
    <w:nsid w:val="7AD515A5"/>
    <w:multiLevelType w:val="hybridMultilevel"/>
    <w:tmpl w:val="159C4960"/>
    <w:lvl w:ilvl="0" w:tplc="041A0005">
      <w:start w:val="1"/>
      <w:numFmt w:val="bullet"/>
      <w:lvlText w:val=""/>
      <w:lvlJc w:val="left"/>
      <w:pPr>
        <w:ind w:left="927" w:hanging="360"/>
      </w:pPr>
      <w:rPr>
        <w:rFonts w:ascii="Wingdings" w:hAnsi="Wingdings"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216">
    <w:nsid w:val="7BFE0229"/>
    <w:multiLevelType w:val="hybridMultilevel"/>
    <w:tmpl w:val="FE047A14"/>
    <w:lvl w:ilvl="0" w:tplc="ED92A856">
      <w:start w:val="1"/>
      <w:numFmt w:val="decimal"/>
      <w:lvlText w:val="%1."/>
      <w:lvlJc w:val="left"/>
      <w:pPr>
        <w:ind w:left="644" w:hanging="360"/>
      </w:pPr>
      <w:rPr>
        <w:b/>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7">
    <w:nsid w:val="7C0E7C4E"/>
    <w:multiLevelType w:val="hybridMultilevel"/>
    <w:tmpl w:val="37F8965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18">
    <w:nsid w:val="7C314571"/>
    <w:multiLevelType w:val="hybridMultilevel"/>
    <w:tmpl w:val="77C4176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19">
    <w:nsid w:val="7C5D4E73"/>
    <w:multiLevelType w:val="hybridMultilevel"/>
    <w:tmpl w:val="9F6EEBD4"/>
    <w:lvl w:ilvl="0" w:tplc="ED92A856">
      <w:start w:val="1"/>
      <w:numFmt w:val="decimal"/>
      <w:lvlText w:val="%1."/>
      <w:lvlJc w:val="left"/>
      <w:pPr>
        <w:ind w:left="644" w:hanging="360"/>
      </w:pPr>
      <w:rPr>
        <w:b/>
      </w:rPr>
    </w:lvl>
    <w:lvl w:ilvl="1" w:tplc="041A0005">
      <w:start w:val="1"/>
      <w:numFmt w:val="bullet"/>
      <w:lvlText w:val=""/>
      <w:lvlJc w:val="left"/>
      <w:pPr>
        <w:ind w:left="1364" w:hanging="360"/>
      </w:pPr>
      <w:rPr>
        <w:rFonts w:ascii="Wingdings" w:hAnsi="Wingdings"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20">
    <w:nsid w:val="7CC43B79"/>
    <w:multiLevelType w:val="hybridMultilevel"/>
    <w:tmpl w:val="85B8703C"/>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nsid w:val="7CC6112E"/>
    <w:multiLevelType w:val="hybridMultilevel"/>
    <w:tmpl w:val="57D2A2EE"/>
    <w:lvl w:ilvl="0" w:tplc="165E56EE">
      <w:start w:val="1"/>
      <w:numFmt w:val="bullet"/>
      <w:lvlText w:val=""/>
      <w:lvlJc w:val="left"/>
      <w:pPr>
        <w:ind w:left="1070" w:hanging="360"/>
      </w:pPr>
      <w:rPr>
        <w:rFonts w:ascii="Wingdings" w:hAnsi="Wingdings" w:hint="default"/>
        <w:color w:val="auto"/>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2">
    <w:nsid w:val="7D5B72F1"/>
    <w:multiLevelType w:val="hybridMultilevel"/>
    <w:tmpl w:val="8F5411F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3">
    <w:nsid w:val="7D8B00E8"/>
    <w:multiLevelType w:val="hybridMultilevel"/>
    <w:tmpl w:val="E10897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4">
    <w:nsid w:val="7DBA1748"/>
    <w:multiLevelType w:val="hybridMultilevel"/>
    <w:tmpl w:val="A98CF7BA"/>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25">
    <w:nsid w:val="7E137143"/>
    <w:multiLevelType w:val="hybridMultilevel"/>
    <w:tmpl w:val="EF22A8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nsid w:val="7EC0699B"/>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27">
    <w:nsid w:val="7F4837F5"/>
    <w:multiLevelType w:val="hybridMultilevel"/>
    <w:tmpl w:val="EB026FD8"/>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8">
    <w:nsid w:val="7F5773F7"/>
    <w:multiLevelType w:val="hybridMultilevel"/>
    <w:tmpl w:val="5BAADE0C"/>
    <w:lvl w:ilvl="0" w:tplc="04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69"/>
  </w:num>
  <w:num w:numId="14">
    <w:abstractNumId w:val="127"/>
  </w:num>
  <w:num w:numId="15">
    <w:abstractNumId w:val="188"/>
  </w:num>
  <w:num w:numId="16">
    <w:abstractNumId w:val="88"/>
  </w:num>
  <w:num w:numId="17">
    <w:abstractNumId w:val="180"/>
  </w:num>
  <w:num w:numId="18">
    <w:abstractNumId w:val="185"/>
  </w:num>
  <w:num w:numId="19">
    <w:abstractNumId w:val="122"/>
  </w:num>
  <w:num w:numId="20">
    <w:abstractNumId w:val="155"/>
  </w:num>
  <w:num w:numId="21">
    <w:abstractNumId w:val="206"/>
  </w:num>
  <w:num w:numId="22">
    <w:abstractNumId w:val="164"/>
  </w:num>
  <w:num w:numId="23">
    <w:abstractNumId w:val="118"/>
  </w:num>
  <w:num w:numId="24">
    <w:abstractNumId w:val="15"/>
  </w:num>
  <w:num w:numId="25">
    <w:abstractNumId w:val="120"/>
  </w:num>
  <w:num w:numId="26">
    <w:abstractNumId w:val="35"/>
  </w:num>
  <w:num w:numId="27">
    <w:abstractNumId w:val="186"/>
  </w:num>
  <w:num w:numId="28">
    <w:abstractNumId w:val="48"/>
  </w:num>
  <w:num w:numId="29">
    <w:abstractNumId w:val="116"/>
  </w:num>
  <w:num w:numId="30">
    <w:abstractNumId w:val="28"/>
  </w:num>
  <w:num w:numId="31">
    <w:abstractNumId w:val="52"/>
  </w:num>
  <w:num w:numId="32">
    <w:abstractNumId w:val="61"/>
  </w:num>
  <w:num w:numId="33">
    <w:abstractNumId w:val="168"/>
  </w:num>
  <w:num w:numId="34">
    <w:abstractNumId w:val="159"/>
  </w:num>
  <w:num w:numId="35">
    <w:abstractNumId w:val="8"/>
  </w:num>
  <w:num w:numId="36">
    <w:abstractNumId w:val="129"/>
  </w:num>
  <w:num w:numId="37">
    <w:abstractNumId w:val="204"/>
  </w:num>
  <w:num w:numId="38">
    <w:abstractNumId w:val="92"/>
  </w:num>
  <w:num w:numId="39">
    <w:abstractNumId w:val="162"/>
  </w:num>
  <w:num w:numId="40">
    <w:abstractNumId w:val="144"/>
  </w:num>
  <w:num w:numId="41">
    <w:abstractNumId w:val="149"/>
  </w:num>
  <w:num w:numId="42">
    <w:abstractNumId w:val="13"/>
  </w:num>
  <w:num w:numId="43">
    <w:abstractNumId w:val="53"/>
  </w:num>
  <w:num w:numId="44">
    <w:abstractNumId w:val="217"/>
  </w:num>
  <w:num w:numId="45">
    <w:abstractNumId w:val="136"/>
  </w:num>
  <w:num w:numId="46">
    <w:abstractNumId w:val="192"/>
  </w:num>
  <w:num w:numId="47">
    <w:abstractNumId w:val="222"/>
  </w:num>
  <w:num w:numId="48">
    <w:abstractNumId w:val="147"/>
  </w:num>
  <w:num w:numId="49">
    <w:abstractNumId w:val="166"/>
  </w:num>
  <w:num w:numId="50">
    <w:abstractNumId w:val="100"/>
  </w:num>
  <w:num w:numId="51">
    <w:abstractNumId w:val="200"/>
  </w:num>
  <w:num w:numId="52">
    <w:abstractNumId w:val="145"/>
  </w:num>
  <w:num w:numId="53">
    <w:abstractNumId w:val="227"/>
  </w:num>
  <w:num w:numId="54">
    <w:abstractNumId w:val="178"/>
  </w:num>
  <w:num w:numId="55">
    <w:abstractNumId w:val="81"/>
  </w:num>
  <w:num w:numId="56">
    <w:abstractNumId w:val="6"/>
  </w:num>
  <w:num w:numId="57">
    <w:abstractNumId w:val="37"/>
  </w:num>
  <w:num w:numId="58">
    <w:abstractNumId w:val="12"/>
  </w:num>
  <w:num w:numId="59">
    <w:abstractNumId w:val="152"/>
  </w:num>
  <w:num w:numId="60">
    <w:abstractNumId w:val="19"/>
  </w:num>
  <w:num w:numId="61">
    <w:abstractNumId w:val="14"/>
  </w:num>
  <w:num w:numId="62">
    <w:abstractNumId w:val="208"/>
  </w:num>
  <w:num w:numId="63">
    <w:abstractNumId w:val="105"/>
  </w:num>
  <w:num w:numId="64">
    <w:abstractNumId w:val="179"/>
  </w:num>
  <w:num w:numId="65">
    <w:abstractNumId w:val="175"/>
  </w:num>
  <w:num w:numId="66">
    <w:abstractNumId w:val="209"/>
  </w:num>
  <w:num w:numId="67">
    <w:abstractNumId w:val="148"/>
  </w:num>
  <w:num w:numId="68">
    <w:abstractNumId w:val="24"/>
  </w:num>
  <w:num w:numId="69">
    <w:abstractNumId w:val="109"/>
  </w:num>
  <w:num w:numId="70">
    <w:abstractNumId w:val="196"/>
  </w:num>
  <w:num w:numId="71">
    <w:abstractNumId w:val="133"/>
  </w:num>
  <w:num w:numId="72">
    <w:abstractNumId w:val="59"/>
  </w:num>
  <w:num w:numId="73">
    <w:abstractNumId w:val="26"/>
  </w:num>
  <w:num w:numId="74">
    <w:abstractNumId w:val="77"/>
  </w:num>
  <w:num w:numId="75">
    <w:abstractNumId w:val="10"/>
  </w:num>
  <w:num w:numId="76">
    <w:abstractNumId w:val="112"/>
  </w:num>
  <w:num w:numId="77">
    <w:abstractNumId w:val="160"/>
  </w:num>
  <w:num w:numId="78">
    <w:abstractNumId w:val="29"/>
  </w:num>
  <w:num w:numId="79">
    <w:abstractNumId w:val="27"/>
  </w:num>
  <w:num w:numId="80">
    <w:abstractNumId w:val="4"/>
  </w:num>
  <w:num w:numId="81">
    <w:abstractNumId w:val="115"/>
  </w:num>
  <w:num w:numId="82">
    <w:abstractNumId w:val="110"/>
  </w:num>
  <w:num w:numId="83">
    <w:abstractNumId w:val="46"/>
  </w:num>
  <w:num w:numId="84">
    <w:abstractNumId w:val="91"/>
  </w:num>
  <w:num w:numId="85">
    <w:abstractNumId w:val="221"/>
  </w:num>
  <w:num w:numId="86">
    <w:abstractNumId w:val="181"/>
  </w:num>
  <w:num w:numId="87">
    <w:abstractNumId w:val="126"/>
  </w:num>
  <w:num w:numId="88">
    <w:abstractNumId w:val="202"/>
  </w:num>
  <w:num w:numId="89">
    <w:abstractNumId w:val="44"/>
  </w:num>
  <w:num w:numId="90">
    <w:abstractNumId w:val="201"/>
  </w:num>
  <w:num w:numId="91">
    <w:abstractNumId w:val="161"/>
  </w:num>
  <w:num w:numId="92">
    <w:abstractNumId w:val="177"/>
  </w:num>
  <w:num w:numId="93">
    <w:abstractNumId w:val="163"/>
  </w:num>
  <w:num w:numId="94">
    <w:abstractNumId w:val="42"/>
  </w:num>
  <w:num w:numId="95">
    <w:abstractNumId w:val="111"/>
  </w:num>
  <w:num w:numId="96">
    <w:abstractNumId w:val="141"/>
  </w:num>
  <w:num w:numId="97">
    <w:abstractNumId w:val="195"/>
  </w:num>
  <w:num w:numId="98">
    <w:abstractNumId w:val="123"/>
  </w:num>
  <w:num w:numId="99">
    <w:abstractNumId w:val="68"/>
  </w:num>
  <w:num w:numId="100">
    <w:abstractNumId w:val="86"/>
  </w:num>
  <w:num w:numId="101">
    <w:abstractNumId w:val="151"/>
  </w:num>
  <w:num w:numId="102">
    <w:abstractNumId w:val="113"/>
  </w:num>
  <w:num w:numId="103">
    <w:abstractNumId w:val="169"/>
  </w:num>
  <w:num w:numId="104">
    <w:abstractNumId w:val="9"/>
  </w:num>
  <w:num w:numId="105">
    <w:abstractNumId w:val="97"/>
  </w:num>
  <w:num w:numId="106">
    <w:abstractNumId w:val="199"/>
  </w:num>
  <w:num w:numId="107">
    <w:abstractNumId w:val="65"/>
  </w:num>
  <w:num w:numId="108">
    <w:abstractNumId w:val="150"/>
  </w:num>
  <w:num w:numId="109">
    <w:abstractNumId w:val="137"/>
  </w:num>
  <w:num w:numId="110">
    <w:abstractNumId w:val="73"/>
  </w:num>
  <w:num w:numId="111">
    <w:abstractNumId w:val="50"/>
  </w:num>
  <w:num w:numId="112">
    <w:abstractNumId w:val="99"/>
  </w:num>
  <w:num w:numId="113">
    <w:abstractNumId w:val="142"/>
  </w:num>
  <w:num w:numId="114">
    <w:abstractNumId w:val="66"/>
  </w:num>
  <w:num w:numId="115">
    <w:abstractNumId w:val="182"/>
  </w:num>
  <w:num w:numId="116">
    <w:abstractNumId w:val="187"/>
  </w:num>
  <w:num w:numId="117">
    <w:abstractNumId w:val="121"/>
  </w:num>
  <w:num w:numId="118">
    <w:abstractNumId w:val="214"/>
  </w:num>
  <w:num w:numId="119">
    <w:abstractNumId w:val="101"/>
  </w:num>
  <w:num w:numId="120">
    <w:abstractNumId w:val="210"/>
  </w:num>
  <w:num w:numId="121">
    <w:abstractNumId w:val="198"/>
  </w:num>
  <w:num w:numId="122">
    <w:abstractNumId w:val="108"/>
  </w:num>
  <w:num w:numId="123">
    <w:abstractNumId w:val="146"/>
  </w:num>
  <w:num w:numId="124">
    <w:abstractNumId w:val="57"/>
  </w:num>
  <w:num w:numId="125">
    <w:abstractNumId w:val="218"/>
  </w:num>
  <w:num w:numId="126">
    <w:abstractNumId w:val="119"/>
  </w:num>
  <w:num w:numId="127">
    <w:abstractNumId w:val="213"/>
  </w:num>
  <w:num w:numId="128">
    <w:abstractNumId w:val="3"/>
  </w:num>
  <w:num w:numId="129">
    <w:abstractNumId w:val="128"/>
  </w:num>
  <w:num w:numId="130">
    <w:abstractNumId w:val="223"/>
  </w:num>
  <w:num w:numId="131">
    <w:abstractNumId w:val="124"/>
  </w:num>
  <w:num w:numId="132">
    <w:abstractNumId w:val="134"/>
  </w:num>
  <w:num w:numId="133">
    <w:abstractNumId w:val="104"/>
  </w:num>
  <w:num w:numId="134">
    <w:abstractNumId w:val="79"/>
  </w:num>
  <w:num w:numId="135">
    <w:abstractNumId w:val="94"/>
  </w:num>
  <w:num w:numId="136">
    <w:abstractNumId w:val="63"/>
  </w:num>
  <w:num w:numId="137">
    <w:abstractNumId w:val="183"/>
  </w:num>
  <w:num w:numId="138">
    <w:abstractNumId w:val="154"/>
  </w:num>
  <w:num w:numId="139">
    <w:abstractNumId w:val="143"/>
  </w:num>
  <w:num w:numId="140">
    <w:abstractNumId w:val="203"/>
  </w:num>
  <w:num w:numId="141">
    <w:abstractNumId w:val="103"/>
  </w:num>
  <w:num w:numId="142">
    <w:abstractNumId w:val="7"/>
  </w:num>
  <w:num w:numId="143">
    <w:abstractNumId w:val="191"/>
  </w:num>
  <w:num w:numId="144">
    <w:abstractNumId w:val="51"/>
  </w:num>
  <w:num w:numId="145">
    <w:abstractNumId w:val="90"/>
  </w:num>
  <w:num w:numId="146">
    <w:abstractNumId w:val="171"/>
  </w:num>
  <w:num w:numId="147">
    <w:abstractNumId w:val="189"/>
  </w:num>
  <w:num w:numId="148">
    <w:abstractNumId w:val="56"/>
  </w:num>
  <w:num w:numId="149">
    <w:abstractNumId w:val="58"/>
  </w:num>
  <w:num w:numId="1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5"/>
  </w:num>
  <w:num w:numId="152">
    <w:abstractNumId w:val="82"/>
  </w:num>
  <w:num w:numId="153">
    <w:abstractNumId w:val="76"/>
  </w:num>
  <w:num w:numId="154">
    <w:abstractNumId w:val="224"/>
  </w:num>
  <w:num w:numId="155">
    <w:abstractNumId w:val="96"/>
  </w:num>
  <w:num w:numId="156">
    <w:abstractNumId w:val="75"/>
  </w:num>
  <w:num w:numId="157">
    <w:abstractNumId w:val="167"/>
  </w:num>
  <w:num w:numId="158">
    <w:abstractNumId w:val="207"/>
  </w:num>
  <w:num w:numId="159">
    <w:abstractNumId w:val="197"/>
  </w:num>
  <w:num w:numId="160">
    <w:abstractNumId w:val="70"/>
  </w:num>
  <w:num w:numId="161">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6"/>
  </w:num>
  <w:num w:numId="164">
    <w:abstractNumId w:val="32"/>
  </w:num>
  <w:num w:numId="165">
    <w:abstractNumId w:val="49"/>
  </w:num>
  <w:num w:numId="166">
    <w:abstractNumId w:val="55"/>
  </w:num>
  <w:num w:numId="167">
    <w:abstractNumId w:val="33"/>
  </w:num>
  <w:num w:numId="168">
    <w:abstractNumId w:val="205"/>
  </w:num>
  <w:num w:numId="169">
    <w:abstractNumId w:val="83"/>
  </w:num>
  <w:num w:numId="17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1"/>
  </w:num>
  <w:num w:numId="172">
    <w:abstractNumId w:val="190"/>
  </w:num>
  <w:num w:numId="173">
    <w:abstractNumId w:val="16"/>
  </w:num>
  <w:num w:numId="174">
    <w:abstractNumId w:val="102"/>
  </w:num>
  <w:num w:numId="175">
    <w:abstractNumId w:val="11"/>
  </w:num>
  <w:num w:numId="176">
    <w:abstractNumId w:val="45"/>
  </w:num>
  <w:num w:numId="177">
    <w:abstractNumId w:val="38"/>
  </w:num>
  <w:num w:numId="178">
    <w:abstractNumId w:val="17"/>
  </w:num>
  <w:num w:numId="179">
    <w:abstractNumId w:val="194"/>
  </w:num>
  <w:num w:numId="180">
    <w:abstractNumId w:val="72"/>
  </w:num>
  <w:num w:numId="181">
    <w:abstractNumId w:val="22"/>
  </w:num>
  <w:num w:numId="182">
    <w:abstractNumId w:val="71"/>
  </w:num>
  <w:num w:numId="183">
    <w:abstractNumId w:val="226"/>
  </w:num>
  <w:num w:numId="184">
    <w:abstractNumId w:val="46"/>
  </w:num>
  <w:num w:numId="185">
    <w:abstractNumId w:val="91"/>
  </w:num>
  <w:num w:numId="186">
    <w:abstractNumId w:val="194"/>
  </w:num>
  <w:num w:numId="187">
    <w:abstractNumId w:val="131"/>
  </w:num>
  <w:num w:numId="188">
    <w:abstractNumId w:val="30"/>
  </w:num>
  <w:num w:numId="189">
    <w:abstractNumId w:val="220"/>
  </w:num>
  <w:num w:numId="190">
    <w:abstractNumId w:val="31"/>
  </w:num>
  <w:num w:numId="191">
    <w:abstractNumId w:val="80"/>
  </w:num>
  <w:num w:numId="192">
    <w:abstractNumId w:val="174"/>
  </w:num>
  <w:num w:numId="193">
    <w:abstractNumId w:val="43"/>
  </w:num>
  <w:num w:numId="194">
    <w:abstractNumId w:val="130"/>
  </w:num>
  <w:num w:numId="195">
    <w:abstractNumId w:val="64"/>
  </w:num>
  <w:num w:numId="196">
    <w:abstractNumId w:val="211"/>
  </w:num>
  <w:num w:numId="197">
    <w:abstractNumId w:val="153"/>
  </w:num>
  <w:num w:numId="198">
    <w:abstractNumId w:val="173"/>
  </w:num>
  <w:num w:numId="199">
    <w:abstractNumId w:val="106"/>
  </w:num>
  <w:num w:numId="200">
    <w:abstractNumId w:val="193"/>
  </w:num>
  <w:num w:numId="201">
    <w:abstractNumId w:val="25"/>
  </w:num>
  <w:num w:numId="202">
    <w:abstractNumId w:val="156"/>
  </w:num>
  <w:num w:numId="203">
    <w:abstractNumId w:val="114"/>
  </w:num>
  <w:num w:numId="204">
    <w:abstractNumId w:val="18"/>
  </w:num>
  <w:num w:numId="205">
    <w:abstractNumId w:val="23"/>
  </w:num>
  <w:num w:numId="206">
    <w:abstractNumId w:val="84"/>
  </w:num>
  <w:num w:numId="207">
    <w:abstractNumId w:val="176"/>
  </w:num>
  <w:num w:numId="208">
    <w:abstractNumId w:val="215"/>
  </w:num>
  <w:num w:numId="209">
    <w:abstractNumId w:val="47"/>
  </w:num>
  <w:num w:numId="210">
    <w:abstractNumId w:val="158"/>
  </w:num>
  <w:num w:numId="211">
    <w:abstractNumId w:val="34"/>
  </w:num>
  <w:num w:numId="212">
    <w:abstractNumId w:val="20"/>
  </w:num>
  <w:num w:numId="213">
    <w:abstractNumId w:val="135"/>
  </w:num>
  <w:num w:numId="214">
    <w:abstractNumId w:val="78"/>
  </w:num>
  <w:num w:numId="215">
    <w:abstractNumId w:val="117"/>
  </w:num>
  <w:num w:numId="216">
    <w:abstractNumId w:val="165"/>
  </w:num>
  <w:num w:numId="217">
    <w:abstractNumId w:val="107"/>
  </w:num>
  <w:num w:numId="218">
    <w:abstractNumId w:val="157"/>
  </w:num>
  <w:num w:numId="219">
    <w:abstractNumId w:val="225"/>
  </w:num>
  <w:num w:numId="220">
    <w:abstractNumId w:val="228"/>
  </w:num>
  <w:num w:numId="221">
    <w:abstractNumId w:val="140"/>
  </w:num>
  <w:num w:numId="222">
    <w:abstractNumId w:val="62"/>
  </w:num>
  <w:num w:numId="223">
    <w:abstractNumId w:val="98"/>
  </w:num>
  <w:num w:numId="224">
    <w:abstractNumId w:val="219"/>
  </w:num>
  <w:num w:numId="225">
    <w:abstractNumId w:val="125"/>
  </w:num>
  <w:num w:numId="226">
    <w:abstractNumId w:val="67"/>
  </w:num>
  <w:num w:numId="227">
    <w:abstractNumId w:val="60"/>
  </w:num>
  <w:num w:numId="228">
    <w:abstractNumId w:val="216"/>
  </w:num>
  <w:num w:numId="229">
    <w:abstractNumId w:val="89"/>
  </w:num>
  <w:num w:numId="230">
    <w:abstractNumId w:val="93"/>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hideSpellingErrors/>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962"/>
    <w:rsid w:val="00000902"/>
    <w:rsid w:val="00002943"/>
    <w:rsid w:val="0000359F"/>
    <w:rsid w:val="00004765"/>
    <w:rsid w:val="000050E4"/>
    <w:rsid w:val="000051C2"/>
    <w:rsid w:val="00005263"/>
    <w:rsid w:val="00006D10"/>
    <w:rsid w:val="0000725E"/>
    <w:rsid w:val="0001002C"/>
    <w:rsid w:val="00013B4B"/>
    <w:rsid w:val="00014D45"/>
    <w:rsid w:val="000161C8"/>
    <w:rsid w:val="00021BF9"/>
    <w:rsid w:val="00022D24"/>
    <w:rsid w:val="00023D84"/>
    <w:rsid w:val="0002638C"/>
    <w:rsid w:val="000278A7"/>
    <w:rsid w:val="00027A64"/>
    <w:rsid w:val="0003010F"/>
    <w:rsid w:val="00030FD5"/>
    <w:rsid w:val="00031905"/>
    <w:rsid w:val="00033900"/>
    <w:rsid w:val="00035CEB"/>
    <w:rsid w:val="00040636"/>
    <w:rsid w:val="00041EE6"/>
    <w:rsid w:val="00051C3C"/>
    <w:rsid w:val="00052C3C"/>
    <w:rsid w:val="0005390A"/>
    <w:rsid w:val="00053C9F"/>
    <w:rsid w:val="00053CBA"/>
    <w:rsid w:val="00054641"/>
    <w:rsid w:val="00060191"/>
    <w:rsid w:val="00062E55"/>
    <w:rsid w:val="000635B6"/>
    <w:rsid w:val="00063920"/>
    <w:rsid w:val="00064263"/>
    <w:rsid w:val="00065583"/>
    <w:rsid w:val="000735FA"/>
    <w:rsid w:val="00082A97"/>
    <w:rsid w:val="00084561"/>
    <w:rsid w:val="00085F0A"/>
    <w:rsid w:val="00086FE8"/>
    <w:rsid w:val="0009144D"/>
    <w:rsid w:val="000918BC"/>
    <w:rsid w:val="00091D2D"/>
    <w:rsid w:val="00091DBD"/>
    <w:rsid w:val="00097006"/>
    <w:rsid w:val="00097291"/>
    <w:rsid w:val="0009770D"/>
    <w:rsid w:val="000A0FA8"/>
    <w:rsid w:val="000A2953"/>
    <w:rsid w:val="000A319F"/>
    <w:rsid w:val="000A4590"/>
    <w:rsid w:val="000A4ED2"/>
    <w:rsid w:val="000A6D0D"/>
    <w:rsid w:val="000B04CF"/>
    <w:rsid w:val="000B4132"/>
    <w:rsid w:val="000B4B26"/>
    <w:rsid w:val="000B6FEF"/>
    <w:rsid w:val="000B7034"/>
    <w:rsid w:val="000C1D8A"/>
    <w:rsid w:val="000C5153"/>
    <w:rsid w:val="000C51FB"/>
    <w:rsid w:val="000D2AEE"/>
    <w:rsid w:val="000D472B"/>
    <w:rsid w:val="000D5A1B"/>
    <w:rsid w:val="000D6047"/>
    <w:rsid w:val="000D6953"/>
    <w:rsid w:val="000D7F8A"/>
    <w:rsid w:val="000E0BCA"/>
    <w:rsid w:val="000E1168"/>
    <w:rsid w:val="000E1D75"/>
    <w:rsid w:val="000E30F8"/>
    <w:rsid w:val="000E4A2E"/>
    <w:rsid w:val="000F1048"/>
    <w:rsid w:val="000F136C"/>
    <w:rsid w:val="000F57E3"/>
    <w:rsid w:val="000F606D"/>
    <w:rsid w:val="00100487"/>
    <w:rsid w:val="00100EEE"/>
    <w:rsid w:val="0010214B"/>
    <w:rsid w:val="00102C90"/>
    <w:rsid w:val="00104018"/>
    <w:rsid w:val="00104AD5"/>
    <w:rsid w:val="0010507C"/>
    <w:rsid w:val="0010609F"/>
    <w:rsid w:val="00112AAC"/>
    <w:rsid w:val="00112DE6"/>
    <w:rsid w:val="0011393D"/>
    <w:rsid w:val="001140A2"/>
    <w:rsid w:val="00114533"/>
    <w:rsid w:val="0011613A"/>
    <w:rsid w:val="00116AB6"/>
    <w:rsid w:val="00117033"/>
    <w:rsid w:val="001223C7"/>
    <w:rsid w:val="00124759"/>
    <w:rsid w:val="0012478B"/>
    <w:rsid w:val="00124831"/>
    <w:rsid w:val="00125DBA"/>
    <w:rsid w:val="001267D9"/>
    <w:rsid w:val="00131E62"/>
    <w:rsid w:val="00137A65"/>
    <w:rsid w:val="0014044A"/>
    <w:rsid w:val="00141786"/>
    <w:rsid w:val="00145187"/>
    <w:rsid w:val="001512EB"/>
    <w:rsid w:val="001545EB"/>
    <w:rsid w:val="00155DFC"/>
    <w:rsid w:val="00156988"/>
    <w:rsid w:val="00156BF6"/>
    <w:rsid w:val="00157C4D"/>
    <w:rsid w:val="00160239"/>
    <w:rsid w:val="00160759"/>
    <w:rsid w:val="0016090F"/>
    <w:rsid w:val="00163CEA"/>
    <w:rsid w:val="001664D0"/>
    <w:rsid w:val="00173C82"/>
    <w:rsid w:val="00176EA1"/>
    <w:rsid w:val="00177693"/>
    <w:rsid w:val="0018290F"/>
    <w:rsid w:val="00186678"/>
    <w:rsid w:val="001867E1"/>
    <w:rsid w:val="00187234"/>
    <w:rsid w:val="00191565"/>
    <w:rsid w:val="00192088"/>
    <w:rsid w:val="001951E5"/>
    <w:rsid w:val="00195A09"/>
    <w:rsid w:val="001971AE"/>
    <w:rsid w:val="0019759E"/>
    <w:rsid w:val="001A0626"/>
    <w:rsid w:val="001A1194"/>
    <w:rsid w:val="001A39B6"/>
    <w:rsid w:val="001A46BD"/>
    <w:rsid w:val="001A568E"/>
    <w:rsid w:val="001A58D4"/>
    <w:rsid w:val="001A7518"/>
    <w:rsid w:val="001B0C58"/>
    <w:rsid w:val="001B4F39"/>
    <w:rsid w:val="001B526D"/>
    <w:rsid w:val="001B64EB"/>
    <w:rsid w:val="001C23D0"/>
    <w:rsid w:val="001C2780"/>
    <w:rsid w:val="001C2F7B"/>
    <w:rsid w:val="001C557F"/>
    <w:rsid w:val="001C6DF1"/>
    <w:rsid w:val="001C70F0"/>
    <w:rsid w:val="001D41EE"/>
    <w:rsid w:val="001D4E7A"/>
    <w:rsid w:val="001D6555"/>
    <w:rsid w:val="001D7D74"/>
    <w:rsid w:val="001E08AF"/>
    <w:rsid w:val="001E1A3F"/>
    <w:rsid w:val="001E1DBE"/>
    <w:rsid w:val="001E22FA"/>
    <w:rsid w:val="001E31B7"/>
    <w:rsid w:val="001E37C0"/>
    <w:rsid w:val="001E40A6"/>
    <w:rsid w:val="001E502A"/>
    <w:rsid w:val="001E6D15"/>
    <w:rsid w:val="001F3CD2"/>
    <w:rsid w:val="001F3DDA"/>
    <w:rsid w:val="001F4AAB"/>
    <w:rsid w:val="001F5A0E"/>
    <w:rsid w:val="001F7D3C"/>
    <w:rsid w:val="00205DAD"/>
    <w:rsid w:val="0021033F"/>
    <w:rsid w:val="0021054B"/>
    <w:rsid w:val="002142D8"/>
    <w:rsid w:val="0022226C"/>
    <w:rsid w:val="0022238E"/>
    <w:rsid w:val="00223456"/>
    <w:rsid w:val="00224927"/>
    <w:rsid w:val="0022566B"/>
    <w:rsid w:val="00225A2C"/>
    <w:rsid w:val="002314CD"/>
    <w:rsid w:val="00232194"/>
    <w:rsid w:val="00232AE9"/>
    <w:rsid w:val="00234075"/>
    <w:rsid w:val="002364C9"/>
    <w:rsid w:val="00236CF4"/>
    <w:rsid w:val="00241E83"/>
    <w:rsid w:val="00244E56"/>
    <w:rsid w:val="002457D4"/>
    <w:rsid w:val="00246E04"/>
    <w:rsid w:val="002477B4"/>
    <w:rsid w:val="002500B1"/>
    <w:rsid w:val="00250F94"/>
    <w:rsid w:val="00252B0B"/>
    <w:rsid w:val="0025374C"/>
    <w:rsid w:val="00255DD4"/>
    <w:rsid w:val="00256126"/>
    <w:rsid w:val="00262B41"/>
    <w:rsid w:val="00262D60"/>
    <w:rsid w:val="00265AE9"/>
    <w:rsid w:val="002661E5"/>
    <w:rsid w:val="0027159F"/>
    <w:rsid w:val="002719DD"/>
    <w:rsid w:val="00271AAB"/>
    <w:rsid w:val="002738B0"/>
    <w:rsid w:val="00280C81"/>
    <w:rsid w:val="0028182A"/>
    <w:rsid w:val="00282BBE"/>
    <w:rsid w:val="002836F6"/>
    <w:rsid w:val="00284B04"/>
    <w:rsid w:val="002901B9"/>
    <w:rsid w:val="00293954"/>
    <w:rsid w:val="00293B78"/>
    <w:rsid w:val="0029544F"/>
    <w:rsid w:val="002A3886"/>
    <w:rsid w:val="002A3D18"/>
    <w:rsid w:val="002A7DA6"/>
    <w:rsid w:val="002B1C6D"/>
    <w:rsid w:val="002B407F"/>
    <w:rsid w:val="002B43A4"/>
    <w:rsid w:val="002B6965"/>
    <w:rsid w:val="002B7694"/>
    <w:rsid w:val="002C0FD8"/>
    <w:rsid w:val="002C1284"/>
    <w:rsid w:val="002C2BAC"/>
    <w:rsid w:val="002C323E"/>
    <w:rsid w:val="002C4532"/>
    <w:rsid w:val="002C78F5"/>
    <w:rsid w:val="002D05AB"/>
    <w:rsid w:val="002D1D09"/>
    <w:rsid w:val="002D2DA9"/>
    <w:rsid w:val="002D4103"/>
    <w:rsid w:val="002D586B"/>
    <w:rsid w:val="002D7559"/>
    <w:rsid w:val="002E026A"/>
    <w:rsid w:val="002E1257"/>
    <w:rsid w:val="002E12CF"/>
    <w:rsid w:val="002E2231"/>
    <w:rsid w:val="002E225D"/>
    <w:rsid w:val="002E489F"/>
    <w:rsid w:val="002E549B"/>
    <w:rsid w:val="002E54EA"/>
    <w:rsid w:val="002E65F2"/>
    <w:rsid w:val="002F0C73"/>
    <w:rsid w:val="002F2B93"/>
    <w:rsid w:val="002F7846"/>
    <w:rsid w:val="002F7E14"/>
    <w:rsid w:val="00302779"/>
    <w:rsid w:val="003033AC"/>
    <w:rsid w:val="003037EC"/>
    <w:rsid w:val="003040EB"/>
    <w:rsid w:val="00306A98"/>
    <w:rsid w:val="00310952"/>
    <w:rsid w:val="00315744"/>
    <w:rsid w:val="00320876"/>
    <w:rsid w:val="003262AD"/>
    <w:rsid w:val="00332113"/>
    <w:rsid w:val="0033265A"/>
    <w:rsid w:val="00332A62"/>
    <w:rsid w:val="00332E0D"/>
    <w:rsid w:val="00334671"/>
    <w:rsid w:val="00337439"/>
    <w:rsid w:val="00341621"/>
    <w:rsid w:val="00341C34"/>
    <w:rsid w:val="0034764D"/>
    <w:rsid w:val="00351C2D"/>
    <w:rsid w:val="003522D5"/>
    <w:rsid w:val="00352399"/>
    <w:rsid w:val="00354933"/>
    <w:rsid w:val="00361A5B"/>
    <w:rsid w:val="003622BA"/>
    <w:rsid w:val="00365A13"/>
    <w:rsid w:val="00366E84"/>
    <w:rsid w:val="00370B59"/>
    <w:rsid w:val="0038342D"/>
    <w:rsid w:val="00387EBD"/>
    <w:rsid w:val="00391AC9"/>
    <w:rsid w:val="003930D5"/>
    <w:rsid w:val="003933EF"/>
    <w:rsid w:val="00396DE1"/>
    <w:rsid w:val="003A0D29"/>
    <w:rsid w:val="003A2E28"/>
    <w:rsid w:val="003A4C58"/>
    <w:rsid w:val="003A598D"/>
    <w:rsid w:val="003A6134"/>
    <w:rsid w:val="003A6EB6"/>
    <w:rsid w:val="003A70D1"/>
    <w:rsid w:val="003A73CD"/>
    <w:rsid w:val="003A7E8B"/>
    <w:rsid w:val="003B235E"/>
    <w:rsid w:val="003B2C23"/>
    <w:rsid w:val="003B3FC5"/>
    <w:rsid w:val="003B4C53"/>
    <w:rsid w:val="003B65C6"/>
    <w:rsid w:val="003B6930"/>
    <w:rsid w:val="003C2A21"/>
    <w:rsid w:val="003C454F"/>
    <w:rsid w:val="003C5005"/>
    <w:rsid w:val="003C56ED"/>
    <w:rsid w:val="003C63F9"/>
    <w:rsid w:val="003C71D6"/>
    <w:rsid w:val="003C782C"/>
    <w:rsid w:val="003D038A"/>
    <w:rsid w:val="003D03F4"/>
    <w:rsid w:val="003D1962"/>
    <w:rsid w:val="003D2385"/>
    <w:rsid w:val="003D3E2F"/>
    <w:rsid w:val="003D4852"/>
    <w:rsid w:val="003E0870"/>
    <w:rsid w:val="003E0CA0"/>
    <w:rsid w:val="003E0CEA"/>
    <w:rsid w:val="003E4D76"/>
    <w:rsid w:val="003F1059"/>
    <w:rsid w:val="003F26BF"/>
    <w:rsid w:val="003F3D3A"/>
    <w:rsid w:val="003F48D8"/>
    <w:rsid w:val="003F5B39"/>
    <w:rsid w:val="003F5E50"/>
    <w:rsid w:val="003F6ADC"/>
    <w:rsid w:val="004016DE"/>
    <w:rsid w:val="00402250"/>
    <w:rsid w:val="004033D4"/>
    <w:rsid w:val="0040472F"/>
    <w:rsid w:val="00405871"/>
    <w:rsid w:val="00406264"/>
    <w:rsid w:val="00406A36"/>
    <w:rsid w:val="00406C6A"/>
    <w:rsid w:val="0041395D"/>
    <w:rsid w:val="00413AD1"/>
    <w:rsid w:val="004141F2"/>
    <w:rsid w:val="0041694F"/>
    <w:rsid w:val="00417641"/>
    <w:rsid w:val="00420E21"/>
    <w:rsid w:val="004215CF"/>
    <w:rsid w:val="004230F7"/>
    <w:rsid w:val="00423F2F"/>
    <w:rsid w:val="0042422E"/>
    <w:rsid w:val="0042479B"/>
    <w:rsid w:val="00425BFE"/>
    <w:rsid w:val="004262A3"/>
    <w:rsid w:val="0042709A"/>
    <w:rsid w:val="004302FB"/>
    <w:rsid w:val="004345D2"/>
    <w:rsid w:val="00440007"/>
    <w:rsid w:val="00444EF1"/>
    <w:rsid w:val="004455AA"/>
    <w:rsid w:val="00446C33"/>
    <w:rsid w:val="0044774B"/>
    <w:rsid w:val="00447B72"/>
    <w:rsid w:val="004504A5"/>
    <w:rsid w:val="004514D3"/>
    <w:rsid w:val="0045674F"/>
    <w:rsid w:val="0045676C"/>
    <w:rsid w:val="0046052A"/>
    <w:rsid w:val="00460AB0"/>
    <w:rsid w:val="00462BF4"/>
    <w:rsid w:val="00465CE4"/>
    <w:rsid w:val="00467A8A"/>
    <w:rsid w:val="00471C91"/>
    <w:rsid w:val="00474D75"/>
    <w:rsid w:val="004751A5"/>
    <w:rsid w:val="00477B15"/>
    <w:rsid w:val="0048259B"/>
    <w:rsid w:val="004845FC"/>
    <w:rsid w:val="00486CD0"/>
    <w:rsid w:val="004903B9"/>
    <w:rsid w:val="0049767D"/>
    <w:rsid w:val="00497819"/>
    <w:rsid w:val="004979E4"/>
    <w:rsid w:val="004A0A67"/>
    <w:rsid w:val="004A179A"/>
    <w:rsid w:val="004A604C"/>
    <w:rsid w:val="004B17C1"/>
    <w:rsid w:val="004B2313"/>
    <w:rsid w:val="004B2811"/>
    <w:rsid w:val="004B6204"/>
    <w:rsid w:val="004C0149"/>
    <w:rsid w:val="004C09C2"/>
    <w:rsid w:val="004C37D0"/>
    <w:rsid w:val="004C4AB8"/>
    <w:rsid w:val="004C71F8"/>
    <w:rsid w:val="004D0511"/>
    <w:rsid w:val="004D609E"/>
    <w:rsid w:val="004D752B"/>
    <w:rsid w:val="004E24B3"/>
    <w:rsid w:val="004F0E80"/>
    <w:rsid w:val="004F2222"/>
    <w:rsid w:val="004F2788"/>
    <w:rsid w:val="004F2D7C"/>
    <w:rsid w:val="004F3AEE"/>
    <w:rsid w:val="004F4539"/>
    <w:rsid w:val="005006E8"/>
    <w:rsid w:val="00501171"/>
    <w:rsid w:val="00501250"/>
    <w:rsid w:val="005013B1"/>
    <w:rsid w:val="005048E8"/>
    <w:rsid w:val="005054FA"/>
    <w:rsid w:val="00505F42"/>
    <w:rsid w:val="005115B5"/>
    <w:rsid w:val="00511B56"/>
    <w:rsid w:val="00512E49"/>
    <w:rsid w:val="00515E0D"/>
    <w:rsid w:val="0051666C"/>
    <w:rsid w:val="005172EF"/>
    <w:rsid w:val="00517518"/>
    <w:rsid w:val="00517C3B"/>
    <w:rsid w:val="00520004"/>
    <w:rsid w:val="00522022"/>
    <w:rsid w:val="00523368"/>
    <w:rsid w:val="005269B6"/>
    <w:rsid w:val="00526B4E"/>
    <w:rsid w:val="00530BAE"/>
    <w:rsid w:val="0053255D"/>
    <w:rsid w:val="00532583"/>
    <w:rsid w:val="005336BC"/>
    <w:rsid w:val="00534276"/>
    <w:rsid w:val="0053565A"/>
    <w:rsid w:val="00535794"/>
    <w:rsid w:val="00536CAC"/>
    <w:rsid w:val="00540287"/>
    <w:rsid w:val="00541647"/>
    <w:rsid w:val="00542410"/>
    <w:rsid w:val="00543595"/>
    <w:rsid w:val="005439C6"/>
    <w:rsid w:val="00543ED6"/>
    <w:rsid w:val="00545578"/>
    <w:rsid w:val="005457B1"/>
    <w:rsid w:val="0054639A"/>
    <w:rsid w:val="00550727"/>
    <w:rsid w:val="00551BAA"/>
    <w:rsid w:val="00552FCC"/>
    <w:rsid w:val="0055436B"/>
    <w:rsid w:val="00560670"/>
    <w:rsid w:val="00563E71"/>
    <w:rsid w:val="00565208"/>
    <w:rsid w:val="005666B4"/>
    <w:rsid w:val="00567250"/>
    <w:rsid w:val="005728FE"/>
    <w:rsid w:val="00576637"/>
    <w:rsid w:val="00576EE5"/>
    <w:rsid w:val="005818BF"/>
    <w:rsid w:val="0058203C"/>
    <w:rsid w:val="00582894"/>
    <w:rsid w:val="00584596"/>
    <w:rsid w:val="00585DE1"/>
    <w:rsid w:val="005864C1"/>
    <w:rsid w:val="005867A3"/>
    <w:rsid w:val="005868FF"/>
    <w:rsid w:val="00587713"/>
    <w:rsid w:val="00587C85"/>
    <w:rsid w:val="00587F5F"/>
    <w:rsid w:val="00594AAC"/>
    <w:rsid w:val="00597001"/>
    <w:rsid w:val="00597752"/>
    <w:rsid w:val="005A131B"/>
    <w:rsid w:val="005A1447"/>
    <w:rsid w:val="005A26D9"/>
    <w:rsid w:val="005A325A"/>
    <w:rsid w:val="005A7044"/>
    <w:rsid w:val="005A7357"/>
    <w:rsid w:val="005C3998"/>
    <w:rsid w:val="005C6616"/>
    <w:rsid w:val="005C67F3"/>
    <w:rsid w:val="005C7B9F"/>
    <w:rsid w:val="005D0B8C"/>
    <w:rsid w:val="005D34CC"/>
    <w:rsid w:val="005D48FC"/>
    <w:rsid w:val="005D5C40"/>
    <w:rsid w:val="005D7617"/>
    <w:rsid w:val="005E09F4"/>
    <w:rsid w:val="005E16D3"/>
    <w:rsid w:val="005E2245"/>
    <w:rsid w:val="005E32FA"/>
    <w:rsid w:val="005E49EF"/>
    <w:rsid w:val="005E5795"/>
    <w:rsid w:val="005E59BA"/>
    <w:rsid w:val="005E7094"/>
    <w:rsid w:val="005F1B10"/>
    <w:rsid w:val="005F32AD"/>
    <w:rsid w:val="005F57F8"/>
    <w:rsid w:val="006001B3"/>
    <w:rsid w:val="0060700B"/>
    <w:rsid w:val="006101A7"/>
    <w:rsid w:val="00610C13"/>
    <w:rsid w:val="00612BA7"/>
    <w:rsid w:val="00620B68"/>
    <w:rsid w:val="00621C3D"/>
    <w:rsid w:val="00623519"/>
    <w:rsid w:val="00623BCF"/>
    <w:rsid w:val="0062653F"/>
    <w:rsid w:val="00627129"/>
    <w:rsid w:val="00627A41"/>
    <w:rsid w:val="00630CCF"/>
    <w:rsid w:val="00633014"/>
    <w:rsid w:val="00635479"/>
    <w:rsid w:val="006362D7"/>
    <w:rsid w:val="0064082D"/>
    <w:rsid w:val="0064352D"/>
    <w:rsid w:val="00644773"/>
    <w:rsid w:val="006454A0"/>
    <w:rsid w:val="00646287"/>
    <w:rsid w:val="00647727"/>
    <w:rsid w:val="00647D93"/>
    <w:rsid w:val="0065057B"/>
    <w:rsid w:val="00651EEB"/>
    <w:rsid w:val="00652854"/>
    <w:rsid w:val="006544FD"/>
    <w:rsid w:val="00663B38"/>
    <w:rsid w:val="00665E96"/>
    <w:rsid w:val="0066641A"/>
    <w:rsid w:val="0066742C"/>
    <w:rsid w:val="006716D7"/>
    <w:rsid w:val="006737F0"/>
    <w:rsid w:val="00673DBC"/>
    <w:rsid w:val="00674F40"/>
    <w:rsid w:val="0067768D"/>
    <w:rsid w:val="00677786"/>
    <w:rsid w:val="006809CF"/>
    <w:rsid w:val="0068559A"/>
    <w:rsid w:val="00685BA6"/>
    <w:rsid w:val="00686D71"/>
    <w:rsid w:val="006905F7"/>
    <w:rsid w:val="00692AEA"/>
    <w:rsid w:val="00692C0B"/>
    <w:rsid w:val="0069424D"/>
    <w:rsid w:val="006A409C"/>
    <w:rsid w:val="006A45BF"/>
    <w:rsid w:val="006A5E43"/>
    <w:rsid w:val="006B2080"/>
    <w:rsid w:val="006B40E3"/>
    <w:rsid w:val="006B5579"/>
    <w:rsid w:val="006B5790"/>
    <w:rsid w:val="006B7FBE"/>
    <w:rsid w:val="006C1077"/>
    <w:rsid w:val="006C233A"/>
    <w:rsid w:val="006C4151"/>
    <w:rsid w:val="006C7508"/>
    <w:rsid w:val="006D02F8"/>
    <w:rsid w:val="006D0A9E"/>
    <w:rsid w:val="006D3583"/>
    <w:rsid w:val="006E216F"/>
    <w:rsid w:val="006E21C9"/>
    <w:rsid w:val="006E2E2A"/>
    <w:rsid w:val="006E356E"/>
    <w:rsid w:val="006E414F"/>
    <w:rsid w:val="006E49EC"/>
    <w:rsid w:val="006E5D67"/>
    <w:rsid w:val="006E63C2"/>
    <w:rsid w:val="006E6F69"/>
    <w:rsid w:val="006F0715"/>
    <w:rsid w:val="006F1F71"/>
    <w:rsid w:val="006F54C6"/>
    <w:rsid w:val="006F592F"/>
    <w:rsid w:val="006F5A44"/>
    <w:rsid w:val="006F5C05"/>
    <w:rsid w:val="006F6C58"/>
    <w:rsid w:val="006F7AB5"/>
    <w:rsid w:val="006F7ECC"/>
    <w:rsid w:val="00702064"/>
    <w:rsid w:val="00704163"/>
    <w:rsid w:val="0070573A"/>
    <w:rsid w:val="00705A70"/>
    <w:rsid w:val="007104E2"/>
    <w:rsid w:val="0071253F"/>
    <w:rsid w:val="007138B6"/>
    <w:rsid w:val="00722D13"/>
    <w:rsid w:val="00724739"/>
    <w:rsid w:val="007341C6"/>
    <w:rsid w:val="00734D06"/>
    <w:rsid w:val="0074011F"/>
    <w:rsid w:val="0074016E"/>
    <w:rsid w:val="00740780"/>
    <w:rsid w:val="00743D32"/>
    <w:rsid w:val="0074566B"/>
    <w:rsid w:val="00747293"/>
    <w:rsid w:val="00750E3D"/>
    <w:rsid w:val="00751284"/>
    <w:rsid w:val="00751782"/>
    <w:rsid w:val="00751D58"/>
    <w:rsid w:val="007549C2"/>
    <w:rsid w:val="007553FD"/>
    <w:rsid w:val="00756F53"/>
    <w:rsid w:val="00760C26"/>
    <w:rsid w:val="0076416C"/>
    <w:rsid w:val="00767B09"/>
    <w:rsid w:val="007757E2"/>
    <w:rsid w:val="00776051"/>
    <w:rsid w:val="00777A38"/>
    <w:rsid w:val="007825B5"/>
    <w:rsid w:val="007827F7"/>
    <w:rsid w:val="00782D55"/>
    <w:rsid w:val="00783218"/>
    <w:rsid w:val="0078417D"/>
    <w:rsid w:val="00784600"/>
    <w:rsid w:val="00784B7E"/>
    <w:rsid w:val="0078646A"/>
    <w:rsid w:val="00791707"/>
    <w:rsid w:val="00791A56"/>
    <w:rsid w:val="007922C2"/>
    <w:rsid w:val="00793F08"/>
    <w:rsid w:val="0079415D"/>
    <w:rsid w:val="00794E59"/>
    <w:rsid w:val="00795E3F"/>
    <w:rsid w:val="007A214A"/>
    <w:rsid w:val="007A348F"/>
    <w:rsid w:val="007A36F0"/>
    <w:rsid w:val="007A4571"/>
    <w:rsid w:val="007A53A9"/>
    <w:rsid w:val="007A6D60"/>
    <w:rsid w:val="007A6DBE"/>
    <w:rsid w:val="007B04BC"/>
    <w:rsid w:val="007B2D98"/>
    <w:rsid w:val="007B3017"/>
    <w:rsid w:val="007B331D"/>
    <w:rsid w:val="007B4A78"/>
    <w:rsid w:val="007B7508"/>
    <w:rsid w:val="007B7562"/>
    <w:rsid w:val="007C1A48"/>
    <w:rsid w:val="007C20D4"/>
    <w:rsid w:val="007C2CDC"/>
    <w:rsid w:val="007C54F7"/>
    <w:rsid w:val="007C5C37"/>
    <w:rsid w:val="007C68F7"/>
    <w:rsid w:val="007D11BF"/>
    <w:rsid w:val="007D323D"/>
    <w:rsid w:val="007D6B03"/>
    <w:rsid w:val="007E0C23"/>
    <w:rsid w:val="007E37E2"/>
    <w:rsid w:val="007E61D1"/>
    <w:rsid w:val="007E734A"/>
    <w:rsid w:val="007E782A"/>
    <w:rsid w:val="007F3013"/>
    <w:rsid w:val="007F3467"/>
    <w:rsid w:val="007F4D3B"/>
    <w:rsid w:val="0080099B"/>
    <w:rsid w:val="008010F9"/>
    <w:rsid w:val="0080183C"/>
    <w:rsid w:val="008048D8"/>
    <w:rsid w:val="00805782"/>
    <w:rsid w:val="0080599B"/>
    <w:rsid w:val="00816086"/>
    <w:rsid w:val="008211AB"/>
    <w:rsid w:val="00821220"/>
    <w:rsid w:val="00822B9C"/>
    <w:rsid w:val="0082384A"/>
    <w:rsid w:val="00824B66"/>
    <w:rsid w:val="00834B81"/>
    <w:rsid w:val="008352FC"/>
    <w:rsid w:val="00850647"/>
    <w:rsid w:val="00850856"/>
    <w:rsid w:val="008508D0"/>
    <w:rsid w:val="00850BC0"/>
    <w:rsid w:val="00853BD2"/>
    <w:rsid w:val="00860366"/>
    <w:rsid w:val="00860461"/>
    <w:rsid w:val="008608C2"/>
    <w:rsid w:val="008615BB"/>
    <w:rsid w:val="00864905"/>
    <w:rsid w:val="0086518A"/>
    <w:rsid w:val="00865E88"/>
    <w:rsid w:val="00870C89"/>
    <w:rsid w:val="00870EBA"/>
    <w:rsid w:val="00872956"/>
    <w:rsid w:val="00873C63"/>
    <w:rsid w:val="00874321"/>
    <w:rsid w:val="00875983"/>
    <w:rsid w:val="00877152"/>
    <w:rsid w:val="008842D9"/>
    <w:rsid w:val="00884D3D"/>
    <w:rsid w:val="008851E0"/>
    <w:rsid w:val="00885B4E"/>
    <w:rsid w:val="008867F4"/>
    <w:rsid w:val="00886A9C"/>
    <w:rsid w:val="00890D9B"/>
    <w:rsid w:val="00891263"/>
    <w:rsid w:val="00892EBD"/>
    <w:rsid w:val="008A1668"/>
    <w:rsid w:val="008A1671"/>
    <w:rsid w:val="008A262D"/>
    <w:rsid w:val="008A37BF"/>
    <w:rsid w:val="008A3CD6"/>
    <w:rsid w:val="008A3D22"/>
    <w:rsid w:val="008A5A74"/>
    <w:rsid w:val="008A724C"/>
    <w:rsid w:val="008B042D"/>
    <w:rsid w:val="008B356E"/>
    <w:rsid w:val="008B434B"/>
    <w:rsid w:val="008B49D7"/>
    <w:rsid w:val="008B570D"/>
    <w:rsid w:val="008B7484"/>
    <w:rsid w:val="008C20B9"/>
    <w:rsid w:val="008C27D3"/>
    <w:rsid w:val="008C51AB"/>
    <w:rsid w:val="008C6252"/>
    <w:rsid w:val="008C67D0"/>
    <w:rsid w:val="008D2670"/>
    <w:rsid w:val="008D365F"/>
    <w:rsid w:val="008D37C2"/>
    <w:rsid w:val="008D464F"/>
    <w:rsid w:val="008D5402"/>
    <w:rsid w:val="008D65C1"/>
    <w:rsid w:val="008E1FCA"/>
    <w:rsid w:val="008E36D8"/>
    <w:rsid w:val="008E4DDD"/>
    <w:rsid w:val="008E6A7F"/>
    <w:rsid w:val="008E74CE"/>
    <w:rsid w:val="008F0369"/>
    <w:rsid w:val="008F383A"/>
    <w:rsid w:val="008F69B4"/>
    <w:rsid w:val="00900999"/>
    <w:rsid w:val="00903159"/>
    <w:rsid w:val="0090580C"/>
    <w:rsid w:val="00905845"/>
    <w:rsid w:val="0091226B"/>
    <w:rsid w:val="00912E2E"/>
    <w:rsid w:val="00913CDE"/>
    <w:rsid w:val="00914366"/>
    <w:rsid w:val="00915214"/>
    <w:rsid w:val="00917185"/>
    <w:rsid w:val="00917E88"/>
    <w:rsid w:val="00923A5D"/>
    <w:rsid w:val="0092503E"/>
    <w:rsid w:val="00925A5F"/>
    <w:rsid w:val="009300A1"/>
    <w:rsid w:val="009343AA"/>
    <w:rsid w:val="00934DDC"/>
    <w:rsid w:val="00937376"/>
    <w:rsid w:val="00937794"/>
    <w:rsid w:val="00941426"/>
    <w:rsid w:val="00941DF1"/>
    <w:rsid w:val="00942F13"/>
    <w:rsid w:val="00943DB8"/>
    <w:rsid w:val="009446D0"/>
    <w:rsid w:val="00944A94"/>
    <w:rsid w:val="00946411"/>
    <w:rsid w:val="00947893"/>
    <w:rsid w:val="00950209"/>
    <w:rsid w:val="00951B53"/>
    <w:rsid w:val="009538A5"/>
    <w:rsid w:val="009542EA"/>
    <w:rsid w:val="009544B3"/>
    <w:rsid w:val="00955729"/>
    <w:rsid w:val="0095747D"/>
    <w:rsid w:val="0095794D"/>
    <w:rsid w:val="00960475"/>
    <w:rsid w:val="0096214E"/>
    <w:rsid w:val="00963283"/>
    <w:rsid w:val="009634E8"/>
    <w:rsid w:val="0096434E"/>
    <w:rsid w:val="00965373"/>
    <w:rsid w:val="009759F5"/>
    <w:rsid w:val="00976EF7"/>
    <w:rsid w:val="0098030D"/>
    <w:rsid w:val="0098120A"/>
    <w:rsid w:val="00982468"/>
    <w:rsid w:val="00985F24"/>
    <w:rsid w:val="00986045"/>
    <w:rsid w:val="009864AF"/>
    <w:rsid w:val="0098671E"/>
    <w:rsid w:val="00992055"/>
    <w:rsid w:val="00995293"/>
    <w:rsid w:val="009975BB"/>
    <w:rsid w:val="009975D2"/>
    <w:rsid w:val="009978B5"/>
    <w:rsid w:val="009A0E01"/>
    <w:rsid w:val="009A30F3"/>
    <w:rsid w:val="009A3393"/>
    <w:rsid w:val="009A54F0"/>
    <w:rsid w:val="009A6BA5"/>
    <w:rsid w:val="009A71C5"/>
    <w:rsid w:val="009A7ABD"/>
    <w:rsid w:val="009B0579"/>
    <w:rsid w:val="009B1AF5"/>
    <w:rsid w:val="009B2A2F"/>
    <w:rsid w:val="009B6AE1"/>
    <w:rsid w:val="009B76A2"/>
    <w:rsid w:val="009B7AF0"/>
    <w:rsid w:val="009C1225"/>
    <w:rsid w:val="009C3352"/>
    <w:rsid w:val="009C3F7B"/>
    <w:rsid w:val="009C549A"/>
    <w:rsid w:val="009C573A"/>
    <w:rsid w:val="009C73E5"/>
    <w:rsid w:val="009D3046"/>
    <w:rsid w:val="009D351E"/>
    <w:rsid w:val="009D3F27"/>
    <w:rsid w:val="009D7F60"/>
    <w:rsid w:val="009E0715"/>
    <w:rsid w:val="009E1259"/>
    <w:rsid w:val="009E4840"/>
    <w:rsid w:val="009F0628"/>
    <w:rsid w:val="009F118E"/>
    <w:rsid w:val="009F19CB"/>
    <w:rsid w:val="009F59C0"/>
    <w:rsid w:val="009F5DA3"/>
    <w:rsid w:val="009F641A"/>
    <w:rsid w:val="009F78B8"/>
    <w:rsid w:val="00A05623"/>
    <w:rsid w:val="00A05D3F"/>
    <w:rsid w:val="00A06319"/>
    <w:rsid w:val="00A075E4"/>
    <w:rsid w:val="00A12FA7"/>
    <w:rsid w:val="00A153A5"/>
    <w:rsid w:val="00A1723F"/>
    <w:rsid w:val="00A20658"/>
    <w:rsid w:val="00A23CB0"/>
    <w:rsid w:val="00A24908"/>
    <w:rsid w:val="00A25D48"/>
    <w:rsid w:val="00A3061E"/>
    <w:rsid w:val="00A30D68"/>
    <w:rsid w:val="00A34FD6"/>
    <w:rsid w:val="00A35ECE"/>
    <w:rsid w:val="00A362FA"/>
    <w:rsid w:val="00A36CE3"/>
    <w:rsid w:val="00A40378"/>
    <w:rsid w:val="00A43E16"/>
    <w:rsid w:val="00A4406D"/>
    <w:rsid w:val="00A4683C"/>
    <w:rsid w:val="00A479CB"/>
    <w:rsid w:val="00A50CCC"/>
    <w:rsid w:val="00A51155"/>
    <w:rsid w:val="00A5279D"/>
    <w:rsid w:val="00A531FB"/>
    <w:rsid w:val="00A55BD4"/>
    <w:rsid w:val="00A560C1"/>
    <w:rsid w:val="00A57F84"/>
    <w:rsid w:val="00A61B01"/>
    <w:rsid w:val="00A66721"/>
    <w:rsid w:val="00A67F55"/>
    <w:rsid w:val="00A7166D"/>
    <w:rsid w:val="00A73EF2"/>
    <w:rsid w:val="00A773FD"/>
    <w:rsid w:val="00A8382A"/>
    <w:rsid w:val="00A838B0"/>
    <w:rsid w:val="00A8422B"/>
    <w:rsid w:val="00A851A2"/>
    <w:rsid w:val="00A90277"/>
    <w:rsid w:val="00A90CD5"/>
    <w:rsid w:val="00A91BDC"/>
    <w:rsid w:val="00A91DDC"/>
    <w:rsid w:val="00A9401F"/>
    <w:rsid w:val="00A95E85"/>
    <w:rsid w:val="00A964A3"/>
    <w:rsid w:val="00A96747"/>
    <w:rsid w:val="00A9772F"/>
    <w:rsid w:val="00AA00D8"/>
    <w:rsid w:val="00AA04F5"/>
    <w:rsid w:val="00AA1AEF"/>
    <w:rsid w:val="00AA3E72"/>
    <w:rsid w:val="00AA5D23"/>
    <w:rsid w:val="00AB1721"/>
    <w:rsid w:val="00AB20C2"/>
    <w:rsid w:val="00AB3DC2"/>
    <w:rsid w:val="00AC0026"/>
    <w:rsid w:val="00AC0DAC"/>
    <w:rsid w:val="00AC1152"/>
    <w:rsid w:val="00AC128F"/>
    <w:rsid w:val="00AD18BE"/>
    <w:rsid w:val="00AD191A"/>
    <w:rsid w:val="00AD2560"/>
    <w:rsid w:val="00AD6C3D"/>
    <w:rsid w:val="00AD7716"/>
    <w:rsid w:val="00AD772A"/>
    <w:rsid w:val="00AE0B78"/>
    <w:rsid w:val="00AE1D8D"/>
    <w:rsid w:val="00AE5A84"/>
    <w:rsid w:val="00AE6616"/>
    <w:rsid w:val="00AF16A3"/>
    <w:rsid w:val="00AF30C3"/>
    <w:rsid w:val="00AF5042"/>
    <w:rsid w:val="00AF7FA1"/>
    <w:rsid w:val="00B00EFE"/>
    <w:rsid w:val="00B054BE"/>
    <w:rsid w:val="00B068C8"/>
    <w:rsid w:val="00B1253C"/>
    <w:rsid w:val="00B12CA4"/>
    <w:rsid w:val="00B15100"/>
    <w:rsid w:val="00B15A29"/>
    <w:rsid w:val="00B15B5A"/>
    <w:rsid w:val="00B16F2E"/>
    <w:rsid w:val="00B20906"/>
    <w:rsid w:val="00B22714"/>
    <w:rsid w:val="00B23539"/>
    <w:rsid w:val="00B32DBA"/>
    <w:rsid w:val="00B33DC5"/>
    <w:rsid w:val="00B37AB5"/>
    <w:rsid w:val="00B41A91"/>
    <w:rsid w:val="00B41CE1"/>
    <w:rsid w:val="00B41F0E"/>
    <w:rsid w:val="00B42DEB"/>
    <w:rsid w:val="00B43DA6"/>
    <w:rsid w:val="00B43E8D"/>
    <w:rsid w:val="00B463CA"/>
    <w:rsid w:val="00B47306"/>
    <w:rsid w:val="00B50735"/>
    <w:rsid w:val="00B514C4"/>
    <w:rsid w:val="00B5402C"/>
    <w:rsid w:val="00B54A60"/>
    <w:rsid w:val="00B56622"/>
    <w:rsid w:val="00B56AC7"/>
    <w:rsid w:val="00B57B19"/>
    <w:rsid w:val="00B74493"/>
    <w:rsid w:val="00B7486B"/>
    <w:rsid w:val="00B74997"/>
    <w:rsid w:val="00B74B55"/>
    <w:rsid w:val="00B76F9A"/>
    <w:rsid w:val="00B7702B"/>
    <w:rsid w:val="00B77225"/>
    <w:rsid w:val="00B80C71"/>
    <w:rsid w:val="00B80EC7"/>
    <w:rsid w:val="00B853FF"/>
    <w:rsid w:val="00B85D90"/>
    <w:rsid w:val="00B90CF3"/>
    <w:rsid w:val="00B91CAB"/>
    <w:rsid w:val="00B91F4A"/>
    <w:rsid w:val="00B9520D"/>
    <w:rsid w:val="00B96A29"/>
    <w:rsid w:val="00BA1147"/>
    <w:rsid w:val="00BA178D"/>
    <w:rsid w:val="00BA3B0D"/>
    <w:rsid w:val="00BA4DA0"/>
    <w:rsid w:val="00BA7B7A"/>
    <w:rsid w:val="00BB5248"/>
    <w:rsid w:val="00BB727A"/>
    <w:rsid w:val="00BB7500"/>
    <w:rsid w:val="00BC0A75"/>
    <w:rsid w:val="00BC11DB"/>
    <w:rsid w:val="00BC1699"/>
    <w:rsid w:val="00BC18DF"/>
    <w:rsid w:val="00BD04A8"/>
    <w:rsid w:val="00BD21E0"/>
    <w:rsid w:val="00BD3F51"/>
    <w:rsid w:val="00BD561C"/>
    <w:rsid w:val="00BD79BE"/>
    <w:rsid w:val="00BE1A07"/>
    <w:rsid w:val="00BE6425"/>
    <w:rsid w:val="00BF1CA4"/>
    <w:rsid w:val="00BF2D4A"/>
    <w:rsid w:val="00BF3C5B"/>
    <w:rsid w:val="00BF68A9"/>
    <w:rsid w:val="00C0191D"/>
    <w:rsid w:val="00C0202B"/>
    <w:rsid w:val="00C026FB"/>
    <w:rsid w:val="00C0298E"/>
    <w:rsid w:val="00C115A2"/>
    <w:rsid w:val="00C11A56"/>
    <w:rsid w:val="00C12392"/>
    <w:rsid w:val="00C12633"/>
    <w:rsid w:val="00C13092"/>
    <w:rsid w:val="00C170D0"/>
    <w:rsid w:val="00C2255E"/>
    <w:rsid w:val="00C25D43"/>
    <w:rsid w:val="00C25D71"/>
    <w:rsid w:val="00C26053"/>
    <w:rsid w:val="00C27565"/>
    <w:rsid w:val="00C27DC8"/>
    <w:rsid w:val="00C32B97"/>
    <w:rsid w:val="00C33F97"/>
    <w:rsid w:val="00C36275"/>
    <w:rsid w:val="00C36604"/>
    <w:rsid w:val="00C40FE8"/>
    <w:rsid w:val="00C41878"/>
    <w:rsid w:val="00C45E95"/>
    <w:rsid w:val="00C465E1"/>
    <w:rsid w:val="00C46BBE"/>
    <w:rsid w:val="00C475BB"/>
    <w:rsid w:val="00C5025C"/>
    <w:rsid w:val="00C507FD"/>
    <w:rsid w:val="00C52EFC"/>
    <w:rsid w:val="00C5393C"/>
    <w:rsid w:val="00C54477"/>
    <w:rsid w:val="00C56A97"/>
    <w:rsid w:val="00C572B7"/>
    <w:rsid w:val="00C57602"/>
    <w:rsid w:val="00C6152B"/>
    <w:rsid w:val="00C61F21"/>
    <w:rsid w:val="00C70234"/>
    <w:rsid w:val="00C7074B"/>
    <w:rsid w:val="00C70BD5"/>
    <w:rsid w:val="00C7574D"/>
    <w:rsid w:val="00C77C02"/>
    <w:rsid w:val="00C81729"/>
    <w:rsid w:val="00C82B08"/>
    <w:rsid w:val="00C8438B"/>
    <w:rsid w:val="00C84AFC"/>
    <w:rsid w:val="00C90F70"/>
    <w:rsid w:val="00C94940"/>
    <w:rsid w:val="00C95FE1"/>
    <w:rsid w:val="00C9743C"/>
    <w:rsid w:val="00CA0F64"/>
    <w:rsid w:val="00CA2F7E"/>
    <w:rsid w:val="00CA3652"/>
    <w:rsid w:val="00CA5F7F"/>
    <w:rsid w:val="00CA67D7"/>
    <w:rsid w:val="00CA7014"/>
    <w:rsid w:val="00CB201F"/>
    <w:rsid w:val="00CB317F"/>
    <w:rsid w:val="00CB3EE0"/>
    <w:rsid w:val="00CB65C3"/>
    <w:rsid w:val="00CB7B01"/>
    <w:rsid w:val="00CC14A7"/>
    <w:rsid w:val="00CC44FC"/>
    <w:rsid w:val="00CC58F1"/>
    <w:rsid w:val="00CD16D5"/>
    <w:rsid w:val="00CD197D"/>
    <w:rsid w:val="00CD4BF2"/>
    <w:rsid w:val="00CD6F50"/>
    <w:rsid w:val="00CE0A50"/>
    <w:rsid w:val="00CE0B0B"/>
    <w:rsid w:val="00CE211D"/>
    <w:rsid w:val="00CE6699"/>
    <w:rsid w:val="00CF039B"/>
    <w:rsid w:val="00CF1B2F"/>
    <w:rsid w:val="00CF2017"/>
    <w:rsid w:val="00CF658F"/>
    <w:rsid w:val="00CF7BAE"/>
    <w:rsid w:val="00D0097F"/>
    <w:rsid w:val="00D00BEF"/>
    <w:rsid w:val="00D04D1B"/>
    <w:rsid w:val="00D052F1"/>
    <w:rsid w:val="00D05A1F"/>
    <w:rsid w:val="00D0617B"/>
    <w:rsid w:val="00D07154"/>
    <w:rsid w:val="00D100AA"/>
    <w:rsid w:val="00D1190A"/>
    <w:rsid w:val="00D12553"/>
    <w:rsid w:val="00D1416E"/>
    <w:rsid w:val="00D1431A"/>
    <w:rsid w:val="00D144BA"/>
    <w:rsid w:val="00D14600"/>
    <w:rsid w:val="00D157F3"/>
    <w:rsid w:val="00D15E87"/>
    <w:rsid w:val="00D165F5"/>
    <w:rsid w:val="00D17F69"/>
    <w:rsid w:val="00D22006"/>
    <w:rsid w:val="00D221A4"/>
    <w:rsid w:val="00D22F8D"/>
    <w:rsid w:val="00D259CE"/>
    <w:rsid w:val="00D30BB6"/>
    <w:rsid w:val="00D3197D"/>
    <w:rsid w:val="00D32721"/>
    <w:rsid w:val="00D34EEA"/>
    <w:rsid w:val="00D36695"/>
    <w:rsid w:val="00D36AA3"/>
    <w:rsid w:val="00D40351"/>
    <w:rsid w:val="00D41CF7"/>
    <w:rsid w:val="00D42D4C"/>
    <w:rsid w:val="00D43C8E"/>
    <w:rsid w:val="00D43FD5"/>
    <w:rsid w:val="00D469DB"/>
    <w:rsid w:val="00D46A29"/>
    <w:rsid w:val="00D471E4"/>
    <w:rsid w:val="00D5040F"/>
    <w:rsid w:val="00D5057F"/>
    <w:rsid w:val="00D507B7"/>
    <w:rsid w:val="00D538C1"/>
    <w:rsid w:val="00D5414C"/>
    <w:rsid w:val="00D550E3"/>
    <w:rsid w:val="00D56AEF"/>
    <w:rsid w:val="00D57ADD"/>
    <w:rsid w:val="00D603D4"/>
    <w:rsid w:val="00D632E5"/>
    <w:rsid w:val="00D63E1B"/>
    <w:rsid w:val="00D640CF"/>
    <w:rsid w:val="00D66A8E"/>
    <w:rsid w:val="00D67541"/>
    <w:rsid w:val="00D71165"/>
    <w:rsid w:val="00D71744"/>
    <w:rsid w:val="00D72061"/>
    <w:rsid w:val="00D73970"/>
    <w:rsid w:val="00D74C43"/>
    <w:rsid w:val="00D7674C"/>
    <w:rsid w:val="00D76969"/>
    <w:rsid w:val="00D77088"/>
    <w:rsid w:val="00D77780"/>
    <w:rsid w:val="00D8119D"/>
    <w:rsid w:val="00D856D6"/>
    <w:rsid w:val="00D944C3"/>
    <w:rsid w:val="00D94EC0"/>
    <w:rsid w:val="00D95113"/>
    <w:rsid w:val="00D961F2"/>
    <w:rsid w:val="00D96986"/>
    <w:rsid w:val="00DA12CF"/>
    <w:rsid w:val="00DA1E64"/>
    <w:rsid w:val="00DA2EF1"/>
    <w:rsid w:val="00DA3C89"/>
    <w:rsid w:val="00DA4143"/>
    <w:rsid w:val="00DA57DD"/>
    <w:rsid w:val="00DA6E08"/>
    <w:rsid w:val="00DB1BC9"/>
    <w:rsid w:val="00DB331B"/>
    <w:rsid w:val="00DB6DEC"/>
    <w:rsid w:val="00DC248D"/>
    <w:rsid w:val="00DC2ED4"/>
    <w:rsid w:val="00DC2F19"/>
    <w:rsid w:val="00DD27D6"/>
    <w:rsid w:val="00DD2A50"/>
    <w:rsid w:val="00DD7858"/>
    <w:rsid w:val="00DE24C5"/>
    <w:rsid w:val="00DE286E"/>
    <w:rsid w:val="00DE7C66"/>
    <w:rsid w:val="00DE7DC9"/>
    <w:rsid w:val="00DE7E2C"/>
    <w:rsid w:val="00DF0A04"/>
    <w:rsid w:val="00DF0D10"/>
    <w:rsid w:val="00DF3A2D"/>
    <w:rsid w:val="00DF3B66"/>
    <w:rsid w:val="00DF5BAE"/>
    <w:rsid w:val="00DF69C6"/>
    <w:rsid w:val="00E01C83"/>
    <w:rsid w:val="00E04297"/>
    <w:rsid w:val="00E048E4"/>
    <w:rsid w:val="00E05BAD"/>
    <w:rsid w:val="00E0740B"/>
    <w:rsid w:val="00E10794"/>
    <w:rsid w:val="00E15574"/>
    <w:rsid w:val="00E16571"/>
    <w:rsid w:val="00E169DF"/>
    <w:rsid w:val="00E222DA"/>
    <w:rsid w:val="00E253F7"/>
    <w:rsid w:val="00E25D30"/>
    <w:rsid w:val="00E26683"/>
    <w:rsid w:val="00E3140B"/>
    <w:rsid w:val="00E32D8E"/>
    <w:rsid w:val="00E42E46"/>
    <w:rsid w:val="00E43D2C"/>
    <w:rsid w:val="00E47E34"/>
    <w:rsid w:val="00E507C0"/>
    <w:rsid w:val="00E517BB"/>
    <w:rsid w:val="00E51BE5"/>
    <w:rsid w:val="00E5492C"/>
    <w:rsid w:val="00E5746A"/>
    <w:rsid w:val="00E62BF0"/>
    <w:rsid w:val="00E6354C"/>
    <w:rsid w:val="00E63F2B"/>
    <w:rsid w:val="00E67A5C"/>
    <w:rsid w:val="00E70445"/>
    <w:rsid w:val="00E70666"/>
    <w:rsid w:val="00E7172E"/>
    <w:rsid w:val="00E71831"/>
    <w:rsid w:val="00E723EA"/>
    <w:rsid w:val="00E730D2"/>
    <w:rsid w:val="00E74182"/>
    <w:rsid w:val="00E80A4F"/>
    <w:rsid w:val="00E80BB7"/>
    <w:rsid w:val="00E81668"/>
    <w:rsid w:val="00E82A23"/>
    <w:rsid w:val="00E83EC7"/>
    <w:rsid w:val="00E90D24"/>
    <w:rsid w:val="00E910F7"/>
    <w:rsid w:val="00E91165"/>
    <w:rsid w:val="00E91F57"/>
    <w:rsid w:val="00E94AD0"/>
    <w:rsid w:val="00E9514E"/>
    <w:rsid w:val="00E9596E"/>
    <w:rsid w:val="00E97287"/>
    <w:rsid w:val="00EA0CB1"/>
    <w:rsid w:val="00EA37CD"/>
    <w:rsid w:val="00EA4F38"/>
    <w:rsid w:val="00EA548B"/>
    <w:rsid w:val="00EA5C1A"/>
    <w:rsid w:val="00EA69E6"/>
    <w:rsid w:val="00EA6CA1"/>
    <w:rsid w:val="00EA79FA"/>
    <w:rsid w:val="00EB33B5"/>
    <w:rsid w:val="00EB37EB"/>
    <w:rsid w:val="00EB5335"/>
    <w:rsid w:val="00EB59E8"/>
    <w:rsid w:val="00EB688E"/>
    <w:rsid w:val="00EC175E"/>
    <w:rsid w:val="00EC26D2"/>
    <w:rsid w:val="00EC287B"/>
    <w:rsid w:val="00EC477B"/>
    <w:rsid w:val="00EC786F"/>
    <w:rsid w:val="00ED07E4"/>
    <w:rsid w:val="00ED0B14"/>
    <w:rsid w:val="00ED1FCE"/>
    <w:rsid w:val="00ED3B93"/>
    <w:rsid w:val="00ED6803"/>
    <w:rsid w:val="00ED7D4D"/>
    <w:rsid w:val="00EE0417"/>
    <w:rsid w:val="00EE08D8"/>
    <w:rsid w:val="00EE3C11"/>
    <w:rsid w:val="00EE5B0D"/>
    <w:rsid w:val="00EE740A"/>
    <w:rsid w:val="00EE742E"/>
    <w:rsid w:val="00EF2BC3"/>
    <w:rsid w:val="00EF4558"/>
    <w:rsid w:val="00EF4E43"/>
    <w:rsid w:val="00EF5D49"/>
    <w:rsid w:val="00EF792A"/>
    <w:rsid w:val="00F0640C"/>
    <w:rsid w:val="00F0778D"/>
    <w:rsid w:val="00F151A3"/>
    <w:rsid w:val="00F160C8"/>
    <w:rsid w:val="00F17A64"/>
    <w:rsid w:val="00F17BFA"/>
    <w:rsid w:val="00F20780"/>
    <w:rsid w:val="00F21055"/>
    <w:rsid w:val="00F2216C"/>
    <w:rsid w:val="00F261EE"/>
    <w:rsid w:val="00F31144"/>
    <w:rsid w:val="00F321FA"/>
    <w:rsid w:val="00F32813"/>
    <w:rsid w:val="00F33799"/>
    <w:rsid w:val="00F34D2E"/>
    <w:rsid w:val="00F35520"/>
    <w:rsid w:val="00F379C9"/>
    <w:rsid w:val="00F5342F"/>
    <w:rsid w:val="00F54B89"/>
    <w:rsid w:val="00F5743E"/>
    <w:rsid w:val="00F601F9"/>
    <w:rsid w:val="00F62A41"/>
    <w:rsid w:val="00F701E7"/>
    <w:rsid w:val="00F732F2"/>
    <w:rsid w:val="00F73BC4"/>
    <w:rsid w:val="00F8450E"/>
    <w:rsid w:val="00F861FC"/>
    <w:rsid w:val="00F863DC"/>
    <w:rsid w:val="00F90ADC"/>
    <w:rsid w:val="00F90C66"/>
    <w:rsid w:val="00F968C7"/>
    <w:rsid w:val="00FA054A"/>
    <w:rsid w:val="00FA3292"/>
    <w:rsid w:val="00FA3AC2"/>
    <w:rsid w:val="00FA547C"/>
    <w:rsid w:val="00FA6134"/>
    <w:rsid w:val="00FA62DE"/>
    <w:rsid w:val="00FA76FB"/>
    <w:rsid w:val="00FB4294"/>
    <w:rsid w:val="00FB5E88"/>
    <w:rsid w:val="00FB6224"/>
    <w:rsid w:val="00FC0CFB"/>
    <w:rsid w:val="00FC3746"/>
    <w:rsid w:val="00FC41CC"/>
    <w:rsid w:val="00FC55B7"/>
    <w:rsid w:val="00FC6454"/>
    <w:rsid w:val="00FC7E04"/>
    <w:rsid w:val="00FC7FB6"/>
    <w:rsid w:val="00FD13C3"/>
    <w:rsid w:val="00FD6044"/>
    <w:rsid w:val="00FD72DF"/>
    <w:rsid w:val="00FE2CCC"/>
    <w:rsid w:val="00FE3445"/>
    <w:rsid w:val="00FE6AE6"/>
    <w:rsid w:val="00FE6DEE"/>
    <w:rsid w:val="00FF046D"/>
    <w:rsid w:val="00FF14CC"/>
    <w:rsid w:val="00FF1B6C"/>
    <w:rsid w:val="00FF3D94"/>
    <w:rsid w:val="00FF3E03"/>
    <w:rsid w:val="00FF43E0"/>
    <w:rsid w:val="00FF472A"/>
    <w:rsid w:val="00FF63D0"/>
    <w:rsid w:val="00FF6AD8"/>
    <w:rsid w:val="00FF795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31C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D4A"/>
    <w:pPr>
      <w:spacing w:after="200" w:line="276" w:lineRule="auto"/>
    </w:pPr>
    <w:rPr>
      <w:sz w:val="22"/>
      <w:szCs w:val="22"/>
      <w:lang w:eastAsia="en-US"/>
    </w:rPr>
  </w:style>
  <w:style w:type="paragraph" w:styleId="Heading1">
    <w:name w:val="heading 1"/>
    <w:basedOn w:val="Normal"/>
    <w:next w:val="Normal"/>
    <w:link w:val="Heading1Char"/>
    <w:uiPriority w:val="9"/>
    <w:qFormat/>
    <w:rsid w:val="004F0E8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173C8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1962"/>
    <w:pPr>
      <w:spacing w:before="100" w:beforeAutospacing="1" w:after="100" w:afterAutospacing="1" w:line="240" w:lineRule="auto"/>
    </w:pPr>
    <w:rPr>
      <w:rFonts w:ascii="Times New Roman" w:eastAsia="MS Mincho" w:hAnsi="Times New Roman"/>
      <w:sz w:val="24"/>
      <w:szCs w:val="24"/>
      <w:lang w:eastAsia="ja-JP"/>
    </w:rPr>
  </w:style>
  <w:style w:type="paragraph" w:styleId="Header">
    <w:name w:val="header"/>
    <w:basedOn w:val="Normal"/>
    <w:link w:val="HeaderChar"/>
    <w:uiPriority w:val="99"/>
    <w:unhideWhenUsed/>
    <w:rsid w:val="003D1962"/>
    <w:pPr>
      <w:tabs>
        <w:tab w:val="center" w:pos="4536"/>
        <w:tab w:val="right" w:pos="9072"/>
      </w:tabs>
    </w:pPr>
  </w:style>
  <w:style w:type="character" w:customStyle="1" w:styleId="HeaderChar">
    <w:name w:val="Header Char"/>
    <w:basedOn w:val="DefaultParagraphFont"/>
    <w:link w:val="Header"/>
    <w:uiPriority w:val="99"/>
    <w:rsid w:val="003D1962"/>
    <w:rPr>
      <w:rFonts w:ascii="Calibri" w:eastAsia="Calibri" w:hAnsi="Calibri" w:cs="Times New Roman"/>
    </w:rPr>
  </w:style>
  <w:style w:type="paragraph" w:styleId="Footer">
    <w:name w:val="footer"/>
    <w:basedOn w:val="Normal"/>
    <w:link w:val="FooterChar"/>
    <w:uiPriority w:val="99"/>
    <w:unhideWhenUsed/>
    <w:rsid w:val="003D1962"/>
    <w:pPr>
      <w:tabs>
        <w:tab w:val="center" w:pos="4536"/>
        <w:tab w:val="right" w:pos="9072"/>
      </w:tabs>
    </w:pPr>
  </w:style>
  <w:style w:type="character" w:customStyle="1" w:styleId="FooterChar">
    <w:name w:val="Footer Char"/>
    <w:basedOn w:val="DefaultParagraphFont"/>
    <w:link w:val="Footer"/>
    <w:uiPriority w:val="99"/>
    <w:rsid w:val="003D1962"/>
    <w:rPr>
      <w:rFonts w:ascii="Calibri" w:eastAsia="Calibri" w:hAnsi="Calibri" w:cs="Times New Roman"/>
    </w:rPr>
  </w:style>
  <w:style w:type="paragraph" w:styleId="BalloonText">
    <w:name w:val="Balloon Text"/>
    <w:basedOn w:val="Normal"/>
    <w:link w:val="BalloonTextChar"/>
    <w:uiPriority w:val="99"/>
    <w:semiHidden/>
    <w:unhideWhenUsed/>
    <w:rsid w:val="003D1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62"/>
    <w:rPr>
      <w:rFonts w:ascii="Tahoma" w:eastAsia="Calibri" w:hAnsi="Tahoma" w:cs="Tahoma"/>
      <w:sz w:val="16"/>
      <w:szCs w:val="16"/>
    </w:rPr>
  </w:style>
  <w:style w:type="character" w:customStyle="1" w:styleId="NoSpacingChar">
    <w:name w:val="No Spacing Char"/>
    <w:basedOn w:val="DefaultParagraphFont"/>
    <w:link w:val="NoSpacing"/>
    <w:uiPriority w:val="1"/>
    <w:locked/>
    <w:rsid w:val="003D1962"/>
    <w:rPr>
      <w:rFonts w:ascii="Arial" w:eastAsia="Times New Roman" w:hAnsi="Arial" w:cs="Arial"/>
      <w:sz w:val="22"/>
      <w:szCs w:val="22"/>
      <w:lang w:val="en-GB" w:eastAsia="en-GB" w:bidi="ar-SA"/>
    </w:rPr>
  </w:style>
  <w:style w:type="paragraph" w:styleId="NoSpacing">
    <w:name w:val="No Spacing"/>
    <w:link w:val="NoSpacingChar"/>
    <w:uiPriority w:val="1"/>
    <w:qFormat/>
    <w:rsid w:val="003D196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both"/>
    </w:pPr>
    <w:rPr>
      <w:rFonts w:ascii="Arial" w:eastAsia="Times New Roman" w:hAnsi="Arial" w:cs="Arial"/>
      <w:sz w:val="22"/>
      <w:szCs w:val="22"/>
      <w:lang w:val="en-GB" w:eastAsia="en-GB"/>
    </w:rPr>
  </w:style>
  <w:style w:type="paragraph" w:styleId="ListParagraph">
    <w:name w:val="List Paragraph"/>
    <w:basedOn w:val="Normal"/>
    <w:uiPriority w:val="34"/>
    <w:qFormat/>
    <w:rsid w:val="003D196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720"/>
      <w:contextualSpacing/>
      <w:jc w:val="both"/>
    </w:pPr>
    <w:rPr>
      <w:rFonts w:ascii="Arial" w:eastAsia="Times New Roman" w:hAnsi="Arial"/>
      <w:szCs w:val="20"/>
      <w:lang w:val="en-GB" w:eastAsia="en-GB"/>
    </w:rPr>
  </w:style>
  <w:style w:type="character" w:customStyle="1" w:styleId="Heading1Char">
    <w:name w:val="Heading 1 Char"/>
    <w:basedOn w:val="DefaultParagraphFont"/>
    <w:link w:val="Heading1"/>
    <w:uiPriority w:val="9"/>
    <w:rsid w:val="004F0E80"/>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4F0E80"/>
    <w:pPr>
      <w:outlineLvl w:val="9"/>
    </w:pPr>
    <w:rPr>
      <w:lang w:eastAsia="hr-HR"/>
    </w:rPr>
  </w:style>
  <w:style w:type="paragraph" w:styleId="TOC2">
    <w:name w:val="toc 2"/>
    <w:basedOn w:val="Normal"/>
    <w:next w:val="Normal"/>
    <w:autoRedefine/>
    <w:uiPriority w:val="39"/>
    <w:unhideWhenUsed/>
    <w:qFormat/>
    <w:rsid w:val="004F0E80"/>
    <w:pPr>
      <w:spacing w:after="100"/>
      <w:ind w:left="220"/>
    </w:pPr>
    <w:rPr>
      <w:rFonts w:eastAsia="Times New Roman"/>
      <w:lang w:eastAsia="hr-HR"/>
    </w:rPr>
  </w:style>
  <w:style w:type="paragraph" w:styleId="TOC1">
    <w:name w:val="toc 1"/>
    <w:basedOn w:val="Normal"/>
    <w:next w:val="Normal"/>
    <w:autoRedefine/>
    <w:uiPriority w:val="39"/>
    <w:unhideWhenUsed/>
    <w:qFormat/>
    <w:rsid w:val="004F0E80"/>
    <w:pPr>
      <w:spacing w:after="100"/>
    </w:pPr>
    <w:rPr>
      <w:rFonts w:eastAsia="Times New Roman"/>
      <w:lang w:eastAsia="hr-HR"/>
    </w:rPr>
  </w:style>
  <w:style w:type="paragraph" w:styleId="TOC3">
    <w:name w:val="toc 3"/>
    <w:basedOn w:val="Normal"/>
    <w:next w:val="Normal"/>
    <w:autoRedefine/>
    <w:uiPriority w:val="39"/>
    <w:semiHidden/>
    <w:unhideWhenUsed/>
    <w:qFormat/>
    <w:rsid w:val="004F0E80"/>
    <w:pPr>
      <w:spacing w:after="100"/>
      <w:ind w:left="440"/>
    </w:pPr>
    <w:rPr>
      <w:rFonts w:eastAsia="Times New Roman"/>
      <w:lang w:eastAsia="hr-HR"/>
    </w:rPr>
  </w:style>
  <w:style w:type="character" w:customStyle="1" w:styleId="Heading2Char">
    <w:name w:val="Heading 2 Char"/>
    <w:basedOn w:val="DefaultParagraphFont"/>
    <w:link w:val="Heading2"/>
    <w:uiPriority w:val="9"/>
    <w:rsid w:val="00173C82"/>
    <w:rPr>
      <w:rFonts w:ascii="Cambria" w:eastAsia="Times New Roman" w:hAnsi="Cambria" w:cs="Times New Roman"/>
      <w:b/>
      <w:bCs/>
      <w:color w:val="4F81BD"/>
      <w:sz w:val="26"/>
      <w:szCs w:val="26"/>
    </w:rPr>
  </w:style>
  <w:style w:type="character" w:styleId="Hyperlink">
    <w:name w:val="Hyperlink"/>
    <w:basedOn w:val="DefaultParagraphFont"/>
    <w:uiPriority w:val="99"/>
    <w:unhideWhenUsed/>
    <w:rsid w:val="00052C3C"/>
    <w:rPr>
      <w:color w:val="0000FF"/>
      <w:u w:val="single"/>
    </w:rPr>
  </w:style>
  <w:style w:type="paragraph" w:customStyle="1" w:styleId="Odlomakpopisa1">
    <w:name w:val="Odlomak popisa1"/>
    <w:basedOn w:val="Normal"/>
    <w:qFormat/>
    <w:rsid w:val="000635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640437">
      <w:bodyDiv w:val="1"/>
      <w:marLeft w:val="0"/>
      <w:marRight w:val="0"/>
      <w:marTop w:val="0"/>
      <w:marBottom w:val="0"/>
      <w:divBdr>
        <w:top w:val="none" w:sz="0" w:space="0" w:color="auto"/>
        <w:left w:val="none" w:sz="0" w:space="0" w:color="auto"/>
        <w:bottom w:val="none" w:sz="0" w:space="0" w:color="auto"/>
        <w:right w:val="none" w:sz="0" w:space="0" w:color="auto"/>
      </w:divBdr>
    </w:div>
    <w:div w:id="523907155">
      <w:bodyDiv w:val="1"/>
      <w:marLeft w:val="0"/>
      <w:marRight w:val="0"/>
      <w:marTop w:val="0"/>
      <w:marBottom w:val="0"/>
      <w:divBdr>
        <w:top w:val="none" w:sz="0" w:space="0" w:color="auto"/>
        <w:left w:val="none" w:sz="0" w:space="0" w:color="auto"/>
        <w:bottom w:val="none" w:sz="0" w:space="0" w:color="auto"/>
        <w:right w:val="none" w:sz="0" w:space="0" w:color="auto"/>
      </w:divBdr>
    </w:div>
    <w:div w:id="720175429">
      <w:bodyDiv w:val="1"/>
      <w:marLeft w:val="0"/>
      <w:marRight w:val="0"/>
      <w:marTop w:val="0"/>
      <w:marBottom w:val="0"/>
      <w:divBdr>
        <w:top w:val="none" w:sz="0" w:space="0" w:color="auto"/>
        <w:left w:val="none" w:sz="0" w:space="0" w:color="auto"/>
        <w:bottom w:val="none" w:sz="0" w:space="0" w:color="auto"/>
        <w:right w:val="none" w:sz="0" w:space="0" w:color="auto"/>
      </w:divBdr>
    </w:div>
    <w:div w:id="769009274">
      <w:bodyDiv w:val="1"/>
      <w:marLeft w:val="0"/>
      <w:marRight w:val="0"/>
      <w:marTop w:val="0"/>
      <w:marBottom w:val="0"/>
      <w:divBdr>
        <w:top w:val="none" w:sz="0" w:space="0" w:color="auto"/>
        <w:left w:val="none" w:sz="0" w:space="0" w:color="auto"/>
        <w:bottom w:val="none" w:sz="0" w:space="0" w:color="auto"/>
        <w:right w:val="none" w:sz="0" w:space="0" w:color="auto"/>
      </w:divBdr>
    </w:div>
    <w:div w:id="927153231">
      <w:bodyDiv w:val="1"/>
      <w:marLeft w:val="0"/>
      <w:marRight w:val="0"/>
      <w:marTop w:val="0"/>
      <w:marBottom w:val="0"/>
      <w:divBdr>
        <w:top w:val="none" w:sz="0" w:space="0" w:color="auto"/>
        <w:left w:val="none" w:sz="0" w:space="0" w:color="auto"/>
        <w:bottom w:val="none" w:sz="0" w:space="0" w:color="auto"/>
        <w:right w:val="none" w:sz="0" w:space="0" w:color="auto"/>
      </w:divBdr>
    </w:div>
    <w:div w:id="1017198947">
      <w:bodyDiv w:val="1"/>
      <w:marLeft w:val="0"/>
      <w:marRight w:val="0"/>
      <w:marTop w:val="0"/>
      <w:marBottom w:val="0"/>
      <w:divBdr>
        <w:top w:val="none" w:sz="0" w:space="0" w:color="auto"/>
        <w:left w:val="none" w:sz="0" w:space="0" w:color="auto"/>
        <w:bottom w:val="none" w:sz="0" w:space="0" w:color="auto"/>
        <w:right w:val="none" w:sz="0" w:space="0" w:color="auto"/>
      </w:divBdr>
    </w:div>
    <w:div w:id="1272738950">
      <w:bodyDiv w:val="1"/>
      <w:marLeft w:val="0"/>
      <w:marRight w:val="0"/>
      <w:marTop w:val="0"/>
      <w:marBottom w:val="0"/>
      <w:divBdr>
        <w:top w:val="none" w:sz="0" w:space="0" w:color="auto"/>
        <w:left w:val="none" w:sz="0" w:space="0" w:color="auto"/>
        <w:bottom w:val="none" w:sz="0" w:space="0" w:color="auto"/>
        <w:right w:val="none" w:sz="0" w:space="0" w:color="auto"/>
      </w:divBdr>
    </w:div>
    <w:div w:id="1389257650">
      <w:bodyDiv w:val="1"/>
      <w:marLeft w:val="0"/>
      <w:marRight w:val="0"/>
      <w:marTop w:val="0"/>
      <w:marBottom w:val="0"/>
      <w:divBdr>
        <w:top w:val="none" w:sz="0" w:space="0" w:color="auto"/>
        <w:left w:val="none" w:sz="0" w:space="0" w:color="auto"/>
        <w:bottom w:val="none" w:sz="0" w:space="0" w:color="auto"/>
        <w:right w:val="none" w:sz="0" w:space="0" w:color="auto"/>
      </w:divBdr>
    </w:div>
    <w:div w:id="1417479935">
      <w:bodyDiv w:val="1"/>
      <w:marLeft w:val="0"/>
      <w:marRight w:val="0"/>
      <w:marTop w:val="0"/>
      <w:marBottom w:val="0"/>
      <w:divBdr>
        <w:top w:val="none" w:sz="0" w:space="0" w:color="auto"/>
        <w:left w:val="none" w:sz="0" w:space="0" w:color="auto"/>
        <w:bottom w:val="none" w:sz="0" w:space="0" w:color="auto"/>
        <w:right w:val="none" w:sz="0" w:space="0" w:color="auto"/>
      </w:divBdr>
    </w:div>
    <w:div w:id="1429081817">
      <w:bodyDiv w:val="1"/>
      <w:marLeft w:val="0"/>
      <w:marRight w:val="0"/>
      <w:marTop w:val="0"/>
      <w:marBottom w:val="0"/>
      <w:divBdr>
        <w:top w:val="none" w:sz="0" w:space="0" w:color="auto"/>
        <w:left w:val="none" w:sz="0" w:space="0" w:color="auto"/>
        <w:bottom w:val="none" w:sz="0" w:space="0" w:color="auto"/>
        <w:right w:val="none" w:sz="0" w:space="0" w:color="auto"/>
      </w:divBdr>
    </w:div>
    <w:div w:id="1704597816">
      <w:bodyDiv w:val="1"/>
      <w:marLeft w:val="0"/>
      <w:marRight w:val="0"/>
      <w:marTop w:val="0"/>
      <w:marBottom w:val="0"/>
      <w:divBdr>
        <w:top w:val="none" w:sz="0" w:space="0" w:color="auto"/>
        <w:left w:val="none" w:sz="0" w:space="0" w:color="auto"/>
        <w:bottom w:val="none" w:sz="0" w:space="0" w:color="auto"/>
        <w:right w:val="none" w:sz="0" w:space="0" w:color="auto"/>
      </w:divBdr>
    </w:div>
    <w:div w:id="1819228821">
      <w:bodyDiv w:val="1"/>
      <w:marLeft w:val="0"/>
      <w:marRight w:val="0"/>
      <w:marTop w:val="0"/>
      <w:marBottom w:val="0"/>
      <w:divBdr>
        <w:top w:val="none" w:sz="0" w:space="0" w:color="auto"/>
        <w:left w:val="none" w:sz="0" w:space="0" w:color="auto"/>
        <w:bottom w:val="none" w:sz="0" w:space="0" w:color="auto"/>
        <w:right w:val="none" w:sz="0" w:space="0" w:color="auto"/>
      </w:divBdr>
    </w:div>
    <w:div w:id="19327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ured@os-jturic-gospic.skole.hr" TargetMode="External"/><Relationship Id="rId21" Type="http://schemas.openxmlformats.org/officeDocument/2006/relationships/image" Target="media/image13.jpe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65CA8-B141-844D-A12E-328984052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171</Pages>
  <Words>39063</Words>
  <Characters>222661</Characters>
  <Application>Microsoft Macintosh Word</Application>
  <DocSecurity>0</DocSecurity>
  <Lines>1855</Lines>
  <Paragraphs>522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Osnovna škola</Company>
  <LinksUpToDate>false</LinksUpToDate>
  <CharactersWithSpaces>261202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Microsoft Office User</cp:lastModifiedBy>
  <cp:revision>4</cp:revision>
  <cp:lastPrinted>2015-10-05T14:59:00Z</cp:lastPrinted>
  <dcterms:created xsi:type="dcterms:W3CDTF">2016-10-01T13:04:00Z</dcterms:created>
  <dcterms:modified xsi:type="dcterms:W3CDTF">2016-10-01T13:07:00Z</dcterms:modified>
</cp:coreProperties>
</file>