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04AC5" w14:textId="017595F9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sz w:val="48"/>
          <w:szCs w:val="48"/>
        </w:rPr>
      </w:pPr>
      <w:r w:rsidRPr="00052614">
        <w:rPr>
          <w:rFonts w:cstheme="minorHAnsi"/>
          <w:i/>
          <w:iCs/>
          <w:sz w:val="28"/>
          <w:szCs w:val="28"/>
        </w:rPr>
        <w:t xml:space="preserve"> </w:t>
      </w:r>
    </w:p>
    <w:p w14:paraId="24F64407" w14:textId="6E07458C" w:rsidR="00D0246F" w:rsidRPr="00052614" w:rsidRDefault="00D0246F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fldChar w:fldCharType="begin"/>
      </w:r>
      <w:r w:rsidRPr="00052614">
        <w:rPr>
          <w:rFonts w:cstheme="minorHAnsi"/>
        </w:rPr>
        <w:instrText xml:space="preserve"> INCLUDEPICTURE "cid:1880EFE6-EF45-4D43-9FA2-676DDE3DDF95@home" \* MERGEFORMATINET </w:instrText>
      </w:r>
      <w:r w:rsidRPr="00052614">
        <w:rPr>
          <w:rFonts w:cstheme="minorHAnsi"/>
        </w:rPr>
        <w:fldChar w:fldCharType="separate"/>
      </w:r>
      <w:r w:rsidRPr="00052614">
        <w:rPr>
          <w:rFonts w:cstheme="minorHAnsi"/>
          <w:noProof/>
        </w:rPr>
        <mc:AlternateContent>
          <mc:Choice Requires="wps">
            <w:drawing>
              <wp:inline distT="0" distB="0" distL="0" distR="0" wp14:anchorId="0BA3C62C" wp14:editId="33166233">
                <wp:extent cx="301625" cy="301625"/>
                <wp:effectExtent l="0" t="0" r="0" b="0"/>
                <wp:docPr id="1" name="Rectangle 1" descr="Škola Jure Turić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6165C2" id="Rectangle 1" o:spid="_x0000_s1026" alt="Škola Jure Turića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" filled="f" stroked="f">
                <o:lock v:ext="edit" aspectratio="t"/>
                <w10:anchorlock/>
              </v:rect>
            </w:pict>
          </mc:Fallback>
        </mc:AlternateContent>
      </w:r>
      <w:r w:rsidRPr="00052614">
        <w:rPr>
          <w:rFonts w:cstheme="minorHAnsi"/>
        </w:rPr>
        <w:fldChar w:fldCharType="end"/>
      </w:r>
      <w:r w:rsidR="00B715F7" w:rsidRPr="00052614">
        <w:rPr>
          <w:rFonts w:cstheme="minorHAnsi"/>
          <w:noProof/>
        </w:rPr>
        <w:drawing>
          <wp:inline distT="0" distB="0" distL="0" distR="0" wp14:anchorId="2803F343" wp14:editId="7005D55F">
            <wp:extent cx="5971540" cy="1434465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Škola Jure Turića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4361E" w14:textId="76E409C3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25577B0C" w14:textId="38694B0F" w:rsidR="005E6C64" w:rsidRPr="00052614" w:rsidRDefault="005E6C64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3A715C2F" w14:textId="77777777" w:rsidR="005E6C64" w:rsidRPr="00052614" w:rsidRDefault="005E6C64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37FD0BCB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01BA3DFF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60E90B8B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56"/>
          <w:szCs w:val="56"/>
        </w:rPr>
      </w:pPr>
    </w:p>
    <w:p w14:paraId="676CBE45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56"/>
          <w:szCs w:val="56"/>
        </w:rPr>
      </w:pPr>
      <w:r w:rsidRPr="00052614">
        <w:rPr>
          <w:rFonts w:cstheme="minorHAnsi"/>
          <w:b/>
          <w:bCs/>
          <w:i/>
          <w:iCs/>
          <w:sz w:val="56"/>
          <w:szCs w:val="56"/>
        </w:rPr>
        <w:t xml:space="preserve">GODIŠNJI PLAN I </w:t>
      </w:r>
    </w:p>
    <w:p w14:paraId="51CC47B0" w14:textId="4ACD4639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56"/>
          <w:szCs w:val="56"/>
        </w:rPr>
      </w:pPr>
      <w:r w:rsidRPr="00052614">
        <w:rPr>
          <w:rFonts w:cstheme="minorHAnsi"/>
          <w:b/>
          <w:bCs/>
          <w:i/>
          <w:iCs/>
          <w:sz w:val="56"/>
          <w:szCs w:val="56"/>
        </w:rPr>
        <w:t>PROGRAM RADA</w:t>
      </w:r>
      <w:r w:rsidR="006E6E03" w:rsidRPr="00052614">
        <w:rPr>
          <w:rFonts w:cstheme="minorHAnsi"/>
          <w:b/>
          <w:bCs/>
          <w:i/>
          <w:iCs/>
          <w:sz w:val="56"/>
          <w:szCs w:val="56"/>
        </w:rPr>
        <w:t xml:space="preserve"> </w:t>
      </w:r>
    </w:p>
    <w:p w14:paraId="24E716FC" w14:textId="27048F0B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56"/>
          <w:szCs w:val="56"/>
        </w:rPr>
      </w:pPr>
    </w:p>
    <w:p w14:paraId="74F06AD1" w14:textId="21664E1A" w:rsidR="005E6C64" w:rsidRPr="00052614" w:rsidRDefault="005E6C64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56"/>
          <w:szCs w:val="56"/>
        </w:rPr>
      </w:pPr>
    </w:p>
    <w:p w14:paraId="391B3FD4" w14:textId="7B58E710" w:rsidR="005E6C64" w:rsidRPr="00052614" w:rsidRDefault="005E6C64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56"/>
          <w:szCs w:val="56"/>
        </w:rPr>
      </w:pPr>
    </w:p>
    <w:p w14:paraId="5069988A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7E0DBB8C" w14:textId="72ADC300" w:rsidR="00D0246F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40"/>
          <w:szCs w:val="40"/>
        </w:rPr>
      </w:pPr>
      <w:r w:rsidRPr="00052614">
        <w:rPr>
          <w:rFonts w:cstheme="minorHAnsi"/>
          <w:b/>
          <w:bCs/>
          <w:i/>
          <w:iCs/>
          <w:sz w:val="40"/>
          <w:szCs w:val="40"/>
        </w:rPr>
        <w:t>ŠKOLSKA GODINA 202</w:t>
      </w:r>
      <w:r w:rsidR="00FE58E3">
        <w:rPr>
          <w:rFonts w:cstheme="minorHAnsi"/>
          <w:b/>
          <w:bCs/>
          <w:i/>
          <w:iCs/>
          <w:sz w:val="40"/>
          <w:szCs w:val="40"/>
        </w:rPr>
        <w:t>6</w:t>
      </w:r>
      <w:r w:rsidRPr="00052614">
        <w:rPr>
          <w:rFonts w:cstheme="minorHAnsi"/>
          <w:b/>
          <w:bCs/>
          <w:i/>
          <w:iCs/>
          <w:sz w:val="40"/>
          <w:szCs w:val="40"/>
        </w:rPr>
        <w:t>./202</w:t>
      </w:r>
      <w:r w:rsidR="00FE58E3">
        <w:rPr>
          <w:rFonts w:cstheme="minorHAnsi"/>
          <w:b/>
          <w:bCs/>
          <w:i/>
          <w:iCs/>
          <w:sz w:val="40"/>
          <w:szCs w:val="40"/>
        </w:rPr>
        <w:t>7</w:t>
      </w:r>
      <w:r w:rsidRPr="00052614">
        <w:rPr>
          <w:rFonts w:cstheme="minorHAnsi"/>
          <w:b/>
          <w:bCs/>
          <w:i/>
          <w:iCs/>
          <w:sz w:val="40"/>
          <w:szCs w:val="40"/>
        </w:rPr>
        <w:t>.</w:t>
      </w:r>
      <w:r w:rsidR="00E74AF1" w:rsidRPr="00052614">
        <w:rPr>
          <w:rFonts w:cstheme="minorHAnsi"/>
          <w:b/>
          <w:bCs/>
          <w:i/>
          <w:iCs/>
          <w:sz w:val="40"/>
          <w:szCs w:val="40"/>
        </w:rPr>
        <w:t xml:space="preserve"> </w:t>
      </w:r>
    </w:p>
    <w:p w14:paraId="0F1EB9AE" w14:textId="5A82FFDA" w:rsidR="00673E90" w:rsidRDefault="00673E90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40"/>
          <w:szCs w:val="40"/>
        </w:rPr>
      </w:pPr>
    </w:p>
    <w:p w14:paraId="6E9E28DB" w14:textId="5C665116" w:rsidR="00673E90" w:rsidRDefault="00673E90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40"/>
          <w:szCs w:val="40"/>
        </w:rPr>
      </w:pPr>
    </w:p>
    <w:p w14:paraId="5C41A57D" w14:textId="77777777" w:rsidR="00673E90" w:rsidRPr="00052614" w:rsidRDefault="00673E90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40"/>
          <w:szCs w:val="40"/>
        </w:rPr>
      </w:pPr>
    </w:p>
    <w:p w14:paraId="6FE0ECC2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240F2E18" w14:textId="2BAA04C2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lastRenderedPageBreak/>
        <w:t xml:space="preserve">Na temelju članka 28. Zakona o odgoju i obrazovanju u osnovnoj i srednjoj školi i članka 13. Statuta Osnovne škole dr. Jure </w:t>
      </w:r>
      <w:proofErr w:type="spellStart"/>
      <w:r w:rsidRPr="00052614">
        <w:rPr>
          <w:rFonts w:cstheme="minorHAnsi"/>
          <w:b/>
          <w:bCs/>
          <w:i/>
          <w:iCs/>
          <w:sz w:val="28"/>
          <w:szCs w:val="28"/>
        </w:rPr>
        <w:t>Turića</w:t>
      </w:r>
      <w:proofErr w:type="spellEnd"/>
      <w:r w:rsidRPr="00052614">
        <w:rPr>
          <w:rFonts w:cstheme="minorHAnsi"/>
          <w:b/>
          <w:bCs/>
          <w:i/>
          <w:iCs/>
          <w:sz w:val="28"/>
          <w:szCs w:val="28"/>
        </w:rPr>
        <w:t xml:space="preserve">, Miroslava Kraljevića 15, Gospić, </w:t>
      </w:r>
      <w:r w:rsidR="00AF5592" w:rsidRPr="00052614">
        <w:rPr>
          <w:rFonts w:cstheme="minorHAnsi"/>
          <w:b/>
          <w:bCs/>
          <w:i/>
          <w:iCs/>
          <w:sz w:val="28"/>
          <w:szCs w:val="28"/>
        </w:rPr>
        <w:t>Š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kolski odbor na sjednici održanoj </w:t>
      </w:r>
      <w:r w:rsidR="00AF5592" w:rsidRPr="00052614">
        <w:rPr>
          <w:rFonts w:cstheme="minorHAnsi"/>
          <w:b/>
          <w:bCs/>
          <w:i/>
          <w:iCs/>
          <w:sz w:val="28"/>
          <w:szCs w:val="28"/>
        </w:rPr>
        <w:t>6.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listopada 20</w:t>
      </w:r>
      <w:r w:rsidR="00F923A4" w:rsidRPr="00052614">
        <w:rPr>
          <w:rFonts w:cstheme="minorHAnsi"/>
          <w:b/>
          <w:bCs/>
          <w:i/>
          <w:iCs/>
          <w:sz w:val="28"/>
          <w:szCs w:val="28"/>
        </w:rPr>
        <w:t>2</w:t>
      </w:r>
      <w:r w:rsidR="00FE58E3">
        <w:rPr>
          <w:rFonts w:cstheme="minorHAnsi"/>
          <w:b/>
          <w:bCs/>
          <w:i/>
          <w:iCs/>
          <w:sz w:val="28"/>
          <w:szCs w:val="28"/>
        </w:rPr>
        <w:t>6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. godine, na prijedlog ravnatelja, uz prethodno </w:t>
      </w:r>
      <w:r w:rsidR="00CD0D6A" w:rsidRPr="00052614">
        <w:rPr>
          <w:rFonts w:cstheme="minorHAnsi"/>
          <w:b/>
          <w:bCs/>
          <w:i/>
          <w:iCs/>
          <w:sz w:val="28"/>
          <w:szCs w:val="28"/>
        </w:rPr>
        <w:t>razmatranje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Učiteljskog vijeća i Vijeća roditelja donosi  </w:t>
      </w:r>
    </w:p>
    <w:p w14:paraId="756812AD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34A16D63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09E3E945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48"/>
          <w:szCs w:val="48"/>
        </w:rPr>
      </w:pPr>
    </w:p>
    <w:p w14:paraId="0778C414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48"/>
          <w:szCs w:val="48"/>
        </w:rPr>
      </w:pPr>
    </w:p>
    <w:p w14:paraId="3F06D5BC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48"/>
          <w:szCs w:val="48"/>
        </w:rPr>
      </w:pPr>
      <w:r w:rsidRPr="00052614">
        <w:rPr>
          <w:rFonts w:cstheme="minorHAnsi"/>
          <w:b/>
          <w:bCs/>
          <w:i/>
          <w:iCs/>
          <w:sz w:val="48"/>
          <w:szCs w:val="48"/>
        </w:rPr>
        <w:t>GODIŠNJI PLAN I PROGRAM RADA</w:t>
      </w:r>
    </w:p>
    <w:p w14:paraId="0442560E" w14:textId="58E32039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48"/>
          <w:szCs w:val="48"/>
        </w:rPr>
      </w:pPr>
      <w:r w:rsidRPr="00052614">
        <w:rPr>
          <w:rFonts w:cstheme="minorHAnsi"/>
          <w:b/>
          <w:bCs/>
          <w:i/>
          <w:iCs/>
          <w:sz w:val="48"/>
          <w:szCs w:val="48"/>
        </w:rPr>
        <w:t xml:space="preserve">ZA </w:t>
      </w:r>
      <w:r w:rsidR="00892430" w:rsidRPr="00052614">
        <w:rPr>
          <w:rFonts w:cstheme="minorHAnsi"/>
          <w:b/>
          <w:bCs/>
          <w:i/>
          <w:iCs/>
          <w:sz w:val="48"/>
          <w:szCs w:val="48"/>
        </w:rPr>
        <w:t xml:space="preserve">ŠKOLSKU GODINU </w:t>
      </w:r>
      <w:r w:rsidRPr="00052614">
        <w:rPr>
          <w:rFonts w:cstheme="minorHAnsi"/>
          <w:b/>
          <w:bCs/>
          <w:i/>
          <w:iCs/>
          <w:sz w:val="48"/>
          <w:szCs w:val="48"/>
        </w:rPr>
        <w:t>202</w:t>
      </w:r>
      <w:r w:rsidR="00FE58E3">
        <w:rPr>
          <w:rFonts w:cstheme="minorHAnsi"/>
          <w:b/>
          <w:bCs/>
          <w:i/>
          <w:iCs/>
          <w:sz w:val="48"/>
          <w:szCs w:val="48"/>
        </w:rPr>
        <w:t>6</w:t>
      </w:r>
      <w:r w:rsidRPr="00052614">
        <w:rPr>
          <w:rFonts w:cstheme="minorHAnsi"/>
          <w:b/>
          <w:bCs/>
          <w:i/>
          <w:iCs/>
          <w:sz w:val="48"/>
          <w:szCs w:val="48"/>
        </w:rPr>
        <w:t>./202</w:t>
      </w:r>
      <w:r w:rsidR="00FE58E3">
        <w:rPr>
          <w:rFonts w:cstheme="minorHAnsi"/>
          <w:b/>
          <w:bCs/>
          <w:i/>
          <w:iCs/>
          <w:sz w:val="48"/>
          <w:szCs w:val="48"/>
        </w:rPr>
        <w:t>7</w:t>
      </w:r>
      <w:r w:rsidRPr="00052614">
        <w:rPr>
          <w:rFonts w:cstheme="minorHAnsi"/>
          <w:b/>
          <w:bCs/>
          <w:i/>
          <w:iCs/>
          <w:sz w:val="48"/>
          <w:szCs w:val="48"/>
        </w:rPr>
        <w:t xml:space="preserve">. </w:t>
      </w:r>
    </w:p>
    <w:p w14:paraId="0F18D5E1" w14:textId="77777777" w:rsidR="00D0246F" w:rsidRPr="00052614" w:rsidRDefault="00D0246F" w:rsidP="004758A8">
      <w:pPr>
        <w:spacing w:after="0" w:line="312" w:lineRule="auto"/>
        <w:rPr>
          <w:rFonts w:cstheme="minorHAnsi"/>
          <w:i/>
          <w:iCs/>
        </w:rPr>
      </w:pPr>
    </w:p>
    <w:p w14:paraId="46D1C313" w14:textId="5C2C76C0" w:rsidR="00D0246F" w:rsidRDefault="00D0246F" w:rsidP="004758A8">
      <w:pPr>
        <w:spacing w:after="0" w:line="312" w:lineRule="auto"/>
        <w:jc w:val="center"/>
        <w:rPr>
          <w:rFonts w:cstheme="minorHAnsi"/>
          <w:i/>
          <w:iCs/>
        </w:rPr>
      </w:pPr>
    </w:p>
    <w:p w14:paraId="5B4C4E34" w14:textId="77777777" w:rsidR="00C1306C" w:rsidRDefault="00C1306C" w:rsidP="004758A8">
      <w:pPr>
        <w:spacing w:after="0" w:line="312" w:lineRule="auto"/>
        <w:jc w:val="center"/>
        <w:rPr>
          <w:rFonts w:cstheme="minorHAnsi"/>
          <w:i/>
          <w:iCs/>
        </w:rPr>
      </w:pPr>
    </w:p>
    <w:p w14:paraId="48E10080" w14:textId="77777777" w:rsidR="00F521B7" w:rsidRDefault="00F521B7" w:rsidP="004758A8">
      <w:pPr>
        <w:spacing w:after="0" w:line="312" w:lineRule="auto"/>
        <w:jc w:val="center"/>
        <w:rPr>
          <w:rFonts w:cstheme="minorHAnsi"/>
          <w:i/>
          <w:iCs/>
        </w:rPr>
      </w:pPr>
    </w:p>
    <w:p w14:paraId="0AEF364B" w14:textId="77777777" w:rsidR="00F521B7" w:rsidRDefault="00F521B7" w:rsidP="004758A8">
      <w:pPr>
        <w:spacing w:after="0" w:line="312" w:lineRule="auto"/>
        <w:jc w:val="center"/>
        <w:rPr>
          <w:rFonts w:cstheme="minorHAnsi"/>
          <w:i/>
          <w:iCs/>
        </w:rPr>
      </w:pPr>
    </w:p>
    <w:p w14:paraId="3851ABAD" w14:textId="77777777" w:rsidR="00C1306C" w:rsidRPr="00052614" w:rsidRDefault="00C1306C" w:rsidP="004758A8">
      <w:pPr>
        <w:spacing w:after="0" w:line="312" w:lineRule="auto"/>
        <w:jc w:val="center"/>
        <w:rPr>
          <w:rFonts w:cstheme="minorHAnsi"/>
          <w:i/>
          <w:iCs/>
        </w:rPr>
      </w:pPr>
    </w:p>
    <w:p w14:paraId="78357B6D" w14:textId="77777777" w:rsidR="00D0246F" w:rsidRPr="00052614" w:rsidRDefault="00D0246F" w:rsidP="004758A8">
      <w:pPr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</w:p>
    <w:p w14:paraId="36CD0866" w14:textId="4436B2AF" w:rsidR="00D0246F" w:rsidRPr="00052614" w:rsidRDefault="00D0246F" w:rsidP="004758A8">
      <w:pPr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>RAVNATELJ                                                                 PREDSJEDNI</w:t>
      </w:r>
      <w:r w:rsidR="00AF5592" w:rsidRPr="00052614">
        <w:rPr>
          <w:rFonts w:cstheme="minorHAnsi"/>
          <w:b/>
          <w:bCs/>
          <w:i/>
          <w:iCs/>
          <w:sz w:val="28"/>
          <w:szCs w:val="28"/>
        </w:rPr>
        <w:t>K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ŠK. ODBORA</w:t>
      </w:r>
    </w:p>
    <w:p w14:paraId="118DEA6E" w14:textId="308EE053" w:rsidR="00F521B7" w:rsidRPr="00F521B7" w:rsidRDefault="00D0246F" w:rsidP="004758A8">
      <w:pPr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>Ivica Radošević</w:t>
      </w:r>
      <w:r w:rsidRPr="00052614">
        <w:rPr>
          <w:rFonts w:cstheme="minorHAnsi"/>
          <w:b/>
          <w:bCs/>
          <w:i/>
          <w:iCs/>
          <w:sz w:val="28"/>
          <w:szCs w:val="28"/>
        </w:rPr>
        <w:tab/>
      </w:r>
      <w:r w:rsidRPr="00052614">
        <w:rPr>
          <w:rFonts w:cstheme="minorHAnsi"/>
          <w:b/>
          <w:bCs/>
          <w:i/>
          <w:iCs/>
          <w:sz w:val="28"/>
          <w:szCs w:val="28"/>
        </w:rPr>
        <w:tab/>
      </w:r>
      <w:r w:rsidRPr="00052614">
        <w:rPr>
          <w:rFonts w:cstheme="minorHAnsi"/>
          <w:b/>
          <w:bCs/>
          <w:i/>
          <w:iCs/>
          <w:sz w:val="28"/>
          <w:szCs w:val="28"/>
        </w:rPr>
        <w:tab/>
      </w:r>
      <w:r w:rsidRPr="00052614">
        <w:rPr>
          <w:rFonts w:cstheme="minorHAnsi"/>
          <w:b/>
          <w:bCs/>
          <w:i/>
          <w:iCs/>
          <w:sz w:val="28"/>
          <w:szCs w:val="28"/>
        </w:rPr>
        <w:tab/>
      </w:r>
      <w:r w:rsidRPr="00052614">
        <w:rPr>
          <w:rFonts w:cstheme="minorHAnsi"/>
          <w:b/>
          <w:bCs/>
          <w:i/>
          <w:iCs/>
          <w:sz w:val="28"/>
          <w:szCs w:val="28"/>
        </w:rPr>
        <w:tab/>
        <w:t xml:space="preserve">        </w:t>
      </w:r>
      <w:r w:rsidR="00AF5592" w:rsidRPr="00052614">
        <w:rPr>
          <w:rFonts w:cstheme="minorHAnsi"/>
          <w:b/>
          <w:bCs/>
          <w:i/>
          <w:iCs/>
          <w:sz w:val="28"/>
          <w:szCs w:val="28"/>
        </w:rPr>
        <w:t>Tomislav Vukelić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                                                                     </w:t>
      </w:r>
    </w:p>
    <w:p w14:paraId="6D1170AB" w14:textId="77777777" w:rsidR="00F521B7" w:rsidRDefault="00F521B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44AA2443" w14:textId="77777777" w:rsidR="00F521B7" w:rsidRDefault="00F521B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3CD69252" w14:textId="77777777" w:rsidR="00F521B7" w:rsidRDefault="00F521B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009B7BBE" w14:textId="77777777" w:rsidR="009F4CD8" w:rsidRPr="00052614" w:rsidRDefault="009F4CD8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2715D461" w14:textId="77777777" w:rsidR="004758A8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Gospić, </w:t>
      </w:r>
      <w:r w:rsidR="00B841DF" w:rsidRPr="00052614">
        <w:rPr>
          <w:rFonts w:cstheme="minorHAnsi"/>
          <w:b/>
          <w:bCs/>
          <w:i/>
          <w:iCs/>
          <w:sz w:val="28"/>
          <w:szCs w:val="28"/>
        </w:rPr>
        <w:t>6</w:t>
      </w:r>
      <w:r w:rsidRPr="00052614">
        <w:rPr>
          <w:rFonts w:cstheme="minorHAnsi"/>
          <w:b/>
          <w:bCs/>
          <w:i/>
          <w:iCs/>
          <w:sz w:val="28"/>
          <w:szCs w:val="28"/>
        </w:rPr>
        <w:t>. listopada 202</w:t>
      </w:r>
      <w:r w:rsidR="00AC6AA2">
        <w:rPr>
          <w:rFonts w:cstheme="minorHAnsi"/>
          <w:b/>
          <w:bCs/>
          <w:i/>
          <w:iCs/>
          <w:sz w:val="28"/>
          <w:szCs w:val="28"/>
        </w:rPr>
        <w:t>6</w:t>
      </w:r>
      <w:r w:rsidRPr="00052614">
        <w:rPr>
          <w:rFonts w:cstheme="minorHAnsi"/>
          <w:b/>
          <w:bCs/>
          <w:i/>
          <w:iCs/>
          <w:sz w:val="28"/>
          <w:szCs w:val="28"/>
        </w:rPr>
        <w:t>. godine</w:t>
      </w:r>
    </w:p>
    <w:p w14:paraId="24B539F8" w14:textId="77777777" w:rsidR="004758A8" w:rsidRDefault="004758A8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4EA765C6" w14:textId="77777777" w:rsidR="004758A8" w:rsidRDefault="004758A8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66ADC43E" w14:textId="77777777" w:rsidR="004758A8" w:rsidRDefault="004758A8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3BDBA830" w14:textId="77777777" w:rsidR="004758A8" w:rsidRDefault="004758A8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6E13DA51" w14:textId="01D74E18" w:rsidR="00111786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</w:t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206159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E783E0" w14:textId="044D3E42" w:rsidR="004E60EB" w:rsidRDefault="004E60EB" w:rsidP="004758A8">
          <w:pPr>
            <w:pStyle w:val="TOCHeading"/>
            <w:spacing w:before="0" w:line="312" w:lineRule="auto"/>
          </w:pPr>
          <w:r>
            <w:t>Sadržaj</w:t>
          </w:r>
        </w:p>
        <w:p w14:paraId="3B967742" w14:textId="462516AB" w:rsidR="00102426" w:rsidRDefault="004E60EB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938867" w:history="1">
            <w:r w:rsidR="00102426" w:rsidRPr="004D2A10">
              <w:rPr>
                <w:rStyle w:val="Hyperlink"/>
                <w:rFonts w:cstheme="minorHAnsi"/>
                <w:noProof/>
              </w:rPr>
              <w:t>1.</w:t>
            </w:r>
            <w:r w:rsidR="00102426">
              <w:rPr>
                <w:rFonts w:cstheme="minorBidi"/>
                <w:noProof/>
              </w:rPr>
              <w:tab/>
            </w:r>
            <w:r w:rsidR="00102426" w:rsidRPr="004D2A10">
              <w:rPr>
                <w:rStyle w:val="Hyperlink"/>
                <w:rFonts w:cstheme="minorHAnsi"/>
                <w:noProof/>
              </w:rPr>
              <w:t>OSNOVNI PODATCI O ŠKOLI</w:t>
            </w:r>
            <w:r w:rsidR="00102426">
              <w:rPr>
                <w:noProof/>
                <w:webHidden/>
              </w:rPr>
              <w:tab/>
            </w:r>
            <w:r w:rsidR="00102426">
              <w:rPr>
                <w:noProof/>
                <w:webHidden/>
              </w:rPr>
              <w:fldChar w:fldCharType="begin"/>
            </w:r>
            <w:r w:rsidR="00102426">
              <w:rPr>
                <w:noProof/>
                <w:webHidden/>
              </w:rPr>
              <w:instrText xml:space="preserve"> PAGEREF _Toc242938867 \h </w:instrText>
            </w:r>
            <w:r w:rsidR="00102426">
              <w:rPr>
                <w:noProof/>
                <w:webHidden/>
              </w:rPr>
            </w:r>
            <w:r w:rsidR="00102426"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6</w:t>
            </w:r>
            <w:r w:rsidR="00102426">
              <w:rPr>
                <w:noProof/>
                <w:webHidden/>
              </w:rPr>
              <w:fldChar w:fldCharType="end"/>
            </w:r>
          </w:hyperlink>
        </w:p>
        <w:p w14:paraId="1669F3B9" w14:textId="6835A8AA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68" w:history="1">
            <w:r w:rsidRPr="004D2A10">
              <w:rPr>
                <w:rStyle w:val="Hyperlink"/>
                <w:rFonts w:cstheme="minorHAnsi"/>
                <w:noProof/>
              </w:rPr>
              <w:t>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UVJETI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B7C463" w14:textId="7198D696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69" w:history="1">
            <w:r w:rsidRPr="004D2A10">
              <w:rPr>
                <w:rStyle w:val="Hyperlink"/>
                <w:rFonts w:cstheme="minorHAnsi"/>
                <w:noProof/>
              </w:rPr>
              <w:t>2.1.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Podaci o školskom području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F61569" w14:textId="684DC2A3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0" w:history="1">
            <w:r w:rsidRPr="004D2A10">
              <w:rPr>
                <w:rStyle w:val="Hyperlink"/>
                <w:rFonts w:cstheme="minorHAnsi"/>
                <w:noProof/>
              </w:rPr>
              <w:t>2.2.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Unutarnji školski prostori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A011F9" w14:textId="10A3ABA0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1" w:history="1">
            <w:r w:rsidRPr="004D2A10">
              <w:rPr>
                <w:rStyle w:val="Hyperlink"/>
                <w:rFonts w:cstheme="minorHAnsi"/>
                <w:noProof/>
              </w:rPr>
              <w:t>2.3.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Unutarnji prostori, matična škola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E331B" w14:textId="641B9F28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2" w:history="1">
            <w:r w:rsidRPr="004D2A10">
              <w:rPr>
                <w:rStyle w:val="Hyperlink"/>
                <w:rFonts w:cstheme="minorHAnsi"/>
                <w:noProof/>
              </w:rPr>
              <w:t>2.4.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Školski okoliš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5B6EBF" w14:textId="618B5E54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3" w:history="1">
            <w:r w:rsidRPr="004D2A10">
              <w:rPr>
                <w:rStyle w:val="Hyperlink"/>
                <w:rFonts w:cstheme="minorHAnsi"/>
                <w:noProof/>
              </w:rPr>
              <w:t>2.5.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Nastavna sredstva i pomagala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B46A5C" w14:textId="5B48BF00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4" w:history="1">
            <w:r w:rsidRPr="004D2A10">
              <w:rPr>
                <w:rStyle w:val="Hyperlink"/>
                <w:rFonts w:cstheme="minorHAnsi"/>
                <w:noProof/>
              </w:rPr>
              <w:t>2.6.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Knjižni fond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0FE26" w14:textId="394B947C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75" w:history="1">
            <w:r w:rsidRPr="004D2A10">
              <w:rPr>
                <w:rStyle w:val="Hyperlink"/>
                <w:rFonts w:cstheme="minorHAnsi"/>
                <w:noProof/>
              </w:rPr>
              <w:t>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ŠKOLSKA EKOLOGIJA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2D086" w14:textId="540A85D3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6" w:history="1">
            <w:r w:rsidRPr="004D2A10">
              <w:rPr>
                <w:rStyle w:val="Hyperlink"/>
                <w:rFonts w:cstheme="minorHAnsi"/>
                <w:noProof/>
              </w:rPr>
              <w:t>3.1.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Higijensko-tehnički uvjeti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065A8D" w14:textId="13A6C91D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7" w:history="1">
            <w:r w:rsidRPr="004D2A10">
              <w:rPr>
                <w:rStyle w:val="Hyperlink"/>
                <w:rFonts w:cstheme="minorHAnsi"/>
                <w:noProof/>
              </w:rPr>
              <w:t>3.2.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Čistoća u školi i oko 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CCC411" w14:textId="033C4547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78" w:history="1">
            <w:r w:rsidRPr="004D2A10">
              <w:rPr>
                <w:rStyle w:val="Hyperlink"/>
                <w:rFonts w:cstheme="minorHAnsi"/>
                <w:noProof/>
              </w:rPr>
              <w:t>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KADROVI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A88C8" w14:textId="6DF2B9E8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79" w:history="1">
            <w:r w:rsidRPr="004D2A10">
              <w:rPr>
                <w:rStyle w:val="Hyperlink"/>
                <w:rFonts w:cstheme="minorHAnsi"/>
                <w:noProof/>
              </w:rPr>
              <w:t>4.1.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Zaposleni radnici na početku školske godine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AE3ADE" w14:textId="1ECB4675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0" w:history="1">
            <w:r w:rsidRPr="004D2A10">
              <w:rPr>
                <w:rStyle w:val="Hyperlink"/>
                <w:rFonts w:cstheme="minorHAnsi"/>
                <w:noProof/>
              </w:rPr>
              <w:t>4.2.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Podatci o ravnatelju i stručnim suradnicima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54B29" w14:textId="6BAAFA31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1" w:history="1">
            <w:r w:rsidRPr="004D2A10">
              <w:rPr>
                <w:rStyle w:val="Hyperlink"/>
                <w:rFonts w:cstheme="minorHAnsi"/>
                <w:noProof/>
              </w:rPr>
              <w:t>4.3.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Podatci o učiteljima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14F1E" w14:textId="3C072B83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2" w:history="1">
            <w:r w:rsidRPr="004D2A10">
              <w:rPr>
                <w:rStyle w:val="Hyperlink"/>
                <w:rFonts w:cstheme="minorHAnsi"/>
                <w:noProof/>
              </w:rPr>
              <w:t>4.4.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Podatci o administrativnom i tehničkom osoblju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7508F7" w14:textId="4AB9920E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3" w:history="1">
            <w:r w:rsidRPr="004D2A10">
              <w:rPr>
                <w:rStyle w:val="Hyperlink"/>
                <w:rFonts w:cstheme="minorHAnsi"/>
                <w:noProof/>
              </w:rPr>
              <w:t>4.5.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Podatci o pomoćnicima u nastavi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E5C81E" w14:textId="405E74E9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4" w:history="1">
            <w:r w:rsidRPr="004D2A10">
              <w:rPr>
                <w:rStyle w:val="Hyperlink"/>
                <w:rFonts w:cstheme="minorHAnsi"/>
                <w:noProof/>
              </w:rPr>
              <w:t>4.6.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Podatci iz prošle školske godine o broju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AFF51" w14:textId="63B7F638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85" w:history="1">
            <w:r w:rsidRPr="004D2A10">
              <w:rPr>
                <w:rStyle w:val="Hyperlink"/>
                <w:rFonts w:cstheme="minorHAnsi"/>
                <w:noProof/>
              </w:rPr>
              <w:t>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ORGANIZACIJA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186CA" w14:textId="404F9144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6" w:history="1">
            <w:r w:rsidRPr="004D2A10">
              <w:rPr>
                <w:rStyle w:val="Hyperlink"/>
                <w:rFonts w:cstheme="minorHAnsi"/>
                <w:noProof/>
              </w:rPr>
              <w:t>5.1.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Podatci o broju učenika i razrednih odjela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7CCE59" w14:textId="47E713A9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87" w:history="1">
            <w:r w:rsidRPr="004D2A10">
              <w:rPr>
                <w:rStyle w:val="Hyperlink"/>
                <w:rFonts w:cstheme="minorHAnsi"/>
                <w:noProof/>
              </w:rPr>
              <w:t>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ORGANIZACIJA RADA ŠKOLE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4F370" w14:textId="5F199C51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8" w:history="1">
            <w:r w:rsidRPr="004D2A10">
              <w:rPr>
                <w:rStyle w:val="Hyperlink"/>
                <w:rFonts w:cstheme="minorHAnsi"/>
                <w:noProof/>
              </w:rPr>
              <w:t>6.1.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Trajanje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FBF7FD" w14:textId="245E9512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89" w:history="1">
            <w:r w:rsidRPr="004D2A10">
              <w:rPr>
                <w:rStyle w:val="Hyperlink"/>
                <w:rFonts w:cstheme="minorHAnsi"/>
                <w:noProof/>
              </w:rPr>
              <w:t>6.2.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Trajanje nastave za učenike u matičnoj školi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578C1" w14:textId="473868AD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90" w:history="1">
            <w:r w:rsidRPr="004D2A10">
              <w:rPr>
                <w:rStyle w:val="Hyperlink"/>
                <w:rFonts w:cstheme="minorHAnsi"/>
                <w:noProof/>
              </w:rPr>
              <w:t>6.3.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Trajanje nastave za učenike u područnim školama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D667C5" w14:textId="60A493C4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91" w:history="1">
            <w:r w:rsidRPr="004D2A10">
              <w:rPr>
                <w:rStyle w:val="Hyperlink"/>
                <w:rFonts w:cstheme="minorHAnsi"/>
                <w:noProof/>
              </w:rPr>
              <w:t>6.4.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Školska kuhinja i prehrana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7BA5E" w14:textId="4D1811FA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92" w:history="1">
            <w:r w:rsidRPr="004D2A10">
              <w:rPr>
                <w:rStyle w:val="Hyperlink"/>
                <w:rFonts w:cstheme="minorHAnsi"/>
                <w:noProof/>
              </w:rPr>
              <w:t>6.5.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Dežurstvo učitelja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5A521" w14:textId="7140BCBC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93" w:history="1">
            <w:r w:rsidRPr="004D2A10">
              <w:rPr>
                <w:rStyle w:val="Hyperlink"/>
                <w:rFonts w:cstheme="minorHAnsi"/>
                <w:noProof/>
              </w:rPr>
              <w:t>6.6.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Prijevoz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CBBEE" w14:textId="0DE6B326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94" w:history="1">
            <w:r w:rsidRPr="004D2A10">
              <w:rPr>
                <w:rStyle w:val="Hyperlink"/>
                <w:rFonts w:cstheme="minorHAnsi"/>
                <w:noProof/>
              </w:rPr>
              <w:t>6.7.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Roditeljski sastanci i komunikacija razrednika i učitelja s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F2643E" w14:textId="7801D5D0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95" w:history="1">
            <w:r w:rsidRPr="004D2A10">
              <w:rPr>
                <w:rStyle w:val="Hyperlink"/>
                <w:rFonts w:cstheme="minorHAnsi"/>
                <w:noProof/>
              </w:rPr>
              <w:t>6.8.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Stručna služba i administracija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C5CA3" w14:textId="05C4FE56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896" w:history="1">
            <w:r w:rsidRPr="004D2A10">
              <w:rPr>
                <w:rStyle w:val="Hyperlink"/>
                <w:rFonts w:cstheme="minorHAnsi"/>
                <w:noProof/>
              </w:rPr>
              <w:t>6.9.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Tehnička služba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AC94E" w14:textId="3BBDAFED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97" w:history="1">
            <w:r w:rsidRPr="004D2A10">
              <w:rPr>
                <w:rStyle w:val="Hyperlink"/>
                <w:rFonts w:cstheme="minorHAnsi"/>
                <w:noProof/>
              </w:rPr>
              <w:t>7.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PROTOKOL O KONTROLI ULASKA I IZLASKA U OŠ DR. JURE TURIĆA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89AB5A" w14:textId="2C3EFE09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98" w:history="1">
            <w:r w:rsidRPr="004D2A10">
              <w:rPr>
                <w:rStyle w:val="Hyperlink"/>
                <w:rFonts w:cstheme="minorHAnsi"/>
                <w:noProof/>
              </w:rPr>
              <w:t>8.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KALENDAR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F5278" w14:textId="47B0A7EB" w:rsidR="00102426" w:rsidRDefault="00102426">
          <w:pPr>
            <w:pStyle w:val="TOC2"/>
            <w:tabs>
              <w:tab w:val="left" w:pos="660"/>
              <w:tab w:val="right" w:leader="dot" w:pos="9061"/>
            </w:tabs>
            <w:rPr>
              <w:rFonts w:cstheme="minorBidi"/>
              <w:noProof/>
            </w:rPr>
          </w:pPr>
          <w:hyperlink w:anchor="_Toc242938899" w:history="1">
            <w:r w:rsidRPr="004D2A10">
              <w:rPr>
                <w:rStyle w:val="Hyperlink"/>
                <w:rFonts w:cstheme="minorHAnsi"/>
                <w:noProof/>
              </w:rPr>
              <w:t>9.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NASTAVNI PLAN I PROGRAM RADA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8B96F7" w14:textId="6C936F56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00" w:history="1">
            <w:r w:rsidRPr="004D2A10">
              <w:rPr>
                <w:rStyle w:val="Hyperlink"/>
                <w:rFonts w:cstheme="minorHAnsi"/>
                <w:noProof/>
              </w:rPr>
              <w:t>9.1.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Tjedni fond sati nastavnih predmeta po razrednim odjelima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B659C" w14:textId="3531820F" w:rsidR="00102426" w:rsidRDefault="00102426">
          <w:pPr>
            <w:pStyle w:val="TOC2"/>
            <w:tabs>
              <w:tab w:val="right" w:leader="dot" w:pos="9061"/>
            </w:tabs>
            <w:rPr>
              <w:rFonts w:cstheme="minorBidi"/>
              <w:noProof/>
            </w:rPr>
          </w:pPr>
          <w:hyperlink w:anchor="_Toc242938901" w:history="1">
            <w:r w:rsidRPr="004D2A10">
              <w:rPr>
                <w:rStyle w:val="Hyperlink"/>
                <w:rFonts w:cstheme="minorHAnsi"/>
                <w:noProof/>
              </w:rPr>
              <w:t>Razredna nastava (obvezni predmeti)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E5F062" w14:textId="79CD2A74" w:rsidR="00102426" w:rsidRDefault="00102426">
          <w:pPr>
            <w:pStyle w:val="TOC2"/>
            <w:tabs>
              <w:tab w:val="right" w:leader="dot" w:pos="9061"/>
            </w:tabs>
            <w:rPr>
              <w:rFonts w:cstheme="minorBidi"/>
              <w:noProof/>
            </w:rPr>
          </w:pPr>
          <w:hyperlink w:anchor="_Toc242938902" w:history="1">
            <w:r w:rsidRPr="004D2A10">
              <w:rPr>
                <w:rStyle w:val="Hyperlink"/>
                <w:rFonts w:cstheme="minorHAnsi"/>
                <w:noProof/>
              </w:rPr>
              <w:t>Plan izborne nastave u školi (razredna nastava)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43A9DC" w14:textId="63F081F1" w:rsidR="00102426" w:rsidRDefault="00102426">
          <w:pPr>
            <w:pStyle w:val="TOC2"/>
            <w:tabs>
              <w:tab w:val="right" w:leader="dot" w:pos="9061"/>
            </w:tabs>
            <w:rPr>
              <w:rFonts w:cstheme="minorBidi"/>
              <w:noProof/>
            </w:rPr>
          </w:pPr>
          <w:hyperlink w:anchor="_Toc242938903" w:history="1">
            <w:r w:rsidRPr="004D2A10">
              <w:rPr>
                <w:rStyle w:val="Hyperlink"/>
                <w:rFonts w:cstheme="minorHAnsi"/>
                <w:noProof/>
              </w:rPr>
              <w:t>Plan izborne nastave u školi (predmetna nastava)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D8109F" w14:textId="0BDA75DE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04" w:history="1">
            <w:r w:rsidRPr="004D2A10">
              <w:rPr>
                <w:rStyle w:val="Hyperlink"/>
                <w:rFonts w:cstheme="minorHAnsi"/>
                <w:noProof/>
              </w:rPr>
              <w:t>9.2.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Plan izvanučioničke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028A58" w14:textId="2FB22FD7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05" w:history="1">
            <w:r w:rsidRPr="004D2A10">
              <w:rPr>
                <w:rStyle w:val="Hyperlink"/>
                <w:rFonts w:cstheme="minorHAnsi"/>
                <w:noProof/>
              </w:rPr>
              <w:t>9.3.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Rad s učenicima s teškoćama – individualizirani kurikulumi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81F8A1" w14:textId="3B628D14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06" w:history="1">
            <w:r w:rsidRPr="004D2A10">
              <w:rPr>
                <w:rStyle w:val="Hyperlink"/>
                <w:rFonts w:cstheme="minorHAnsi"/>
                <w:noProof/>
              </w:rPr>
              <w:t>9.4.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Nastava u kući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C2E34" w14:textId="5EDE8EDA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07" w:history="1">
            <w:r w:rsidRPr="004D2A10">
              <w:rPr>
                <w:rStyle w:val="Hyperlink"/>
                <w:rFonts w:cstheme="minorHAnsi"/>
                <w:noProof/>
              </w:rPr>
              <w:t>9.5.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Dopunska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54FF1" w14:textId="7A8CD291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08" w:history="1">
            <w:r w:rsidRPr="004D2A10">
              <w:rPr>
                <w:rStyle w:val="Hyperlink"/>
                <w:rFonts w:cstheme="minorHAnsi"/>
                <w:noProof/>
              </w:rPr>
              <w:t>9.6.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Dodatna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089C3A" w14:textId="7B3CA67B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09" w:history="1">
            <w:r w:rsidRPr="004D2A10">
              <w:rPr>
                <w:rStyle w:val="Hyperlink"/>
                <w:rFonts w:cstheme="minorHAnsi"/>
                <w:noProof/>
              </w:rPr>
              <w:t>9.7.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Uključenost učenika u izvannastavne aktivnosti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5E4871" w14:textId="01BE51F0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0" w:history="1">
            <w:r w:rsidRPr="004D2A10">
              <w:rPr>
                <w:rStyle w:val="Hyperlink"/>
                <w:rFonts w:cstheme="minorHAnsi"/>
                <w:noProof/>
              </w:rPr>
              <w:t>9.8.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Uključenost učenika u izvanškolske aktivnosti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DFC21" w14:textId="064D2F49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1" w:history="1">
            <w:r w:rsidRPr="004D2A10">
              <w:rPr>
                <w:rStyle w:val="Hyperlink"/>
                <w:rFonts w:cstheme="minorHAnsi"/>
                <w:noProof/>
              </w:rPr>
              <w:t>9.9.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Školski stručni aktivi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E592D" w14:textId="76590E82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2" w:history="1">
            <w:r w:rsidRPr="004D2A10">
              <w:rPr>
                <w:rStyle w:val="Hyperlink"/>
                <w:rFonts w:cstheme="minorHAnsi"/>
                <w:noProof/>
              </w:rPr>
              <w:t>10.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PODATCI O TJEDNIM RADNIM OBVEZAMA UČITELJA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FEF5C" w14:textId="66B5ABF6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13" w:history="1">
            <w:r w:rsidRPr="004D2A10">
              <w:rPr>
                <w:rStyle w:val="Hyperlink"/>
                <w:rFonts w:cstheme="minorHAnsi"/>
                <w:noProof/>
              </w:rPr>
              <w:t>10.1.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Tjedno zaduženje odgojno-obrazovnih radnika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E785C" w14:textId="3B8023C1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4" w:history="1">
            <w:r w:rsidRPr="004D2A10">
              <w:rPr>
                <w:rStyle w:val="Hyperlink"/>
                <w:noProof/>
              </w:rPr>
              <w:t>11.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GODIŠNJI PLAN RADA OPERATIVNIH DJELATNIKA ZA SIGURNOST I CIVILNU ZAŠTITU U OŠ DR. JURE TURIĆA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AC3664" w14:textId="1C14028C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5" w:history="1">
            <w:r w:rsidRPr="004D2A10">
              <w:rPr>
                <w:rStyle w:val="Hyperlink"/>
                <w:rFonts w:cstheme="minorHAnsi"/>
                <w:noProof/>
              </w:rPr>
              <w:t>12.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RADA PRODUŽENOG BORAVKA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F736B" w14:textId="4692CED1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6" w:history="1">
            <w:r w:rsidRPr="004D2A10">
              <w:rPr>
                <w:rStyle w:val="Hyperlink"/>
                <w:rFonts w:cstheme="minorHAnsi"/>
                <w:noProof/>
              </w:rPr>
              <w:t>13.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RADA UČENIČKE ZADRUGE „VODARICA MARTA“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BA896" w14:textId="078C9B63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7" w:history="1">
            <w:r w:rsidRPr="004D2A10">
              <w:rPr>
                <w:rStyle w:val="Hyperlink"/>
                <w:rFonts w:cstheme="minorHAnsi"/>
                <w:noProof/>
              </w:rPr>
              <w:t>14.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RADA EKO-ŠKOLE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F5EBB" w14:textId="6924316C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8" w:history="1">
            <w:r w:rsidRPr="004D2A10">
              <w:rPr>
                <w:rStyle w:val="Hyperlink"/>
                <w:rFonts w:cstheme="minorHAnsi"/>
                <w:noProof/>
              </w:rPr>
              <w:t>15.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RADA OSNOVNE GLAZBENE ŠKOLE PRI OŠ DR. JURE TURIĆA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D1F66A" w14:textId="1B71E715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19" w:history="1">
            <w:r w:rsidRPr="004D2A10">
              <w:rPr>
                <w:rStyle w:val="Hyperlink"/>
                <w:rFonts w:eastAsia="Times New Roman" w:cstheme="minorHAnsi"/>
                <w:noProof/>
              </w:rPr>
              <w:t>16.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eastAsia="Times New Roman" w:cstheme="minorHAnsi"/>
                <w:noProof/>
              </w:rPr>
              <w:t>GODIŠNJI PLANOVI RADA RAVNATELJA, STRUČNIH SURADNIKA I OSTALIH KOLEGIJALNIH TIJELA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108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E7091E" w14:textId="47F6667D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20" w:history="1">
            <w:r w:rsidRPr="004D2A10">
              <w:rPr>
                <w:rStyle w:val="Hyperlink"/>
                <w:rFonts w:eastAsia="Times New Roman" w:cstheme="minorHAnsi"/>
                <w:noProof/>
              </w:rPr>
              <w:t>16.1.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ravnatelja škole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108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577C0" w14:textId="28A2A93C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38" w:history="1">
            <w:r w:rsidRPr="004D2A10">
              <w:rPr>
                <w:rStyle w:val="Hyperlink"/>
                <w:rFonts w:cstheme="minorHAnsi"/>
                <w:noProof/>
              </w:rPr>
              <w:t>16.2.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stručne suradnice pedagoginje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FCEE7" w14:textId="43E1DD40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39" w:history="1">
            <w:r w:rsidRPr="004D2A10">
              <w:rPr>
                <w:rStyle w:val="Hyperlink"/>
                <w:noProof/>
              </w:rPr>
              <w:t>16.3.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Godišnji plan i program rada stručnog suradnika socijalnog pedagoga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1138B3" w14:textId="37E15CFF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0" w:history="1">
            <w:r w:rsidRPr="004D2A10">
              <w:rPr>
                <w:rStyle w:val="Hyperlink"/>
                <w:noProof/>
              </w:rPr>
              <w:t>16.4.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Godišnji plan i program stručne suradnice psihologinje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9217C" w14:textId="72A4ABA0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1" w:history="1">
            <w:r w:rsidRPr="004D2A10">
              <w:rPr>
                <w:rStyle w:val="Hyperlink"/>
                <w:rFonts w:cstheme="minorHAnsi"/>
                <w:noProof/>
              </w:rPr>
              <w:t>16.5.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stručnog suradnika logopeda za školsku godinu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698EC" w14:textId="1ADACF21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2" w:history="1">
            <w:r w:rsidRPr="004D2A10">
              <w:rPr>
                <w:rStyle w:val="Hyperlink"/>
                <w:rFonts w:cstheme="minorHAnsi"/>
                <w:noProof/>
              </w:rPr>
              <w:t>16.6.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i program stručne suradnice knjižničarke u školskoj godini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654769" w14:textId="24B88FF6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3" w:history="1">
            <w:r w:rsidRPr="004D2A10">
              <w:rPr>
                <w:rStyle w:val="Hyperlink"/>
                <w:rFonts w:cstheme="minorHAnsi"/>
                <w:noProof/>
              </w:rPr>
              <w:t>16.7.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rada školskog odbora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717165" w14:textId="1F012788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4" w:history="1">
            <w:r w:rsidRPr="004D2A10">
              <w:rPr>
                <w:rStyle w:val="Hyperlink"/>
                <w:rFonts w:cstheme="minorHAnsi"/>
                <w:noProof/>
              </w:rPr>
              <w:t>16.8.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rada učiteljskog vijeća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17F90D" w14:textId="2BA69E36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5" w:history="1">
            <w:r w:rsidRPr="004D2A10">
              <w:rPr>
                <w:rStyle w:val="Hyperlink"/>
                <w:rFonts w:cstheme="minorHAnsi"/>
                <w:noProof/>
              </w:rPr>
              <w:t>16.9.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rada razrednog vijeća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BA1488" w14:textId="3770DB41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6" w:history="1">
            <w:r w:rsidRPr="004D2A10">
              <w:rPr>
                <w:rStyle w:val="Hyperlink"/>
                <w:rFonts w:cstheme="minorHAnsi"/>
                <w:noProof/>
              </w:rPr>
              <w:t>16.10.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rada vijeća roditelja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B270B6" w14:textId="0B3E9F5C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7" w:history="1">
            <w:r w:rsidRPr="004D2A10">
              <w:rPr>
                <w:rStyle w:val="Hyperlink"/>
                <w:rFonts w:cstheme="minorHAnsi"/>
                <w:noProof/>
              </w:rPr>
              <w:t>16.11.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rada vijeća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ABEA6" w14:textId="12796F98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8" w:history="1">
            <w:r w:rsidRPr="004D2A10">
              <w:rPr>
                <w:rStyle w:val="Hyperlink"/>
                <w:rFonts w:cstheme="minorHAnsi"/>
                <w:noProof/>
              </w:rPr>
              <w:t>16.12.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rada tajništva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0B98D" w14:textId="333005D2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49" w:history="1">
            <w:r w:rsidRPr="004D2A10">
              <w:rPr>
                <w:rStyle w:val="Hyperlink"/>
                <w:rFonts w:cstheme="minorHAnsi"/>
                <w:noProof/>
              </w:rPr>
              <w:t>16.13.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cstheme="minorHAnsi"/>
                <w:noProof/>
              </w:rPr>
              <w:t>Godišnji plan rada računovodstva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2B287E" w14:textId="6DD9395D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50" w:history="1">
            <w:r w:rsidRPr="004D2A10">
              <w:rPr>
                <w:rStyle w:val="Hyperlink"/>
                <w:rFonts w:eastAsia="Times New Roman" w:cstheme="minorHAnsi"/>
                <w:noProof/>
              </w:rPr>
              <w:t>17.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rFonts w:eastAsia="Times New Roman" w:cstheme="minorHAnsi"/>
                <w:noProof/>
              </w:rPr>
              <w:t>INDIVIDUALNI PLANOVI PERMANENTNOG USAVRŠAVANJA ZA ŠKOLSKU GODINU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D548C" w14:textId="1899D55A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51" w:history="1">
            <w:r w:rsidRPr="004D2A10">
              <w:rPr>
                <w:rStyle w:val="Hyperlink"/>
                <w:rFonts w:eastAsia="Times New Roman" w:cstheme="minorHAnsi"/>
                <w:noProof/>
              </w:rPr>
              <w:t>17.1.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razredne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61527A" w14:textId="2427BD83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54" w:history="1">
            <w:r w:rsidRPr="004D2A10">
              <w:rPr>
                <w:rStyle w:val="Hyperlink"/>
                <w:noProof/>
              </w:rPr>
              <w:t>17.2.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hrvatskog jezika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A6076E" w14:textId="0313D6B8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55" w:history="1">
            <w:r w:rsidRPr="004D2A10">
              <w:rPr>
                <w:rStyle w:val="Hyperlink"/>
                <w:noProof/>
              </w:rPr>
              <w:t>17.3.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matematike i fizike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80391" w14:textId="29CCD0B4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56" w:history="1">
            <w:r w:rsidRPr="004D2A10">
              <w:rPr>
                <w:rStyle w:val="Hyperlink"/>
                <w:noProof/>
              </w:rPr>
              <w:t>17.4.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kemije, biologije i prirode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2DAE37" w14:textId="149E5564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57" w:history="1">
            <w:r w:rsidRPr="004D2A10">
              <w:rPr>
                <w:rStyle w:val="Hyperlink"/>
                <w:noProof/>
              </w:rPr>
              <w:t>17.5.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povijesti i geografije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8133F8" w14:textId="11B03037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58" w:history="1">
            <w:r w:rsidRPr="004D2A10">
              <w:rPr>
                <w:rStyle w:val="Hyperlink"/>
                <w:noProof/>
              </w:rPr>
              <w:t>17.6.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likovne, tehničke i glazbene kulture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38F95" w14:textId="56E0792C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59" w:history="1">
            <w:r w:rsidRPr="004D2A10">
              <w:rPr>
                <w:rStyle w:val="Hyperlink"/>
                <w:noProof/>
              </w:rPr>
              <w:t>17.7.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stranih jezika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97FC7A" w14:textId="0AF839EE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0" w:history="1">
            <w:r w:rsidRPr="004D2A10">
              <w:rPr>
                <w:rStyle w:val="Hyperlink"/>
                <w:noProof/>
              </w:rPr>
              <w:t>17.8.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vjeronauka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DBAC0" w14:textId="1178BC9E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1" w:history="1">
            <w:r w:rsidRPr="004D2A10">
              <w:rPr>
                <w:rStyle w:val="Hyperlink"/>
                <w:noProof/>
              </w:rPr>
              <w:t>17.9.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Aktiv informatike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216D8" w14:textId="7F33BCE7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2" w:history="1">
            <w:r w:rsidRPr="004D2A10">
              <w:rPr>
                <w:rStyle w:val="Hyperlink"/>
                <w:noProof/>
              </w:rPr>
              <w:t>17.10.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Odgojno-obrazovna skupina (do 21. godine)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230DB3" w14:textId="601A5194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3" w:history="1">
            <w:r w:rsidRPr="004D2A10">
              <w:rPr>
                <w:rStyle w:val="Hyperlink"/>
                <w:noProof/>
              </w:rPr>
              <w:t>17.11.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Odjel posebnog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D14C78" w14:textId="7EB6C970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4" w:history="1">
            <w:r w:rsidRPr="004D2A10">
              <w:rPr>
                <w:rStyle w:val="Hyperlink"/>
                <w:noProof/>
              </w:rPr>
              <w:t>17.12.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stručna suradnica pedagoginja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6F532A" w14:textId="4776F720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5" w:history="1">
            <w:r w:rsidRPr="004D2A10">
              <w:rPr>
                <w:rStyle w:val="Hyperlink"/>
                <w:noProof/>
              </w:rPr>
              <w:t>17.13.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stručna suradnica socijalna pedagoginja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D6353E" w14:textId="4B6C0883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6" w:history="1">
            <w:r w:rsidRPr="004D2A10">
              <w:rPr>
                <w:rStyle w:val="Hyperlink"/>
                <w:noProof/>
              </w:rPr>
              <w:t>17.14.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stručna suradnica školska psihologinja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C57434" w14:textId="386DB593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7" w:history="1">
            <w:r w:rsidRPr="004D2A10">
              <w:rPr>
                <w:rStyle w:val="Hyperlink"/>
                <w:noProof/>
              </w:rPr>
              <w:t>17.15.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stručna suradnica logopetkinja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188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0798D9" w14:textId="7C45122F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68" w:history="1">
            <w:r w:rsidRPr="004D2A10">
              <w:rPr>
                <w:rStyle w:val="Hyperlink"/>
                <w:noProof/>
              </w:rPr>
              <w:t>17.16.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Individualni plan i program permanentnog usavršavanja za školsku godinu 2026./2027. – stručna suradnica knjižničarka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FB23F" w14:textId="678F8D18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69" w:history="1">
            <w:r w:rsidRPr="004D2A10">
              <w:rPr>
                <w:rStyle w:val="Hyperlink"/>
                <w:noProof/>
              </w:rPr>
              <w:t>18.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PLAN BRIGE ŠKOLE ZA ZDRAVSTVENO – SOCIJALNU I EKOLOŠKU ZAŠTITU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5E6A3" w14:textId="635CD5F7" w:rsidR="00102426" w:rsidRDefault="00102426">
          <w:pPr>
            <w:pStyle w:val="TOC2"/>
            <w:tabs>
              <w:tab w:val="left" w:pos="1100"/>
              <w:tab w:val="right" w:leader="dot" w:pos="9061"/>
            </w:tabs>
            <w:rPr>
              <w:rFonts w:cstheme="minorBidi"/>
              <w:noProof/>
            </w:rPr>
          </w:pPr>
          <w:hyperlink w:anchor="_Toc242938970" w:history="1">
            <w:r w:rsidRPr="004D2A10">
              <w:rPr>
                <w:rStyle w:val="Hyperlink"/>
                <w:noProof/>
              </w:rPr>
              <w:t>18.1.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Preventivne mjere na zaštiti zdravlja učenika u školi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DED8E" w14:textId="5E00D861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71" w:history="1">
            <w:r w:rsidRPr="004D2A10">
              <w:rPr>
                <w:rStyle w:val="Hyperlink"/>
                <w:noProof/>
              </w:rPr>
              <w:t>19.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PROGRAM SIGURNOSTI U ŠKOLI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195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F4177" w14:textId="1B99D725" w:rsidR="00102426" w:rsidRDefault="00102426">
          <w:pPr>
            <w:pStyle w:val="TOC2"/>
            <w:tabs>
              <w:tab w:val="left" w:pos="880"/>
              <w:tab w:val="right" w:leader="dot" w:pos="9061"/>
            </w:tabs>
            <w:rPr>
              <w:rFonts w:cstheme="minorBidi"/>
              <w:noProof/>
            </w:rPr>
          </w:pPr>
          <w:hyperlink w:anchor="_Toc242938972" w:history="1">
            <w:r w:rsidRPr="004D2A10">
              <w:rPr>
                <w:rStyle w:val="Hyperlink"/>
                <w:noProof/>
              </w:rPr>
              <w:t>20.</w:t>
            </w:r>
            <w:r>
              <w:rPr>
                <w:rFonts w:cstheme="minorBidi"/>
                <w:noProof/>
              </w:rPr>
              <w:tab/>
            </w:r>
            <w:r w:rsidRPr="004D2A10">
              <w:rPr>
                <w:rStyle w:val="Hyperlink"/>
                <w:noProof/>
              </w:rPr>
              <w:t>TIJELA ZADUŽENA ZA SIGURNOST U ŠKOLI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_Toc242938972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03A25">
              <w:rPr>
                <w:noProof/>
                <w:webHidden/>
              </w:rPr>
              <w:t>197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B1E03" w14:textId="1E5B9CAE" w:rsidR="004E60EB" w:rsidRDefault="004E60EB" w:rsidP="004758A8">
          <w:pPr>
            <w:spacing w:after="0" w:line="312" w:lineRule="auto"/>
          </w:pPr>
          <w:r>
            <w:rPr>
              <w:b/>
              <w:bCs/>
            </w:rPr>
            <w:fldChar w:fldCharType="end"/>
          </w:r>
        </w:p>
      </w:sdtContent>
    </w:sdt>
    <w:p w14:paraId="71596C1F" w14:textId="1BA7DF32" w:rsidR="004E60EB" w:rsidRDefault="004E60EB" w:rsidP="004758A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584B8A19" w14:textId="7122A091" w:rsidR="00C6246F" w:rsidRPr="00C6246F" w:rsidRDefault="009A72E5" w:rsidP="004758A8">
      <w:pPr>
        <w:pStyle w:val="NaslovI"/>
        <w:numPr>
          <w:ilvl w:val="0"/>
          <w:numId w:val="78"/>
        </w:numPr>
        <w:spacing w:before="0" w:line="312" w:lineRule="auto"/>
        <w:rPr>
          <w:rStyle w:val="BookTitle"/>
          <w:rFonts w:cstheme="minorHAnsi"/>
          <w:b/>
          <w:bCs w:val="0"/>
          <w:i w:val="0"/>
          <w:iCs w:val="0"/>
          <w:spacing w:val="0"/>
        </w:rPr>
      </w:pPr>
      <w:bookmarkStart w:id="0" w:name="_Toc85096102"/>
      <w:bookmarkStart w:id="1" w:name="_Toc178685609"/>
      <w:bookmarkStart w:id="2" w:name="_Toc211361645"/>
      <w:bookmarkStart w:id="3" w:name="_Toc242938867"/>
      <w:r w:rsidRPr="00052614">
        <w:rPr>
          <w:rStyle w:val="BookTitle"/>
          <w:rFonts w:cstheme="minorHAnsi"/>
          <w:b/>
          <w:bCs w:val="0"/>
          <w:i w:val="0"/>
          <w:iCs w:val="0"/>
          <w:spacing w:val="0"/>
        </w:rPr>
        <w:lastRenderedPageBreak/>
        <w:t>OSNOVNI PODATCI O ŠKOLI</w:t>
      </w:r>
      <w:bookmarkEnd w:id="0"/>
      <w:bookmarkEnd w:id="1"/>
      <w:bookmarkEnd w:id="2"/>
      <w:bookmarkEnd w:id="3"/>
    </w:p>
    <w:tbl>
      <w:tblPr>
        <w:tblW w:w="9708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608"/>
        <w:gridCol w:w="5100"/>
      </w:tblGrid>
      <w:tr w:rsidR="00D0246F" w:rsidRPr="00052614" w14:paraId="6D8134C8" w14:textId="77777777">
        <w:tc>
          <w:tcPr>
            <w:tcW w:w="4608" w:type="dxa"/>
            <w:tcBorders>
              <w:top w:val="double" w:sz="4" w:space="0" w:color="auto"/>
            </w:tcBorders>
          </w:tcPr>
          <w:p w14:paraId="7E1ECB26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Naziv škole:</w:t>
            </w:r>
          </w:p>
        </w:tc>
        <w:tc>
          <w:tcPr>
            <w:tcW w:w="5100" w:type="dxa"/>
            <w:tcBorders>
              <w:top w:val="double" w:sz="4" w:space="0" w:color="auto"/>
            </w:tcBorders>
          </w:tcPr>
          <w:p w14:paraId="7E646B9C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 xml:space="preserve">Osnovna škola dr. Jure </w:t>
            </w:r>
            <w:proofErr w:type="spellStart"/>
            <w:r w:rsidRPr="00052614">
              <w:rPr>
                <w:rFonts w:cstheme="minorHAnsi"/>
                <w:i/>
                <w:iCs/>
                <w:sz w:val="23"/>
                <w:szCs w:val="23"/>
              </w:rPr>
              <w:t>Turića</w:t>
            </w:r>
            <w:proofErr w:type="spellEnd"/>
          </w:p>
        </w:tc>
      </w:tr>
      <w:tr w:rsidR="00D0246F" w:rsidRPr="00052614" w14:paraId="1F6566BB" w14:textId="77777777">
        <w:tc>
          <w:tcPr>
            <w:tcW w:w="4608" w:type="dxa"/>
          </w:tcPr>
          <w:p w14:paraId="10D2D944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Adresa škole:</w:t>
            </w:r>
          </w:p>
        </w:tc>
        <w:tc>
          <w:tcPr>
            <w:tcW w:w="5100" w:type="dxa"/>
          </w:tcPr>
          <w:p w14:paraId="03E5BBE1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Miroslava Kraljevića 15, 53000 Gospić</w:t>
            </w:r>
          </w:p>
        </w:tc>
      </w:tr>
      <w:tr w:rsidR="00D0246F" w:rsidRPr="00052614" w14:paraId="37C0488A" w14:textId="77777777">
        <w:tc>
          <w:tcPr>
            <w:tcW w:w="4608" w:type="dxa"/>
          </w:tcPr>
          <w:p w14:paraId="1022CC0F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Županija:</w:t>
            </w:r>
          </w:p>
        </w:tc>
        <w:tc>
          <w:tcPr>
            <w:tcW w:w="5100" w:type="dxa"/>
          </w:tcPr>
          <w:p w14:paraId="21FB10CD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Ličko – senjska županija</w:t>
            </w:r>
          </w:p>
        </w:tc>
      </w:tr>
      <w:tr w:rsidR="00D0246F" w:rsidRPr="00052614" w14:paraId="1321E16A" w14:textId="77777777">
        <w:tc>
          <w:tcPr>
            <w:tcW w:w="4608" w:type="dxa"/>
          </w:tcPr>
          <w:p w14:paraId="66AB9538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Telefonski broj: </w:t>
            </w:r>
          </w:p>
        </w:tc>
        <w:tc>
          <w:tcPr>
            <w:tcW w:w="5100" w:type="dxa"/>
          </w:tcPr>
          <w:p w14:paraId="5F88834C" w14:textId="4B24438B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 xml:space="preserve">053/658-985 </w:t>
            </w:r>
          </w:p>
        </w:tc>
      </w:tr>
      <w:tr w:rsidR="00D0246F" w:rsidRPr="00052614" w14:paraId="37831233" w14:textId="77777777">
        <w:tc>
          <w:tcPr>
            <w:tcW w:w="4608" w:type="dxa"/>
          </w:tcPr>
          <w:p w14:paraId="65FE906B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Internetska pošta:</w:t>
            </w:r>
          </w:p>
        </w:tc>
        <w:tc>
          <w:tcPr>
            <w:tcW w:w="5100" w:type="dxa"/>
          </w:tcPr>
          <w:p w14:paraId="71F74E48" w14:textId="5DE4C1B6" w:rsidR="00E537E4" w:rsidRPr="00052614" w:rsidRDefault="00D0246F" w:rsidP="004758A8">
            <w:pPr>
              <w:spacing w:after="0" w:line="312" w:lineRule="auto"/>
              <w:rPr>
                <w:rFonts w:cstheme="minorHAnsi"/>
                <w:i/>
                <w:sz w:val="23"/>
                <w:szCs w:val="23"/>
              </w:rPr>
            </w:pPr>
            <w:hyperlink r:id="rId9" w:history="1">
              <w:r w:rsidRPr="00052614">
                <w:rPr>
                  <w:rFonts w:cstheme="minorHAnsi"/>
                  <w:i/>
                  <w:sz w:val="23"/>
                  <w:szCs w:val="23"/>
                </w:rPr>
                <w:t>ured@os-jturic-gospic.skole.hr</w:t>
              </w:r>
            </w:hyperlink>
          </w:p>
        </w:tc>
      </w:tr>
      <w:tr w:rsidR="00D0246F" w:rsidRPr="00052614" w14:paraId="460E5ADB" w14:textId="77777777">
        <w:tc>
          <w:tcPr>
            <w:tcW w:w="4608" w:type="dxa"/>
          </w:tcPr>
          <w:p w14:paraId="3A5DF3B0" w14:textId="2317DF91" w:rsidR="00D0246F" w:rsidRPr="00052614" w:rsidRDefault="00007A2D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Mrežna stranica škole</w:t>
            </w:r>
            <w:r w:rsidR="00D0246F"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:</w:t>
            </w: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5100" w:type="dxa"/>
          </w:tcPr>
          <w:p w14:paraId="415A7384" w14:textId="5078BCA1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hyperlink r:id="rId10" w:history="1">
              <w:r w:rsidRPr="00052614">
                <w:rPr>
                  <w:rFonts w:cstheme="minorHAnsi"/>
                  <w:i/>
                  <w:iCs/>
                  <w:sz w:val="23"/>
                  <w:szCs w:val="23"/>
                </w:rPr>
                <w:t>www.os-gospic.hr</w:t>
              </w:r>
            </w:hyperlink>
            <w:r w:rsidR="003A039D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 </w:t>
            </w:r>
          </w:p>
        </w:tc>
      </w:tr>
      <w:tr w:rsidR="00D0246F" w:rsidRPr="00052614" w14:paraId="743299D9" w14:textId="77777777">
        <w:tc>
          <w:tcPr>
            <w:tcW w:w="4608" w:type="dxa"/>
          </w:tcPr>
          <w:p w14:paraId="2FC05D79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Šifra škole:</w:t>
            </w:r>
          </w:p>
        </w:tc>
        <w:tc>
          <w:tcPr>
            <w:tcW w:w="5100" w:type="dxa"/>
          </w:tcPr>
          <w:p w14:paraId="01CEC39A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 xml:space="preserve">09 – 026 – 001 </w:t>
            </w:r>
          </w:p>
        </w:tc>
      </w:tr>
      <w:tr w:rsidR="00D0246F" w:rsidRPr="00052614" w14:paraId="04360FA4" w14:textId="77777777">
        <w:tc>
          <w:tcPr>
            <w:tcW w:w="4608" w:type="dxa"/>
          </w:tcPr>
          <w:p w14:paraId="54450ECC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Matični broj škole:</w:t>
            </w:r>
          </w:p>
        </w:tc>
        <w:tc>
          <w:tcPr>
            <w:tcW w:w="5100" w:type="dxa"/>
          </w:tcPr>
          <w:p w14:paraId="78558757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03315550</w:t>
            </w:r>
          </w:p>
        </w:tc>
      </w:tr>
      <w:tr w:rsidR="00D0246F" w:rsidRPr="00052614" w14:paraId="7F15916E" w14:textId="77777777">
        <w:tc>
          <w:tcPr>
            <w:tcW w:w="4608" w:type="dxa"/>
          </w:tcPr>
          <w:p w14:paraId="2902C3F2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OIB:</w:t>
            </w:r>
          </w:p>
        </w:tc>
        <w:tc>
          <w:tcPr>
            <w:tcW w:w="5100" w:type="dxa"/>
          </w:tcPr>
          <w:p w14:paraId="6A23EBAF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81152039635</w:t>
            </w:r>
          </w:p>
        </w:tc>
      </w:tr>
      <w:tr w:rsidR="00D0246F" w:rsidRPr="00052614" w14:paraId="2DC2FBB1" w14:textId="77777777">
        <w:tc>
          <w:tcPr>
            <w:tcW w:w="4608" w:type="dxa"/>
          </w:tcPr>
          <w:p w14:paraId="797928A3" w14:textId="639D4911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Upis u sudski registar:</w:t>
            </w:r>
          </w:p>
        </w:tc>
        <w:tc>
          <w:tcPr>
            <w:tcW w:w="5100" w:type="dxa"/>
          </w:tcPr>
          <w:p w14:paraId="3818E2D6" w14:textId="6DF70C38" w:rsidR="00D0246F" w:rsidRPr="00052614" w:rsidRDefault="00D0246F" w:rsidP="004758A8">
            <w:pPr>
              <w:spacing w:after="0" w:line="312" w:lineRule="auto"/>
              <w:jc w:val="both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MB</w:t>
            </w:r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– </w:t>
            </w:r>
            <w:r w:rsidRPr="00052614">
              <w:rPr>
                <w:rFonts w:cstheme="minorHAnsi"/>
                <w:i/>
                <w:iCs/>
                <w:sz w:val="23"/>
                <w:szCs w:val="23"/>
              </w:rPr>
              <w:t>020022597; Trgovački sud u Karlovcu</w:t>
            </w:r>
          </w:p>
        </w:tc>
      </w:tr>
      <w:tr w:rsidR="00D0246F" w:rsidRPr="00052614" w14:paraId="79CE64BE" w14:textId="77777777">
        <w:trPr>
          <w:trHeight w:hRule="exact" w:val="170"/>
        </w:trPr>
        <w:tc>
          <w:tcPr>
            <w:tcW w:w="4608" w:type="dxa"/>
            <w:shd w:val="clear" w:color="auto" w:fill="E0E0E0"/>
          </w:tcPr>
          <w:p w14:paraId="2C3E87E0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5100" w:type="dxa"/>
            <w:shd w:val="clear" w:color="auto" w:fill="E0E0E0"/>
          </w:tcPr>
          <w:p w14:paraId="75EF564B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</w:p>
        </w:tc>
      </w:tr>
      <w:tr w:rsidR="00D0246F" w:rsidRPr="00052614" w14:paraId="44206F5B" w14:textId="77777777">
        <w:tc>
          <w:tcPr>
            <w:tcW w:w="4608" w:type="dxa"/>
          </w:tcPr>
          <w:p w14:paraId="7DFBC3A2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Ravnatelj škole:</w:t>
            </w:r>
          </w:p>
        </w:tc>
        <w:tc>
          <w:tcPr>
            <w:tcW w:w="5100" w:type="dxa"/>
          </w:tcPr>
          <w:p w14:paraId="3E8D0C5F" w14:textId="33838594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Ivica Radošević, dipl.</w:t>
            </w:r>
            <w:r w:rsidR="005E6C64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  <w:r w:rsidRPr="00052614">
              <w:rPr>
                <w:rFonts w:cstheme="minorHAnsi"/>
                <w:i/>
                <w:iCs/>
                <w:sz w:val="23"/>
                <w:szCs w:val="23"/>
              </w:rPr>
              <w:t>učitelj</w:t>
            </w:r>
          </w:p>
        </w:tc>
      </w:tr>
      <w:tr w:rsidR="00D0246F" w:rsidRPr="00052614" w14:paraId="156E2CBB" w14:textId="77777777">
        <w:trPr>
          <w:trHeight w:hRule="exact" w:val="170"/>
        </w:trPr>
        <w:tc>
          <w:tcPr>
            <w:tcW w:w="4608" w:type="dxa"/>
            <w:shd w:val="clear" w:color="auto" w:fill="E0E0E0"/>
          </w:tcPr>
          <w:p w14:paraId="2BF2396B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5100" w:type="dxa"/>
            <w:shd w:val="clear" w:color="auto" w:fill="E0E0E0"/>
          </w:tcPr>
          <w:p w14:paraId="06917625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</w:p>
        </w:tc>
      </w:tr>
      <w:tr w:rsidR="00D0246F" w:rsidRPr="00052614" w14:paraId="59827EF9" w14:textId="77777777">
        <w:tc>
          <w:tcPr>
            <w:tcW w:w="4608" w:type="dxa"/>
          </w:tcPr>
          <w:p w14:paraId="3EB6B9C1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učenika:</w:t>
            </w:r>
          </w:p>
        </w:tc>
        <w:tc>
          <w:tcPr>
            <w:tcW w:w="5100" w:type="dxa"/>
          </w:tcPr>
          <w:p w14:paraId="03010752" w14:textId="157626CB" w:rsidR="00D0246F" w:rsidRPr="00052614" w:rsidRDefault="00D0246F" w:rsidP="004758A8">
            <w:pPr>
              <w:spacing w:after="0" w:line="312" w:lineRule="auto"/>
              <w:jc w:val="both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7</w:t>
            </w:r>
            <w:r w:rsidR="005A4D51">
              <w:rPr>
                <w:rFonts w:cstheme="minorHAnsi"/>
                <w:i/>
                <w:iCs/>
                <w:sz w:val="23"/>
                <w:szCs w:val="23"/>
              </w:rPr>
              <w:t>97</w:t>
            </w:r>
          </w:p>
        </w:tc>
      </w:tr>
      <w:tr w:rsidR="00C63B19" w:rsidRPr="00052614" w14:paraId="4775A86D" w14:textId="77777777" w:rsidTr="00EA1D41">
        <w:tc>
          <w:tcPr>
            <w:tcW w:w="4608" w:type="dxa"/>
          </w:tcPr>
          <w:p w14:paraId="021761E7" w14:textId="77777777" w:rsidR="00C63B19" w:rsidRPr="00052614" w:rsidRDefault="00C63B19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matičnoj školi:</w:t>
            </w:r>
          </w:p>
        </w:tc>
        <w:tc>
          <w:tcPr>
            <w:tcW w:w="5100" w:type="dxa"/>
          </w:tcPr>
          <w:p w14:paraId="56138F84" w14:textId="3D29EBDC" w:rsidR="00C63B19" w:rsidRPr="00052614" w:rsidRDefault="00C63B19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7</w:t>
            </w:r>
            <w:r w:rsidR="00441935">
              <w:rPr>
                <w:rFonts w:cstheme="minorHAnsi"/>
                <w:i/>
                <w:iCs/>
                <w:sz w:val="23"/>
                <w:szCs w:val="23"/>
              </w:rPr>
              <w:t>7</w:t>
            </w:r>
            <w:r w:rsidR="005A4D51">
              <w:rPr>
                <w:rFonts w:cstheme="minorHAnsi"/>
                <w:i/>
                <w:iCs/>
                <w:sz w:val="23"/>
                <w:szCs w:val="23"/>
              </w:rPr>
              <w:t>6</w:t>
            </w:r>
          </w:p>
        </w:tc>
      </w:tr>
      <w:tr w:rsidR="00C63B19" w:rsidRPr="00052614" w14:paraId="5D93CD1F" w14:textId="77777777" w:rsidTr="00EA1D41">
        <w:tc>
          <w:tcPr>
            <w:tcW w:w="4608" w:type="dxa"/>
          </w:tcPr>
          <w:p w14:paraId="07CB368B" w14:textId="77777777" w:rsidR="00C63B19" w:rsidRPr="00052614" w:rsidRDefault="00C63B19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područnim školama:</w:t>
            </w:r>
          </w:p>
        </w:tc>
        <w:tc>
          <w:tcPr>
            <w:tcW w:w="5100" w:type="dxa"/>
          </w:tcPr>
          <w:p w14:paraId="19F816EA" w14:textId="32373553" w:rsidR="00C63B19" w:rsidRPr="00052614" w:rsidRDefault="00E537E4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21</w:t>
            </w:r>
          </w:p>
        </w:tc>
      </w:tr>
      <w:tr w:rsidR="00D0246F" w:rsidRPr="00052614" w14:paraId="7AB6A414" w14:textId="77777777">
        <w:tc>
          <w:tcPr>
            <w:tcW w:w="4608" w:type="dxa"/>
          </w:tcPr>
          <w:p w14:paraId="7E4DFA69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razrednoj nastavi:</w:t>
            </w:r>
          </w:p>
        </w:tc>
        <w:tc>
          <w:tcPr>
            <w:tcW w:w="5100" w:type="dxa"/>
          </w:tcPr>
          <w:p w14:paraId="108C8AD4" w14:textId="0D39D630" w:rsidR="00D0246F" w:rsidRPr="00052614" w:rsidRDefault="00244E26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41</w:t>
            </w:r>
            <w:r w:rsidR="005A4D51">
              <w:rPr>
                <w:rFonts w:cstheme="minorHAnsi"/>
                <w:i/>
                <w:iCs/>
                <w:sz w:val="23"/>
                <w:szCs w:val="23"/>
              </w:rPr>
              <w:t>2</w:t>
            </w:r>
          </w:p>
        </w:tc>
      </w:tr>
      <w:tr w:rsidR="00D0246F" w:rsidRPr="00052614" w14:paraId="487889C2" w14:textId="77777777">
        <w:tc>
          <w:tcPr>
            <w:tcW w:w="4608" w:type="dxa"/>
          </w:tcPr>
          <w:p w14:paraId="4BC194E4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predmetnoj nastavi:</w:t>
            </w:r>
          </w:p>
        </w:tc>
        <w:tc>
          <w:tcPr>
            <w:tcW w:w="5100" w:type="dxa"/>
          </w:tcPr>
          <w:p w14:paraId="5C79D1F5" w14:textId="139E3CD2" w:rsidR="00D0246F" w:rsidRPr="00052614" w:rsidRDefault="00244E26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379</w:t>
            </w:r>
          </w:p>
        </w:tc>
      </w:tr>
      <w:tr w:rsidR="00D0246F" w:rsidRPr="00052614" w14:paraId="4846410F" w14:textId="77777777">
        <w:tc>
          <w:tcPr>
            <w:tcW w:w="4608" w:type="dxa"/>
          </w:tcPr>
          <w:p w14:paraId="5349A494" w14:textId="279D42D0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odjel</w:t>
            </w:r>
            <w:r w:rsidR="00CD0D6A"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u</w:t>
            </w: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 posebnog programa:</w:t>
            </w:r>
          </w:p>
        </w:tc>
        <w:tc>
          <w:tcPr>
            <w:tcW w:w="5100" w:type="dxa"/>
          </w:tcPr>
          <w:p w14:paraId="4B3B9815" w14:textId="54A70A95" w:rsidR="00D0246F" w:rsidRPr="00052614" w:rsidRDefault="00441935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4</w:t>
            </w:r>
          </w:p>
        </w:tc>
      </w:tr>
      <w:tr w:rsidR="00CD0D6A" w:rsidRPr="00052614" w14:paraId="78970EBC" w14:textId="77777777" w:rsidTr="00EA1D41">
        <w:tc>
          <w:tcPr>
            <w:tcW w:w="4608" w:type="dxa"/>
          </w:tcPr>
          <w:p w14:paraId="7D61045C" w14:textId="4E8809F2" w:rsidR="00CD0D6A" w:rsidRPr="00052614" w:rsidRDefault="00CD0D6A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odgojno – obrazovnoj skupini   (do 21. godine):</w:t>
            </w:r>
          </w:p>
        </w:tc>
        <w:tc>
          <w:tcPr>
            <w:tcW w:w="5100" w:type="dxa"/>
          </w:tcPr>
          <w:p w14:paraId="0DF12EA4" w14:textId="1D356D88" w:rsidR="00CD0D6A" w:rsidRPr="00052614" w:rsidRDefault="00441935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2</w:t>
            </w:r>
          </w:p>
        </w:tc>
      </w:tr>
      <w:tr w:rsidR="00A94273" w:rsidRPr="00052614" w14:paraId="089C3D6B" w14:textId="77777777" w:rsidTr="00EA1D41">
        <w:tc>
          <w:tcPr>
            <w:tcW w:w="4608" w:type="dxa"/>
          </w:tcPr>
          <w:p w14:paraId="2EB31F77" w14:textId="59C323C4" w:rsidR="00A94273" w:rsidRPr="00052614" w:rsidRDefault="00A94273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Osnovnoj glazbenoj školi:</w:t>
            </w:r>
          </w:p>
        </w:tc>
        <w:tc>
          <w:tcPr>
            <w:tcW w:w="5100" w:type="dxa"/>
          </w:tcPr>
          <w:p w14:paraId="28CAD6B9" w14:textId="48EAE30B" w:rsidR="00A94273" w:rsidRPr="00052614" w:rsidRDefault="00BF0308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60</w:t>
            </w:r>
          </w:p>
        </w:tc>
      </w:tr>
      <w:tr w:rsidR="00D0246F" w:rsidRPr="00052614" w14:paraId="18F22AE7" w14:textId="77777777">
        <w:tc>
          <w:tcPr>
            <w:tcW w:w="4608" w:type="dxa"/>
          </w:tcPr>
          <w:p w14:paraId="4A3AB7B6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u produženom boravku:</w:t>
            </w:r>
          </w:p>
        </w:tc>
        <w:tc>
          <w:tcPr>
            <w:tcW w:w="5100" w:type="dxa"/>
          </w:tcPr>
          <w:p w14:paraId="49A6A419" w14:textId="3C509FA0" w:rsidR="00D0246F" w:rsidRPr="00052614" w:rsidRDefault="00973380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68</w:t>
            </w:r>
          </w:p>
        </w:tc>
      </w:tr>
      <w:tr w:rsidR="00D0246F" w:rsidRPr="00052614" w14:paraId="4B64E732" w14:textId="77777777">
        <w:tc>
          <w:tcPr>
            <w:tcW w:w="4608" w:type="dxa"/>
          </w:tcPr>
          <w:p w14:paraId="6EA73867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učenika putnika:</w:t>
            </w:r>
          </w:p>
        </w:tc>
        <w:tc>
          <w:tcPr>
            <w:tcW w:w="5100" w:type="dxa"/>
          </w:tcPr>
          <w:p w14:paraId="202BCD04" w14:textId="7D83641E" w:rsidR="00D0246F" w:rsidRPr="00052614" w:rsidRDefault="009E0858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10</w:t>
            </w:r>
            <w:r w:rsidR="00244E26">
              <w:rPr>
                <w:rFonts w:cstheme="minorHAnsi"/>
                <w:i/>
                <w:iCs/>
                <w:sz w:val="23"/>
                <w:szCs w:val="23"/>
              </w:rPr>
              <w:t>6</w:t>
            </w:r>
          </w:p>
        </w:tc>
      </w:tr>
      <w:tr w:rsidR="00D0246F" w:rsidRPr="00052614" w14:paraId="0D4C235B" w14:textId="77777777">
        <w:tc>
          <w:tcPr>
            <w:tcW w:w="4608" w:type="dxa"/>
          </w:tcPr>
          <w:p w14:paraId="790653B5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Ukupan broj razrednih odjela:</w:t>
            </w:r>
          </w:p>
        </w:tc>
        <w:tc>
          <w:tcPr>
            <w:tcW w:w="5100" w:type="dxa"/>
          </w:tcPr>
          <w:p w14:paraId="02C65233" w14:textId="4834CA75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4</w:t>
            </w:r>
            <w:r w:rsidR="00BF0308">
              <w:rPr>
                <w:rFonts w:cstheme="minorHAnsi"/>
                <w:i/>
                <w:iCs/>
                <w:sz w:val="23"/>
                <w:szCs w:val="23"/>
              </w:rPr>
              <w:t>6</w:t>
            </w:r>
            <w:r w:rsidR="00244E26">
              <w:rPr>
                <w:rFonts w:cstheme="minorHAnsi"/>
                <w:i/>
                <w:iCs/>
                <w:sz w:val="23"/>
                <w:szCs w:val="23"/>
              </w:rPr>
              <w:t xml:space="preserve">  </w:t>
            </w:r>
          </w:p>
        </w:tc>
      </w:tr>
      <w:tr w:rsidR="00D0246F" w:rsidRPr="00052614" w14:paraId="64DD6D8D" w14:textId="77777777">
        <w:tc>
          <w:tcPr>
            <w:tcW w:w="4608" w:type="dxa"/>
          </w:tcPr>
          <w:p w14:paraId="3CF50FB6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razrednih odjela u matičnoj školi:</w:t>
            </w:r>
          </w:p>
        </w:tc>
        <w:tc>
          <w:tcPr>
            <w:tcW w:w="5100" w:type="dxa"/>
          </w:tcPr>
          <w:p w14:paraId="206885B0" w14:textId="3CF4355B" w:rsidR="00D0246F" w:rsidRPr="00052614" w:rsidRDefault="003D1DD8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4</w:t>
            </w:r>
            <w:r w:rsidR="00BF0308">
              <w:rPr>
                <w:rFonts w:cstheme="minorHAnsi"/>
                <w:i/>
                <w:iCs/>
                <w:sz w:val="23"/>
                <w:szCs w:val="23"/>
              </w:rPr>
              <w:t>2</w:t>
            </w:r>
          </w:p>
        </w:tc>
      </w:tr>
      <w:tr w:rsidR="00D0246F" w:rsidRPr="00052614" w14:paraId="12AF3A69" w14:textId="77777777">
        <w:tc>
          <w:tcPr>
            <w:tcW w:w="4608" w:type="dxa"/>
          </w:tcPr>
          <w:p w14:paraId="1DC0B868" w14:textId="44863FBB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Broj </w:t>
            </w:r>
            <w:r w:rsidR="004F7FB5"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područnih škola: </w:t>
            </w:r>
          </w:p>
        </w:tc>
        <w:tc>
          <w:tcPr>
            <w:tcW w:w="5100" w:type="dxa"/>
          </w:tcPr>
          <w:p w14:paraId="056F1CC4" w14:textId="33D049B5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4</w:t>
            </w:r>
            <w:r w:rsidR="000D5037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>(</w:t>
            </w:r>
            <w:r w:rsidR="00C63B19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PŠ </w:t>
            </w:r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>Bilaj,</w:t>
            </w:r>
            <w:r w:rsidR="00C63B19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PŠ</w:t>
            </w:r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>Brušane</w:t>
            </w:r>
            <w:proofErr w:type="spellEnd"/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, </w:t>
            </w:r>
            <w:r w:rsidR="00C63B19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PŠ </w:t>
            </w:r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>Lički Novi,</w:t>
            </w:r>
            <w:r w:rsidR="00C63B19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PŠ</w:t>
            </w:r>
            <w:r w:rsidR="004F7FB5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Smiljan) </w:t>
            </w:r>
            <w:r w:rsidR="00CD0D6A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</w:p>
        </w:tc>
      </w:tr>
      <w:tr w:rsidR="00D0246F" w:rsidRPr="00052614" w14:paraId="31FD8971" w14:textId="77777777">
        <w:tc>
          <w:tcPr>
            <w:tcW w:w="4608" w:type="dxa"/>
          </w:tcPr>
          <w:p w14:paraId="67609241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razrednih odjela RN-a:</w:t>
            </w:r>
          </w:p>
        </w:tc>
        <w:tc>
          <w:tcPr>
            <w:tcW w:w="5100" w:type="dxa"/>
          </w:tcPr>
          <w:p w14:paraId="7ED7A5B8" w14:textId="15A76020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2</w:t>
            </w:r>
            <w:r w:rsidR="00BF0308">
              <w:rPr>
                <w:rFonts w:cstheme="minorHAnsi"/>
                <w:i/>
                <w:iCs/>
                <w:sz w:val="23"/>
                <w:szCs w:val="23"/>
              </w:rPr>
              <w:t>3</w:t>
            </w:r>
          </w:p>
        </w:tc>
      </w:tr>
      <w:tr w:rsidR="00D0246F" w:rsidRPr="00052614" w14:paraId="20EB2854" w14:textId="77777777">
        <w:tc>
          <w:tcPr>
            <w:tcW w:w="4608" w:type="dxa"/>
          </w:tcPr>
          <w:p w14:paraId="668E88CB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razrednih odjela PN-a:</w:t>
            </w:r>
          </w:p>
        </w:tc>
        <w:tc>
          <w:tcPr>
            <w:tcW w:w="5100" w:type="dxa"/>
          </w:tcPr>
          <w:p w14:paraId="0522BE4C" w14:textId="3FBC42DE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1</w:t>
            </w:r>
            <w:r w:rsidR="001F34C7" w:rsidRPr="00052614">
              <w:rPr>
                <w:rFonts w:cstheme="minorHAnsi"/>
                <w:i/>
                <w:iCs/>
                <w:sz w:val="23"/>
                <w:szCs w:val="23"/>
              </w:rPr>
              <w:t>8</w:t>
            </w:r>
          </w:p>
        </w:tc>
      </w:tr>
      <w:tr w:rsidR="00D0246F" w:rsidRPr="00052614" w14:paraId="7799ACF3" w14:textId="77777777">
        <w:tc>
          <w:tcPr>
            <w:tcW w:w="4608" w:type="dxa"/>
          </w:tcPr>
          <w:p w14:paraId="0A62E2EF" w14:textId="656E32EF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Razredni odjeli posebnog programa</w:t>
            </w:r>
          </w:p>
        </w:tc>
        <w:tc>
          <w:tcPr>
            <w:tcW w:w="5100" w:type="dxa"/>
          </w:tcPr>
          <w:p w14:paraId="0EA8AA4B" w14:textId="44FBF7BD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1</w:t>
            </w:r>
            <w:r w:rsidR="00DD18CA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</w:p>
        </w:tc>
      </w:tr>
      <w:tr w:rsidR="00D0246F" w:rsidRPr="00052614" w14:paraId="790BDD2B" w14:textId="77777777">
        <w:tc>
          <w:tcPr>
            <w:tcW w:w="4608" w:type="dxa"/>
          </w:tcPr>
          <w:p w14:paraId="1662C656" w14:textId="69A8C633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Odgojno – obrazovna skupina (do 21. godine) </w:t>
            </w:r>
          </w:p>
        </w:tc>
        <w:tc>
          <w:tcPr>
            <w:tcW w:w="5100" w:type="dxa"/>
          </w:tcPr>
          <w:p w14:paraId="665F8205" w14:textId="5E2231F2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1</w:t>
            </w:r>
            <w:r w:rsidR="003D1DD8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</w:p>
        </w:tc>
      </w:tr>
      <w:tr w:rsidR="00D0246F" w:rsidRPr="00052614" w14:paraId="3A6F8F4C" w14:textId="77777777">
        <w:tc>
          <w:tcPr>
            <w:tcW w:w="4608" w:type="dxa"/>
          </w:tcPr>
          <w:p w14:paraId="075B801A" w14:textId="352481A3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Razredni odjel</w:t>
            </w:r>
            <w:r w:rsidR="00AC306A"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i</w:t>
            </w: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 produženog boravka</w:t>
            </w:r>
          </w:p>
        </w:tc>
        <w:tc>
          <w:tcPr>
            <w:tcW w:w="5100" w:type="dxa"/>
          </w:tcPr>
          <w:p w14:paraId="5C4E1459" w14:textId="1020965F" w:rsidR="00D0246F" w:rsidRPr="00052614" w:rsidRDefault="000D66B9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3</w:t>
            </w:r>
            <w:r w:rsidR="00DF42B6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</w:p>
        </w:tc>
      </w:tr>
      <w:tr w:rsidR="00D0246F" w:rsidRPr="00052614" w14:paraId="1956FB86" w14:textId="77777777">
        <w:tc>
          <w:tcPr>
            <w:tcW w:w="4608" w:type="dxa"/>
          </w:tcPr>
          <w:p w14:paraId="7876D343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smjena:</w:t>
            </w:r>
          </w:p>
        </w:tc>
        <w:tc>
          <w:tcPr>
            <w:tcW w:w="5100" w:type="dxa"/>
          </w:tcPr>
          <w:p w14:paraId="0193ACC0" w14:textId="4AC0A98A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1 (</w:t>
            </w:r>
            <w:r w:rsidR="00973380">
              <w:rPr>
                <w:rFonts w:cstheme="minorHAnsi"/>
                <w:i/>
                <w:iCs/>
                <w:sz w:val="23"/>
                <w:szCs w:val="23"/>
              </w:rPr>
              <w:t xml:space="preserve">od </w:t>
            </w:r>
            <w:r w:rsidRPr="00052614">
              <w:rPr>
                <w:rFonts w:cstheme="minorHAnsi"/>
                <w:i/>
                <w:iCs/>
                <w:sz w:val="23"/>
                <w:szCs w:val="23"/>
              </w:rPr>
              <w:t>8:00 sati)</w:t>
            </w:r>
          </w:p>
        </w:tc>
      </w:tr>
      <w:tr w:rsidR="00D0246F" w:rsidRPr="00052614" w14:paraId="3206E2F4" w14:textId="77777777">
        <w:tc>
          <w:tcPr>
            <w:tcW w:w="4608" w:type="dxa"/>
          </w:tcPr>
          <w:p w14:paraId="38FBF8E1" w14:textId="6B2EFA55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Broj </w:t>
            </w:r>
            <w:r w:rsidR="000E62B8"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djelatnika</w:t>
            </w: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:</w:t>
            </w:r>
          </w:p>
        </w:tc>
        <w:tc>
          <w:tcPr>
            <w:tcW w:w="5100" w:type="dxa"/>
          </w:tcPr>
          <w:p w14:paraId="3587B3BB" w14:textId="670597B5" w:rsidR="00D0246F" w:rsidRPr="00052614" w:rsidRDefault="00973380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1</w:t>
            </w:r>
            <w:r w:rsidR="0089122F">
              <w:rPr>
                <w:rFonts w:cstheme="minorHAnsi"/>
                <w:i/>
                <w:iCs/>
                <w:sz w:val="23"/>
                <w:szCs w:val="23"/>
              </w:rPr>
              <w:t xml:space="preserve">20 </w:t>
            </w:r>
          </w:p>
        </w:tc>
      </w:tr>
      <w:tr w:rsidR="00D0246F" w:rsidRPr="00052614" w14:paraId="09987321" w14:textId="77777777">
        <w:tc>
          <w:tcPr>
            <w:tcW w:w="4608" w:type="dxa"/>
          </w:tcPr>
          <w:p w14:paraId="4D3D7232" w14:textId="6513CE1D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učitelja:</w:t>
            </w:r>
          </w:p>
        </w:tc>
        <w:tc>
          <w:tcPr>
            <w:tcW w:w="5100" w:type="dxa"/>
          </w:tcPr>
          <w:p w14:paraId="4952D3E9" w14:textId="77BF09C9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  <w:r w:rsidR="00973380">
              <w:rPr>
                <w:rFonts w:cstheme="minorHAnsi"/>
                <w:i/>
                <w:iCs/>
                <w:sz w:val="23"/>
                <w:szCs w:val="23"/>
              </w:rPr>
              <w:t>74</w:t>
            </w:r>
          </w:p>
        </w:tc>
      </w:tr>
      <w:tr w:rsidR="00D0246F" w:rsidRPr="00052614" w14:paraId="51BC29B4" w14:textId="77777777">
        <w:tc>
          <w:tcPr>
            <w:tcW w:w="4608" w:type="dxa"/>
          </w:tcPr>
          <w:p w14:paraId="38857887" w14:textId="7AA5321C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administrativno</w:t>
            </w:r>
            <w:r w:rsidR="00F94FEE"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g i </w:t>
            </w: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tehničkog osoblja:</w:t>
            </w:r>
          </w:p>
        </w:tc>
        <w:tc>
          <w:tcPr>
            <w:tcW w:w="5100" w:type="dxa"/>
          </w:tcPr>
          <w:p w14:paraId="736DAE14" w14:textId="0DDD933A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2</w:t>
            </w:r>
            <w:r w:rsidR="00F83DDF">
              <w:rPr>
                <w:rFonts w:cstheme="minorHAnsi"/>
                <w:i/>
                <w:iCs/>
                <w:sz w:val="23"/>
                <w:szCs w:val="23"/>
              </w:rPr>
              <w:t>7</w:t>
            </w:r>
          </w:p>
        </w:tc>
      </w:tr>
      <w:tr w:rsidR="00D0246F" w:rsidRPr="00052614" w14:paraId="0F1079FF" w14:textId="77777777">
        <w:tc>
          <w:tcPr>
            <w:tcW w:w="4608" w:type="dxa"/>
          </w:tcPr>
          <w:p w14:paraId="3573C924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lastRenderedPageBreak/>
              <w:t>Broj stručnih suradnika:</w:t>
            </w:r>
          </w:p>
        </w:tc>
        <w:tc>
          <w:tcPr>
            <w:tcW w:w="5100" w:type="dxa"/>
          </w:tcPr>
          <w:p w14:paraId="35F83B87" w14:textId="08080BBD" w:rsidR="00D0246F" w:rsidRPr="00052614" w:rsidRDefault="00F5607E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5</w:t>
            </w:r>
            <w:r w:rsidR="002B5E5A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</w:p>
        </w:tc>
      </w:tr>
      <w:tr w:rsidR="00961EDD" w:rsidRPr="00052614" w14:paraId="405D7B46" w14:textId="77777777">
        <w:tc>
          <w:tcPr>
            <w:tcW w:w="4608" w:type="dxa"/>
          </w:tcPr>
          <w:p w14:paraId="1DE89319" w14:textId="7FFBDCD9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p</w:t>
            </w:r>
            <w:r w:rsidR="00973380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omoćnika u nastavi </w:t>
            </w:r>
          </w:p>
        </w:tc>
        <w:tc>
          <w:tcPr>
            <w:tcW w:w="5100" w:type="dxa"/>
          </w:tcPr>
          <w:p w14:paraId="7E5FE83E" w14:textId="78215E9B" w:rsidR="00D0246F" w:rsidRPr="00052614" w:rsidRDefault="00973380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>13</w:t>
            </w:r>
          </w:p>
        </w:tc>
      </w:tr>
      <w:tr w:rsidR="00D0246F" w:rsidRPr="00052614" w14:paraId="2E2F2D8D" w14:textId="77777777">
        <w:tc>
          <w:tcPr>
            <w:tcW w:w="4608" w:type="dxa"/>
          </w:tcPr>
          <w:p w14:paraId="5D4F03DF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mentora i savjetnika:</w:t>
            </w:r>
          </w:p>
        </w:tc>
        <w:tc>
          <w:tcPr>
            <w:tcW w:w="5100" w:type="dxa"/>
          </w:tcPr>
          <w:p w14:paraId="3B545AE1" w14:textId="4989C04F" w:rsidR="00D0246F" w:rsidRPr="00052614" w:rsidRDefault="00BF0308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>
              <w:rPr>
                <w:rFonts w:cstheme="minorHAnsi"/>
                <w:i/>
                <w:iCs/>
                <w:sz w:val="23"/>
                <w:szCs w:val="23"/>
              </w:rPr>
              <w:t xml:space="preserve">2 izvrsna savjetnika, </w:t>
            </w:r>
            <w:r w:rsidR="00B74D92">
              <w:rPr>
                <w:rFonts w:cstheme="minorHAnsi"/>
                <w:i/>
                <w:iCs/>
                <w:sz w:val="23"/>
                <w:szCs w:val="23"/>
              </w:rPr>
              <w:t>5</w:t>
            </w:r>
            <w:r w:rsidR="00D0246F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savjetnika, 1</w:t>
            </w:r>
            <w:r w:rsidR="00B74D92">
              <w:rPr>
                <w:rFonts w:cstheme="minorHAnsi"/>
                <w:i/>
                <w:iCs/>
                <w:sz w:val="23"/>
                <w:szCs w:val="23"/>
              </w:rPr>
              <w:t>3</w:t>
            </w:r>
            <w:r w:rsidR="000D66B9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  <w:r w:rsidR="00D0246F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mentora </w:t>
            </w:r>
          </w:p>
        </w:tc>
      </w:tr>
      <w:tr w:rsidR="00D0246F" w:rsidRPr="00052614" w14:paraId="033D11E2" w14:textId="77777777">
        <w:tc>
          <w:tcPr>
            <w:tcW w:w="4608" w:type="dxa"/>
          </w:tcPr>
          <w:p w14:paraId="62F33C75" w14:textId="579A7DA4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voditelja ŽSV-a:</w:t>
            </w:r>
            <w:r w:rsidR="00961EDD"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5100" w:type="dxa"/>
          </w:tcPr>
          <w:p w14:paraId="28634439" w14:textId="311DA066" w:rsidR="00D0246F" w:rsidRPr="00052614" w:rsidRDefault="000D66B9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5</w:t>
            </w:r>
            <w:r w:rsidR="00D0246F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voditelja ŽSV (RN, GEO</w:t>
            </w:r>
            <w:r w:rsidRPr="00052614">
              <w:rPr>
                <w:rFonts w:cstheme="minorHAnsi"/>
                <w:i/>
                <w:iCs/>
                <w:sz w:val="23"/>
                <w:szCs w:val="23"/>
              </w:rPr>
              <w:t>,</w:t>
            </w:r>
            <w:r w:rsidR="00D0246F" w:rsidRPr="00052614">
              <w:rPr>
                <w:rFonts w:cstheme="minorHAnsi"/>
                <w:i/>
                <w:iCs/>
                <w:sz w:val="23"/>
                <w:szCs w:val="23"/>
              </w:rPr>
              <w:t xml:space="preserve"> TZK, ŠPP, INA) </w:t>
            </w:r>
            <w:r w:rsidR="00BF0308">
              <w:rPr>
                <w:rFonts w:cstheme="minorHAnsi"/>
                <w:i/>
                <w:iCs/>
                <w:sz w:val="23"/>
                <w:szCs w:val="23"/>
              </w:rPr>
              <w:t xml:space="preserve"> </w:t>
            </w:r>
          </w:p>
        </w:tc>
      </w:tr>
      <w:tr w:rsidR="00D0246F" w:rsidRPr="00052614" w14:paraId="1F373125" w14:textId="77777777">
        <w:tc>
          <w:tcPr>
            <w:tcW w:w="4608" w:type="dxa"/>
          </w:tcPr>
          <w:p w14:paraId="3911AE1B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specijaliziranih učionica:</w:t>
            </w:r>
          </w:p>
        </w:tc>
        <w:tc>
          <w:tcPr>
            <w:tcW w:w="5100" w:type="dxa"/>
          </w:tcPr>
          <w:p w14:paraId="76511247" w14:textId="6186E261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45</w:t>
            </w:r>
          </w:p>
        </w:tc>
      </w:tr>
      <w:tr w:rsidR="00D0246F" w:rsidRPr="00052614" w14:paraId="0F24E96F" w14:textId="77777777">
        <w:tc>
          <w:tcPr>
            <w:tcW w:w="4608" w:type="dxa"/>
          </w:tcPr>
          <w:p w14:paraId="10F21AA9" w14:textId="0DC88012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sportskih dvorana:</w:t>
            </w:r>
          </w:p>
        </w:tc>
        <w:tc>
          <w:tcPr>
            <w:tcW w:w="5100" w:type="dxa"/>
          </w:tcPr>
          <w:p w14:paraId="32F57F64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 xml:space="preserve">2 </w:t>
            </w:r>
          </w:p>
        </w:tc>
      </w:tr>
      <w:tr w:rsidR="00D0246F" w:rsidRPr="00052614" w14:paraId="3266E6DC" w14:textId="77777777">
        <w:tc>
          <w:tcPr>
            <w:tcW w:w="4608" w:type="dxa"/>
          </w:tcPr>
          <w:p w14:paraId="161C1374" w14:textId="130929DE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Broj sportskih igrališta:</w:t>
            </w:r>
          </w:p>
        </w:tc>
        <w:tc>
          <w:tcPr>
            <w:tcW w:w="5100" w:type="dxa"/>
          </w:tcPr>
          <w:p w14:paraId="4E231199" w14:textId="4016D11A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 xml:space="preserve">2 </w:t>
            </w:r>
          </w:p>
        </w:tc>
      </w:tr>
      <w:tr w:rsidR="00D0246F" w:rsidRPr="00052614" w14:paraId="7133AD02" w14:textId="77777777">
        <w:tc>
          <w:tcPr>
            <w:tcW w:w="4608" w:type="dxa"/>
          </w:tcPr>
          <w:p w14:paraId="30B35C51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Školska knjižnica:</w:t>
            </w:r>
          </w:p>
        </w:tc>
        <w:tc>
          <w:tcPr>
            <w:tcW w:w="5100" w:type="dxa"/>
          </w:tcPr>
          <w:p w14:paraId="6BE95375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>1</w:t>
            </w:r>
          </w:p>
        </w:tc>
      </w:tr>
      <w:tr w:rsidR="00D0246F" w:rsidRPr="00052614" w14:paraId="33321499" w14:textId="77777777" w:rsidTr="00D0246F">
        <w:tc>
          <w:tcPr>
            <w:tcW w:w="4608" w:type="dxa"/>
          </w:tcPr>
          <w:p w14:paraId="66810928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3"/>
                <w:szCs w:val="23"/>
              </w:rPr>
              <w:t>Školska kuhinja:</w:t>
            </w:r>
          </w:p>
        </w:tc>
        <w:tc>
          <w:tcPr>
            <w:tcW w:w="5100" w:type="dxa"/>
          </w:tcPr>
          <w:p w14:paraId="7F491EDE" w14:textId="6C927A60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  <w:sz w:val="23"/>
                <w:szCs w:val="23"/>
              </w:rPr>
            </w:pPr>
            <w:r w:rsidRPr="00052614">
              <w:rPr>
                <w:rFonts w:cstheme="minorHAnsi"/>
                <w:i/>
                <w:iCs/>
                <w:sz w:val="23"/>
                <w:szCs w:val="23"/>
              </w:rPr>
              <w:t xml:space="preserve">1 </w:t>
            </w:r>
          </w:p>
        </w:tc>
      </w:tr>
    </w:tbl>
    <w:p w14:paraId="3B5EB18D" w14:textId="2A3BAC29" w:rsidR="005E6C64" w:rsidRPr="00052614" w:rsidRDefault="005E6C64" w:rsidP="004758A8">
      <w:pPr>
        <w:spacing w:after="0" w:line="312" w:lineRule="auto"/>
        <w:ind w:left="720"/>
        <w:rPr>
          <w:rFonts w:cstheme="minorHAnsi"/>
          <w:b/>
          <w:bCs/>
        </w:rPr>
      </w:pPr>
      <w:bookmarkStart w:id="4" w:name="_Toc21988137"/>
      <w:bookmarkStart w:id="5" w:name="_Toc21988376"/>
      <w:bookmarkStart w:id="6" w:name="_Toc21988460"/>
      <w:bookmarkStart w:id="7" w:name="_Toc21988874"/>
      <w:bookmarkStart w:id="8" w:name="_Toc21991098"/>
    </w:p>
    <w:p w14:paraId="4E48715E" w14:textId="145DDEE6" w:rsidR="005E6C64" w:rsidRPr="00052614" w:rsidRDefault="005E6C64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703CCF87" w14:textId="098281E0" w:rsidR="005E6C64" w:rsidRPr="00052614" w:rsidRDefault="005E6C64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6EBD24EC" w14:textId="7AF6F125" w:rsidR="005E6C64" w:rsidRDefault="005E6C64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6E8E06E2" w14:textId="4FBE372F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4F57F664" w14:textId="686D9CCC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5025316C" w14:textId="71592714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043D2D9E" w14:textId="3538A641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594ED62A" w14:textId="5FE9C72E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268B20DB" w14:textId="2D14D47E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13289DF9" w14:textId="51FA2909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0505102C" w14:textId="193B5D35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15736F75" w14:textId="371058BC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0928FEF7" w14:textId="605CA902" w:rsidR="004758A8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5DCC8FAF" w14:textId="77777777" w:rsidR="004758A8" w:rsidRPr="00052614" w:rsidRDefault="004758A8" w:rsidP="004758A8">
      <w:pPr>
        <w:spacing w:after="0" w:line="312" w:lineRule="auto"/>
        <w:ind w:left="720"/>
        <w:rPr>
          <w:rFonts w:cstheme="minorHAnsi"/>
          <w:b/>
          <w:bCs/>
        </w:rPr>
      </w:pPr>
    </w:p>
    <w:p w14:paraId="446774C1" w14:textId="77777777" w:rsidR="005E6C64" w:rsidRPr="00052614" w:rsidRDefault="005E6C64" w:rsidP="004758A8">
      <w:pPr>
        <w:spacing w:after="0" w:line="312" w:lineRule="auto"/>
        <w:rPr>
          <w:rFonts w:cstheme="minorHAnsi"/>
          <w:b/>
          <w:bCs/>
        </w:rPr>
      </w:pPr>
    </w:p>
    <w:p w14:paraId="150BECAD" w14:textId="3F47EB81" w:rsidR="003D1DD8" w:rsidRDefault="003D1DD8" w:rsidP="004758A8">
      <w:pPr>
        <w:spacing w:after="0" w:line="312" w:lineRule="auto"/>
        <w:rPr>
          <w:rFonts w:cstheme="minorHAnsi"/>
          <w:b/>
          <w:bCs/>
        </w:rPr>
      </w:pPr>
    </w:p>
    <w:p w14:paraId="45227C3E" w14:textId="3B9F5A3A" w:rsidR="00673E90" w:rsidRDefault="00673E90" w:rsidP="004758A8">
      <w:pPr>
        <w:spacing w:after="0" w:line="312" w:lineRule="auto"/>
        <w:rPr>
          <w:rFonts w:cstheme="minorHAnsi"/>
          <w:b/>
          <w:bCs/>
        </w:rPr>
      </w:pPr>
    </w:p>
    <w:p w14:paraId="6B552C20" w14:textId="430D9C7F" w:rsidR="00673E90" w:rsidRDefault="00673E90" w:rsidP="004758A8">
      <w:pPr>
        <w:spacing w:after="0" w:line="312" w:lineRule="auto"/>
        <w:rPr>
          <w:rFonts w:cstheme="minorHAnsi"/>
          <w:b/>
          <w:bCs/>
        </w:rPr>
      </w:pPr>
    </w:p>
    <w:p w14:paraId="7C399910" w14:textId="77777777" w:rsidR="00673E90" w:rsidRPr="00052614" w:rsidRDefault="00673E90" w:rsidP="004758A8">
      <w:pPr>
        <w:spacing w:after="0" w:line="312" w:lineRule="auto"/>
        <w:rPr>
          <w:rFonts w:cstheme="minorHAnsi"/>
          <w:b/>
          <w:bCs/>
        </w:rPr>
      </w:pPr>
    </w:p>
    <w:p w14:paraId="277EC696" w14:textId="77777777" w:rsidR="003D1DD8" w:rsidRPr="00052614" w:rsidRDefault="003D1DD8" w:rsidP="004758A8">
      <w:pPr>
        <w:spacing w:after="0" w:line="312" w:lineRule="auto"/>
        <w:rPr>
          <w:rFonts w:cstheme="minorHAnsi"/>
          <w:b/>
          <w:bCs/>
        </w:rPr>
      </w:pPr>
    </w:p>
    <w:p w14:paraId="112FF4E3" w14:textId="77777777" w:rsidR="003D1DD8" w:rsidRPr="00052614" w:rsidRDefault="003D1DD8" w:rsidP="004758A8">
      <w:pPr>
        <w:spacing w:after="0" w:line="312" w:lineRule="auto"/>
        <w:rPr>
          <w:rFonts w:cstheme="minorHAnsi"/>
          <w:b/>
          <w:bCs/>
        </w:rPr>
      </w:pPr>
    </w:p>
    <w:p w14:paraId="3CD5D88F" w14:textId="77777777" w:rsidR="003D1DD8" w:rsidRPr="00052614" w:rsidRDefault="003D1DD8" w:rsidP="004758A8">
      <w:pPr>
        <w:spacing w:after="0" w:line="312" w:lineRule="auto"/>
        <w:rPr>
          <w:rFonts w:cstheme="minorHAnsi"/>
          <w:b/>
          <w:bCs/>
        </w:rPr>
      </w:pPr>
    </w:p>
    <w:p w14:paraId="770E9581" w14:textId="77777777" w:rsidR="003D1DD8" w:rsidRDefault="003D1DD8" w:rsidP="004758A8">
      <w:pPr>
        <w:spacing w:after="0" w:line="312" w:lineRule="auto"/>
        <w:rPr>
          <w:rFonts w:cstheme="minorHAnsi"/>
          <w:b/>
          <w:bCs/>
        </w:rPr>
      </w:pPr>
    </w:p>
    <w:p w14:paraId="4CA2BB80" w14:textId="77777777" w:rsidR="003D1DD8" w:rsidRPr="00052614" w:rsidRDefault="003D1DD8" w:rsidP="004758A8">
      <w:pPr>
        <w:spacing w:after="0" w:line="312" w:lineRule="auto"/>
        <w:rPr>
          <w:rFonts w:cstheme="minorHAnsi"/>
          <w:b/>
          <w:bCs/>
        </w:rPr>
      </w:pPr>
    </w:p>
    <w:p w14:paraId="7167E676" w14:textId="59E0F2D4" w:rsidR="004B07E5" w:rsidRPr="00052614" w:rsidRDefault="009A72E5" w:rsidP="004758A8">
      <w:pPr>
        <w:pStyle w:val="NaslovI"/>
        <w:numPr>
          <w:ilvl w:val="0"/>
          <w:numId w:val="78"/>
        </w:numPr>
        <w:spacing w:before="0" w:line="312" w:lineRule="auto"/>
        <w:rPr>
          <w:rFonts w:cstheme="minorHAnsi"/>
        </w:rPr>
      </w:pPr>
      <w:bookmarkStart w:id="9" w:name="_Toc85096103"/>
      <w:bookmarkStart w:id="10" w:name="_Toc178685610"/>
      <w:bookmarkStart w:id="11" w:name="_Toc211361646"/>
      <w:bookmarkStart w:id="12" w:name="_Toc242938868"/>
      <w:r w:rsidRPr="00052614">
        <w:rPr>
          <w:rFonts w:cstheme="minorHAnsi"/>
        </w:rPr>
        <w:lastRenderedPageBreak/>
        <w:t>UVJETI RADA</w:t>
      </w:r>
      <w:bookmarkStart w:id="13" w:name="_Toc21988377"/>
      <w:bookmarkStart w:id="14" w:name="_Toc21988461"/>
      <w:bookmarkStart w:id="15" w:name="_Toc21988875"/>
      <w:bookmarkStart w:id="16" w:name="_Toc21991099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40F36A56" w14:textId="77777777" w:rsidR="005F17BA" w:rsidRPr="00052614" w:rsidRDefault="005F17BA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29C5C47D" w14:textId="0F91364E" w:rsidR="00D0246F" w:rsidRPr="00052614" w:rsidRDefault="00D0246F" w:rsidP="004758A8">
      <w:pPr>
        <w:pStyle w:val="NaslovI"/>
        <w:numPr>
          <w:ilvl w:val="1"/>
          <w:numId w:val="78"/>
        </w:numPr>
        <w:spacing w:before="0" w:line="312" w:lineRule="auto"/>
        <w:rPr>
          <w:rFonts w:cstheme="minorHAnsi"/>
        </w:rPr>
      </w:pPr>
      <w:bookmarkStart w:id="17" w:name="_Toc85096104"/>
      <w:bookmarkStart w:id="18" w:name="_Toc178685611"/>
      <w:bookmarkStart w:id="19" w:name="_Toc211361647"/>
      <w:bookmarkStart w:id="20" w:name="_Toc242938869"/>
      <w:r w:rsidRPr="00052614">
        <w:rPr>
          <w:rFonts w:cstheme="minorHAnsi"/>
        </w:rPr>
        <w:t>Podaci o školskom području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052614">
        <w:rPr>
          <w:rFonts w:cstheme="minorHAnsi"/>
        </w:rPr>
        <w:t xml:space="preserve"> </w:t>
      </w:r>
    </w:p>
    <w:p w14:paraId="47F1ED60" w14:textId="77777777" w:rsidR="005F17BA" w:rsidRPr="00052614" w:rsidRDefault="005F17BA" w:rsidP="004758A8">
      <w:pPr>
        <w:pStyle w:val="NaslovI"/>
        <w:spacing w:before="0" w:line="312" w:lineRule="auto"/>
        <w:ind w:left="792"/>
        <w:rPr>
          <w:rFonts w:cstheme="minorHAnsi"/>
        </w:rPr>
      </w:pPr>
    </w:p>
    <w:p w14:paraId="230FC85A" w14:textId="16D6F129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Škola je ustanova koja u svom sastavu ima: matičnu školu u Gospiću sa sjedištem u ulici Miroslava Kraljevića 15 te petnaest područnih škola od kojih se u četiri izvodi nastavni proces: PŠ Bilaj, PŠ Smiljan, PŠ Lički Novi i PŠ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Brušane</w:t>
      </w:r>
      <w:proofErr w:type="spellEnd"/>
      <w:r w:rsidRPr="00052614">
        <w:rPr>
          <w:rFonts w:cstheme="minorHAnsi"/>
          <w:i/>
          <w:iCs/>
          <w:sz w:val="28"/>
          <w:szCs w:val="28"/>
        </w:rPr>
        <w:t>.</w:t>
      </w:r>
    </w:p>
    <w:p w14:paraId="2F85EF7A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Jedanaest škola je zatvoreno budući na tom području nema školskih obveznika - PŠ Ribnik, PŠ Debelo Brdo, PŠ Trnovac, PŠ Bužim, PŠ Rastoka, PŠ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Divoselo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, PŠ Čitluk, PŠ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Medak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, PŠ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Mogorić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, PŠ Vrebac i PŠ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Barlete</w:t>
      </w:r>
      <w:proofErr w:type="spellEnd"/>
      <w:r w:rsidRPr="00052614">
        <w:rPr>
          <w:rFonts w:cstheme="minorHAnsi"/>
          <w:i/>
          <w:iCs/>
          <w:sz w:val="28"/>
          <w:szCs w:val="28"/>
        </w:rPr>
        <w:t>.</w:t>
      </w:r>
    </w:p>
    <w:p w14:paraId="4040D970" w14:textId="3A96B326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Školsko područje osim grada Gospića obuhvaća i prigradska sela, gdje su područne škole. Naselja su prilično raspršena, a prometno su povezana školskim autobusnim prijevozom. U upisnom području škole, pored grada Gospića kao županijskog i biskupijskog središta, ostalo su seoska naselja.</w:t>
      </w:r>
    </w:p>
    <w:p w14:paraId="3528ADA5" w14:textId="77777777" w:rsidR="00D0246F" w:rsidRPr="00052614" w:rsidRDefault="00D0246F" w:rsidP="004758A8">
      <w:pPr>
        <w:numPr>
          <w:ilvl w:val="0"/>
          <w:numId w:val="1"/>
        </w:numPr>
        <w:spacing w:after="0" w:line="312" w:lineRule="auto"/>
        <w:jc w:val="both"/>
        <w:rPr>
          <w:rFonts w:cstheme="minorHAnsi"/>
          <w:b/>
          <w:bCs/>
          <w:i/>
          <w:iCs/>
          <w:vanish/>
          <w:sz w:val="28"/>
          <w:szCs w:val="28"/>
        </w:rPr>
      </w:pPr>
    </w:p>
    <w:p w14:paraId="749A5493" w14:textId="77777777" w:rsidR="00D0246F" w:rsidRPr="00052614" w:rsidRDefault="00D0246F" w:rsidP="004758A8">
      <w:pPr>
        <w:numPr>
          <w:ilvl w:val="1"/>
          <w:numId w:val="1"/>
        </w:numPr>
        <w:spacing w:after="0" w:line="312" w:lineRule="auto"/>
        <w:jc w:val="both"/>
        <w:rPr>
          <w:rFonts w:cstheme="minorHAnsi"/>
          <w:b/>
          <w:bCs/>
          <w:i/>
          <w:iCs/>
          <w:vanish/>
          <w:sz w:val="28"/>
          <w:szCs w:val="28"/>
        </w:rPr>
      </w:pPr>
    </w:p>
    <w:p w14:paraId="3DCCAD83" w14:textId="76DDFACB" w:rsidR="00D0246F" w:rsidRPr="005C659D" w:rsidRDefault="00D0246F" w:rsidP="004758A8">
      <w:pPr>
        <w:spacing w:after="0" w:line="312" w:lineRule="auto"/>
        <w:ind w:left="1440"/>
        <w:jc w:val="both"/>
        <w:rPr>
          <w:rFonts w:cstheme="minorHAnsi"/>
          <w:sz w:val="28"/>
          <w:szCs w:val="28"/>
        </w:rPr>
      </w:pPr>
      <w:bookmarkStart w:id="21" w:name="_Toc21988463"/>
      <w:bookmarkStart w:id="22" w:name="_Toc21988877"/>
      <w:bookmarkStart w:id="23" w:name="_Toc21991101"/>
    </w:p>
    <w:p w14:paraId="3CEB28E5" w14:textId="77777777" w:rsidR="00C6246F" w:rsidRPr="005C659D" w:rsidRDefault="00C6246F" w:rsidP="004758A8">
      <w:pPr>
        <w:spacing w:after="0" w:line="312" w:lineRule="auto"/>
        <w:ind w:left="1440"/>
        <w:jc w:val="both"/>
        <w:rPr>
          <w:rFonts w:cstheme="minorHAnsi"/>
          <w:sz w:val="28"/>
          <w:szCs w:val="28"/>
        </w:rPr>
      </w:pPr>
    </w:p>
    <w:p w14:paraId="21BF49E3" w14:textId="157B4D7D" w:rsidR="00D0246F" w:rsidRPr="00052614" w:rsidRDefault="00D0246F" w:rsidP="004758A8">
      <w:pPr>
        <w:pStyle w:val="NaslovI"/>
        <w:numPr>
          <w:ilvl w:val="1"/>
          <w:numId w:val="78"/>
        </w:numPr>
        <w:spacing w:before="0" w:line="312" w:lineRule="auto"/>
        <w:rPr>
          <w:rFonts w:cstheme="minorHAnsi"/>
        </w:rPr>
      </w:pPr>
      <w:bookmarkStart w:id="24" w:name="_Toc85096105"/>
      <w:bookmarkStart w:id="25" w:name="_Toc178685612"/>
      <w:bookmarkStart w:id="26" w:name="_Toc211361648"/>
      <w:bookmarkStart w:id="27" w:name="_Toc242938870"/>
      <w:r w:rsidRPr="00052614">
        <w:rPr>
          <w:rFonts w:cstheme="minorHAnsi"/>
        </w:rPr>
        <w:t>Unutarnji školski prostori</w:t>
      </w:r>
      <w:bookmarkEnd w:id="21"/>
      <w:bookmarkEnd w:id="22"/>
      <w:bookmarkEnd w:id="23"/>
      <w:bookmarkEnd w:id="24"/>
      <w:bookmarkEnd w:id="25"/>
      <w:bookmarkEnd w:id="26"/>
      <w:bookmarkEnd w:id="27"/>
    </w:p>
    <w:p w14:paraId="428243AF" w14:textId="77777777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  <w:u w:val="single"/>
        </w:rPr>
      </w:pPr>
    </w:p>
    <w:p w14:paraId="1A6B6F96" w14:textId="0B51BAF6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Zgrada osnovne škole u Gospiću izgrađena je 1972. godine. U Domovinskom ratu je znatno oštećena pa je obnovljena u okviru CEB-5 programa. Kompletno je uređen unutarnji prostor, priključak na gradsku kanalizaciju i sanacija fasade nakon čega je izvršeno opremanje škole 2005. godine.</w:t>
      </w:r>
    </w:p>
    <w:p w14:paraId="26A48D42" w14:textId="42637A4B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U siječnju 2011. godine dovršena je izgradnja lijevog krila matične škole, odnosno 16 učionica u kojima se izvodi nastava za učenike razredne nastave. </w:t>
      </w:r>
    </w:p>
    <w:p w14:paraId="11CBE68F" w14:textId="3E0DDF8A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Škola raspolaže s 4</w:t>
      </w:r>
      <w:r w:rsidR="002E3A90">
        <w:rPr>
          <w:rFonts w:cstheme="minorHAnsi"/>
          <w:i/>
          <w:iCs/>
          <w:sz w:val="28"/>
          <w:szCs w:val="28"/>
        </w:rPr>
        <w:t>5</w:t>
      </w:r>
      <w:r w:rsidRPr="00052614">
        <w:rPr>
          <w:rFonts w:cstheme="minorHAnsi"/>
          <w:i/>
          <w:iCs/>
          <w:sz w:val="28"/>
          <w:szCs w:val="28"/>
        </w:rPr>
        <w:t xml:space="preserve"> učionic</w:t>
      </w:r>
      <w:r w:rsidR="002E3A90">
        <w:rPr>
          <w:rFonts w:cstheme="minorHAnsi"/>
          <w:i/>
          <w:iCs/>
          <w:sz w:val="28"/>
          <w:szCs w:val="28"/>
        </w:rPr>
        <w:t>a</w:t>
      </w:r>
      <w:r w:rsidRPr="00052614">
        <w:rPr>
          <w:rFonts w:cstheme="minorHAnsi"/>
          <w:i/>
          <w:iCs/>
          <w:sz w:val="28"/>
          <w:szCs w:val="28"/>
        </w:rPr>
        <w:t xml:space="preserve"> (kabineta) u kojima se izvode određeni predmeti, jednom općom učionicom, školskom knjižnicom, dvoranom za TZK, te školskom kuhinjom sa blagovaonicom. U sastavu škole je i Gradska sportska dvorana s vanjskim igralištima. Školska zgrada funkcionalna je za odvijanje nastavnog procesa, svaka učionica raspolaže s računalom povezanim s internetom i projektorom. </w:t>
      </w:r>
    </w:p>
    <w:p w14:paraId="2570E1B3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Od ostalog prostora škola raspolaže sa zbornicom, uredskim prostorima i ostalim </w:t>
      </w:r>
      <w:r w:rsidRPr="00052614">
        <w:rPr>
          <w:rFonts w:cstheme="minorHAnsi"/>
          <w:i/>
          <w:iCs/>
          <w:sz w:val="28"/>
          <w:szCs w:val="28"/>
        </w:rPr>
        <w:lastRenderedPageBreak/>
        <w:t>pomoćnim prostorom koji nakon uređenja odgovaraju visokim standardima koje zahtijeva suvremeni školski prostor.</w:t>
      </w:r>
    </w:p>
    <w:p w14:paraId="74705740" w14:textId="1077C20B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Škola surađuje sa Sveučilištem u Zadru, Odsjekom za nastavničke studije u Gospiću i služi mu kao vježbaonica. </w:t>
      </w:r>
    </w:p>
    <w:p w14:paraId="14D039F3" w14:textId="110F5926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Zgrada </w:t>
      </w:r>
      <w:r w:rsidR="00F521B7">
        <w:rPr>
          <w:rFonts w:cstheme="minorHAnsi"/>
          <w:i/>
          <w:iCs/>
          <w:sz w:val="28"/>
          <w:szCs w:val="28"/>
        </w:rPr>
        <w:t>P</w:t>
      </w:r>
      <w:r w:rsidRPr="00052614">
        <w:rPr>
          <w:rFonts w:cstheme="minorHAnsi"/>
          <w:i/>
          <w:iCs/>
          <w:sz w:val="28"/>
          <w:szCs w:val="28"/>
        </w:rPr>
        <w:t>odručne škole Bilaj adaptirana je 2003. godine u onom dijelu gdje se održava nastava. Promijenjen je kompletan pokrov, vanjska i unutarnja stolarija i djelomično sanirana fasada. U kolovozu 2011. godine obnovljena je višenamjenska dvorana područne škole Bilaj koju koriste učenici za izvođenje nastave TZK te mještani sela Bilaj  za održavanje prigodnih događanja.</w:t>
      </w:r>
    </w:p>
    <w:p w14:paraId="2588B817" w14:textId="58DE8516" w:rsidR="00F521B7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Zgrada </w:t>
      </w:r>
      <w:r w:rsidR="00F521B7">
        <w:rPr>
          <w:rFonts w:cstheme="minorHAnsi"/>
          <w:i/>
          <w:iCs/>
          <w:sz w:val="28"/>
          <w:szCs w:val="28"/>
        </w:rPr>
        <w:t>P</w:t>
      </w:r>
      <w:r w:rsidRPr="00052614">
        <w:rPr>
          <w:rFonts w:cstheme="minorHAnsi"/>
          <w:i/>
          <w:iCs/>
          <w:sz w:val="28"/>
          <w:szCs w:val="28"/>
        </w:rPr>
        <w:t>odručne škole Lički Novi adaptirana je 1990. i 1991. godine. Prostorno i higijenski zadovoljava kriterije, a zadovoljava i svojom opremljenošću.</w:t>
      </w:r>
      <w:r w:rsidR="00F521B7">
        <w:rPr>
          <w:rFonts w:cstheme="minorHAnsi"/>
          <w:i/>
          <w:iCs/>
          <w:sz w:val="28"/>
          <w:szCs w:val="28"/>
        </w:rPr>
        <w:t xml:space="preserve"> Privremeno se nastava za učenike iz Područne škole Lički Novi izvodi u matičnoj školi u Gospiću za pet učenika. Zgrada je u svibnju 2026. godine oštećena zbog požara te je u tijeku obnova.</w:t>
      </w:r>
    </w:p>
    <w:p w14:paraId="5E9C0AE3" w14:textId="2D2E1DAC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Zgrada </w:t>
      </w:r>
      <w:r w:rsidR="00F521B7">
        <w:rPr>
          <w:rFonts w:cstheme="minorHAnsi"/>
          <w:i/>
          <w:iCs/>
          <w:sz w:val="28"/>
          <w:szCs w:val="28"/>
        </w:rPr>
        <w:t>P</w:t>
      </w:r>
      <w:r w:rsidRPr="00052614">
        <w:rPr>
          <w:rFonts w:cstheme="minorHAnsi"/>
          <w:i/>
          <w:iCs/>
          <w:sz w:val="28"/>
          <w:szCs w:val="28"/>
        </w:rPr>
        <w:t xml:space="preserve">odručne škole u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Brušanima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adaptirana </w:t>
      </w:r>
      <w:r w:rsidR="00F521B7">
        <w:rPr>
          <w:rFonts w:cstheme="minorHAnsi"/>
          <w:i/>
          <w:iCs/>
          <w:sz w:val="28"/>
          <w:szCs w:val="28"/>
        </w:rPr>
        <w:t xml:space="preserve">je </w:t>
      </w:r>
      <w:r w:rsidRPr="00052614">
        <w:rPr>
          <w:rFonts w:cstheme="minorHAnsi"/>
          <w:i/>
          <w:iCs/>
          <w:sz w:val="28"/>
          <w:szCs w:val="28"/>
        </w:rPr>
        <w:t>1990. godine, a 2005. godine promijenjena je stolarija i pokrov škole.</w:t>
      </w:r>
    </w:p>
    <w:p w14:paraId="235A9609" w14:textId="61320EB6" w:rsidR="00D0246F" w:rsidRPr="00052614" w:rsidRDefault="00AC306A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N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astava u Smiljanu izvodi se u Domu, gdje su za potrebe izvođenja nastave potpuno uređene dvije učionice. </w:t>
      </w:r>
    </w:p>
    <w:p w14:paraId="2ADBA99C" w14:textId="30820350" w:rsidR="00F41DE6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Budući da zgrade područnih škola u Trnovcu, Bužimu, Smiljanu</w:t>
      </w:r>
      <w:r w:rsidR="00AC306A" w:rsidRPr="00052614">
        <w:rPr>
          <w:rFonts w:cstheme="minorHAnsi"/>
          <w:i/>
          <w:iCs/>
          <w:sz w:val="28"/>
          <w:szCs w:val="28"/>
        </w:rPr>
        <w:t xml:space="preserve"> i</w:t>
      </w:r>
      <w:r w:rsidRPr="00052614">
        <w:rPr>
          <w:rFonts w:cstheme="minorHAnsi"/>
          <w:i/>
          <w:iCs/>
          <w:sz w:val="28"/>
          <w:szCs w:val="28"/>
        </w:rPr>
        <w:t xml:space="preserve"> Vrebcu nisu u funkciji učenicima i nastavi, Grad Gospić ustupio je određenim udrugama i Mjesnim odborima na korištenje, a ujedno će se te zgrade obnoviti i očuvati. </w:t>
      </w:r>
    </w:p>
    <w:p w14:paraId="713654BE" w14:textId="6009783A" w:rsidR="00446BBB" w:rsidRDefault="00446BBB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66563A49" w14:textId="12FA8EB8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3141EA42" w14:textId="284F14E4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7CE128D2" w14:textId="5000D5D1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4B179DD9" w14:textId="6191279E" w:rsidR="00673E90" w:rsidRDefault="00673E90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18A9C25A" w14:textId="0BB03079" w:rsidR="00673E90" w:rsidRDefault="00673E90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1404E94" w14:textId="591121A6" w:rsidR="00673E90" w:rsidRDefault="00673E90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144B6C6" w14:textId="77777777" w:rsidR="00673E90" w:rsidRDefault="00673E90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0700882" w14:textId="77777777" w:rsidR="005C659D" w:rsidRPr="00052614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73182BE1" w14:textId="4377AAA6" w:rsidR="00D0246F" w:rsidRPr="00052614" w:rsidRDefault="00D0246F" w:rsidP="004758A8">
      <w:pPr>
        <w:pStyle w:val="NaslovI"/>
        <w:numPr>
          <w:ilvl w:val="1"/>
          <w:numId w:val="78"/>
        </w:numPr>
        <w:spacing w:before="0" w:line="312" w:lineRule="auto"/>
        <w:rPr>
          <w:rFonts w:cstheme="minorHAnsi"/>
        </w:rPr>
      </w:pPr>
      <w:bookmarkStart w:id="28" w:name="_Toc21988878"/>
      <w:bookmarkStart w:id="29" w:name="_Toc21991102"/>
      <w:bookmarkStart w:id="30" w:name="_Toc85096106"/>
      <w:bookmarkStart w:id="31" w:name="_Toc178685613"/>
      <w:bookmarkStart w:id="32" w:name="_Toc211361649"/>
      <w:bookmarkStart w:id="33" w:name="_Toc242938871"/>
      <w:r w:rsidRPr="00052614">
        <w:rPr>
          <w:rFonts w:cstheme="minorHAnsi"/>
        </w:rPr>
        <w:lastRenderedPageBreak/>
        <w:t>Unutarnji prostori, matična škola</w:t>
      </w:r>
      <w:bookmarkEnd w:id="28"/>
      <w:bookmarkEnd w:id="29"/>
      <w:bookmarkEnd w:id="30"/>
      <w:bookmarkEnd w:id="31"/>
      <w:bookmarkEnd w:id="32"/>
      <w:bookmarkEnd w:id="33"/>
    </w:p>
    <w:p w14:paraId="1539D016" w14:textId="77777777" w:rsidR="00D0246F" w:rsidRPr="005C659D" w:rsidRDefault="00D0246F" w:rsidP="004758A8">
      <w:pPr>
        <w:spacing w:after="0" w:line="312" w:lineRule="auto"/>
        <w:ind w:firstLine="720"/>
        <w:jc w:val="center"/>
        <w:rPr>
          <w:rFonts w:cstheme="minorHAnsi"/>
          <w:i/>
          <w:iCs/>
          <w:sz w:val="28"/>
          <w:szCs w:val="28"/>
        </w:rPr>
      </w:pP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3"/>
        <w:gridCol w:w="900"/>
        <w:gridCol w:w="1080"/>
        <w:gridCol w:w="821"/>
        <w:gridCol w:w="1020"/>
        <w:gridCol w:w="1579"/>
        <w:gridCol w:w="1561"/>
      </w:tblGrid>
      <w:tr w:rsidR="00D0246F" w:rsidRPr="00052614" w14:paraId="1D06C89D" w14:textId="77777777" w:rsidTr="003F203E">
        <w:trPr>
          <w:cantSplit/>
          <w:trHeight w:val="414"/>
          <w:jc w:val="center"/>
        </w:trPr>
        <w:tc>
          <w:tcPr>
            <w:tcW w:w="2913" w:type="dxa"/>
            <w:vMerge w:val="restart"/>
            <w:vAlign w:val="center"/>
          </w:tcPr>
          <w:p w14:paraId="65F09CA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NAZIV PROSTORA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           (klasična učionica, kabinet, knjižnica, dvorana)</w:t>
            </w:r>
          </w:p>
        </w:tc>
        <w:tc>
          <w:tcPr>
            <w:tcW w:w="1980" w:type="dxa"/>
            <w:gridSpan w:val="2"/>
            <w:vAlign w:val="center"/>
          </w:tcPr>
          <w:p w14:paraId="5AB6A98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Učionice</w:t>
            </w:r>
          </w:p>
        </w:tc>
        <w:tc>
          <w:tcPr>
            <w:tcW w:w="1841" w:type="dxa"/>
            <w:gridSpan w:val="2"/>
            <w:shd w:val="clear" w:color="auto" w:fill="DBE5F1"/>
            <w:vAlign w:val="center"/>
          </w:tcPr>
          <w:p w14:paraId="2C9196D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Kabineti</w:t>
            </w:r>
          </w:p>
        </w:tc>
        <w:tc>
          <w:tcPr>
            <w:tcW w:w="3140" w:type="dxa"/>
            <w:gridSpan w:val="2"/>
            <w:vAlign w:val="center"/>
          </w:tcPr>
          <w:p w14:paraId="6854ECA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Oznaka stanja opremljenosti</w:t>
            </w:r>
          </w:p>
        </w:tc>
      </w:tr>
      <w:tr w:rsidR="00D0246F" w:rsidRPr="00052614" w14:paraId="7B74E8B9" w14:textId="77777777" w:rsidTr="003F203E">
        <w:trPr>
          <w:cantSplit/>
          <w:trHeight w:val="424"/>
          <w:jc w:val="center"/>
        </w:trPr>
        <w:tc>
          <w:tcPr>
            <w:tcW w:w="2913" w:type="dxa"/>
            <w:vMerge/>
            <w:vAlign w:val="center"/>
          </w:tcPr>
          <w:p w14:paraId="284AE6A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5C7EA62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Broj</w:t>
            </w:r>
          </w:p>
        </w:tc>
        <w:tc>
          <w:tcPr>
            <w:tcW w:w="1080" w:type="dxa"/>
            <w:vAlign w:val="center"/>
          </w:tcPr>
          <w:p w14:paraId="01B8DCB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Veličina </w:t>
            </w:r>
          </w:p>
          <w:p w14:paraId="2BF83B5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 m</w:t>
            </w:r>
            <w:r w:rsidRPr="00052614">
              <w:rPr>
                <w:rFonts w:cstheme="minorHAnsi"/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DBE5F1"/>
            <w:vAlign w:val="center"/>
          </w:tcPr>
          <w:p w14:paraId="6D0835F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Broj</w:t>
            </w:r>
          </w:p>
        </w:tc>
        <w:tc>
          <w:tcPr>
            <w:tcW w:w="1020" w:type="dxa"/>
            <w:shd w:val="clear" w:color="auto" w:fill="DBE5F1"/>
            <w:vAlign w:val="center"/>
          </w:tcPr>
          <w:p w14:paraId="6F0A532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Veličina </w:t>
            </w:r>
          </w:p>
          <w:p w14:paraId="7A2457D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 m</w:t>
            </w:r>
            <w:r w:rsidRPr="00052614">
              <w:rPr>
                <w:rFonts w:cstheme="minorHAnsi"/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1579" w:type="dxa"/>
          </w:tcPr>
          <w:p w14:paraId="5F4A526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Opća </w:t>
            </w:r>
          </w:p>
          <w:p w14:paraId="41492DE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opremljenost</w:t>
            </w:r>
          </w:p>
        </w:tc>
        <w:tc>
          <w:tcPr>
            <w:tcW w:w="1561" w:type="dxa"/>
            <w:vAlign w:val="center"/>
          </w:tcPr>
          <w:p w14:paraId="2F7234D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Didaktička </w:t>
            </w:r>
          </w:p>
          <w:p w14:paraId="4B61A14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Opremljenost</w:t>
            </w:r>
          </w:p>
        </w:tc>
      </w:tr>
      <w:tr w:rsidR="00D0246F" w:rsidRPr="00052614" w14:paraId="42C42AA7" w14:textId="77777777" w:rsidTr="003F203E">
        <w:trPr>
          <w:jc w:val="center"/>
        </w:trPr>
        <w:tc>
          <w:tcPr>
            <w:tcW w:w="2913" w:type="dxa"/>
            <w:vAlign w:val="center"/>
          </w:tcPr>
          <w:p w14:paraId="4F10E96F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  <w:tc>
          <w:tcPr>
            <w:tcW w:w="900" w:type="dxa"/>
            <w:vAlign w:val="center"/>
          </w:tcPr>
          <w:p w14:paraId="56D8144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16</w:t>
            </w:r>
          </w:p>
        </w:tc>
        <w:tc>
          <w:tcPr>
            <w:tcW w:w="1080" w:type="dxa"/>
            <w:vAlign w:val="center"/>
          </w:tcPr>
          <w:p w14:paraId="3A8EB02D" w14:textId="5914B138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952 m²</w:t>
            </w:r>
          </w:p>
        </w:tc>
        <w:tc>
          <w:tcPr>
            <w:tcW w:w="821" w:type="dxa"/>
            <w:shd w:val="clear" w:color="auto" w:fill="DBE5F1"/>
          </w:tcPr>
          <w:p w14:paraId="0F0973A9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78A6CE8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324E948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0BA48D0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51527A0F" w14:textId="77777777" w:rsidTr="003F203E">
        <w:trPr>
          <w:jc w:val="center"/>
        </w:trPr>
        <w:tc>
          <w:tcPr>
            <w:tcW w:w="2913" w:type="dxa"/>
            <w:vAlign w:val="center"/>
          </w:tcPr>
          <w:p w14:paraId="7AA516F7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1. razredi</w:t>
            </w:r>
          </w:p>
        </w:tc>
        <w:tc>
          <w:tcPr>
            <w:tcW w:w="900" w:type="dxa"/>
            <w:vAlign w:val="center"/>
          </w:tcPr>
          <w:p w14:paraId="2A6EFAD1" w14:textId="5274B5CF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080" w:type="dxa"/>
            <w:vAlign w:val="center"/>
          </w:tcPr>
          <w:p w14:paraId="7E98EBC7" w14:textId="07393731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280</w:t>
            </w:r>
          </w:p>
        </w:tc>
        <w:tc>
          <w:tcPr>
            <w:tcW w:w="821" w:type="dxa"/>
            <w:shd w:val="clear" w:color="auto" w:fill="DBE5F1"/>
          </w:tcPr>
          <w:p w14:paraId="4B9A38E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76863A2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1671DF8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2998431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5E7F9F3B" w14:textId="77777777" w:rsidTr="003F203E">
        <w:trPr>
          <w:jc w:val="center"/>
        </w:trPr>
        <w:tc>
          <w:tcPr>
            <w:tcW w:w="2913" w:type="dxa"/>
            <w:vAlign w:val="center"/>
          </w:tcPr>
          <w:p w14:paraId="64216DD5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2. razredi</w:t>
            </w:r>
          </w:p>
        </w:tc>
        <w:tc>
          <w:tcPr>
            <w:tcW w:w="900" w:type="dxa"/>
            <w:vAlign w:val="center"/>
          </w:tcPr>
          <w:p w14:paraId="717F8328" w14:textId="181D0428" w:rsidR="00D0246F" w:rsidRPr="00052614" w:rsidRDefault="000543E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080" w:type="dxa"/>
            <w:vAlign w:val="center"/>
          </w:tcPr>
          <w:p w14:paraId="43D77C42" w14:textId="28F010FF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  <w:r w:rsidR="000543E8">
              <w:rPr>
                <w:rFonts w:cstheme="minorHAnsi"/>
                <w:i/>
                <w:iCs/>
              </w:rPr>
              <w:t>80</w:t>
            </w:r>
          </w:p>
        </w:tc>
        <w:tc>
          <w:tcPr>
            <w:tcW w:w="821" w:type="dxa"/>
            <w:shd w:val="clear" w:color="auto" w:fill="DBE5F1"/>
          </w:tcPr>
          <w:p w14:paraId="3CC6CB0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3167268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5D3DED3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2BC277E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3F3FDA61" w14:textId="77777777" w:rsidTr="003F203E">
        <w:trPr>
          <w:jc w:val="center"/>
        </w:trPr>
        <w:tc>
          <w:tcPr>
            <w:tcW w:w="2913" w:type="dxa"/>
            <w:vAlign w:val="center"/>
          </w:tcPr>
          <w:p w14:paraId="610C75FF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3. razredi</w:t>
            </w:r>
          </w:p>
        </w:tc>
        <w:tc>
          <w:tcPr>
            <w:tcW w:w="900" w:type="dxa"/>
            <w:vAlign w:val="center"/>
          </w:tcPr>
          <w:p w14:paraId="3617902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080" w:type="dxa"/>
            <w:vAlign w:val="center"/>
          </w:tcPr>
          <w:p w14:paraId="4101095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224</w:t>
            </w:r>
          </w:p>
        </w:tc>
        <w:tc>
          <w:tcPr>
            <w:tcW w:w="821" w:type="dxa"/>
            <w:shd w:val="clear" w:color="auto" w:fill="DBE5F1"/>
          </w:tcPr>
          <w:p w14:paraId="5FCF65A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327ABF5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2A0B04A9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03BE86A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2EB62234" w14:textId="77777777" w:rsidTr="003F203E">
        <w:trPr>
          <w:jc w:val="center"/>
        </w:trPr>
        <w:tc>
          <w:tcPr>
            <w:tcW w:w="2913" w:type="dxa"/>
            <w:vAlign w:val="center"/>
          </w:tcPr>
          <w:p w14:paraId="0FA999CD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4. razredi</w:t>
            </w:r>
          </w:p>
        </w:tc>
        <w:tc>
          <w:tcPr>
            <w:tcW w:w="900" w:type="dxa"/>
            <w:vAlign w:val="center"/>
          </w:tcPr>
          <w:p w14:paraId="787E09C9" w14:textId="44476642" w:rsidR="00D0246F" w:rsidRPr="00052614" w:rsidRDefault="000543E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080" w:type="dxa"/>
            <w:vAlign w:val="center"/>
          </w:tcPr>
          <w:p w14:paraId="164A6CB1" w14:textId="354FBFCA" w:rsidR="00D0246F" w:rsidRPr="00052614" w:rsidRDefault="000543E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280</w:t>
            </w:r>
          </w:p>
        </w:tc>
        <w:tc>
          <w:tcPr>
            <w:tcW w:w="821" w:type="dxa"/>
            <w:shd w:val="clear" w:color="auto" w:fill="DBE5F1"/>
          </w:tcPr>
          <w:p w14:paraId="403881C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52D7104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1F981FA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2A0220E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39589CD6" w14:textId="77777777" w:rsidTr="003F203E">
        <w:trPr>
          <w:jc w:val="center"/>
        </w:trPr>
        <w:tc>
          <w:tcPr>
            <w:tcW w:w="2913" w:type="dxa"/>
            <w:vAlign w:val="center"/>
          </w:tcPr>
          <w:p w14:paraId="1C4AF345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PREDMETNA NASTAVA</w:t>
            </w:r>
          </w:p>
        </w:tc>
        <w:tc>
          <w:tcPr>
            <w:tcW w:w="900" w:type="dxa"/>
            <w:vAlign w:val="center"/>
          </w:tcPr>
          <w:p w14:paraId="0263516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26</w:t>
            </w:r>
          </w:p>
        </w:tc>
        <w:tc>
          <w:tcPr>
            <w:tcW w:w="1080" w:type="dxa"/>
            <w:vAlign w:val="center"/>
          </w:tcPr>
          <w:p w14:paraId="3736536D" w14:textId="46EB1DCD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  <w:r w:rsidR="000543E8">
              <w:rPr>
                <w:rFonts w:cstheme="minorHAnsi"/>
                <w:b/>
                <w:bCs/>
                <w:i/>
                <w:iCs/>
              </w:rPr>
              <w:t>064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m²</w:t>
            </w:r>
          </w:p>
        </w:tc>
        <w:tc>
          <w:tcPr>
            <w:tcW w:w="821" w:type="dxa"/>
            <w:shd w:val="clear" w:color="auto" w:fill="DBE5F1"/>
          </w:tcPr>
          <w:p w14:paraId="3A2B5E3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2CCAE1E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7E4997B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684EFD4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07414352" w14:textId="77777777" w:rsidTr="003F203E">
        <w:trPr>
          <w:jc w:val="center"/>
        </w:trPr>
        <w:tc>
          <w:tcPr>
            <w:tcW w:w="2913" w:type="dxa"/>
            <w:vAlign w:val="center"/>
          </w:tcPr>
          <w:p w14:paraId="17858F1E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Hrvatski jezik</w:t>
            </w:r>
          </w:p>
        </w:tc>
        <w:tc>
          <w:tcPr>
            <w:tcW w:w="900" w:type="dxa"/>
            <w:vAlign w:val="center"/>
          </w:tcPr>
          <w:p w14:paraId="79D02F69" w14:textId="6388F21A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080" w:type="dxa"/>
            <w:vAlign w:val="center"/>
          </w:tcPr>
          <w:p w14:paraId="42B7D438" w14:textId="2AA563B5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200</w:t>
            </w:r>
          </w:p>
        </w:tc>
        <w:tc>
          <w:tcPr>
            <w:tcW w:w="821" w:type="dxa"/>
            <w:shd w:val="clear" w:color="auto" w:fill="DBE5F1"/>
          </w:tcPr>
          <w:p w14:paraId="2155329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5C82F1A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267D2D8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2B48145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2B52F2D2" w14:textId="77777777" w:rsidTr="003F203E">
        <w:trPr>
          <w:jc w:val="center"/>
        </w:trPr>
        <w:tc>
          <w:tcPr>
            <w:tcW w:w="2913" w:type="dxa"/>
            <w:vAlign w:val="center"/>
          </w:tcPr>
          <w:p w14:paraId="6DC061F9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Likovna kultura</w:t>
            </w:r>
          </w:p>
        </w:tc>
        <w:tc>
          <w:tcPr>
            <w:tcW w:w="900" w:type="dxa"/>
            <w:vAlign w:val="center"/>
          </w:tcPr>
          <w:p w14:paraId="087B8EB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80" w:type="dxa"/>
            <w:vAlign w:val="center"/>
          </w:tcPr>
          <w:p w14:paraId="071E9C5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821" w:type="dxa"/>
            <w:shd w:val="clear" w:color="auto" w:fill="DBE5F1"/>
          </w:tcPr>
          <w:p w14:paraId="3C6035E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5200D4A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80</w:t>
            </w:r>
          </w:p>
        </w:tc>
        <w:tc>
          <w:tcPr>
            <w:tcW w:w="1579" w:type="dxa"/>
            <w:vAlign w:val="center"/>
          </w:tcPr>
          <w:p w14:paraId="04EA0C0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21DCB68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109AF77E" w14:textId="77777777" w:rsidTr="003F203E">
        <w:trPr>
          <w:jc w:val="center"/>
        </w:trPr>
        <w:tc>
          <w:tcPr>
            <w:tcW w:w="2913" w:type="dxa"/>
            <w:vAlign w:val="center"/>
          </w:tcPr>
          <w:p w14:paraId="283A2859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Glazbena kultura</w:t>
            </w:r>
          </w:p>
        </w:tc>
        <w:tc>
          <w:tcPr>
            <w:tcW w:w="900" w:type="dxa"/>
            <w:vAlign w:val="center"/>
          </w:tcPr>
          <w:p w14:paraId="5A2AB1C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80" w:type="dxa"/>
            <w:vAlign w:val="center"/>
          </w:tcPr>
          <w:p w14:paraId="32F3ECA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821" w:type="dxa"/>
            <w:shd w:val="clear" w:color="auto" w:fill="DBE5F1"/>
          </w:tcPr>
          <w:p w14:paraId="52CA7AB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3CD2933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50</w:t>
            </w:r>
          </w:p>
        </w:tc>
        <w:tc>
          <w:tcPr>
            <w:tcW w:w="1579" w:type="dxa"/>
            <w:vAlign w:val="center"/>
          </w:tcPr>
          <w:p w14:paraId="7566DC4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061C8EB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443A1993" w14:textId="77777777" w:rsidTr="003F203E">
        <w:trPr>
          <w:jc w:val="center"/>
        </w:trPr>
        <w:tc>
          <w:tcPr>
            <w:tcW w:w="2913" w:type="dxa"/>
            <w:vAlign w:val="center"/>
          </w:tcPr>
          <w:p w14:paraId="2415526D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Vjeronauk</w:t>
            </w:r>
          </w:p>
        </w:tc>
        <w:tc>
          <w:tcPr>
            <w:tcW w:w="900" w:type="dxa"/>
            <w:vAlign w:val="center"/>
          </w:tcPr>
          <w:p w14:paraId="6107D52B" w14:textId="4F7706FC" w:rsidR="00D0246F" w:rsidRPr="00052614" w:rsidRDefault="000543E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0489CDF5" w14:textId="211866D5" w:rsidR="00D0246F" w:rsidRPr="00052614" w:rsidRDefault="000543E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50</w:t>
            </w:r>
          </w:p>
        </w:tc>
        <w:tc>
          <w:tcPr>
            <w:tcW w:w="821" w:type="dxa"/>
            <w:shd w:val="clear" w:color="auto" w:fill="DBE5F1"/>
          </w:tcPr>
          <w:p w14:paraId="35AEE2B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113CF8A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6B1BD48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25B5A2F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03A286CF" w14:textId="77777777" w:rsidTr="003F203E">
        <w:trPr>
          <w:jc w:val="center"/>
        </w:trPr>
        <w:tc>
          <w:tcPr>
            <w:tcW w:w="2913" w:type="dxa"/>
            <w:vAlign w:val="center"/>
          </w:tcPr>
          <w:p w14:paraId="03F4048F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Strani jezik</w:t>
            </w:r>
          </w:p>
        </w:tc>
        <w:tc>
          <w:tcPr>
            <w:tcW w:w="900" w:type="dxa"/>
            <w:vAlign w:val="center"/>
          </w:tcPr>
          <w:p w14:paraId="435F817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080" w:type="dxa"/>
            <w:vAlign w:val="center"/>
          </w:tcPr>
          <w:p w14:paraId="41F7AAA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150</w:t>
            </w:r>
          </w:p>
        </w:tc>
        <w:tc>
          <w:tcPr>
            <w:tcW w:w="821" w:type="dxa"/>
            <w:shd w:val="clear" w:color="auto" w:fill="DBE5F1"/>
          </w:tcPr>
          <w:p w14:paraId="555B518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2B53F8C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4F7C5F8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7169D1C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14D1C672" w14:textId="77777777" w:rsidTr="003F203E">
        <w:trPr>
          <w:jc w:val="center"/>
        </w:trPr>
        <w:tc>
          <w:tcPr>
            <w:tcW w:w="2913" w:type="dxa"/>
            <w:vAlign w:val="center"/>
          </w:tcPr>
          <w:p w14:paraId="0D1A64E1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Matematika</w:t>
            </w:r>
          </w:p>
        </w:tc>
        <w:tc>
          <w:tcPr>
            <w:tcW w:w="900" w:type="dxa"/>
            <w:vAlign w:val="center"/>
          </w:tcPr>
          <w:p w14:paraId="489CCFA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080" w:type="dxa"/>
            <w:vAlign w:val="center"/>
          </w:tcPr>
          <w:p w14:paraId="42D5F65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150</w:t>
            </w:r>
          </w:p>
        </w:tc>
        <w:tc>
          <w:tcPr>
            <w:tcW w:w="821" w:type="dxa"/>
            <w:shd w:val="clear" w:color="auto" w:fill="DBE5F1"/>
          </w:tcPr>
          <w:p w14:paraId="2557E01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373D8C1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4F33C969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10C29B7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42246C93" w14:textId="77777777" w:rsidTr="003F203E">
        <w:trPr>
          <w:jc w:val="center"/>
        </w:trPr>
        <w:tc>
          <w:tcPr>
            <w:tcW w:w="2913" w:type="dxa"/>
            <w:vAlign w:val="center"/>
          </w:tcPr>
          <w:p w14:paraId="4EB6C414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Priroda i biologija</w:t>
            </w:r>
          </w:p>
        </w:tc>
        <w:tc>
          <w:tcPr>
            <w:tcW w:w="900" w:type="dxa"/>
            <w:vAlign w:val="center"/>
          </w:tcPr>
          <w:p w14:paraId="548D03B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40D546A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50</w:t>
            </w:r>
          </w:p>
        </w:tc>
        <w:tc>
          <w:tcPr>
            <w:tcW w:w="821" w:type="dxa"/>
            <w:shd w:val="clear" w:color="auto" w:fill="DBE5F1"/>
          </w:tcPr>
          <w:p w14:paraId="510411B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24296BC9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6418B59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22FC3FB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73AFC443" w14:textId="77777777" w:rsidTr="003F203E">
        <w:trPr>
          <w:jc w:val="center"/>
        </w:trPr>
        <w:tc>
          <w:tcPr>
            <w:tcW w:w="2913" w:type="dxa"/>
            <w:vAlign w:val="center"/>
          </w:tcPr>
          <w:p w14:paraId="0A66263D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Kemija</w:t>
            </w:r>
          </w:p>
        </w:tc>
        <w:tc>
          <w:tcPr>
            <w:tcW w:w="900" w:type="dxa"/>
            <w:vAlign w:val="center"/>
          </w:tcPr>
          <w:p w14:paraId="0BD595A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80" w:type="dxa"/>
            <w:vAlign w:val="center"/>
          </w:tcPr>
          <w:p w14:paraId="1BDBEB7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821" w:type="dxa"/>
            <w:shd w:val="clear" w:color="auto" w:fill="DBE5F1"/>
          </w:tcPr>
          <w:p w14:paraId="5EE3D62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659B149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100</w:t>
            </w:r>
          </w:p>
        </w:tc>
        <w:tc>
          <w:tcPr>
            <w:tcW w:w="1579" w:type="dxa"/>
            <w:vAlign w:val="center"/>
          </w:tcPr>
          <w:p w14:paraId="0971EC2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727E55D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19D242E1" w14:textId="77777777" w:rsidTr="003F203E">
        <w:trPr>
          <w:jc w:val="center"/>
        </w:trPr>
        <w:tc>
          <w:tcPr>
            <w:tcW w:w="2913" w:type="dxa"/>
            <w:vAlign w:val="center"/>
          </w:tcPr>
          <w:p w14:paraId="39093028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Fizika</w:t>
            </w:r>
          </w:p>
        </w:tc>
        <w:tc>
          <w:tcPr>
            <w:tcW w:w="900" w:type="dxa"/>
            <w:vAlign w:val="center"/>
          </w:tcPr>
          <w:p w14:paraId="3089451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80" w:type="dxa"/>
            <w:vAlign w:val="center"/>
          </w:tcPr>
          <w:p w14:paraId="1D2BBBE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821" w:type="dxa"/>
            <w:shd w:val="clear" w:color="auto" w:fill="DBE5F1"/>
          </w:tcPr>
          <w:p w14:paraId="31D34F4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12951489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100</w:t>
            </w:r>
          </w:p>
        </w:tc>
        <w:tc>
          <w:tcPr>
            <w:tcW w:w="1579" w:type="dxa"/>
            <w:vAlign w:val="center"/>
          </w:tcPr>
          <w:p w14:paraId="7C41990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7B98391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3E801B0D" w14:textId="77777777" w:rsidTr="003F203E">
        <w:trPr>
          <w:jc w:val="center"/>
        </w:trPr>
        <w:tc>
          <w:tcPr>
            <w:tcW w:w="2913" w:type="dxa"/>
            <w:vAlign w:val="center"/>
          </w:tcPr>
          <w:p w14:paraId="325C7566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 xml:space="preserve">Povijest </w:t>
            </w:r>
          </w:p>
        </w:tc>
        <w:tc>
          <w:tcPr>
            <w:tcW w:w="900" w:type="dxa"/>
            <w:vAlign w:val="center"/>
          </w:tcPr>
          <w:p w14:paraId="2010A4B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080" w:type="dxa"/>
            <w:vAlign w:val="center"/>
          </w:tcPr>
          <w:p w14:paraId="398BF87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100</w:t>
            </w:r>
          </w:p>
        </w:tc>
        <w:tc>
          <w:tcPr>
            <w:tcW w:w="821" w:type="dxa"/>
            <w:shd w:val="clear" w:color="auto" w:fill="DBE5F1"/>
          </w:tcPr>
          <w:p w14:paraId="49C6D979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6C91C94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2FE480B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6C2ABC2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79C36B45" w14:textId="77777777" w:rsidTr="003F203E">
        <w:trPr>
          <w:jc w:val="center"/>
        </w:trPr>
        <w:tc>
          <w:tcPr>
            <w:tcW w:w="2913" w:type="dxa"/>
            <w:vAlign w:val="center"/>
          </w:tcPr>
          <w:p w14:paraId="539A8C47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Geografija</w:t>
            </w:r>
          </w:p>
        </w:tc>
        <w:tc>
          <w:tcPr>
            <w:tcW w:w="900" w:type="dxa"/>
            <w:vAlign w:val="center"/>
          </w:tcPr>
          <w:p w14:paraId="6B044F5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1F659F3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50</w:t>
            </w:r>
          </w:p>
        </w:tc>
        <w:tc>
          <w:tcPr>
            <w:tcW w:w="821" w:type="dxa"/>
            <w:shd w:val="clear" w:color="auto" w:fill="DBE5F1"/>
          </w:tcPr>
          <w:p w14:paraId="189ADC2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07FB7FD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5664D24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74E46A0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0B9619DB" w14:textId="77777777" w:rsidTr="003F203E">
        <w:trPr>
          <w:jc w:val="center"/>
        </w:trPr>
        <w:tc>
          <w:tcPr>
            <w:tcW w:w="2913" w:type="dxa"/>
            <w:vAlign w:val="center"/>
          </w:tcPr>
          <w:p w14:paraId="58F73E36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Tehnička kultura</w:t>
            </w:r>
          </w:p>
        </w:tc>
        <w:tc>
          <w:tcPr>
            <w:tcW w:w="900" w:type="dxa"/>
            <w:vAlign w:val="center"/>
          </w:tcPr>
          <w:p w14:paraId="201A791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80" w:type="dxa"/>
            <w:vAlign w:val="center"/>
          </w:tcPr>
          <w:p w14:paraId="32A4D25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821" w:type="dxa"/>
            <w:shd w:val="clear" w:color="auto" w:fill="DBE5F1"/>
          </w:tcPr>
          <w:p w14:paraId="7825D25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5E02DD5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60</w:t>
            </w:r>
          </w:p>
        </w:tc>
        <w:tc>
          <w:tcPr>
            <w:tcW w:w="1579" w:type="dxa"/>
            <w:vAlign w:val="center"/>
          </w:tcPr>
          <w:p w14:paraId="2EF26A7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24EBF80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2D37ECE2" w14:textId="77777777" w:rsidTr="003F203E">
        <w:trPr>
          <w:jc w:val="center"/>
        </w:trPr>
        <w:tc>
          <w:tcPr>
            <w:tcW w:w="2913" w:type="dxa"/>
            <w:vAlign w:val="center"/>
          </w:tcPr>
          <w:p w14:paraId="186A91B8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Informatika</w:t>
            </w:r>
          </w:p>
        </w:tc>
        <w:tc>
          <w:tcPr>
            <w:tcW w:w="900" w:type="dxa"/>
            <w:vAlign w:val="center"/>
          </w:tcPr>
          <w:p w14:paraId="4B650B4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80" w:type="dxa"/>
            <w:vAlign w:val="center"/>
          </w:tcPr>
          <w:p w14:paraId="7E6F391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821" w:type="dxa"/>
            <w:shd w:val="clear" w:color="auto" w:fill="DBE5F1"/>
          </w:tcPr>
          <w:p w14:paraId="0BED7F4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31384D2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60</w:t>
            </w:r>
          </w:p>
        </w:tc>
        <w:tc>
          <w:tcPr>
            <w:tcW w:w="1579" w:type="dxa"/>
            <w:vAlign w:val="center"/>
          </w:tcPr>
          <w:p w14:paraId="57F5089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6E577BD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7D24EF2C" w14:textId="77777777" w:rsidTr="003F203E">
        <w:trPr>
          <w:jc w:val="center"/>
        </w:trPr>
        <w:tc>
          <w:tcPr>
            <w:tcW w:w="2913" w:type="dxa"/>
            <w:vAlign w:val="center"/>
          </w:tcPr>
          <w:p w14:paraId="5587700B" w14:textId="09CD579E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Od</w:t>
            </w:r>
            <w:r w:rsidR="00AC306A" w:rsidRPr="00052614">
              <w:rPr>
                <w:rFonts w:cstheme="minorHAnsi"/>
                <w:i/>
                <w:iCs/>
              </w:rPr>
              <w:t>gojno – obrazovna skupina</w:t>
            </w:r>
          </w:p>
        </w:tc>
        <w:tc>
          <w:tcPr>
            <w:tcW w:w="900" w:type="dxa"/>
            <w:vAlign w:val="center"/>
          </w:tcPr>
          <w:p w14:paraId="47E23CF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4D48FFC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40</w:t>
            </w:r>
          </w:p>
        </w:tc>
        <w:tc>
          <w:tcPr>
            <w:tcW w:w="821" w:type="dxa"/>
            <w:shd w:val="clear" w:color="auto" w:fill="DBE5F1"/>
          </w:tcPr>
          <w:p w14:paraId="04897CC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29842E4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4EEFAFFB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5C3F22B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 xml:space="preserve">2   </w:t>
            </w:r>
          </w:p>
        </w:tc>
      </w:tr>
      <w:tr w:rsidR="00D0246F" w:rsidRPr="00052614" w14:paraId="24061EA6" w14:textId="77777777" w:rsidTr="003F203E">
        <w:trPr>
          <w:jc w:val="center"/>
        </w:trPr>
        <w:tc>
          <w:tcPr>
            <w:tcW w:w="2913" w:type="dxa"/>
            <w:vAlign w:val="center"/>
          </w:tcPr>
          <w:p w14:paraId="0CF85982" w14:textId="0E52143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O</w:t>
            </w:r>
            <w:r w:rsidR="00AC306A" w:rsidRPr="00052614">
              <w:rPr>
                <w:rFonts w:cstheme="minorHAnsi"/>
                <w:i/>
                <w:iCs/>
              </w:rPr>
              <w:t xml:space="preserve">djel posebnog programa </w:t>
            </w:r>
          </w:p>
        </w:tc>
        <w:tc>
          <w:tcPr>
            <w:tcW w:w="900" w:type="dxa"/>
            <w:vAlign w:val="center"/>
          </w:tcPr>
          <w:p w14:paraId="2E8E80B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2BEC673D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50</w:t>
            </w:r>
          </w:p>
        </w:tc>
        <w:tc>
          <w:tcPr>
            <w:tcW w:w="821" w:type="dxa"/>
            <w:shd w:val="clear" w:color="auto" w:fill="DBE5F1"/>
          </w:tcPr>
          <w:p w14:paraId="27414D9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0F49E60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210999E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561" w:type="dxa"/>
            <w:vAlign w:val="center"/>
          </w:tcPr>
          <w:p w14:paraId="08619E6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6B46F137" w14:textId="77777777" w:rsidTr="003F203E">
        <w:trPr>
          <w:jc w:val="center"/>
        </w:trPr>
        <w:tc>
          <w:tcPr>
            <w:tcW w:w="2913" w:type="dxa"/>
            <w:vAlign w:val="center"/>
          </w:tcPr>
          <w:p w14:paraId="19D28240" w14:textId="46A7CC90" w:rsidR="00D0246F" w:rsidRPr="00052614" w:rsidRDefault="00AC306A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e</w:t>
            </w:r>
            <w:r w:rsidR="00D0246F" w:rsidRPr="00052614">
              <w:rPr>
                <w:rFonts w:cstheme="minorHAnsi"/>
                <w:i/>
                <w:iCs/>
              </w:rPr>
              <w:t>-</w:t>
            </w:r>
            <w:r w:rsidRPr="00052614">
              <w:rPr>
                <w:rFonts w:cstheme="minorHAnsi"/>
                <w:i/>
                <w:iCs/>
              </w:rPr>
              <w:t>U</w:t>
            </w:r>
            <w:r w:rsidR="00D0246F" w:rsidRPr="00052614">
              <w:rPr>
                <w:rFonts w:cstheme="minorHAnsi"/>
                <w:i/>
                <w:iCs/>
              </w:rPr>
              <w:t>čionica</w:t>
            </w:r>
          </w:p>
        </w:tc>
        <w:tc>
          <w:tcPr>
            <w:tcW w:w="900" w:type="dxa"/>
            <w:vAlign w:val="center"/>
          </w:tcPr>
          <w:p w14:paraId="3BDB90B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714B908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50</w:t>
            </w:r>
          </w:p>
        </w:tc>
        <w:tc>
          <w:tcPr>
            <w:tcW w:w="821" w:type="dxa"/>
            <w:shd w:val="clear" w:color="auto" w:fill="DBE5F1"/>
          </w:tcPr>
          <w:p w14:paraId="7AF5436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2E2843C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59BBFB8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1BAD87F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0F1CE53A" w14:textId="77777777" w:rsidTr="003F203E">
        <w:trPr>
          <w:trHeight w:val="296"/>
          <w:jc w:val="center"/>
        </w:trPr>
        <w:tc>
          <w:tcPr>
            <w:tcW w:w="2913" w:type="dxa"/>
            <w:vAlign w:val="center"/>
          </w:tcPr>
          <w:p w14:paraId="1BA0B1EF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OSTALO</w:t>
            </w:r>
          </w:p>
        </w:tc>
        <w:tc>
          <w:tcPr>
            <w:tcW w:w="900" w:type="dxa"/>
            <w:vAlign w:val="center"/>
          </w:tcPr>
          <w:p w14:paraId="7ED6E77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13</w:t>
            </w:r>
          </w:p>
        </w:tc>
        <w:tc>
          <w:tcPr>
            <w:tcW w:w="1080" w:type="dxa"/>
            <w:vAlign w:val="center"/>
          </w:tcPr>
          <w:p w14:paraId="157B225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2765 m²</w:t>
            </w:r>
          </w:p>
        </w:tc>
        <w:tc>
          <w:tcPr>
            <w:tcW w:w="821" w:type="dxa"/>
            <w:shd w:val="clear" w:color="auto" w:fill="DBE5F1"/>
          </w:tcPr>
          <w:p w14:paraId="2FE22B1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129CF5D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2A91029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61" w:type="dxa"/>
            <w:vAlign w:val="center"/>
          </w:tcPr>
          <w:p w14:paraId="181C420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</w:tr>
      <w:tr w:rsidR="00D0246F" w:rsidRPr="00052614" w14:paraId="04D8A7BD" w14:textId="77777777" w:rsidTr="003F203E">
        <w:trPr>
          <w:jc w:val="center"/>
        </w:trPr>
        <w:tc>
          <w:tcPr>
            <w:tcW w:w="2913" w:type="dxa"/>
            <w:vAlign w:val="center"/>
          </w:tcPr>
          <w:p w14:paraId="629292C6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Dvorana za TZK</w:t>
            </w:r>
          </w:p>
        </w:tc>
        <w:tc>
          <w:tcPr>
            <w:tcW w:w="900" w:type="dxa"/>
            <w:vAlign w:val="center"/>
          </w:tcPr>
          <w:p w14:paraId="2C15925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  <w:tc>
          <w:tcPr>
            <w:tcW w:w="1080" w:type="dxa"/>
            <w:vAlign w:val="center"/>
          </w:tcPr>
          <w:p w14:paraId="529B05D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500,1500</w:t>
            </w:r>
          </w:p>
        </w:tc>
        <w:tc>
          <w:tcPr>
            <w:tcW w:w="821" w:type="dxa"/>
            <w:shd w:val="clear" w:color="auto" w:fill="DBE5F1"/>
          </w:tcPr>
          <w:p w14:paraId="203BEFD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366C995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7F438C1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5D619D3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3AE0FF35" w14:textId="77777777" w:rsidTr="003F203E">
        <w:trPr>
          <w:jc w:val="center"/>
        </w:trPr>
        <w:tc>
          <w:tcPr>
            <w:tcW w:w="2913" w:type="dxa"/>
            <w:vAlign w:val="center"/>
          </w:tcPr>
          <w:p w14:paraId="06A7BAF5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Kuhinja</w:t>
            </w:r>
          </w:p>
        </w:tc>
        <w:tc>
          <w:tcPr>
            <w:tcW w:w="900" w:type="dxa"/>
            <w:vAlign w:val="center"/>
          </w:tcPr>
          <w:p w14:paraId="6BBBEC7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236AA809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200</w:t>
            </w:r>
          </w:p>
        </w:tc>
        <w:tc>
          <w:tcPr>
            <w:tcW w:w="821" w:type="dxa"/>
            <w:shd w:val="clear" w:color="auto" w:fill="DBE5F1"/>
          </w:tcPr>
          <w:p w14:paraId="4DBD13D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69AF369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01CEE32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78ED18E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6A80A820" w14:textId="77777777" w:rsidTr="003F203E">
        <w:trPr>
          <w:jc w:val="center"/>
        </w:trPr>
        <w:tc>
          <w:tcPr>
            <w:tcW w:w="2913" w:type="dxa"/>
            <w:vAlign w:val="center"/>
          </w:tcPr>
          <w:p w14:paraId="64AB61F4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Produženi boravak</w:t>
            </w:r>
          </w:p>
        </w:tc>
        <w:tc>
          <w:tcPr>
            <w:tcW w:w="900" w:type="dxa"/>
            <w:vAlign w:val="center"/>
          </w:tcPr>
          <w:p w14:paraId="1DD9B558" w14:textId="5B9BE39D" w:rsidR="00D0246F" w:rsidRPr="00052614" w:rsidRDefault="000543E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080" w:type="dxa"/>
            <w:vAlign w:val="center"/>
          </w:tcPr>
          <w:p w14:paraId="440EB36E" w14:textId="42984766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  <w:r w:rsidR="000543E8">
              <w:rPr>
                <w:rFonts w:cstheme="minorHAnsi"/>
                <w:i/>
                <w:iCs/>
              </w:rPr>
              <w:t>5</w:t>
            </w: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821" w:type="dxa"/>
            <w:shd w:val="clear" w:color="auto" w:fill="DBE5F1"/>
          </w:tcPr>
          <w:p w14:paraId="0306613A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26CC8E8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10842A6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395AC69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790AD7F2" w14:textId="77777777" w:rsidTr="003F203E">
        <w:trPr>
          <w:jc w:val="center"/>
        </w:trPr>
        <w:tc>
          <w:tcPr>
            <w:tcW w:w="2913" w:type="dxa"/>
            <w:vAlign w:val="center"/>
          </w:tcPr>
          <w:p w14:paraId="64BED2B4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Knjižnica</w:t>
            </w:r>
          </w:p>
        </w:tc>
        <w:tc>
          <w:tcPr>
            <w:tcW w:w="900" w:type="dxa"/>
            <w:vAlign w:val="center"/>
          </w:tcPr>
          <w:p w14:paraId="07A61FA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0B182DF8" w14:textId="5243A647" w:rsidR="00D0246F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72</w:t>
            </w:r>
          </w:p>
        </w:tc>
        <w:tc>
          <w:tcPr>
            <w:tcW w:w="821" w:type="dxa"/>
            <w:shd w:val="clear" w:color="auto" w:fill="DBE5F1"/>
          </w:tcPr>
          <w:p w14:paraId="39A84BB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086CEC3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55AFD4A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557EB5A1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42AF3AE5" w14:textId="77777777" w:rsidTr="003F203E">
        <w:trPr>
          <w:jc w:val="center"/>
        </w:trPr>
        <w:tc>
          <w:tcPr>
            <w:tcW w:w="2913" w:type="dxa"/>
            <w:vAlign w:val="center"/>
          </w:tcPr>
          <w:p w14:paraId="300B65C9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Dvorana za priredbe</w:t>
            </w:r>
          </w:p>
        </w:tc>
        <w:tc>
          <w:tcPr>
            <w:tcW w:w="900" w:type="dxa"/>
            <w:vAlign w:val="center"/>
          </w:tcPr>
          <w:p w14:paraId="404CA81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57D831B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300</w:t>
            </w:r>
          </w:p>
        </w:tc>
        <w:tc>
          <w:tcPr>
            <w:tcW w:w="821" w:type="dxa"/>
            <w:shd w:val="clear" w:color="auto" w:fill="DBE5F1"/>
          </w:tcPr>
          <w:p w14:paraId="1BF7693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7D8CE80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21AE4E7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37047FF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52ED19B5" w14:textId="77777777" w:rsidTr="003F203E">
        <w:trPr>
          <w:jc w:val="center"/>
        </w:trPr>
        <w:tc>
          <w:tcPr>
            <w:tcW w:w="2913" w:type="dxa"/>
            <w:vAlign w:val="center"/>
          </w:tcPr>
          <w:p w14:paraId="57733430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Zbornica</w:t>
            </w:r>
          </w:p>
        </w:tc>
        <w:tc>
          <w:tcPr>
            <w:tcW w:w="900" w:type="dxa"/>
            <w:vAlign w:val="center"/>
          </w:tcPr>
          <w:p w14:paraId="79A5FCD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</w:p>
        </w:tc>
        <w:tc>
          <w:tcPr>
            <w:tcW w:w="1080" w:type="dxa"/>
            <w:vAlign w:val="center"/>
          </w:tcPr>
          <w:p w14:paraId="6FE1910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90</w:t>
            </w:r>
          </w:p>
        </w:tc>
        <w:tc>
          <w:tcPr>
            <w:tcW w:w="821" w:type="dxa"/>
            <w:shd w:val="clear" w:color="auto" w:fill="DBE5F1"/>
          </w:tcPr>
          <w:p w14:paraId="3B86B4E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39D6F4A2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0673C83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22D4A5E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  <w:tr w:rsidR="00D0246F" w:rsidRPr="00052614" w14:paraId="7924D79C" w14:textId="77777777" w:rsidTr="003F203E">
        <w:trPr>
          <w:jc w:val="center"/>
        </w:trPr>
        <w:tc>
          <w:tcPr>
            <w:tcW w:w="2913" w:type="dxa"/>
            <w:vAlign w:val="center"/>
          </w:tcPr>
          <w:p w14:paraId="6D001496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Uredi</w:t>
            </w:r>
          </w:p>
        </w:tc>
        <w:tc>
          <w:tcPr>
            <w:tcW w:w="900" w:type="dxa"/>
            <w:vAlign w:val="center"/>
          </w:tcPr>
          <w:p w14:paraId="3722A48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6</w:t>
            </w:r>
          </w:p>
        </w:tc>
        <w:tc>
          <w:tcPr>
            <w:tcW w:w="1080" w:type="dxa"/>
            <w:vAlign w:val="center"/>
          </w:tcPr>
          <w:p w14:paraId="470F519F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120</w:t>
            </w:r>
          </w:p>
        </w:tc>
        <w:tc>
          <w:tcPr>
            <w:tcW w:w="821" w:type="dxa"/>
            <w:shd w:val="clear" w:color="auto" w:fill="DBE5F1"/>
          </w:tcPr>
          <w:p w14:paraId="31BB1488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020" w:type="dxa"/>
            <w:shd w:val="clear" w:color="auto" w:fill="DBE5F1"/>
          </w:tcPr>
          <w:p w14:paraId="710F821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79" w:type="dxa"/>
            <w:vAlign w:val="center"/>
          </w:tcPr>
          <w:p w14:paraId="7AFEA0A4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  <w:tc>
          <w:tcPr>
            <w:tcW w:w="1561" w:type="dxa"/>
            <w:vAlign w:val="center"/>
          </w:tcPr>
          <w:p w14:paraId="1565B030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3</w:t>
            </w:r>
          </w:p>
        </w:tc>
      </w:tr>
    </w:tbl>
    <w:p w14:paraId="2A9DEEA9" w14:textId="176288A0" w:rsidR="00FA7D33" w:rsidRPr="00052614" w:rsidRDefault="00D0246F" w:rsidP="004758A8">
      <w:pPr>
        <w:spacing w:after="0" w:line="312" w:lineRule="auto"/>
        <w:jc w:val="center"/>
        <w:rPr>
          <w:rFonts w:cstheme="minorHAnsi"/>
          <w:b/>
          <w:bCs/>
          <w:i/>
          <w:iCs/>
        </w:rPr>
      </w:pPr>
      <w:r w:rsidRPr="00052614">
        <w:rPr>
          <w:rFonts w:cstheme="minorHAnsi"/>
          <w:i/>
          <w:iCs/>
        </w:rPr>
        <w:t>Oznaka stanja opremljenosti do 50%..</w:t>
      </w:r>
      <w:r w:rsidRPr="00052614">
        <w:rPr>
          <w:rFonts w:cstheme="minorHAnsi"/>
          <w:b/>
          <w:bCs/>
          <w:i/>
          <w:iCs/>
        </w:rPr>
        <w:t>1</w:t>
      </w:r>
      <w:r w:rsidRPr="00052614">
        <w:rPr>
          <w:rFonts w:cstheme="minorHAnsi"/>
          <w:i/>
          <w:iCs/>
        </w:rPr>
        <w:t>, od 51-70%..</w:t>
      </w:r>
      <w:r w:rsidRPr="00052614">
        <w:rPr>
          <w:rFonts w:cstheme="minorHAnsi"/>
          <w:b/>
          <w:bCs/>
          <w:i/>
          <w:iCs/>
        </w:rPr>
        <w:t>2</w:t>
      </w:r>
      <w:r w:rsidRPr="00052614">
        <w:rPr>
          <w:rFonts w:cstheme="minorHAnsi"/>
          <w:i/>
          <w:iCs/>
        </w:rPr>
        <w:t>, od 71-100%..</w:t>
      </w:r>
      <w:r w:rsidRPr="00052614">
        <w:rPr>
          <w:rFonts w:cstheme="minorHAnsi"/>
          <w:b/>
          <w:bCs/>
          <w:i/>
          <w:iCs/>
        </w:rPr>
        <w:t>3</w:t>
      </w:r>
      <w:bookmarkStart w:id="34" w:name="_Toc21988879"/>
      <w:bookmarkStart w:id="35" w:name="_Toc21991103"/>
    </w:p>
    <w:p w14:paraId="4190285F" w14:textId="77777777" w:rsidR="00E83DF5" w:rsidRPr="00052614" w:rsidRDefault="00E83DF5" w:rsidP="004758A8">
      <w:pPr>
        <w:spacing w:after="0" w:line="312" w:lineRule="auto"/>
        <w:jc w:val="center"/>
        <w:rPr>
          <w:rFonts w:cstheme="minorHAnsi"/>
          <w:b/>
          <w:bCs/>
          <w:i/>
          <w:iCs/>
        </w:rPr>
      </w:pPr>
    </w:p>
    <w:p w14:paraId="18F1A4D9" w14:textId="372BDBB2" w:rsidR="00D0246F" w:rsidRPr="00052614" w:rsidRDefault="00D0246F" w:rsidP="004758A8">
      <w:pPr>
        <w:pStyle w:val="NaslovI"/>
        <w:numPr>
          <w:ilvl w:val="1"/>
          <w:numId w:val="78"/>
        </w:numPr>
        <w:spacing w:before="0" w:line="312" w:lineRule="auto"/>
        <w:rPr>
          <w:rFonts w:cstheme="minorHAnsi"/>
        </w:rPr>
      </w:pPr>
      <w:bookmarkStart w:id="36" w:name="_Toc85096107"/>
      <w:bookmarkStart w:id="37" w:name="_Toc178685614"/>
      <w:bookmarkStart w:id="38" w:name="_Toc211361650"/>
      <w:bookmarkStart w:id="39" w:name="_Toc242938872"/>
      <w:r w:rsidRPr="00052614">
        <w:rPr>
          <w:rFonts w:cstheme="minorHAnsi"/>
        </w:rPr>
        <w:lastRenderedPageBreak/>
        <w:t>Školski okoliš</w:t>
      </w:r>
      <w:bookmarkEnd w:id="34"/>
      <w:bookmarkEnd w:id="35"/>
      <w:bookmarkEnd w:id="36"/>
      <w:bookmarkEnd w:id="37"/>
      <w:bookmarkEnd w:id="38"/>
      <w:bookmarkEnd w:id="39"/>
    </w:p>
    <w:p w14:paraId="0AA0FF83" w14:textId="77777777" w:rsidR="00D0246F" w:rsidRPr="005C659D" w:rsidRDefault="00D0246F" w:rsidP="004758A8">
      <w:pPr>
        <w:spacing w:after="0" w:line="312" w:lineRule="auto"/>
        <w:rPr>
          <w:rFonts w:cstheme="minorHAnsi"/>
          <w:sz w:val="28"/>
          <w:szCs w:val="28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  <w:gridCol w:w="1843"/>
        <w:gridCol w:w="4007"/>
      </w:tblGrid>
      <w:tr w:rsidR="00D0246F" w:rsidRPr="00052614" w14:paraId="441B55E5" w14:textId="77777777" w:rsidTr="003F203E">
        <w:trPr>
          <w:trHeight w:val="397"/>
          <w:jc w:val="center"/>
        </w:trPr>
        <w:tc>
          <w:tcPr>
            <w:tcW w:w="3870" w:type="dxa"/>
            <w:shd w:val="clear" w:color="0000FF" w:fill="auto"/>
            <w:vAlign w:val="center"/>
          </w:tcPr>
          <w:p w14:paraId="5F28A765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bookmarkStart w:id="40" w:name="_Toc21987865"/>
            <w:bookmarkStart w:id="41" w:name="_Toc21987904"/>
            <w:bookmarkStart w:id="42" w:name="_Toc21988138"/>
            <w:bookmarkStart w:id="43" w:name="_Toc21988378"/>
            <w:bookmarkStart w:id="44" w:name="_Toc21988464"/>
            <w:bookmarkStart w:id="45" w:name="_Toc21988880"/>
            <w:bookmarkStart w:id="46" w:name="_Toc21991104"/>
            <w:bookmarkStart w:id="47" w:name="_Toc52891995"/>
            <w:r w:rsidRPr="00052614">
              <w:rPr>
                <w:rFonts w:cstheme="minorHAnsi"/>
                <w:b/>
                <w:bCs/>
                <w:i/>
                <w:iCs/>
              </w:rPr>
              <w:t>Naziv površine</w:t>
            </w:r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</w:p>
        </w:tc>
        <w:tc>
          <w:tcPr>
            <w:tcW w:w="1843" w:type="dxa"/>
            <w:shd w:val="clear" w:color="0000FF" w:fill="auto"/>
            <w:vAlign w:val="center"/>
          </w:tcPr>
          <w:p w14:paraId="35AAB1A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Veličina u m</w:t>
            </w:r>
            <w:r w:rsidRPr="00052614">
              <w:rPr>
                <w:rFonts w:cstheme="minorHAnsi"/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4007" w:type="dxa"/>
            <w:shd w:val="clear" w:color="0000FF" w:fill="auto"/>
            <w:vAlign w:val="center"/>
          </w:tcPr>
          <w:p w14:paraId="706DEC9E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Ocjena stanja</w:t>
            </w:r>
          </w:p>
        </w:tc>
      </w:tr>
      <w:tr w:rsidR="00D0246F" w:rsidRPr="00052614" w14:paraId="0BE7142F" w14:textId="77777777" w:rsidTr="003F203E">
        <w:trPr>
          <w:trHeight w:hRule="exact" w:val="340"/>
          <w:jc w:val="center"/>
        </w:trPr>
        <w:tc>
          <w:tcPr>
            <w:tcW w:w="3870" w:type="dxa"/>
            <w:vAlign w:val="center"/>
          </w:tcPr>
          <w:p w14:paraId="67BB0CA1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1. Sportsko igralište</w:t>
            </w:r>
          </w:p>
          <w:p w14:paraId="0DE05F8C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843" w:type="dxa"/>
            <w:vAlign w:val="center"/>
          </w:tcPr>
          <w:p w14:paraId="73BE3647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1940 m²</w:t>
            </w:r>
          </w:p>
        </w:tc>
        <w:tc>
          <w:tcPr>
            <w:tcW w:w="4007" w:type="dxa"/>
            <w:vAlign w:val="center"/>
          </w:tcPr>
          <w:p w14:paraId="63353960" w14:textId="792CE8C3" w:rsidR="00D0246F" w:rsidRPr="00052614" w:rsidRDefault="00007A2D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54CE5862" w14:textId="77777777" w:rsidTr="003F203E">
        <w:trPr>
          <w:trHeight w:hRule="exact" w:val="340"/>
          <w:jc w:val="center"/>
        </w:trPr>
        <w:tc>
          <w:tcPr>
            <w:tcW w:w="3870" w:type="dxa"/>
            <w:vAlign w:val="center"/>
          </w:tcPr>
          <w:p w14:paraId="3AFE0FAA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2. Zelene površine</w:t>
            </w:r>
          </w:p>
          <w:p w14:paraId="3FABB643" w14:textId="77777777" w:rsidR="00D0246F" w:rsidRPr="00052614" w:rsidRDefault="00D0246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843" w:type="dxa"/>
            <w:vAlign w:val="center"/>
          </w:tcPr>
          <w:p w14:paraId="397C0973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10500 m²</w:t>
            </w:r>
          </w:p>
        </w:tc>
        <w:tc>
          <w:tcPr>
            <w:tcW w:w="4007" w:type="dxa"/>
            <w:vAlign w:val="center"/>
          </w:tcPr>
          <w:p w14:paraId="668343D6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</w:p>
        </w:tc>
      </w:tr>
      <w:tr w:rsidR="00D0246F" w:rsidRPr="00052614" w14:paraId="77776DB8" w14:textId="77777777" w:rsidTr="003F203E">
        <w:trPr>
          <w:trHeight w:hRule="exact" w:val="340"/>
          <w:jc w:val="center"/>
        </w:trPr>
        <w:tc>
          <w:tcPr>
            <w:tcW w:w="3870" w:type="dxa"/>
            <w:vAlign w:val="center"/>
          </w:tcPr>
          <w:p w14:paraId="0B219A2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 K U P N O</w:t>
            </w:r>
          </w:p>
        </w:tc>
        <w:tc>
          <w:tcPr>
            <w:tcW w:w="1843" w:type="dxa"/>
            <w:vAlign w:val="center"/>
          </w:tcPr>
          <w:p w14:paraId="2324330C" w14:textId="77777777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12440 m²</w:t>
            </w:r>
          </w:p>
        </w:tc>
        <w:tc>
          <w:tcPr>
            <w:tcW w:w="4007" w:type="dxa"/>
            <w:vAlign w:val="center"/>
          </w:tcPr>
          <w:p w14:paraId="3EC71B84" w14:textId="4AEA8636" w:rsidR="00D0246F" w:rsidRPr="00052614" w:rsidRDefault="00D0246F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</w:tr>
    </w:tbl>
    <w:p w14:paraId="3BB912B9" w14:textId="77777777" w:rsidR="00D0246F" w:rsidRPr="00052614" w:rsidRDefault="00D0246F" w:rsidP="004758A8">
      <w:pPr>
        <w:spacing w:after="0" w:line="312" w:lineRule="auto"/>
        <w:jc w:val="center"/>
        <w:rPr>
          <w:rFonts w:cstheme="minorHAnsi"/>
          <w:b/>
          <w:bCs/>
          <w:i/>
          <w:iCs/>
        </w:rPr>
      </w:pPr>
      <w:r w:rsidRPr="00052614">
        <w:rPr>
          <w:rFonts w:cstheme="minorHAnsi"/>
          <w:i/>
          <w:iCs/>
        </w:rPr>
        <w:t>Oznaka stanja opremljenosti do 50%..</w:t>
      </w:r>
      <w:r w:rsidRPr="00052614">
        <w:rPr>
          <w:rFonts w:cstheme="minorHAnsi"/>
          <w:b/>
          <w:bCs/>
          <w:i/>
          <w:iCs/>
        </w:rPr>
        <w:t>1</w:t>
      </w:r>
      <w:r w:rsidRPr="00052614">
        <w:rPr>
          <w:rFonts w:cstheme="minorHAnsi"/>
          <w:i/>
          <w:iCs/>
        </w:rPr>
        <w:t>, od 51-70%..</w:t>
      </w:r>
      <w:r w:rsidRPr="00052614">
        <w:rPr>
          <w:rFonts w:cstheme="minorHAnsi"/>
          <w:b/>
          <w:bCs/>
          <w:i/>
          <w:iCs/>
        </w:rPr>
        <w:t>2</w:t>
      </w:r>
      <w:r w:rsidRPr="00052614">
        <w:rPr>
          <w:rFonts w:cstheme="minorHAnsi"/>
          <w:i/>
          <w:iCs/>
        </w:rPr>
        <w:t>, od 71-100%..</w:t>
      </w:r>
      <w:r w:rsidRPr="00052614">
        <w:rPr>
          <w:rFonts w:cstheme="minorHAnsi"/>
          <w:b/>
          <w:bCs/>
          <w:i/>
          <w:iCs/>
        </w:rPr>
        <w:t>3</w:t>
      </w:r>
    </w:p>
    <w:p w14:paraId="22FC256F" w14:textId="77777777" w:rsidR="002E3A90" w:rsidRPr="005C659D" w:rsidRDefault="002E3A90" w:rsidP="004758A8">
      <w:pPr>
        <w:spacing w:after="0" w:line="312" w:lineRule="auto"/>
        <w:rPr>
          <w:rFonts w:cstheme="minorHAnsi"/>
          <w:sz w:val="28"/>
          <w:szCs w:val="28"/>
        </w:rPr>
      </w:pPr>
      <w:bookmarkStart w:id="48" w:name="_Toc21988881"/>
      <w:bookmarkStart w:id="49" w:name="_Toc21991105"/>
    </w:p>
    <w:p w14:paraId="06D9D0C1" w14:textId="77777777" w:rsidR="002E3A90" w:rsidRPr="005C659D" w:rsidRDefault="002E3A90" w:rsidP="004758A8">
      <w:pPr>
        <w:spacing w:after="0" w:line="312" w:lineRule="auto"/>
        <w:rPr>
          <w:rFonts w:cstheme="minorHAnsi"/>
          <w:sz w:val="28"/>
          <w:szCs w:val="28"/>
        </w:rPr>
      </w:pPr>
    </w:p>
    <w:p w14:paraId="1C9CFD31" w14:textId="0B78F3C6" w:rsidR="00D0246F" w:rsidRPr="00052614" w:rsidRDefault="00D0246F" w:rsidP="004758A8">
      <w:pPr>
        <w:pStyle w:val="NaslovI"/>
        <w:numPr>
          <w:ilvl w:val="1"/>
          <w:numId w:val="78"/>
        </w:numPr>
        <w:spacing w:before="0" w:line="312" w:lineRule="auto"/>
        <w:rPr>
          <w:rFonts w:cstheme="minorHAnsi"/>
        </w:rPr>
      </w:pPr>
      <w:bookmarkStart w:id="50" w:name="_Toc85096108"/>
      <w:bookmarkStart w:id="51" w:name="_Toc178685615"/>
      <w:bookmarkStart w:id="52" w:name="_Toc211361651"/>
      <w:bookmarkStart w:id="53" w:name="_Toc242938873"/>
      <w:r w:rsidRPr="00052614">
        <w:rPr>
          <w:rFonts w:cstheme="minorHAnsi"/>
        </w:rPr>
        <w:t>Nastavna sredstva i pomagala</w:t>
      </w:r>
      <w:bookmarkEnd w:id="48"/>
      <w:bookmarkEnd w:id="49"/>
      <w:bookmarkEnd w:id="50"/>
      <w:bookmarkEnd w:id="51"/>
      <w:bookmarkEnd w:id="52"/>
      <w:bookmarkEnd w:id="53"/>
    </w:p>
    <w:p w14:paraId="3A2CAC40" w14:textId="5ED8EB5D" w:rsidR="007A360D" w:rsidRDefault="007A360D" w:rsidP="004758A8">
      <w:pPr>
        <w:pStyle w:val="NaslovI"/>
        <w:spacing w:before="0" w:line="312" w:lineRule="auto"/>
        <w:rPr>
          <w:rFonts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1275"/>
      </w:tblGrid>
      <w:tr w:rsidR="003271D1" w:rsidRPr="00F23A80" w14:paraId="33D7780E" w14:textId="77777777" w:rsidTr="00244E26">
        <w:trPr>
          <w:jc w:val="center"/>
        </w:trPr>
        <w:tc>
          <w:tcPr>
            <w:tcW w:w="4390" w:type="dxa"/>
          </w:tcPr>
          <w:p w14:paraId="7E069E75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NASTAVNA SREDSTVA I POMAGALA</w:t>
            </w:r>
          </w:p>
        </w:tc>
        <w:tc>
          <w:tcPr>
            <w:tcW w:w="1275" w:type="dxa"/>
            <w:vAlign w:val="center"/>
          </w:tcPr>
          <w:p w14:paraId="5EF9E51D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STANJE</w:t>
            </w:r>
          </w:p>
        </w:tc>
      </w:tr>
      <w:tr w:rsidR="003271D1" w:rsidRPr="00F23A80" w14:paraId="156BA484" w14:textId="77777777" w:rsidTr="00244E26">
        <w:trPr>
          <w:jc w:val="center"/>
        </w:trPr>
        <w:tc>
          <w:tcPr>
            <w:tcW w:w="4390" w:type="dxa"/>
          </w:tcPr>
          <w:p w14:paraId="6C2587DA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b/>
                <w:i/>
                <w:iCs/>
              </w:rPr>
            </w:pPr>
            <w:r w:rsidRPr="00F23A80">
              <w:rPr>
                <w:rFonts w:cstheme="minorHAnsi"/>
                <w:b/>
                <w:i/>
                <w:iCs/>
              </w:rPr>
              <w:t>Informatička oprema:</w:t>
            </w:r>
          </w:p>
        </w:tc>
        <w:tc>
          <w:tcPr>
            <w:tcW w:w="1275" w:type="dxa"/>
          </w:tcPr>
          <w:p w14:paraId="76D99D12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</w:tr>
      <w:tr w:rsidR="003271D1" w:rsidRPr="00F23A80" w14:paraId="016BA159" w14:textId="77777777" w:rsidTr="00244E26">
        <w:trPr>
          <w:jc w:val="center"/>
        </w:trPr>
        <w:tc>
          <w:tcPr>
            <w:tcW w:w="4390" w:type="dxa"/>
          </w:tcPr>
          <w:p w14:paraId="5D9321DC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Računalo (prijenosno)</w:t>
            </w:r>
          </w:p>
        </w:tc>
        <w:tc>
          <w:tcPr>
            <w:tcW w:w="1275" w:type="dxa"/>
          </w:tcPr>
          <w:p w14:paraId="7086E0D1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159</w:t>
            </w:r>
          </w:p>
        </w:tc>
      </w:tr>
      <w:tr w:rsidR="003271D1" w:rsidRPr="00F23A80" w14:paraId="6924C637" w14:textId="77777777" w:rsidTr="00244E26">
        <w:trPr>
          <w:jc w:val="center"/>
        </w:trPr>
        <w:tc>
          <w:tcPr>
            <w:tcW w:w="4390" w:type="dxa"/>
          </w:tcPr>
          <w:p w14:paraId="19198AB5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Računalo (stolno)</w:t>
            </w:r>
          </w:p>
        </w:tc>
        <w:tc>
          <w:tcPr>
            <w:tcW w:w="1275" w:type="dxa"/>
          </w:tcPr>
          <w:p w14:paraId="03EAFE27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41</w:t>
            </w:r>
          </w:p>
        </w:tc>
      </w:tr>
      <w:tr w:rsidR="003271D1" w:rsidRPr="00F23A80" w14:paraId="77B8E4D5" w14:textId="77777777" w:rsidTr="00244E26">
        <w:trPr>
          <w:jc w:val="center"/>
        </w:trPr>
        <w:tc>
          <w:tcPr>
            <w:tcW w:w="4390" w:type="dxa"/>
          </w:tcPr>
          <w:p w14:paraId="42D51C56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Projektor</w:t>
            </w:r>
          </w:p>
        </w:tc>
        <w:tc>
          <w:tcPr>
            <w:tcW w:w="1275" w:type="dxa"/>
          </w:tcPr>
          <w:p w14:paraId="04ACE424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44</w:t>
            </w:r>
          </w:p>
        </w:tc>
      </w:tr>
      <w:tr w:rsidR="003271D1" w:rsidRPr="00F23A80" w14:paraId="72F1655B" w14:textId="77777777" w:rsidTr="00244E26">
        <w:trPr>
          <w:jc w:val="center"/>
        </w:trPr>
        <w:tc>
          <w:tcPr>
            <w:tcW w:w="4390" w:type="dxa"/>
          </w:tcPr>
          <w:p w14:paraId="0B2FC295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Interaktivni monitori</w:t>
            </w:r>
          </w:p>
        </w:tc>
        <w:tc>
          <w:tcPr>
            <w:tcW w:w="1275" w:type="dxa"/>
          </w:tcPr>
          <w:p w14:paraId="424883B4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</w:t>
            </w:r>
          </w:p>
        </w:tc>
      </w:tr>
      <w:tr w:rsidR="003271D1" w:rsidRPr="00F23A80" w14:paraId="2C25E972" w14:textId="77777777" w:rsidTr="00244E26">
        <w:trPr>
          <w:jc w:val="center"/>
        </w:trPr>
        <w:tc>
          <w:tcPr>
            <w:tcW w:w="4390" w:type="dxa"/>
          </w:tcPr>
          <w:p w14:paraId="31CA5383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Interaktivn</w:t>
            </w:r>
            <w:r>
              <w:rPr>
                <w:rFonts w:cstheme="minorHAnsi"/>
                <w:i/>
                <w:iCs/>
              </w:rPr>
              <w:t>a ploča</w:t>
            </w:r>
          </w:p>
        </w:tc>
        <w:tc>
          <w:tcPr>
            <w:tcW w:w="1275" w:type="dxa"/>
          </w:tcPr>
          <w:p w14:paraId="39F2A161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</w:t>
            </w:r>
          </w:p>
        </w:tc>
      </w:tr>
      <w:tr w:rsidR="003271D1" w:rsidRPr="00F23A80" w14:paraId="06B96557" w14:textId="77777777" w:rsidTr="00244E26">
        <w:trPr>
          <w:jc w:val="center"/>
        </w:trPr>
        <w:tc>
          <w:tcPr>
            <w:tcW w:w="4390" w:type="dxa"/>
          </w:tcPr>
          <w:p w14:paraId="457980C6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Tablet uređaji</w:t>
            </w:r>
          </w:p>
        </w:tc>
        <w:tc>
          <w:tcPr>
            <w:tcW w:w="1275" w:type="dxa"/>
          </w:tcPr>
          <w:p w14:paraId="614DF4E8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448</w:t>
            </w:r>
          </w:p>
        </w:tc>
      </w:tr>
      <w:tr w:rsidR="003271D1" w:rsidRPr="00F23A80" w14:paraId="351BFD82" w14:textId="77777777" w:rsidTr="00244E26">
        <w:trPr>
          <w:jc w:val="center"/>
        </w:trPr>
        <w:tc>
          <w:tcPr>
            <w:tcW w:w="4390" w:type="dxa"/>
          </w:tcPr>
          <w:p w14:paraId="11717427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C1679">
              <w:rPr>
                <w:rFonts w:cstheme="minorHAnsi"/>
                <w:i/>
                <w:iCs/>
              </w:rPr>
              <w:t>Veliki set za</w:t>
            </w:r>
            <w:r>
              <w:rPr>
                <w:rFonts w:cstheme="minorHAnsi"/>
                <w:i/>
                <w:iCs/>
              </w:rPr>
              <w:t xml:space="preserve"> u</w:t>
            </w:r>
            <w:r w:rsidRPr="00FC1679">
              <w:rPr>
                <w:rFonts w:cstheme="minorHAnsi"/>
                <w:i/>
                <w:iCs/>
              </w:rPr>
              <w:t>vod u elektroniku</w:t>
            </w:r>
            <w:r>
              <w:rPr>
                <w:rFonts w:cstheme="minorHAnsi"/>
                <w:i/>
                <w:iCs/>
              </w:rPr>
              <w:t xml:space="preserve"> i</w:t>
            </w:r>
            <w:r w:rsidRPr="00FC1679">
              <w:rPr>
                <w:rFonts w:cstheme="minorHAnsi"/>
                <w:i/>
                <w:iCs/>
              </w:rPr>
              <w:t xml:space="preserve"> programiranje</w:t>
            </w:r>
          </w:p>
        </w:tc>
        <w:tc>
          <w:tcPr>
            <w:tcW w:w="1275" w:type="dxa"/>
          </w:tcPr>
          <w:p w14:paraId="4881C2D3" w14:textId="77777777" w:rsidR="003271D1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</w:t>
            </w:r>
          </w:p>
        </w:tc>
      </w:tr>
      <w:tr w:rsidR="003271D1" w:rsidRPr="00F23A80" w14:paraId="5FD775DE" w14:textId="77777777" w:rsidTr="00244E26">
        <w:trPr>
          <w:jc w:val="center"/>
        </w:trPr>
        <w:tc>
          <w:tcPr>
            <w:tcW w:w="4390" w:type="dxa"/>
          </w:tcPr>
          <w:p w14:paraId="0DD92A70" w14:textId="77777777" w:rsidR="003271D1" w:rsidRPr="00FC1679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3B489F">
              <w:rPr>
                <w:rFonts w:cstheme="minorHAnsi"/>
                <w:i/>
                <w:iCs/>
              </w:rPr>
              <w:t>Set za programiranje</w:t>
            </w:r>
            <w:r>
              <w:rPr>
                <w:rFonts w:cstheme="minorHAnsi"/>
                <w:i/>
                <w:iCs/>
              </w:rPr>
              <w:t xml:space="preserve"> n</w:t>
            </w:r>
            <w:r w:rsidRPr="003B489F">
              <w:rPr>
                <w:rFonts w:cstheme="minorHAnsi"/>
                <w:i/>
                <w:iCs/>
              </w:rPr>
              <w:t xml:space="preserve">a bazi </w:t>
            </w:r>
            <w:proofErr w:type="spellStart"/>
            <w:r w:rsidRPr="003B489F">
              <w:rPr>
                <w:rFonts w:cstheme="minorHAnsi"/>
                <w:i/>
                <w:iCs/>
              </w:rPr>
              <w:t>mikromodula</w:t>
            </w:r>
            <w:proofErr w:type="spellEnd"/>
          </w:p>
        </w:tc>
        <w:tc>
          <w:tcPr>
            <w:tcW w:w="1275" w:type="dxa"/>
          </w:tcPr>
          <w:p w14:paraId="5F3DC5BB" w14:textId="77777777" w:rsidR="003271D1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</w:tr>
      <w:tr w:rsidR="003271D1" w:rsidRPr="00F23A80" w14:paraId="20F46D42" w14:textId="77777777" w:rsidTr="00244E26">
        <w:trPr>
          <w:jc w:val="center"/>
        </w:trPr>
        <w:tc>
          <w:tcPr>
            <w:tcW w:w="4390" w:type="dxa"/>
          </w:tcPr>
          <w:p w14:paraId="67D1A4CE" w14:textId="77777777" w:rsidR="003271D1" w:rsidRPr="003B489F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3B489F">
              <w:rPr>
                <w:rFonts w:cstheme="minorHAnsi"/>
                <w:i/>
                <w:iCs/>
              </w:rPr>
              <w:t>Programibilni</w:t>
            </w:r>
            <w:r>
              <w:rPr>
                <w:rFonts w:cstheme="minorHAnsi"/>
                <w:i/>
                <w:iCs/>
              </w:rPr>
              <w:t xml:space="preserve"> i</w:t>
            </w:r>
            <w:r w:rsidRPr="003B489F">
              <w:rPr>
                <w:rFonts w:cstheme="minorHAnsi"/>
                <w:i/>
                <w:iCs/>
              </w:rPr>
              <w:t>nteraktivni robot</w:t>
            </w:r>
          </w:p>
        </w:tc>
        <w:tc>
          <w:tcPr>
            <w:tcW w:w="1275" w:type="dxa"/>
          </w:tcPr>
          <w:p w14:paraId="70AC66E6" w14:textId="77777777" w:rsidR="003271D1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</w:t>
            </w:r>
          </w:p>
        </w:tc>
      </w:tr>
      <w:tr w:rsidR="003271D1" w:rsidRPr="00F23A80" w14:paraId="23DEF616" w14:textId="77777777" w:rsidTr="00244E26">
        <w:trPr>
          <w:jc w:val="center"/>
        </w:trPr>
        <w:tc>
          <w:tcPr>
            <w:tcW w:w="4390" w:type="dxa"/>
          </w:tcPr>
          <w:p w14:paraId="5C103F70" w14:textId="77777777" w:rsidR="003271D1" w:rsidRPr="003B489F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3B489F">
              <w:rPr>
                <w:rFonts w:cstheme="minorHAnsi"/>
                <w:i/>
                <w:iCs/>
              </w:rPr>
              <w:t xml:space="preserve">3D </w:t>
            </w:r>
            <w:r>
              <w:rPr>
                <w:rFonts w:cstheme="minorHAnsi"/>
                <w:i/>
                <w:iCs/>
              </w:rPr>
              <w:t>printer</w:t>
            </w:r>
          </w:p>
        </w:tc>
        <w:tc>
          <w:tcPr>
            <w:tcW w:w="1275" w:type="dxa"/>
          </w:tcPr>
          <w:p w14:paraId="765E89F2" w14:textId="77777777" w:rsidR="003271D1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</w:t>
            </w:r>
          </w:p>
        </w:tc>
      </w:tr>
      <w:tr w:rsidR="003271D1" w:rsidRPr="00F23A80" w14:paraId="5CF0AF93" w14:textId="77777777" w:rsidTr="00244E2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767F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Fotokopirni</w:t>
            </w:r>
            <w:r>
              <w:rPr>
                <w:rFonts w:cstheme="minorHAnsi"/>
                <w:i/>
                <w:iCs/>
              </w:rPr>
              <w:t xml:space="preserve"> uređaji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AB13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</w:tr>
      <w:tr w:rsidR="003271D1" w:rsidRPr="00F23A80" w14:paraId="3268E7DA" w14:textId="77777777" w:rsidTr="00244E2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72AC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proofErr w:type="spellStart"/>
            <w:r w:rsidRPr="00F23A80">
              <w:rPr>
                <w:rFonts w:cstheme="minorHAnsi"/>
                <w:i/>
                <w:iCs/>
              </w:rPr>
              <w:t>Multifunkcijiski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uređaj (pisač, kopirni, skener)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E2E9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</w:tr>
      <w:tr w:rsidR="003271D1" w:rsidRPr="00F23A80" w14:paraId="0C819D5F" w14:textId="77777777" w:rsidTr="00244E2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5C8D" w14:textId="4C5E0086" w:rsidR="003271D1" w:rsidRPr="00FA7D33" w:rsidRDefault="003271D1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A7D33">
              <w:rPr>
                <w:rFonts w:cstheme="minorHAnsi"/>
                <w:b/>
                <w:bCs/>
                <w:i/>
                <w:iCs/>
              </w:rPr>
              <w:t>Video i foto oprema: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7C92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</w:tr>
      <w:tr w:rsidR="003271D1" w:rsidRPr="00F23A80" w14:paraId="4C6355A9" w14:textId="77777777" w:rsidTr="00244E2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FF0E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Videokamera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A91C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</w:p>
        </w:tc>
      </w:tr>
      <w:tr w:rsidR="003271D1" w:rsidRPr="00F23A80" w14:paraId="1A136EA7" w14:textId="77777777" w:rsidTr="00244E2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20F8" w14:textId="77777777" w:rsidR="003271D1" w:rsidRPr="00F23A80" w:rsidRDefault="003271D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Fotografski aparat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8523" w14:textId="77777777" w:rsidR="003271D1" w:rsidRPr="00F23A80" w:rsidRDefault="003271D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</w:p>
        </w:tc>
      </w:tr>
    </w:tbl>
    <w:p w14:paraId="4209564D" w14:textId="320ED65C" w:rsidR="007A360D" w:rsidRDefault="007A360D" w:rsidP="004758A8">
      <w:pPr>
        <w:spacing w:after="0" w:line="312" w:lineRule="auto"/>
        <w:rPr>
          <w:rFonts w:cstheme="minorHAnsi"/>
          <w:b/>
          <w:bCs/>
          <w:i/>
          <w:iCs/>
        </w:rPr>
      </w:pPr>
    </w:p>
    <w:p w14:paraId="7E42514D" w14:textId="21EE52BF" w:rsidR="005C659D" w:rsidRDefault="005C659D" w:rsidP="004758A8">
      <w:pPr>
        <w:spacing w:after="0" w:line="312" w:lineRule="auto"/>
        <w:rPr>
          <w:rFonts w:cstheme="minorHAnsi"/>
          <w:b/>
          <w:bCs/>
          <w:i/>
          <w:iCs/>
        </w:rPr>
      </w:pPr>
    </w:p>
    <w:p w14:paraId="4EE92CAC" w14:textId="3777E16F" w:rsidR="005C659D" w:rsidRDefault="005C659D" w:rsidP="004758A8">
      <w:pPr>
        <w:spacing w:after="0" w:line="312" w:lineRule="auto"/>
        <w:rPr>
          <w:rFonts w:cstheme="minorHAnsi"/>
          <w:b/>
          <w:bCs/>
          <w:i/>
          <w:iCs/>
        </w:rPr>
      </w:pPr>
    </w:p>
    <w:p w14:paraId="0D10435B" w14:textId="40F0DCE0" w:rsidR="008A493F" w:rsidRDefault="008A493F" w:rsidP="004758A8">
      <w:pPr>
        <w:spacing w:after="0" w:line="312" w:lineRule="auto"/>
        <w:rPr>
          <w:rFonts w:cstheme="minorHAnsi"/>
          <w:b/>
          <w:bCs/>
          <w:i/>
          <w:iCs/>
        </w:rPr>
      </w:pPr>
    </w:p>
    <w:p w14:paraId="73565B8F" w14:textId="341E9F17" w:rsidR="008A493F" w:rsidRDefault="008A493F" w:rsidP="004758A8">
      <w:pPr>
        <w:spacing w:after="0" w:line="312" w:lineRule="auto"/>
        <w:rPr>
          <w:rFonts w:cstheme="minorHAnsi"/>
          <w:b/>
          <w:bCs/>
          <w:i/>
          <w:iCs/>
        </w:rPr>
      </w:pPr>
    </w:p>
    <w:p w14:paraId="15CA151E" w14:textId="77777777" w:rsidR="008A493F" w:rsidRDefault="008A493F" w:rsidP="004758A8">
      <w:pPr>
        <w:spacing w:after="0" w:line="312" w:lineRule="auto"/>
        <w:rPr>
          <w:rFonts w:cstheme="minorHAnsi"/>
          <w:b/>
          <w:bCs/>
          <w:i/>
          <w:iCs/>
        </w:rPr>
      </w:pPr>
    </w:p>
    <w:p w14:paraId="0EBC1D38" w14:textId="77777777" w:rsidR="005C659D" w:rsidRPr="00052614" w:rsidRDefault="005C659D" w:rsidP="004758A8">
      <w:pPr>
        <w:spacing w:after="0" w:line="312" w:lineRule="auto"/>
        <w:rPr>
          <w:rFonts w:cstheme="minorHAnsi"/>
          <w:b/>
          <w:bCs/>
          <w:i/>
          <w:iCs/>
        </w:rPr>
      </w:pPr>
    </w:p>
    <w:p w14:paraId="50479D69" w14:textId="49C6A144" w:rsidR="00D0246F" w:rsidRPr="00052614" w:rsidRDefault="00D0246F" w:rsidP="004758A8">
      <w:pPr>
        <w:pStyle w:val="NaslovI"/>
        <w:numPr>
          <w:ilvl w:val="1"/>
          <w:numId w:val="78"/>
        </w:numPr>
        <w:spacing w:before="0" w:line="312" w:lineRule="auto"/>
        <w:rPr>
          <w:rFonts w:cstheme="minorHAnsi"/>
        </w:rPr>
      </w:pPr>
      <w:bookmarkStart w:id="54" w:name="_Toc21988882"/>
      <w:bookmarkStart w:id="55" w:name="_Toc21991106"/>
      <w:bookmarkStart w:id="56" w:name="_Toc85096109"/>
      <w:bookmarkStart w:id="57" w:name="_Toc178685616"/>
      <w:bookmarkStart w:id="58" w:name="_Toc211361652"/>
      <w:bookmarkStart w:id="59" w:name="_Toc242938874"/>
      <w:r w:rsidRPr="00052614">
        <w:rPr>
          <w:rFonts w:cstheme="minorHAnsi"/>
        </w:rPr>
        <w:lastRenderedPageBreak/>
        <w:t>Knjižni fond škole</w:t>
      </w:r>
      <w:bookmarkEnd w:id="54"/>
      <w:bookmarkEnd w:id="55"/>
      <w:bookmarkEnd w:id="56"/>
      <w:bookmarkEnd w:id="57"/>
      <w:bookmarkEnd w:id="58"/>
      <w:bookmarkEnd w:id="59"/>
    </w:p>
    <w:p w14:paraId="64258AC3" w14:textId="0F494B9C" w:rsidR="004D37C8" w:rsidRPr="00052614" w:rsidRDefault="004D37C8" w:rsidP="004758A8">
      <w:pPr>
        <w:pStyle w:val="NaslovI"/>
        <w:spacing w:before="0" w:line="312" w:lineRule="auto"/>
        <w:rPr>
          <w:rFonts w:cstheme="minorHAns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968"/>
        <w:gridCol w:w="2409"/>
        <w:gridCol w:w="2263"/>
      </w:tblGrid>
      <w:tr w:rsidR="000E27F6" w:rsidRPr="005C659D" w14:paraId="6E6B4116" w14:textId="77777777" w:rsidTr="003271D1">
        <w:tc>
          <w:tcPr>
            <w:tcW w:w="3969" w:type="dxa"/>
          </w:tcPr>
          <w:p w14:paraId="54D556EC" w14:textId="11350E6A" w:rsidR="000E27F6" w:rsidRPr="005C659D" w:rsidRDefault="000E27F6" w:rsidP="004758A8">
            <w:pPr>
              <w:pStyle w:val="ListParagraph"/>
              <w:numPr>
                <w:ilvl w:val="0"/>
                <w:numId w:val="78"/>
              </w:numPr>
              <w:spacing w:line="312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bookmarkStart w:id="60" w:name="_Toc21988883"/>
            <w:bookmarkStart w:id="61" w:name="_Toc21991107"/>
            <w:bookmarkStart w:id="62" w:name="_Toc85096110"/>
            <w:bookmarkStart w:id="63" w:name="_Toc178685617"/>
            <w:bookmarkStart w:id="64" w:name="_Toc211361653"/>
            <w:r w:rsidRPr="005C659D">
              <w:rPr>
                <w:rFonts w:eastAsia="Times New Roman" w:cs="Times New Roman"/>
                <w:b/>
                <w:sz w:val="28"/>
                <w:szCs w:val="28"/>
                <w:lang w:eastAsia="hr-HR"/>
              </w:rPr>
              <w:t>KNJIŽNI FOND</w:t>
            </w:r>
          </w:p>
        </w:tc>
        <w:tc>
          <w:tcPr>
            <w:tcW w:w="2409" w:type="dxa"/>
          </w:tcPr>
          <w:p w14:paraId="17748B61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b/>
                <w:sz w:val="28"/>
                <w:szCs w:val="28"/>
                <w:lang w:eastAsia="hr-HR"/>
              </w:rPr>
              <w:t>STANJE</w:t>
            </w:r>
          </w:p>
          <w:p w14:paraId="6D13D470" w14:textId="77777777" w:rsidR="000E27F6" w:rsidRPr="005C659D" w:rsidRDefault="000E27F6" w:rsidP="004758A8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3" w:type="dxa"/>
          </w:tcPr>
          <w:p w14:paraId="2CC9C27A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b/>
                <w:sz w:val="28"/>
                <w:szCs w:val="28"/>
                <w:lang w:eastAsia="hr-HR"/>
              </w:rPr>
              <w:t>STANDARD</w:t>
            </w:r>
          </w:p>
          <w:p w14:paraId="53368A7A" w14:textId="77777777" w:rsidR="000E27F6" w:rsidRPr="005C659D" w:rsidRDefault="000E27F6" w:rsidP="004758A8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E27F6" w:rsidRPr="005C659D" w14:paraId="1DBEF805" w14:textId="77777777" w:rsidTr="003271D1">
        <w:tc>
          <w:tcPr>
            <w:tcW w:w="3969" w:type="dxa"/>
          </w:tcPr>
          <w:p w14:paraId="37AF60A0" w14:textId="1E8A0793" w:rsidR="000E27F6" w:rsidRPr="005C659D" w:rsidRDefault="000E27F6" w:rsidP="004758A8">
            <w:pPr>
              <w:pStyle w:val="xmsonormal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 w:rsidRPr="005C659D">
              <w:rPr>
                <w:rFonts w:asciiTheme="minorHAnsi" w:hAnsiTheme="minorHAnsi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Tiskana građa - knjige </w:t>
            </w:r>
            <w:r w:rsidRPr="005C659D">
              <w:rPr>
                <w:rFonts w:asciiTheme="minorHAnsi" w:hAnsiTheme="minorHAnsi"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(stručna literatura, književna djela, </w:t>
            </w:r>
            <w:proofErr w:type="spellStart"/>
            <w:r w:rsidRPr="005C659D">
              <w:rPr>
                <w:rFonts w:asciiTheme="minorHAnsi" w:hAnsiTheme="minorHAnsi"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lektirni</w:t>
            </w:r>
            <w:proofErr w:type="spellEnd"/>
            <w:r w:rsidRPr="005C659D">
              <w:rPr>
                <w:rFonts w:asciiTheme="minorHAnsi" w:hAnsiTheme="minorHAnsi"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naslovi)</w:t>
            </w:r>
          </w:p>
          <w:p w14:paraId="5E1A9FF5" w14:textId="77777777" w:rsidR="000E27F6" w:rsidRPr="005C659D" w:rsidRDefault="000E27F6" w:rsidP="004758A8">
            <w:pPr>
              <w:pStyle w:val="xmsolistparagraph"/>
              <w:shd w:val="clear" w:color="auto" w:fill="FFFFFF"/>
              <w:spacing w:before="0" w:beforeAutospacing="0" w:after="0" w:afterAutospacing="0" w:line="312" w:lineRule="auto"/>
              <w:ind w:left="720" w:hanging="360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 w:rsidRPr="005C659D">
              <w:rPr>
                <w:rFonts w:asciiTheme="minorHAnsi" w:hAnsiTheme="minorHAnsi"/>
                <w:color w:val="000000"/>
                <w:sz w:val="28"/>
                <w:szCs w:val="28"/>
                <w:bdr w:val="none" w:sz="0" w:space="0" w:color="auto" w:frame="1"/>
              </w:rPr>
              <w:t>-        </w:t>
            </w:r>
            <w:r w:rsidRPr="005C659D">
              <w:rPr>
                <w:rFonts w:asciiTheme="minorHAnsi" w:hAnsiTheme="minorHAnsi"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od toga </w:t>
            </w:r>
            <w:proofErr w:type="spellStart"/>
            <w:r w:rsidRPr="005C659D">
              <w:rPr>
                <w:rFonts w:asciiTheme="minorHAnsi" w:hAnsiTheme="minorHAnsi"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lektirni</w:t>
            </w:r>
            <w:proofErr w:type="spellEnd"/>
            <w:r w:rsidRPr="005C659D">
              <w:rPr>
                <w:rFonts w:asciiTheme="minorHAnsi" w:hAnsiTheme="minorHAnsi"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naslovi</w:t>
            </w:r>
          </w:p>
          <w:p w14:paraId="3E775EEF" w14:textId="77777777" w:rsidR="000E27F6" w:rsidRPr="005C659D" w:rsidRDefault="000E27F6" w:rsidP="004758A8">
            <w:pPr>
              <w:spacing w:line="312" w:lineRule="auto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0481C401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5C659D">
              <w:rPr>
                <w:sz w:val="28"/>
                <w:szCs w:val="28"/>
              </w:rPr>
              <w:t>6737</w:t>
            </w:r>
          </w:p>
          <w:p w14:paraId="6B28FCD3" w14:textId="77777777" w:rsidR="000E27F6" w:rsidRPr="005C659D" w:rsidRDefault="000E27F6" w:rsidP="004758A8">
            <w:pPr>
              <w:spacing w:line="312" w:lineRule="auto"/>
              <w:rPr>
                <w:sz w:val="28"/>
                <w:szCs w:val="28"/>
              </w:rPr>
            </w:pPr>
          </w:p>
          <w:p w14:paraId="1E782CA8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5C659D">
              <w:rPr>
                <w:sz w:val="28"/>
                <w:szCs w:val="28"/>
              </w:rPr>
              <w:t>3844</w:t>
            </w:r>
          </w:p>
        </w:tc>
        <w:tc>
          <w:tcPr>
            <w:tcW w:w="2263" w:type="dxa"/>
          </w:tcPr>
          <w:p w14:paraId="0355ED98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sz w:val="28"/>
                <w:szCs w:val="28"/>
                <w:lang w:eastAsia="hr-HR"/>
              </w:rPr>
              <w:t>2</w:t>
            </w:r>
          </w:p>
          <w:p w14:paraId="12889B6A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</w:p>
        </w:tc>
      </w:tr>
      <w:tr w:rsidR="000E27F6" w:rsidRPr="005C659D" w14:paraId="1306CC17" w14:textId="77777777" w:rsidTr="003271D1">
        <w:tc>
          <w:tcPr>
            <w:tcW w:w="3969" w:type="dxa"/>
          </w:tcPr>
          <w:p w14:paraId="423D885F" w14:textId="77777777" w:rsidR="000E27F6" w:rsidRPr="005C659D" w:rsidRDefault="000E27F6" w:rsidP="004758A8">
            <w:pPr>
              <w:spacing w:line="312" w:lineRule="auto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  <w:lang w:eastAsia="hr-HR"/>
              </w:rPr>
              <w:t>Audiovizualna građa</w:t>
            </w:r>
          </w:p>
          <w:p w14:paraId="4DA572F6" w14:textId="77777777" w:rsidR="000E27F6" w:rsidRPr="005C659D" w:rsidRDefault="000E27F6" w:rsidP="004758A8">
            <w:pPr>
              <w:spacing w:line="312" w:lineRule="auto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5F382806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5C659D">
              <w:rPr>
                <w:sz w:val="28"/>
                <w:szCs w:val="28"/>
              </w:rPr>
              <w:t>83</w:t>
            </w:r>
          </w:p>
        </w:tc>
        <w:tc>
          <w:tcPr>
            <w:tcW w:w="2263" w:type="dxa"/>
          </w:tcPr>
          <w:p w14:paraId="08645429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sz w:val="28"/>
                <w:szCs w:val="28"/>
                <w:lang w:eastAsia="hr-HR"/>
              </w:rPr>
              <w:t>2</w:t>
            </w:r>
          </w:p>
          <w:p w14:paraId="0BFD648A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</w:p>
        </w:tc>
      </w:tr>
      <w:tr w:rsidR="000E27F6" w:rsidRPr="005C659D" w14:paraId="6371DB47" w14:textId="77777777" w:rsidTr="003271D1">
        <w:tc>
          <w:tcPr>
            <w:tcW w:w="3969" w:type="dxa"/>
          </w:tcPr>
          <w:p w14:paraId="06D04C8D" w14:textId="77777777" w:rsidR="000E27F6" w:rsidRPr="005C659D" w:rsidRDefault="000E27F6" w:rsidP="004758A8">
            <w:pPr>
              <w:spacing w:line="312" w:lineRule="auto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  <w:lang w:eastAsia="hr-HR"/>
              </w:rPr>
              <w:t>Slikovnice</w:t>
            </w:r>
          </w:p>
          <w:p w14:paraId="00156790" w14:textId="77777777" w:rsidR="000E27F6" w:rsidRPr="005C659D" w:rsidRDefault="000E27F6" w:rsidP="004758A8">
            <w:pPr>
              <w:spacing w:line="312" w:lineRule="auto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5032A47A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5C659D">
              <w:rPr>
                <w:sz w:val="28"/>
                <w:szCs w:val="28"/>
              </w:rPr>
              <w:t>608</w:t>
            </w:r>
          </w:p>
        </w:tc>
        <w:tc>
          <w:tcPr>
            <w:tcW w:w="2263" w:type="dxa"/>
          </w:tcPr>
          <w:p w14:paraId="41DCB9C2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sz w:val="28"/>
                <w:szCs w:val="28"/>
                <w:lang w:eastAsia="hr-HR"/>
              </w:rPr>
              <w:t>2</w:t>
            </w:r>
          </w:p>
          <w:p w14:paraId="4BCF1BFF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</w:p>
        </w:tc>
      </w:tr>
      <w:tr w:rsidR="000E27F6" w:rsidRPr="005C659D" w14:paraId="4D5FD261" w14:textId="77777777" w:rsidTr="003271D1">
        <w:tc>
          <w:tcPr>
            <w:tcW w:w="3969" w:type="dxa"/>
          </w:tcPr>
          <w:p w14:paraId="21F6243D" w14:textId="77777777" w:rsidR="000E27F6" w:rsidRPr="005C659D" w:rsidRDefault="000E27F6" w:rsidP="004758A8">
            <w:pPr>
              <w:spacing w:line="312" w:lineRule="auto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  <w:lang w:eastAsia="hr-HR"/>
              </w:rPr>
              <w:t>Igračke i didaktičke igre</w:t>
            </w:r>
          </w:p>
          <w:p w14:paraId="7AD8EBC8" w14:textId="77777777" w:rsidR="000E27F6" w:rsidRPr="005C659D" w:rsidRDefault="000E27F6" w:rsidP="004758A8">
            <w:pPr>
              <w:spacing w:line="312" w:lineRule="auto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6EDA5DA0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5C659D">
              <w:rPr>
                <w:sz w:val="28"/>
                <w:szCs w:val="28"/>
              </w:rPr>
              <w:t>4</w:t>
            </w:r>
          </w:p>
        </w:tc>
        <w:tc>
          <w:tcPr>
            <w:tcW w:w="2263" w:type="dxa"/>
          </w:tcPr>
          <w:p w14:paraId="4A46BAA3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sz w:val="28"/>
                <w:szCs w:val="28"/>
                <w:lang w:eastAsia="hr-HR"/>
              </w:rPr>
              <w:t>2</w:t>
            </w:r>
          </w:p>
          <w:p w14:paraId="1672CE44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</w:p>
        </w:tc>
      </w:tr>
      <w:tr w:rsidR="000E27F6" w:rsidRPr="005C659D" w14:paraId="2E8608A1" w14:textId="77777777" w:rsidTr="003271D1">
        <w:tc>
          <w:tcPr>
            <w:tcW w:w="3969" w:type="dxa"/>
          </w:tcPr>
          <w:p w14:paraId="7016BE9C" w14:textId="77777777" w:rsidR="000E27F6" w:rsidRPr="005C659D" w:rsidRDefault="000E27F6" w:rsidP="004758A8">
            <w:pPr>
              <w:spacing w:line="312" w:lineRule="auto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  <w:lang w:eastAsia="hr-HR"/>
              </w:rPr>
              <w:t>Ostalo</w:t>
            </w:r>
          </w:p>
          <w:p w14:paraId="339B4BAD" w14:textId="77777777" w:rsidR="000E27F6" w:rsidRPr="005C659D" w:rsidRDefault="000E27F6" w:rsidP="004758A8">
            <w:pPr>
              <w:spacing w:line="312" w:lineRule="auto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67B2FFFD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5C659D">
              <w:rPr>
                <w:sz w:val="28"/>
                <w:szCs w:val="28"/>
              </w:rPr>
              <w:t>133</w:t>
            </w:r>
          </w:p>
        </w:tc>
        <w:tc>
          <w:tcPr>
            <w:tcW w:w="2263" w:type="dxa"/>
          </w:tcPr>
          <w:p w14:paraId="59138C70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sz w:val="28"/>
                <w:szCs w:val="28"/>
                <w:lang w:eastAsia="hr-HR"/>
              </w:rPr>
              <w:t>2</w:t>
            </w:r>
          </w:p>
          <w:p w14:paraId="5DFF845F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</w:p>
        </w:tc>
      </w:tr>
      <w:tr w:rsidR="000E27F6" w:rsidRPr="005C659D" w14:paraId="41099F7A" w14:textId="77777777" w:rsidTr="00544E68">
        <w:trPr>
          <w:trHeight w:val="409"/>
        </w:trPr>
        <w:tc>
          <w:tcPr>
            <w:tcW w:w="3969" w:type="dxa"/>
          </w:tcPr>
          <w:p w14:paraId="6705D357" w14:textId="77777777" w:rsidR="000E27F6" w:rsidRPr="005C659D" w:rsidRDefault="000E27F6" w:rsidP="004758A8">
            <w:pPr>
              <w:spacing w:line="312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hr-HR"/>
              </w:rPr>
            </w:pPr>
            <w:r w:rsidRPr="005C659D">
              <w:rPr>
                <w:rFonts w:eastAsia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  <w:lang w:eastAsia="hr-HR"/>
              </w:rPr>
              <w:t>U K U P N O</w:t>
            </w:r>
          </w:p>
          <w:p w14:paraId="65899C0D" w14:textId="77777777" w:rsidR="000E27F6" w:rsidRPr="005C659D" w:rsidRDefault="000E27F6" w:rsidP="004758A8">
            <w:pPr>
              <w:spacing w:line="312" w:lineRule="auto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6B348AB1" w14:textId="77777777" w:rsidR="000E27F6" w:rsidRPr="005C659D" w:rsidRDefault="000E27F6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5C659D">
              <w:rPr>
                <w:b/>
                <w:sz w:val="28"/>
                <w:szCs w:val="28"/>
              </w:rPr>
              <w:t>7565</w:t>
            </w:r>
          </w:p>
        </w:tc>
        <w:tc>
          <w:tcPr>
            <w:tcW w:w="2263" w:type="dxa"/>
          </w:tcPr>
          <w:p w14:paraId="59B99EB0" w14:textId="77777777" w:rsidR="000E27F6" w:rsidRPr="005C659D" w:rsidRDefault="000E27F6" w:rsidP="004758A8">
            <w:pPr>
              <w:spacing w:line="312" w:lineRule="auto"/>
              <w:rPr>
                <w:sz w:val="28"/>
                <w:szCs w:val="28"/>
              </w:rPr>
            </w:pPr>
          </w:p>
        </w:tc>
      </w:tr>
    </w:tbl>
    <w:p w14:paraId="3C5D8536" w14:textId="7CC04984" w:rsidR="00544E68" w:rsidRDefault="00544E68" w:rsidP="004758A8">
      <w:pPr>
        <w:pStyle w:val="NaslovI"/>
        <w:spacing w:before="0" w:line="312" w:lineRule="auto"/>
        <w:rPr>
          <w:rFonts w:cstheme="minorHAnsi"/>
        </w:rPr>
      </w:pPr>
    </w:p>
    <w:p w14:paraId="77D142AA" w14:textId="77777777" w:rsidR="005C659D" w:rsidRDefault="005C659D" w:rsidP="004758A8">
      <w:pPr>
        <w:pStyle w:val="NaslovI"/>
        <w:spacing w:before="0" w:line="312" w:lineRule="auto"/>
        <w:rPr>
          <w:rFonts w:cstheme="minorHAnsi"/>
        </w:rPr>
      </w:pPr>
    </w:p>
    <w:p w14:paraId="038A7E30" w14:textId="1B38403A" w:rsidR="00A0786E" w:rsidRPr="00052614" w:rsidRDefault="00D0246F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65" w:name="_Toc242938875"/>
      <w:r w:rsidRPr="00052614">
        <w:rPr>
          <w:rFonts w:cstheme="minorHAnsi"/>
        </w:rPr>
        <w:t>ŠKOLSKA EKOLOGIJA</w:t>
      </w:r>
      <w:bookmarkEnd w:id="60"/>
      <w:bookmarkEnd w:id="61"/>
      <w:bookmarkEnd w:id="62"/>
      <w:bookmarkEnd w:id="63"/>
      <w:bookmarkEnd w:id="64"/>
      <w:bookmarkEnd w:id="65"/>
      <w:r w:rsidRPr="00052614">
        <w:rPr>
          <w:rFonts w:cstheme="minorHAnsi"/>
        </w:rPr>
        <w:t xml:space="preserve"> </w:t>
      </w:r>
      <w:bookmarkStart w:id="66" w:name="_Toc21988884"/>
      <w:bookmarkStart w:id="67" w:name="_Toc21991108"/>
      <w:r w:rsidR="003A039D" w:rsidRPr="00052614">
        <w:rPr>
          <w:rFonts w:cstheme="minorHAnsi"/>
        </w:rPr>
        <w:t xml:space="preserve"> </w:t>
      </w:r>
    </w:p>
    <w:p w14:paraId="30A60898" w14:textId="77777777" w:rsidR="002C6632" w:rsidRPr="00052614" w:rsidRDefault="002C6632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681FE0E4" w14:textId="516644D1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68" w:name="_Toc85096111"/>
      <w:bookmarkStart w:id="69" w:name="_Toc178685618"/>
      <w:bookmarkStart w:id="70" w:name="_Toc211361654"/>
      <w:bookmarkStart w:id="71" w:name="_Toc242938876"/>
      <w:r w:rsidRPr="00052614">
        <w:rPr>
          <w:rFonts w:cstheme="minorHAnsi"/>
        </w:rPr>
        <w:t>Higijensko-tehnički uvjeti rada</w:t>
      </w:r>
      <w:bookmarkEnd w:id="66"/>
      <w:bookmarkEnd w:id="67"/>
      <w:bookmarkEnd w:id="68"/>
      <w:bookmarkEnd w:id="69"/>
      <w:bookmarkEnd w:id="70"/>
      <w:bookmarkEnd w:id="71"/>
    </w:p>
    <w:p w14:paraId="3158CE5F" w14:textId="77777777" w:rsidR="001E3F3D" w:rsidRPr="00052614" w:rsidRDefault="001E3F3D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222101B7" w14:textId="46A14294" w:rsidR="003F203E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Osvjetljenje učionica, dnevno i električno, u potpunosti zadovoljava uvjete u matičnoj i područnim školama. U matičnoj školi učionice se griju na bio masu - centralno grijanje, a u područnim školama na kruto gorivo – drva. </w:t>
      </w:r>
    </w:p>
    <w:p w14:paraId="2C78C170" w14:textId="7E264CE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Školski namještaj je prikladan. Sanitarni čvorovi, vodovodne instalacije i električne instalacije u potpunosti su zadovoljavajući. </w:t>
      </w:r>
      <w:r w:rsidR="00973380">
        <w:rPr>
          <w:rFonts w:cstheme="minorHAnsi"/>
          <w:i/>
          <w:iCs/>
          <w:sz w:val="28"/>
          <w:szCs w:val="28"/>
        </w:rPr>
        <w:t>Proteklih nekoliko godina</w:t>
      </w:r>
      <w:r w:rsidR="00080757" w:rsidRPr="00052614">
        <w:rPr>
          <w:rFonts w:cstheme="minorHAnsi"/>
          <w:i/>
          <w:iCs/>
          <w:sz w:val="28"/>
          <w:szCs w:val="28"/>
        </w:rPr>
        <w:t xml:space="preserve"> </w:t>
      </w:r>
      <w:r w:rsidR="00004A9A" w:rsidRPr="00052614">
        <w:rPr>
          <w:rFonts w:cstheme="minorHAnsi"/>
          <w:i/>
          <w:iCs/>
          <w:sz w:val="28"/>
          <w:szCs w:val="28"/>
        </w:rPr>
        <w:t xml:space="preserve">u potpunosti smo obnovili </w:t>
      </w:r>
      <w:r w:rsidR="00973380">
        <w:rPr>
          <w:rFonts w:cstheme="minorHAnsi"/>
          <w:i/>
          <w:iCs/>
          <w:sz w:val="28"/>
          <w:szCs w:val="28"/>
        </w:rPr>
        <w:t>šest</w:t>
      </w:r>
      <w:r w:rsidR="00080757" w:rsidRPr="00052614">
        <w:rPr>
          <w:rFonts w:cstheme="minorHAnsi"/>
          <w:i/>
          <w:iCs/>
          <w:sz w:val="28"/>
          <w:szCs w:val="28"/>
        </w:rPr>
        <w:t xml:space="preserve"> sanitarn</w:t>
      </w:r>
      <w:r w:rsidR="00973380">
        <w:rPr>
          <w:rFonts w:cstheme="minorHAnsi"/>
          <w:i/>
          <w:iCs/>
          <w:sz w:val="28"/>
          <w:szCs w:val="28"/>
        </w:rPr>
        <w:t>ih</w:t>
      </w:r>
      <w:r w:rsidR="00080757" w:rsidRPr="00052614">
        <w:rPr>
          <w:rFonts w:cstheme="minorHAnsi"/>
          <w:i/>
          <w:iCs/>
          <w:sz w:val="28"/>
          <w:szCs w:val="28"/>
        </w:rPr>
        <w:t xml:space="preserve"> čvor</w:t>
      </w:r>
      <w:r w:rsidR="00973380">
        <w:rPr>
          <w:rFonts w:cstheme="minorHAnsi"/>
          <w:i/>
          <w:iCs/>
          <w:sz w:val="28"/>
          <w:szCs w:val="28"/>
        </w:rPr>
        <w:t>ova</w:t>
      </w:r>
      <w:r w:rsidR="00080757" w:rsidRPr="00052614">
        <w:rPr>
          <w:rFonts w:cstheme="minorHAnsi"/>
          <w:i/>
          <w:iCs/>
          <w:sz w:val="28"/>
          <w:szCs w:val="28"/>
        </w:rPr>
        <w:t xml:space="preserve"> kroz projekt Ministarstva </w:t>
      </w:r>
      <w:r w:rsidR="00080757" w:rsidRPr="00052614">
        <w:rPr>
          <w:rFonts w:cstheme="minorHAnsi"/>
          <w:i/>
          <w:iCs/>
          <w:sz w:val="28"/>
          <w:szCs w:val="28"/>
        </w:rPr>
        <w:lastRenderedPageBreak/>
        <w:t>regionalnog razvoja i fondova Europske unije</w:t>
      </w:r>
      <w:r w:rsidR="000D5037" w:rsidRPr="00052614">
        <w:rPr>
          <w:rFonts w:cstheme="minorHAnsi"/>
          <w:i/>
          <w:iCs/>
          <w:sz w:val="28"/>
          <w:szCs w:val="28"/>
        </w:rPr>
        <w:t xml:space="preserve"> i Programa ulaganja u zajednicu</w:t>
      </w:r>
      <w:r w:rsidR="00563980" w:rsidRPr="00052614">
        <w:rPr>
          <w:rFonts w:cstheme="minorHAnsi"/>
          <w:i/>
          <w:iCs/>
          <w:sz w:val="28"/>
          <w:szCs w:val="28"/>
        </w:rPr>
        <w:t xml:space="preserve"> pod nazivom ”Adaptacija sanitarnih čvorova u OŠ dr. Jure </w:t>
      </w:r>
      <w:proofErr w:type="spellStart"/>
      <w:r w:rsidR="00563980" w:rsidRPr="00052614">
        <w:rPr>
          <w:rFonts w:cstheme="minorHAnsi"/>
          <w:i/>
          <w:iCs/>
          <w:sz w:val="28"/>
          <w:szCs w:val="28"/>
        </w:rPr>
        <w:t>Turića</w:t>
      </w:r>
      <w:proofErr w:type="spellEnd"/>
      <w:r w:rsidR="00563980" w:rsidRPr="00052614">
        <w:rPr>
          <w:rFonts w:cstheme="minorHAnsi"/>
          <w:i/>
          <w:iCs/>
          <w:sz w:val="28"/>
          <w:szCs w:val="28"/>
        </w:rPr>
        <w:t>”</w:t>
      </w:r>
      <w:r w:rsidR="00973380">
        <w:rPr>
          <w:rFonts w:cstheme="minorHAnsi"/>
          <w:i/>
          <w:iCs/>
          <w:sz w:val="28"/>
          <w:szCs w:val="28"/>
        </w:rPr>
        <w:t xml:space="preserve">. </w:t>
      </w:r>
    </w:p>
    <w:p w14:paraId="540CB91C" w14:textId="183C1FB4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>Zdravstveno-higijensku ispravnost pripremljenih obroka uzimanjem uzoraka hrane redovito kontrolira Zavod za javno zdravstvo LSŽ</w:t>
      </w:r>
      <w:r w:rsidR="000D5037" w:rsidRPr="00052614">
        <w:rPr>
          <w:rFonts w:cstheme="minorHAnsi"/>
          <w:i/>
          <w:sz w:val="28"/>
          <w:szCs w:val="28"/>
        </w:rPr>
        <w:t xml:space="preserve">, kao i prostor kuhinje i blagovaonice. </w:t>
      </w:r>
    </w:p>
    <w:p w14:paraId="133EA1D5" w14:textId="41C9C918" w:rsidR="00004A9A" w:rsidRDefault="001F34C7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>Sukladno Zakonu o vodi za ljudsku potrošnju, škola je tijekom 2025. godine izradila Procjenu rizi</w:t>
      </w:r>
      <w:r w:rsidR="00A469C0" w:rsidRPr="00052614">
        <w:rPr>
          <w:rFonts w:cstheme="minorHAnsi"/>
          <w:i/>
          <w:sz w:val="28"/>
          <w:szCs w:val="28"/>
        </w:rPr>
        <w:t>ka</w:t>
      </w:r>
      <w:r w:rsidRPr="00052614">
        <w:rPr>
          <w:rFonts w:cstheme="minorHAnsi"/>
          <w:i/>
          <w:sz w:val="28"/>
          <w:szCs w:val="28"/>
        </w:rPr>
        <w:t xml:space="preserve"> vodoopskrbne mreže. </w:t>
      </w:r>
    </w:p>
    <w:p w14:paraId="75347827" w14:textId="49655312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4F30B10E" w14:textId="77777777" w:rsidR="005C659D" w:rsidRPr="00544E68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752868FB" w14:textId="187DB258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72" w:name="_Toc21988885"/>
      <w:bookmarkStart w:id="73" w:name="_Toc21991109"/>
      <w:bookmarkStart w:id="74" w:name="_Toc85096112"/>
      <w:bookmarkStart w:id="75" w:name="_Toc178685619"/>
      <w:bookmarkStart w:id="76" w:name="_Toc211361655"/>
      <w:bookmarkStart w:id="77" w:name="_Toc242938877"/>
      <w:r w:rsidRPr="00052614">
        <w:rPr>
          <w:rFonts w:cstheme="minorHAnsi"/>
        </w:rPr>
        <w:t>Čistoća u školi i oko nje</w:t>
      </w:r>
      <w:bookmarkEnd w:id="72"/>
      <w:bookmarkEnd w:id="73"/>
      <w:bookmarkEnd w:id="74"/>
      <w:bookmarkEnd w:id="75"/>
      <w:bookmarkEnd w:id="76"/>
      <w:bookmarkEnd w:id="77"/>
    </w:p>
    <w:p w14:paraId="379E30AE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0588F1DA" w14:textId="1053C415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Osam spremačica u matičnoj školi te četiri </w:t>
      </w:r>
      <w:r w:rsidR="002C6632" w:rsidRPr="00052614">
        <w:rPr>
          <w:rFonts w:cstheme="minorHAnsi"/>
          <w:i/>
          <w:iCs/>
          <w:sz w:val="28"/>
          <w:szCs w:val="28"/>
        </w:rPr>
        <w:t xml:space="preserve">spremačice </w:t>
      </w:r>
      <w:r w:rsidRPr="00052614">
        <w:rPr>
          <w:rFonts w:cstheme="minorHAnsi"/>
          <w:i/>
          <w:iCs/>
          <w:sz w:val="28"/>
          <w:szCs w:val="28"/>
        </w:rPr>
        <w:t>u područnim školama dnevno održava</w:t>
      </w:r>
      <w:r w:rsidR="00004A9A" w:rsidRPr="00052614">
        <w:rPr>
          <w:rFonts w:cstheme="minorHAnsi"/>
          <w:i/>
          <w:iCs/>
          <w:sz w:val="28"/>
          <w:szCs w:val="28"/>
        </w:rPr>
        <w:t>ju</w:t>
      </w:r>
      <w:r w:rsidRPr="00052614">
        <w:rPr>
          <w:rFonts w:cstheme="minorHAnsi"/>
          <w:i/>
          <w:iCs/>
          <w:sz w:val="28"/>
          <w:szCs w:val="28"/>
        </w:rPr>
        <w:t xml:space="preserve"> čistoću u učionicama, hodnicima, sanitarnim čvorovima i ostalim prostorima. </w:t>
      </w:r>
    </w:p>
    <w:p w14:paraId="71B2F08A" w14:textId="3F0F10B8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U Gradsko</w:t>
      </w:r>
      <w:r w:rsidR="00A56F57" w:rsidRPr="00052614">
        <w:rPr>
          <w:rFonts w:cstheme="minorHAnsi"/>
          <w:i/>
          <w:iCs/>
          <w:sz w:val="28"/>
          <w:szCs w:val="28"/>
        </w:rPr>
        <w:t xml:space="preserve">j </w:t>
      </w:r>
      <w:r w:rsidRPr="00052614">
        <w:rPr>
          <w:rFonts w:cstheme="minorHAnsi"/>
          <w:i/>
          <w:iCs/>
          <w:sz w:val="28"/>
          <w:szCs w:val="28"/>
        </w:rPr>
        <w:t>sportskoj dvorani tri spremačice održavaju čistoću. Isto tako</w:t>
      </w:r>
      <w:r w:rsidR="00A56F57" w:rsidRPr="00052614">
        <w:rPr>
          <w:rFonts w:cstheme="minorHAnsi"/>
          <w:i/>
          <w:iCs/>
          <w:sz w:val="28"/>
          <w:szCs w:val="28"/>
        </w:rPr>
        <w:t>,</w:t>
      </w:r>
      <w:r w:rsidRPr="00052614">
        <w:rPr>
          <w:rFonts w:cstheme="minorHAnsi"/>
          <w:i/>
          <w:iCs/>
          <w:sz w:val="28"/>
          <w:szCs w:val="28"/>
        </w:rPr>
        <w:t xml:space="preserve"> vodi se briga o okolišu škole. U matičnoj školi zaposlen je 1 domar, 1 domar – loža</w:t>
      </w:r>
      <w:r w:rsidR="00004A9A" w:rsidRPr="00052614">
        <w:rPr>
          <w:rFonts w:cstheme="minorHAnsi"/>
          <w:i/>
          <w:iCs/>
          <w:sz w:val="28"/>
          <w:szCs w:val="28"/>
        </w:rPr>
        <w:t>č</w:t>
      </w:r>
      <w:r w:rsidRPr="00052614">
        <w:rPr>
          <w:rFonts w:cstheme="minorHAnsi"/>
          <w:i/>
          <w:iCs/>
          <w:sz w:val="28"/>
          <w:szCs w:val="28"/>
        </w:rPr>
        <w:t xml:space="preserve"> te u Gradsk</w:t>
      </w:r>
      <w:r w:rsidR="00A56F57" w:rsidRPr="00052614">
        <w:rPr>
          <w:rFonts w:cstheme="minorHAnsi"/>
          <w:i/>
          <w:iCs/>
          <w:sz w:val="28"/>
          <w:szCs w:val="28"/>
        </w:rPr>
        <w:t>oj</w:t>
      </w:r>
      <w:r w:rsidRPr="00052614">
        <w:rPr>
          <w:rFonts w:cstheme="minorHAnsi"/>
          <w:i/>
          <w:iCs/>
          <w:sz w:val="28"/>
          <w:szCs w:val="28"/>
        </w:rPr>
        <w:t xml:space="preserve"> sportskoj dvorani 1 domar – ložač.</w:t>
      </w:r>
    </w:p>
    <w:p w14:paraId="4E8FAB1C" w14:textId="50697158" w:rsidR="00973380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Škola je članica međunarodne grupe "Eko – škola" od 2. travnja 2003. godine i svake dvije godine obnavlja svoj status. Školske godine 2016./</w:t>
      </w:r>
      <w:r w:rsidR="001F34C7" w:rsidRPr="00052614">
        <w:rPr>
          <w:rFonts w:cstheme="minorHAnsi"/>
          <w:i/>
          <w:iCs/>
          <w:sz w:val="28"/>
          <w:szCs w:val="28"/>
        </w:rPr>
        <w:t>20</w:t>
      </w:r>
      <w:r w:rsidRPr="00052614">
        <w:rPr>
          <w:rFonts w:cstheme="minorHAnsi"/>
          <w:i/>
          <w:iCs/>
          <w:sz w:val="28"/>
          <w:szCs w:val="28"/>
        </w:rPr>
        <w:t>17. dobili smo trajni (</w:t>
      </w:r>
      <w:proofErr w:type="spellStart"/>
      <w:r w:rsidR="00811C19" w:rsidRPr="00052614">
        <w:rPr>
          <w:rFonts w:cstheme="minorHAnsi"/>
          <w:i/>
          <w:iCs/>
          <w:sz w:val="28"/>
          <w:szCs w:val="28"/>
        </w:rPr>
        <w:t>platinasti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) status </w:t>
      </w:r>
      <w:r w:rsidR="00004A9A" w:rsidRPr="00052614">
        <w:rPr>
          <w:rFonts w:cstheme="minorHAnsi"/>
          <w:i/>
          <w:iCs/>
          <w:sz w:val="28"/>
          <w:szCs w:val="28"/>
        </w:rPr>
        <w:t>M</w:t>
      </w:r>
      <w:r w:rsidRPr="00052614">
        <w:rPr>
          <w:rFonts w:cstheme="minorHAnsi"/>
          <w:i/>
          <w:iCs/>
          <w:sz w:val="28"/>
          <w:szCs w:val="28"/>
        </w:rPr>
        <w:t>eđunarodne Eko – škole</w:t>
      </w:r>
      <w:r w:rsidR="00004A9A" w:rsidRPr="00052614">
        <w:rPr>
          <w:rFonts w:cstheme="minorHAnsi"/>
          <w:i/>
          <w:iCs/>
          <w:sz w:val="28"/>
          <w:szCs w:val="28"/>
        </w:rPr>
        <w:t xml:space="preserve">. </w:t>
      </w:r>
    </w:p>
    <w:p w14:paraId="782E1814" w14:textId="77777777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4E0A18A4" w14:textId="212276F1" w:rsidR="00973380" w:rsidRDefault="00973380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4239C761" w14:textId="68E3F9C9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CF28251" w14:textId="57F2C619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17A6A3B2" w14:textId="283EC20B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AA6F2DF" w14:textId="411A10E7" w:rsidR="008A493F" w:rsidRDefault="008A493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00756E5" w14:textId="5541A134" w:rsidR="008A493F" w:rsidRDefault="008A493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51D2368F" w14:textId="6D84FB65" w:rsidR="008A493F" w:rsidRDefault="008A493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1AD527F" w14:textId="6C8B7205" w:rsidR="008A493F" w:rsidRDefault="008A493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3CA213B1" w14:textId="77777777" w:rsidR="008A493F" w:rsidRPr="00052614" w:rsidRDefault="008A493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6EF48F97" w14:textId="44D7F588" w:rsidR="00D0246F" w:rsidRPr="00052614" w:rsidRDefault="00D0246F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78" w:name="_Toc21988888"/>
      <w:bookmarkStart w:id="79" w:name="_Toc21991112"/>
      <w:bookmarkStart w:id="80" w:name="_Toc85096113"/>
      <w:bookmarkStart w:id="81" w:name="_Toc178685620"/>
      <w:bookmarkStart w:id="82" w:name="_Toc211361656"/>
      <w:bookmarkStart w:id="83" w:name="_Toc242938878"/>
      <w:r w:rsidRPr="00052614">
        <w:rPr>
          <w:rFonts w:cstheme="minorHAnsi"/>
        </w:rPr>
        <w:lastRenderedPageBreak/>
        <w:t>KADROV</w:t>
      </w:r>
      <w:bookmarkEnd w:id="78"/>
      <w:r w:rsidRPr="00052614">
        <w:rPr>
          <w:rFonts w:cstheme="minorHAnsi"/>
        </w:rPr>
        <w:t>I</w:t>
      </w:r>
      <w:bookmarkEnd w:id="79"/>
      <w:bookmarkEnd w:id="80"/>
      <w:bookmarkEnd w:id="81"/>
      <w:bookmarkEnd w:id="82"/>
      <w:bookmarkEnd w:id="83"/>
      <w:r w:rsidR="002C6632" w:rsidRPr="00052614">
        <w:rPr>
          <w:rFonts w:cstheme="minorHAnsi"/>
        </w:rPr>
        <w:t xml:space="preserve">            </w:t>
      </w:r>
    </w:p>
    <w:p w14:paraId="2BF336DA" w14:textId="77777777" w:rsidR="002C6632" w:rsidRPr="00052614" w:rsidRDefault="002C6632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1C10C58C" w14:textId="473B2921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U školskoj godini 202</w:t>
      </w:r>
      <w:r w:rsidR="00973380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./</w:t>
      </w:r>
      <w:r w:rsidR="00811C19" w:rsidRPr="00052614">
        <w:rPr>
          <w:rFonts w:cstheme="minorHAnsi"/>
          <w:i/>
          <w:iCs/>
          <w:sz w:val="28"/>
          <w:szCs w:val="28"/>
        </w:rPr>
        <w:t>20</w:t>
      </w:r>
      <w:r w:rsidRPr="00052614">
        <w:rPr>
          <w:rFonts w:cstheme="minorHAnsi"/>
          <w:i/>
          <w:iCs/>
          <w:sz w:val="28"/>
          <w:szCs w:val="28"/>
        </w:rPr>
        <w:t>2</w:t>
      </w:r>
      <w:r w:rsidR="00973380">
        <w:rPr>
          <w:rFonts w:cstheme="minorHAnsi"/>
          <w:i/>
          <w:iCs/>
          <w:sz w:val="28"/>
          <w:szCs w:val="28"/>
        </w:rPr>
        <w:t>7</w:t>
      </w:r>
      <w:r w:rsidRPr="00052614">
        <w:rPr>
          <w:rFonts w:cstheme="minorHAnsi"/>
          <w:i/>
          <w:iCs/>
          <w:sz w:val="28"/>
          <w:szCs w:val="28"/>
        </w:rPr>
        <w:t>. ukupno je zaposlen</w:t>
      </w:r>
      <w:r w:rsidR="00F83DDF">
        <w:rPr>
          <w:rFonts w:cstheme="minorHAnsi"/>
          <w:i/>
          <w:iCs/>
          <w:sz w:val="28"/>
          <w:szCs w:val="28"/>
        </w:rPr>
        <w:t>o</w:t>
      </w:r>
      <w:r w:rsidRPr="00052614">
        <w:rPr>
          <w:rFonts w:cstheme="minorHAnsi"/>
          <w:i/>
          <w:iCs/>
          <w:sz w:val="28"/>
          <w:szCs w:val="28"/>
        </w:rPr>
        <w:t xml:space="preserve"> 1</w:t>
      </w:r>
      <w:r w:rsidR="00AE0FC5">
        <w:rPr>
          <w:rFonts w:cstheme="minorHAnsi"/>
          <w:i/>
          <w:iCs/>
          <w:sz w:val="28"/>
          <w:szCs w:val="28"/>
        </w:rPr>
        <w:t>20</w:t>
      </w:r>
      <w:r w:rsidRPr="00052614">
        <w:rPr>
          <w:rFonts w:cstheme="minorHAnsi"/>
          <w:i/>
          <w:iCs/>
          <w:sz w:val="28"/>
          <w:szCs w:val="28"/>
        </w:rPr>
        <w:t xml:space="preserve"> djelatnik</w:t>
      </w:r>
      <w:r w:rsidR="00AE0FC5">
        <w:rPr>
          <w:rFonts w:cstheme="minorHAnsi"/>
          <w:i/>
          <w:iCs/>
          <w:sz w:val="28"/>
          <w:szCs w:val="28"/>
        </w:rPr>
        <w:t>a</w:t>
      </w:r>
      <w:r w:rsidRPr="00052614">
        <w:rPr>
          <w:rFonts w:cstheme="minorHAnsi"/>
          <w:i/>
          <w:iCs/>
          <w:sz w:val="28"/>
          <w:szCs w:val="28"/>
        </w:rPr>
        <w:t xml:space="preserve"> od kojih su:</w:t>
      </w:r>
    </w:p>
    <w:p w14:paraId="4A775789" w14:textId="5508EF05" w:rsidR="00D0246F" w:rsidRPr="00052614" w:rsidRDefault="006137CF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R</w:t>
      </w:r>
      <w:r w:rsidR="00D0246F" w:rsidRPr="00052614">
        <w:rPr>
          <w:rFonts w:cstheme="minorHAnsi"/>
          <w:i/>
          <w:iCs/>
          <w:sz w:val="28"/>
          <w:szCs w:val="28"/>
        </w:rPr>
        <w:t>avnatelj</w:t>
      </w:r>
    </w:p>
    <w:p w14:paraId="32675B66" w14:textId="5AA46867" w:rsidR="00D0246F" w:rsidRPr="00052614" w:rsidRDefault="006137CF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T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ajnica </w:t>
      </w:r>
    </w:p>
    <w:p w14:paraId="69396014" w14:textId="38CDC5C4" w:rsidR="00D0246F" w:rsidRPr="00052614" w:rsidRDefault="00D0246F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5 stručnih suradnika (pedagoginja, </w:t>
      </w:r>
      <w:r w:rsidR="00E07334" w:rsidRPr="00052614">
        <w:rPr>
          <w:rFonts w:cstheme="minorHAnsi"/>
          <w:i/>
          <w:iCs/>
          <w:sz w:val="28"/>
          <w:szCs w:val="28"/>
        </w:rPr>
        <w:t>socijalna pedagoginja</w:t>
      </w:r>
      <w:r w:rsidRPr="00052614">
        <w:rPr>
          <w:rFonts w:cstheme="minorHAnsi"/>
          <w:i/>
          <w:iCs/>
          <w:sz w:val="28"/>
          <w:szCs w:val="28"/>
        </w:rPr>
        <w:t>, psihologinja,</w:t>
      </w:r>
      <w:r w:rsidR="00E07334" w:rsidRPr="00052614">
        <w:rPr>
          <w:rFonts w:cstheme="minorHAnsi"/>
          <w:i/>
          <w:iCs/>
          <w:sz w:val="28"/>
          <w:szCs w:val="28"/>
        </w:rPr>
        <w:t xml:space="preserve"> </w:t>
      </w:r>
      <w:proofErr w:type="spellStart"/>
      <w:r w:rsidR="00E07334" w:rsidRPr="00052614">
        <w:rPr>
          <w:rFonts w:cstheme="minorHAnsi"/>
          <w:i/>
          <w:iCs/>
          <w:sz w:val="28"/>
          <w:szCs w:val="28"/>
        </w:rPr>
        <w:t>logope</w:t>
      </w:r>
      <w:r w:rsidR="00DE1111" w:rsidRPr="00052614">
        <w:rPr>
          <w:rFonts w:cstheme="minorHAnsi"/>
          <w:i/>
          <w:iCs/>
          <w:sz w:val="28"/>
          <w:szCs w:val="28"/>
        </w:rPr>
        <w:t>tk</w:t>
      </w:r>
      <w:r w:rsidR="00E07334" w:rsidRPr="00052614">
        <w:rPr>
          <w:rFonts w:cstheme="minorHAnsi"/>
          <w:i/>
          <w:iCs/>
          <w:sz w:val="28"/>
          <w:szCs w:val="28"/>
        </w:rPr>
        <w:t>inja</w:t>
      </w:r>
      <w:proofErr w:type="spellEnd"/>
      <w:r w:rsidR="00E07334" w:rsidRPr="00052614">
        <w:rPr>
          <w:rFonts w:cstheme="minorHAnsi"/>
          <w:i/>
          <w:iCs/>
          <w:sz w:val="28"/>
          <w:szCs w:val="28"/>
        </w:rPr>
        <w:t>,</w:t>
      </w:r>
      <w:r w:rsidR="00E56A1D" w:rsidRPr="00052614">
        <w:rPr>
          <w:rFonts w:cstheme="minorHAnsi"/>
          <w:i/>
          <w:iCs/>
          <w:sz w:val="28"/>
          <w:szCs w:val="28"/>
        </w:rPr>
        <w:t xml:space="preserve"> </w:t>
      </w:r>
      <w:r w:rsidRPr="00052614">
        <w:rPr>
          <w:rFonts w:cstheme="minorHAnsi"/>
          <w:i/>
          <w:iCs/>
          <w:sz w:val="28"/>
          <w:szCs w:val="28"/>
        </w:rPr>
        <w:t xml:space="preserve">knjižničarka)   </w:t>
      </w:r>
      <w:r w:rsidR="00DE1111" w:rsidRPr="00052614">
        <w:rPr>
          <w:rFonts w:cstheme="minorHAnsi"/>
          <w:i/>
          <w:iCs/>
          <w:sz w:val="28"/>
          <w:szCs w:val="28"/>
        </w:rPr>
        <w:t xml:space="preserve"> </w:t>
      </w:r>
    </w:p>
    <w:p w14:paraId="75195C09" w14:textId="53EF49B3" w:rsidR="006137CF" w:rsidRPr="00052614" w:rsidRDefault="006137CF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7</w:t>
      </w:r>
      <w:r w:rsidR="007B547D" w:rsidRPr="00052614">
        <w:rPr>
          <w:rFonts w:cstheme="minorHAnsi"/>
          <w:i/>
          <w:iCs/>
          <w:sz w:val="28"/>
          <w:szCs w:val="28"/>
        </w:rPr>
        <w:t>4</w:t>
      </w:r>
      <w:r w:rsidRPr="00052614">
        <w:rPr>
          <w:rFonts w:cstheme="minorHAnsi"/>
          <w:i/>
          <w:iCs/>
          <w:sz w:val="28"/>
          <w:szCs w:val="28"/>
        </w:rPr>
        <w:t xml:space="preserve"> učite</w:t>
      </w:r>
      <w:r w:rsidR="00DE1111" w:rsidRPr="00052614">
        <w:rPr>
          <w:rFonts w:cstheme="minorHAnsi"/>
          <w:i/>
          <w:iCs/>
          <w:sz w:val="28"/>
          <w:szCs w:val="28"/>
        </w:rPr>
        <w:t>lja</w:t>
      </w:r>
      <w:r w:rsidR="003D1DD8" w:rsidRPr="00052614">
        <w:rPr>
          <w:rFonts w:cstheme="minorHAnsi"/>
          <w:i/>
          <w:iCs/>
          <w:sz w:val="28"/>
          <w:szCs w:val="28"/>
        </w:rPr>
        <w:t xml:space="preserve"> </w:t>
      </w:r>
    </w:p>
    <w:p w14:paraId="12198432" w14:textId="1FFB20BC" w:rsidR="00E07334" w:rsidRPr="00052614" w:rsidRDefault="00E07334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1</w:t>
      </w:r>
      <w:r w:rsidR="00E56A1D" w:rsidRPr="00052614">
        <w:rPr>
          <w:rFonts w:cstheme="minorHAnsi"/>
          <w:i/>
          <w:iCs/>
          <w:sz w:val="28"/>
          <w:szCs w:val="28"/>
        </w:rPr>
        <w:t>3</w:t>
      </w:r>
      <w:r w:rsidRPr="00052614">
        <w:rPr>
          <w:rFonts w:cstheme="minorHAnsi"/>
          <w:i/>
          <w:iCs/>
          <w:sz w:val="28"/>
          <w:szCs w:val="28"/>
        </w:rPr>
        <w:t xml:space="preserve"> pomoćnika u nastavi  </w:t>
      </w:r>
    </w:p>
    <w:p w14:paraId="68DA5A18" w14:textId="145CDDED" w:rsidR="00D0246F" w:rsidRPr="00052614" w:rsidRDefault="00D0246F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2 administrativno – financijska djelatnika</w:t>
      </w:r>
    </w:p>
    <w:p w14:paraId="714AAE29" w14:textId="0D851FBE" w:rsidR="00E56A1D" w:rsidRPr="00052614" w:rsidRDefault="00E56A1D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2 operativna djelatnika za sigurnost i civilnu zaštitu </w:t>
      </w:r>
    </w:p>
    <w:p w14:paraId="1BBF2A68" w14:textId="462D714E" w:rsidR="00D0246F" w:rsidRPr="00052614" w:rsidRDefault="00E07334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2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domar</w:t>
      </w:r>
      <w:r w:rsidRPr="00052614">
        <w:rPr>
          <w:rFonts w:cstheme="minorHAnsi"/>
          <w:i/>
          <w:iCs/>
          <w:sz w:val="28"/>
          <w:szCs w:val="28"/>
        </w:rPr>
        <w:t>a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</w:t>
      </w:r>
      <w:r w:rsidR="006137CF" w:rsidRPr="00052614">
        <w:rPr>
          <w:rFonts w:cstheme="minorHAnsi"/>
          <w:i/>
          <w:iCs/>
          <w:sz w:val="28"/>
          <w:szCs w:val="28"/>
        </w:rPr>
        <w:t>–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ložač</w:t>
      </w:r>
      <w:r w:rsidRPr="00052614">
        <w:rPr>
          <w:rFonts w:cstheme="minorHAnsi"/>
          <w:i/>
          <w:iCs/>
          <w:sz w:val="28"/>
          <w:szCs w:val="28"/>
        </w:rPr>
        <w:t>a</w:t>
      </w:r>
    </w:p>
    <w:p w14:paraId="0FCA8989" w14:textId="539C2273" w:rsidR="00D0246F" w:rsidRPr="00052614" w:rsidRDefault="00E07334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1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domar </w:t>
      </w:r>
      <w:r w:rsidR="00D0246F" w:rsidRPr="00052614">
        <w:rPr>
          <w:rFonts w:cstheme="minorHAnsi"/>
          <w:i/>
          <w:iCs/>
          <w:sz w:val="28"/>
          <w:szCs w:val="28"/>
        </w:rPr>
        <w:tab/>
      </w:r>
      <w:r w:rsidR="00012EB5" w:rsidRPr="00052614">
        <w:rPr>
          <w:rFonts w:cstheme="minorHAnsi"/>
          <w:i/>
          <w:iCs/>
          <w:sz w:val="28"/>
          <w:szCs w:val="28"/>
        </w:rPr>
        <w:t xml:space="preserve"> </w:t>
      </w:r>
    </w:p>
    <w:p w14:paraId="680B179F" w14:textId="058D5BD1" w:rsidR="00D0246F" w:rsidRPr="00052614" w:rsidRDefault="00D0246F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1</w:t>
      </w:r>
      <w:r w:rsidR="00AE0FC5">
        <w:rPr>
          <w:rFonts w:cstheme="minorHAnsi"/>
          <w:i/>
          <w:iCs/>
          <w:sz w:val="28"/>
          <w:szCs w:val="28"/>
        </w:rPr>
        <w:t>4</w:t>
      </w:r>
      <w:r w:rsidRPr="00052614">
        <w:rPr>
          <w:rFonts w:cstheme="minorHAnsi"/>
          <w:i/>
          <w:iCs/>
          <w:sz w:val="28"/>
          <w:szCs w:val="28"/>
        </w:rPr>
        <w:t xml:space="preserve"> spremačica </w:t>
      </w:r>
    </w:p>
    <w:p w14:paraId="47DDABEF" w14:textId="3077FECA" w:rsidR="006137CF" w:rsidRPr="00052614" w:rsidRDefault="00004A9A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4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kuharice</w:t>
      </w:r>
    </w:p>
    <w:p w14:paraId="0D4A24F9" w14:textId="3722A9ED" w:rsidR="00D0246F" w:rsidRDefault="00E07334" w:rsidP="004758A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1 kuhar</w:t>
      </w:r>
      <w:r w:rsidR="00A56F57" w:rsidRPr="00052614">
        <w:rPr>
          <w:rFonts w:cstheme="minorHAnsi"/>
          <w:i/>
          <w:iCs/>
          <w:sz w:val="28"/>
          <w:szCs w:val="28"/>
        </w:rPr>
        <w:t xml:space="preserve"> </w:t>
      </w:r>
    </w:p>
    <w:p w14:paraId="1FEE1BE7" w14:textId="77777777" w:rsidR="00544E68" w:rsidRPr="00544E68" w:rsidRDefault="00544E68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D80DD54" w14:textId="77777777" w:rsidR="00004A9A" w:rsidRPr="005C659D" w:rsidRDefault="00004A9A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5F616CEC" w14:textId="4524AA80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84" w:name="_Toc21991113"/>
      <w:bookmarkStart w:id="85" w:name="_Toc21988889"/>
      <w:bookmarkStart w:id="86" w:name="_Toc21991116"/>
      <w:bookmarkStart w:id="87" w:name="_Toc85096114"/>
      <w:bookmarkStart w:id="88" w:name="_Toc178685621"/>
      <w:bookmarkStart w:id="89" w:name="_Toc211361657"/>
      <w:bookmarkStart w:id="90" w:name="_Toc242938879"/>
      <w:bookmarkEnd w:id="84"/>
      <w:r w:rsidRPr="00052614">
        <w:rPr>
          <w:rFonts w:cstheme="minorHAnsi"/>
        </w:rPr>
        <w:t>Zaposleni radnici na početku školske godine 202</w:t>
      </w:r>
      <w:r w:rsidR="00973380">
        <w:rPr>
          <w:rFonts w:cstheme="minorHAnsi"/>
        </w:rPr>
        <w:t>6</w:t>
      </w:r>
      <w:r w:rsidRPr="00052614">
        <w:rPr>
          <w:rFonts w:cstheme="minorHAnsi"/>
        </w:rPr>
        <w:t>./202</w:t>
      </w:r>
      <w:r w:rsidR="00973380">
        <w:rPr>
          <w:rFonts w:cstheme="minorHAnsi"/>
        </w:rPr>
        <w:t>7</w:t>
      </w:r>
      <w:r w:rsidRPr="00052614">
        <w:rPr>
          <w:rFonts w:cstheme="minorHAnsi"/>
        </w:rPr>
        <w:t>.</w:t>
      </w:r>
      <w:bookmarkStart w:id="91" w:name="_Toc21988890"/>
      <w:bookmarkEnd w:id="85"/>
      <w:bookmarkEnd w:id="86"/>
      <w:bookmarkEnd w:id="87"/>
      <w:bookmarkEnd w:id="88"/>
      <w:bookmarkEnd w:id="89"/>
      <w:bookmarkEnd w:id="90"/>
    </w:p>
    <w:p w14:paraId="10A6EB54" w14:textId="0329DBC0" w:rsidR="00D0246F" w:rsidRPr="005C659D" w:rsidRDefault="00D0246F" w:rsidP="004758A8">
      <w:pPr>
        <w:spacing w:after="0" w:line="312" w:lineRule="auto"/>
        <w:rPr>
          <w:rFonts w:cstheme="minorHAnsi"/>
          <w:sz w:val="28"/>
          <w:szCs w:val="28"/>
        </w:rPr>
      </w:pPr>
    </w:p>
    <w:p w14:paraId="256232C9" w14:textId="580DD504" w:rsidR="001E3F3D" w:rsidRPr="00052614" w:rsidRDefault="001E3F3D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92" w:name="_Toc21991122"/>
      <w:bookmarkStart w:id="93" w:name="_Toc85096116"/>
      <w:bookmarkStart w:id="94" w:name="_Toc178685622"/>
      <w:bookmarkStart w:id="95" w:name="_Toc211361658"/>
      <w:bookmarkStart w:id="96" w:name="_Toc242938880"/>
      <w:bookmarkStart w:id="97" w:name="_Toc21991117"/>
      <w:bookmarkStart w:id="98" w:name="_Toc85096115"/>
      <w:r w:rsidRPr="00052614">
        <w:rPr>
          <w:rFonts w:cstheme="minorHAnsi"/>
        </w:rPr>
        <w:t>Podatci o ravnatelju i stručnim suradnicima</w:t>
      </w:r>
      <w:bookmarkEnd w:id="92"/>
      <w:bookmarkEnd w:id="93"/>
      <w:bookmarkEnd w:id="94"/>
      <w:bookmarkEnd w:id="95"/>
      <w:bookmarkEnd w:id="96"/>
      <w:r w:rsidR="00004A9A" w:rsidRPr="00052614">
        <w:rPr>
          <w:rFonts w:cstheme="minorHAnsi"/>
        </w:rPr>
        <w:t xml:space="preserve"> </w:t>
      </w:r>
    </w:p>
    <w:p w14:paraId="120DC261" w14:textId="77777777" w:rsidR="001E3F3D" w:rsidRPr="00052614" w:rsidRDefault="001E3F3D" w:rsidP="004758A8">
      <w:pPr>
        <w:pStyle w:val="NaslovI"/>
        <w:spacing w:before="0" w:line="312" w:lineRule="auto"/>
        <w:ind w:left="792"/>
        <w:rPr>
          <w:rFonts w:cstheme="minorHAnsi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94"/>
        <w:gridCol w:w="2126"/>
        <w:gridCol w:w="1701"/>
        <w:gridCol w:w="2694"/>
        <w:gridCol w:w="1417"/>
      </w:tblGrid>
      <w:tr w:rsidR="00067B75" w:rsidRPr="00F23A80" w14:paraId="009EDE4A" w14:textId="77777777" w:rsidTr="00244E26">
        <w:trPr>
          <w:jc w:val="center"/>
        </w:trPr>
        <w:tc>
          <w:tcPr>
            <w:tcW w:w="694" w:type="dxa"/>
            <w:shd w:val="pct30" w:color="FFFF00" w:fill="FFFFFF"/>
          </w:tcPr>
          <w:p w14:paraId="49681D2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Redni broj</w:t>
            </w:r>
          </w:p>
        </w:tc>
        <w:tc>
          <w:tcPr>
            <w:tcW w:w="2126" w:type="dxa"/>
            <w:shd w:val="pct30" w:color="FFFF00" w:fill="FFFFFF"/>
          </w:tcPr>
          <w:p w14:paraId="3A32371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Ime i prezime</w:t>
            </w:r>
          </w:p>
        </w:tc>
        <w:tc>
          <w:tcPr>
            <w:tcW w:w="1701" w:type="dxa"/>
            <w:shd w:val="pct30" w:color="FFFF00" w:fill="FFFFFF"/>
          </w:tcPr>
          <w:p w14:paraId="3377EE0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Školska sprema</w:t>
            </w:r>
          </w:p>
        </w:tc>
        <w:tc>
          <w:tcPr>
            <w:tcW w:w="2694" w:type="dxa"/>
            <w:shd w:val="pct30" w:color="FFFF00" w:fill="FFFFFF"/>
          </w:tcPr>
          <w:p w14:paraId="1AF374B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Poslovi koje obavlja</w:t>
            </w:r>
          </w:p>
        </w:tc>
        <w:tc>
          <w:tcPr>
            <w:tcW w:w="1417" w:type="dxa"/>
            <w:shd w:val="pct30" w:color="FFFF00" w:fill="FFFFFF"/>
          </w:tcPr>
          <w:p w14:paraId="08D2233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Radno vrijeme</w:t>
            </w:r>
          </w:p>
        </w:tc>
      </w:tr>
      <w:tr w:rsidR="00067B75" w:rsidRPr="00F23A80" w14:paraId="19A83961" w14:textId="77777777" w:rsidTr="00244E26">
        <w:trPr>
          <w:jc w:val="center"/>
        </w:trPr>
        <w:tc>
          <w:tcPr>
            <w:tcW w:w="694" w:type="dxa"/>
          </w:tcPr>
          <w:p w14:paraId="69C26B6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1.</w:t>
            </w:r>
          </w:p>
        </w:tc>
        <w:tc>
          <w:tcPr>
            <w:tcW w:w="2126" w:type="dxa"/>
          </w:tcPr>
          <w:p w14:paraId="629F93A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Ivica Radošević</w:t>
            </w:r>
          </w:p>
        </w:tc>
        <w:tc>
          <w:tcPr>
            <w:tcW w:w="1701" w:type="dxa"/>
          </w:tcPr>
          <w:p w14:paraId="1EEF6FC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2694" w:type="dxa"/>
          </w:tcPr>
          <w:p w14:paraId="62A06C3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Ravnatelj</w:t>
            </w:r>
          </w:p>
        </w:tc>
        <w:tc>
          <w:tcPr>
            <w:tcW w:w="1417" w:type="dxa"/>
          </w:tcPr>
          <w:p w14:paraId="3F64D0B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7.30 – 15.30</w:t>
            </w:r>
          </w:p>
        </w:tc>
      </w:tr>
      <w:tr w:rsidR="00067B75" w:rsidRPr="00F23A80" w14:paraId="551EC264" w14:textId="77777777" w:rsidTr="00244E26">
        <w:trPr>
          <w:jc w:val="center"/>
        </w:trPr>
        <w:tc>
          <w:tcPr>
            <w:tcW w:w="694" w:type="dxa"/>
          </w:tcPr>
          <w:p w14:paraId="65ADEE7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2.</w:t>
            </w:r>
          </w:p>
        </w:tc>
        <w:tc>
          <w:tcPr>
            <w:tcW w:w="2126" w:type="dxa"/>
          </w:tcPr>
          <w:p w14:paraId="5CA330B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Marija Zdunić</w:t>
            </w:r>
          </w:p>
        </w:tc>
        <w:tc>
          <w:tcPr>
            <w:tcW w:w="1701" w:type="dxa"/>
          </w:tcPr>
          <w:p w14:paraId="7B90A74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2694" w:type="dxa"/>
          </w:tcPr>
          <w:p w14:paraId="776D737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 xml:space="preserve">Socijalna pedagoginja </w:t>
            </w:r>
          </w:p>
        </w:tc>
        <w:tc>
          <w:tcPr>
            <w:tcW w:w="1417" w:type="dxa"/>
          </w:tcPr>
          <w:p w14:paraId="3CF3194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7.30 – 13.30</w:t>
            </w:r>
          </w:p>
        </w:tc>
      </w:tr>
      <w:tr w:rsidR="00067B75" w:rsidRPr="00F23A80" w14:paraId="639EEC3C" w14:textId="77777777" w:rsidTr="00244E26">
        <w:trPr>
          <w:jc w:val="center"/>
        </w:trPr>
        <w:tc>
          <w:tcPr>
            <w:tcW w:w="694" w:type="dxa"/>
          </w:tcPr>
          <w:p w14:paraId="1814563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3.</w:t>
            </w:r>
          </w:p>
        </w:tc>
        <w:tc>
          <w:tcPr>
            <w:tcW w:w="2126" w:type="dxa"/>
          </w:tcPr>
          <w:p w14:paraId="5F3D28D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Kristina Prpić</w:t>
            </w:r>
          </w:p>
        </w:tc>
        <w:tc>
          <w:tcPr>
            <w:tcW w:w="1701" w:type="dxa"/>
          </w:tcPr>
          <w:p w14:paraId="4853BEC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2694" w:type="dxa"/>
          </w:tcPr>
          <w:p w14:paraId="4FCAC4D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Pedagoginja</w:t>
            </w:r>
            <w:r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417" w:type="dxa"/>
          </w:tcPr>
          <w:p w14:paraId="30EF33B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7.30 – 13.30</w:t>
            </w:r>
          </w:p>
        </w:tc>
      </w:tr>
      <w:tr w:rsidR="00067B75" w:rsidRPr="00F23A80" w14:paraId="795EC535" w14:textId="77777777" w:rsidTr="00244E26">
        <w:trPr>
          <w:jc w:val="center"/>
        </w:trPr>
        <w:tc>
          <w:tcPr>
            <w:tcW w:w="694" w:type="dxa"/>
          </w:tcPr>
          <w:p w14:paraId="62D998F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4.</w:t>
            </w:r>
          </w:p>
        </w:tc>
        <w:tc>
          <w:tcPr>
            <w:tcW w:w="2126" w:type="dxa"/>
          </w:tcPr>
          <w:p w14:paraId="50CDBCB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Antonija Prpić</w:t>
            </w:r>
          </w:p>
        </w:tc>
        <w:tc>
          <w:tcPr>
            <w:tcW w:w="1701" w:type="dxa"/>
          </w:tcPr>
          <w:p w14:paraId="7FCD2D1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2694" w:type="dxa"/>
          </w:tcPr>
          <w:p w14:paraId="7D47B42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Psiholog</w:t>
            </w:r>
            <w:r>
              <w:rPr>
                <w:rFonts w:cstheme="minorHAnsi"/>
                <w:b/>
                <w:bCs/>
                <w:i/>
                <w:iCs/>
              </w:rPr>
              <w:t xml:space="preserve">inja </w:t>
            </w:r>
          </w:p>
        </w:tc>
        <w:tc>
          <w:tcPr>
            <w:tcW w:w="1417" w:type="dxa"/>
          </w:tcPr>
          <w:p w14:paraId="42D8270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 xml:space="preserve">7.30 – 13.30 </w:t>
            </w:r>
          </w:p>
        </w:tc>
      </w:tr>
      <w:tr w:rsidR="00067B75" w:rsidRPr="00F23A80" w14:paraId="7695CD83" w14:textId="77777777" w:rsidTr="00244E26">
        <w:trPr>
          <w:jc w:val="center"/>
        </w:trPr>
        <w:tc>
          <w:tcPr>
            <w:tcW w:w="694" w:type="dxa"/>
          </w:tcPr>
          <w:p w14:paraId="43C077E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 xml:space="preserve">. </w:t>
            </w:r>
          </w:p>
        </w:tc>
        <w:tc>
          <w:tcPr>
            <w:tcW w:w="2126" w:type="dxa"/>
          </w:tcPr>
          <w:p w14:paraId="49C4466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Lucija Ratković</w:t>
            </w:r>
          </w:p>
        </w:tc>
        <w:tc>
          <w:tcPr>
            <w:tcW w:w="1701" w:type="dxa"/>
          </w:tcPr>
          <w:p w14:paraId="09CE092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2694" w:type="dxa"/>
          </w:tcPr>
          <w:p w14:paraId="4042034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proofErr w:type="spellStart"/>
            <w:r>
              <w:rPr>
                <w:rFonts w:cstheme="minorHAnsi"/>
                <w:b/>
                <w:bCs/>
                <w:i/>
                <w:iCs/>
              </w:rPr>
              <w:t>Logopetkinja</w:t>
            </w:r>
            <w:proofErr w:type="spellEnd"/>
            <w:r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417" w:type="dxa"/>
          </w:tcPr>
          <w:p w14:paraId="3F85443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7.30 – 1</w:t>
            </w:r>
            <w:r>
              <w:rPr>
                <w:rFonts w:cstheme="minorHAnsi"/>
                <w:b/>
                <w:bCs/>
                <w:i/>
                <w:iCs/>
              </w:rPr>
              <w:t>3</w:t>
            </w:r>
            <w:r w:rsidRPr="00F23A80">
              <w:rPr>
                <w:rFonts w:cstheme="minorHAnsi"/>
                <w:b/>
                <w:bCs/>
                <w:i/>
                <w:iCs/>
              </w:rPr>
              <w:t>.30</w:t>
            </w:r>
          </w:p>
        </w:tc>
      </w:tr>
      <w:tr w:rsidR="00067B75" w:rsidRPr="00F23A80" w14:paraId="2AB8BD9F" w14:textId="77777777" w:rsidTr="00244E26">
        <w:trPr>
          <w:jc w:val="center"/>
        </w:trPr>
        <w:tc>
          <w:tcPr>
            <w:tcW w:w="694" w:type="dxa"/>
          </w:tcPr>
          <w:p w14:paraId="6BF9FFE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126" w:type="dxa"/>
          </w:tcPr>
          <w:p w14:paraId="70DABDD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Ivana Rukavina</w:t>
            </w:r>
          </w:p>
        </w:tc>
        <w:tc>
          <w:tcPr>
            <w:tcW w:w="1701" w:type="dxa"/>
          </w:tcPr>
          <w:p w14:paraId="12B1F69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2694" w:type="dxa"/>
          </w:tcPr>
          <w:p w14:paraId="504DC0B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Knjižničarka</w:t>
            </w:r>
          </w:p>
        </w:tc>
        <w:tc>
          <w:tcPr>
            <w:tcW w:w="1417" w:type="dxa"/>
          </w:tcPr>
          <w:p w14:paraId="51E71FB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7.30 – 13.30</w:t>
            </w:r>
          </w:p>
        </w:tc>
      </w:tr>
    </w:tbl>
    <w:p w14:paraId="6A5A64B4" w14:textId="77777777" w:rsidR="00973380" w:rsidRPr="00052614" w:rsidRDefault="00973380" w:rsidP="004758A8">
      <w:pPr>
        <w:spacing w:after="0" w:line="312" w:lineRule="auto"/>
        <w:rPr>
          <w:rFonts w:eastAsiaTheme="majorEastAsia" w:cstheme="minorHAnsi"/>
          <w:b/>
          <w:color w:val="002060"/>
          <w:sz w:val="28"/>
          <w:szCs w:val="26"/>
        </w:rPr>
      </w:pPr>
    </w:p>
    <w:p w14:paraId="1C828EC4" w14:textId="6AACA2D2" w:rsidR="001E3F3D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99" w:name="_Toc178685623"/>
      <w:bookmarkStart w:id="100" w:name="_Toc211361659"/>
      <w:bookmarkStart w:id="101" w:name="_Toc242938881"/>
      <w:r w:rsidRPr="00052614">
        <w:rPr>
          <w:rFonts w:cstheme="minorHAnsi"/>
        </w:rPr>
        <w:lastRenderedPageBreak/>
        <w:t>Poda</w:t>
      </w:r>
      <w:r w:rsidR="00012EB5" w:rsidRPr="00052614">
        <w:rPr>
          <w:rFonts w:cstheme="minorHAnsi"/>
        </w:rPr>
        <w:t>t</w:t>
      </w:r>
      <w:r w:rsidRPr="00052614">
        <w:rPr>
          <w:rFonts w:cstheme="minorHAnsi"/>
        </w:rPr>
        <w:t>ci o učiteljima</w:t>
      </w:r>
      <w:bookmarkEnd w:id="91"/>
      <w:bookmarkEnd w:id="97"/>
      <w:bookmarkEnd w:id="98"/>
      <w:bookmarkEnd w:id="99"/>
      <w:bookmarkEnd w:id="100"/>
      <w:bookmarkEnd w:id="101"/>
    </w:p>
    <w:p w14:paraId="1052EF4C" w14:textId="77777777" w:rsidR="001E3F3D" w:rsidRPr="00052614" w:rsidRDefault="001E3F3D" w:rsidP="004758A8">
      <w:pPr>
        <w:pStyle w:val="NaslovI"/>
        <w:spacing w:before="0" w:line="312" w:lineRule="auto"/>
        <w:ind w:left="792"/>
        <w:rPr>
          <w:rFonts w:cstheme="minorHAnsi"/>
        </w:rPr>
      </w:pP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94"/>
        <w:gridCol w:w="2552"/>
        <w:gridCol w:w="2268"/>
        <w:gridCol w:w="1559"/>
        <w:gridCol w:w="1984"/>
      </w:tblGrid>
      <w:tr w:rsidR="00067B75" w:rsidRPr="00F23A80" w14:paraId="6338A81B" w14:textId="77777777" w:rsidTr="00244E26">
        <w:trPr>
          <w:trHeight w:val="481"/>
          <w:jc w:val="center"/>
        </w:trPr>
        <w:tc>
          <w:tcPr>
            <w:tcW w:w="694" w:type="dxa"/>
            <w:shd w:val="pct30" w:color="FFFF00" w:fill="FFFFFF"/>
            <w:vAlign w:val="center"/>
          </w:tcPr>
          <w:p w14:paraId="6E691E1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Redni broj</w:t>
            </w:r>
          </w:p>
        </w:tc>
        <w:tc>
          <w:tcPr>
            <w:tcW w:w="2552" w:type="dxa"/>
            <w:shd w:val="pct30" w:color="FFFF00" w:fill="FFFFFF"/>
            <w:vAlign w:val="center"/>
          </w:tcPr>
          <w:p w14:paraId="51B40B1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Ime i prezime</w:t>
            </w:r>
          </w:p>
        </w:tc>
        <w:tc>
          <w:tcPr>
            <w:tcW w:w="2268" w:type="dxa"/>
            <w:shd w:val="pct30" w:color="FFFF00" w:fill="FFFFFF"/>
            <w:vAlign w:val="center"/>
          </w:tcPr>
          <w:p w14:paraId="0319FD6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Struka</w:t>
            </w:r>
          </w:p>
        </w:tc>
        <w:tc>
          <w:tcPr>
            <w:tcW w:w="1559" w:type="dxa"/>
            <w:shd w:val="pct30" w:color="FFFF00" w:fill="FFFFFF"/>
            <w:vAlign w:val="center"/>
          </w:tcPr>
          <w:p w14:paraId="171BD51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Školska sprema</w:t>
            </w:r>
          </w:p>
        </w:tc>
        <w:tc>
          <w:tcPr>
            <w:tcW w:w="1984" w:type="dxa"/>
            <w:shd w:val="pct30" w:color="FFFF00" w:fill="FFFFFF"/>
            <w:vAlign w:val="center"/>
          </w:tcPr>
          <w:p w14:paraId="21CA26A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Predaje</w:t>
            </w:r>
          </w:p>
        </w:tc>
      </w:tr>
      <w:tr w:rsidR="00067B75" w:rsidRPr="00F23A80" w14:paraId="45EC1608" w14:textId="77777777" w:rsidTr="00244E26">
        <w:trPr>
          <w:trHeight w:val="575"/>
          <w:jc w:val="center"/>
        </w:trPr>
        <w:tc>
          <w:tcPr>
            <w:tcW w:w="694" w:type="dxa"/>
            <w:vAlign w:val="center"/>
          </w:tcPr>
          <w:p w14:paraId="0F9607C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1.</w:t>
            </w:r>
          </w:p>
        </w:tc>
        <w:tc>
          <w:tcPr>
            <w:tcW w:w="2552" w:type="dxa"/>
            <w:vAlign w:val="center"/>
          </w:tcPr>
          <w:p w14:paraId="09B5FDD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Kristina </w:t>
            </w:r>
            <w:proofErr w:type="spellStart"/>
            <w:r w:rsidRPr="00F23A80">
              <w:rPr>
                <w:rFonts w:cstheme="minorHAnsi"/>
                <w:i/>
                <w:iCs/>
              </w:rPr>
              <w:t>Ambrožić</w:t>
            </w:r>
            <w:proofErr w:type="spellEnd"/>
          </w:p>
        </w:tc>
        <w:tc>
          <w:tcPr>
            <w:tcW w:w="2268" w:type="dxa"/>
            <w:vAlign w:val="center"/>
          </w:tcPr>
          <w:p w14:paraId="25D80E0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RN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eng.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</w:t>
            </w:r>
          </w:p>
        </w:tc>
        <w:tc>
          <w:tcPr>
            <w:tcW w:w="1559" w:type="dxa"/>
            <w:vAlign w:val="center"/>
          </w:tcPr>
          <w:p w14:paraId="6C9FE69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D5EB90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6F4296A8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0D16135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2.</w:t>
            </w:r>
          </w:p>
        </w:tc>
        <w:tc>
          <w:tcPr>
            <w:tcW w:w="2552" w:type="dxa"/>
            <w:vAlign w:val="center"/>
          </w:tcPr>
          <w:p w14:paraId="22F1A43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Anamarija </w:t>
            </w:r>
            <w:proofErr w:type="spellStart"/>
            <w:r w:rsidRPr="00F23A80">
              <w:rPr>
                <w:rFonts w:cstheme="minorHAnsi"/>
                <w:i/>
                <w:iCs/>
              </w:rPr>
              <w:t>Asić</w:t>
            </w:r>
            <w:proofErr w:type="spellEnd"/>
          </w:p>
        </w:tc>
        <w:tc>
          <w:tcPr>
            <w:tcW w:w="2268" w:type="dxa"/>
            <w:vAlign w:val="center"/>
          </w:tcPr>
          <w:p w14:paraId="2B34914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RN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eng.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</w:t>
            </w:r>
          </w:p>
        </w:tc>
        <w:tc>
          <w:tcPr>
            <w:tcW w:w="1559" w:type="dxa"/>
            <w:vAlign w:val="center"/>
          </w:tcPr>
          <w:p w14:paraId="1AB5B0A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  <w:p w14:paraId="4746AD1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984" w:type="dxa"/>
            <w:vAlign w:val="center"/>
          </w:tcPr>
          <w:p w14:paraId="7D6A3A1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3FAFD72E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689AAE3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3.</w:t>
            </w:r>
          </w:p>
        </w:tc>
        <w:tc>
          <w:tcPr>
            <w:tcW w:w="2552" w:type="dxa"/>
            <w:vAlign w:val="center"/>
          </w:tcPr>
          <w:p w14:paraId="111AE960" w14:textId="2B922B40" w:rsidR="00067B75" w:rsidRPr="00F23A80" w:rsidRDefault="00750E8C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mr. </w:t>
            </w:r>
            <w:r w:rsidR="00067B75" w:rsidRPr="00F23A80">
              <w:rPr>
                <w:rFonts w:cstheme="minorHAnsi"/>
                <w:i/>
                <w:iCs/>
              </w:rPr>
              <w:t>Jasminka Ćaćić</w:t>
            </w:r>
          </w:p>
        </w:tc>
        <w:tc>
          <w:tcPr>
            <w:tcW w:w="2268" w:type="dxa"/>
            <w:vAlign w:val="center"/>
          </w:tcPr>
          <w:p w14:paraId="5077B67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hrv.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1BA065C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736D35A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785F89B0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57DECA4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4.</w:t>
            </w:r>
          </w:p>
        </w:tc>
        <w:tc>
          <w:tcPr>
            <w:tcW w:w="2552" w:type="dxa"/>
            <w:vAlign w:val="center"/>
          </w:tcPr>
          <w:p w14:paraId="19026248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Marko Franić</w:t>
            </w:r>
          </w:p>
          <w:p w14:paraId="0B8113E4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  <w:p w14:paraId="71E4B9F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</w:t>
            </w:r>
            <w:r w:rsidRPr="00F23A80">
              <w:rPr>
                <w:rFonts w:cstheme="minorHAnsi"/>
                <w:i/>
                <w:iCs/>
              </w:rPr>
              <w:t>zamjena Ivana Majić Mirić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268" w:type="dxa"/>
            <w:vAlign w:val="center"/>
          </w:tcPr>
          <w:p w14:paraId="6EC00689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RN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eng.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 xml:space="preserve">jezik </w:t>
            </w:r>
          </w:p>
          <w:p w14:paraId="57C797B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1F139774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  <w:p w14:paraId="4DA6066C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  <w:p w14:paraId="7551296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5AF7D1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5D26102B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0432221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5.</w:t>
            </w:r>
          </w:p>
        </w:tc>
        <w:tc>
          <w:tcPr>
            <w:tcW w:w="2552" w:type="dxa"/>
            <w:vAlign w:val="center"/>
          </w:tcPr>
          <w:p w14:paraId="1251CD0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Vlatka </w:t>
            </w:r>
            <w:proofErr w:type="spellStart"/>
            <w:r w:rsidRPr="00F23A80">
              <w:rPr>
                <w:rFonts w:cstheme="minorHAnsi"/>
                <w:i/>
                <w:iCs/>
              </w:rPr>
              <w:t>Galac</w:t>
            </w:r>
            <w:proofErr w:type="spellEnd"/>
          </w:p>
        </w:tc>
        <w:tc>
          <w:tcPr>
            <w:tcW w:w="2268" w:type="dxa"/>
            <w:vAlign w:val="center"/>
          </w:tcPr>
          <w:p w14:paraId="6734549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hrv.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5D9F3CF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0F39EF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7CB5578B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847226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6.</w:t>
            </w:r>
          </w:p>
        </w:tc>
        <w:tc>
          <w:tcPr>
            <w:tcW w:w="2552" w:type="dxa"/>
            <w:vAlign w:val="center"/>
          </w:tcPr>
          <w:p w14:paraId="7C00A382" w14:textId="0973F7B2" w:rsidR="00067B75" w:rsidRPr="00F23A80" w:rsidRDefault="00750E8C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dr.sc. </w:t>
            </w:r>
            <w:r w:rsidR="00067B75" w:rsidRPr="00F23A80">
              <w:rPr>
                <w:rFonts w:cstheme="minorHAnsi"/>
                <w:i/>
                <w:iCs/>
              </w:rPr>
              <w:t xml:space="preserve">Ljubica </w:t>
            </w:r>
            <w:proofErr w:type="spellStart"/>
            <w:r w:rsidR="00067B75" w:rsidRPr="00F23A80">
              <w:rPr>
                <w:rFonts w:cstheme="minorHAnsi"/>
                <w:i/>
                <w:iCs/>
              </w:rPr>
              <w:t>Ilievska</w:t>
            </w:r>
            <w:proofErr w:type="spellEnd"/>
            <w:r w:rsidR="00067B75" w:rsidRPr="00F23A80">
              <w:rPr>
                <w:rFonts w:cstheme="minorHAnsi"/>
                <w:i/>
                <w:iCs/>
              </w:rPr>
              <w:t xml:space="preserve"> Radošević</w:t>
            </w:r>
          </w:p>
        </w:tc>
        <w:tc>
          <w:tcPr>
            <w:tcW w:w="2268" w:type="dxa"/>
            <w:vAlign w:val="center"/>
          </w:tcPr>
          <w:p w14:paraId="3F8DB25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3A0017C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309C715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2F9DF7EA" w14:textId="77777777" w:rsidTr="00244E26">
        <w:trPr>
          <w:trHeight w:val="497"/>
          <w:jc w:val="center"/>
        </w:trPr>
        <w:tc>
          <w:tcPr>
            <w:tcW w:w="694" w:type="dxa"/>
            <w:vAlign w:val="center"/>
          </w:tcPr>
          <w:p w14:paraId="53EC652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7.</w:t>
            </w:r>
          </w:p>
        </w:tc>
        <w:tc>
          <w:tcPr>
            <w:tcW w:w="2552" w:type="dxa"/>
            <w:vAlign w:val="center"/>
          </w:tcPr>
          <w:p w14:paraId="2EF0A9E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Ana </w:t>
            </w:r>
            <w:proofErr w:type="spellStart"/>
            <w:r w:rsidRPr="00F23A80">
              <w:rPr>
                <w:rFonts w:cstheme="minorHAnsi"/>
                <w:i/>
                <w:iCs/>
              </w:rPr>
              <w:t>Ivanetić</w:t>
            </w:r>
            <w:proofErr w:type="spellEnd"/>
          </w:p>
        </w:tc>
        <w:tc>
          <w:tcPr>
            <w:tcW w:w="2268" w:type="dxa"/>
            <w:vAlign w:val="center"/>
          </w:tcPr>
          <w:p w14:paraId="61B414D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RN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3A80">
              <w:rPr>
                <w:rFonts w:cstheme="minorHAnsi"/>
                <w:i/>
                <w:iCs/>
              </w:rPr>
              <w:t>eng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.jezik</w:t>
            </w:r>
          </w:p>
        </w:tc>
        <w:tc>
          <w:tcPr>
            <w:tcW w:w="1559" w:type="dxa"/>
            <w:vAlign w:val="center"/>
          </w:tcPr>
          <w:p w14:paraId="5490158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3695E5C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3C63077D" w14:textId="77777777" w:rsidTr="00244E26">
        <w:trPr>
          <w:trHeight w:val="497"/>
          <w:jc w:val="center"/>
        </w:trPr>
        <w:tc>
          <w:tcPr>
            <w:tcW w:w="694" w:type="dxa"/>
            <w:vAlign w:val="center"/>
          </w:tcPr>
          <w:p w14:paraId="5A3C8AF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8.</w:t>
            </w:r>
          </w:p>
        </w:tc>
        <w:tc>
          <w:tcPr>
            <w:tcW w:w="2552" w:type="dxa"/>
            <w:vAlign w:val="center"/>
          </w:tcPr>
          <w:p w14:paraId="5FAB55E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Hana Štimac</w:t>
            </w:r>
          </w:p>
        </w:tc>
        <w:tc>
          <w:tcPr>
            <w:tcW w:w="2268" w:type="dxa"/>
            <w:vAlign w:val="center"/>
          </w:tcPr>
          <w:p w14:paraId="4B0C7A8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38C4880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</w:t>
            </w:r>
            <w:r>
              <w:rPr>
                <w:rFonts w:cstheme="minorHAnsi"/>
                <w:i/>
                <w:iCs/>
              </w:rPr>
              <w:t>S</w:t>
            </w:r>
            <w:r w:rsidRPr="00F23A80">
              <w:rPr>
                <w:rFonts w:cstheme="minorHAnsi"/>
                <w:i/>
                <w:iCs/>
              </w:rPr>
              <w:t>S</w:t>
            </w:r>
          </w:p>
        </w:tc>
        <w:tc>
          <w:tcPr>
            <w:tcW w:w="1984" w:type="dxa"/>
            <w:vAlign w:val="center"/>
          </w:tcPr>
          <w:p w14:paraId="66A3FE6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4C5B8DD0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E2312F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9.</w:t>
            </w:r>
          </w:p>
        </w:tc>
        <w:tc>
          <w:tcPr>
            <w:tcW w:w="2552" w:type="dxa"/>
            <w:vAlign w:val="center"/>
          </w:tcPr>
          <w:p w14:paraId="629C3FD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proofErr w:type="spellStart"/>
            <w:r w:rsidRPr="00F23A80">
              <w:rPr>
                <w:rFonts w:cstheme="minorHAnsi"/>
                <w:i/>
                <w:iCs/>
              </w:rPr>
              <w:t>Šejla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3A80">
              <w:rPr>
                <w:rFonts w:cstheme="minorHAnsi"/>
                <w:i/>
                <w:iCs/>
              </w:rPr>
              <w:t>Kolatahi</w:t>
            </w:r>
            <w:proofErr w:type="spellEnd"/>
          </w:p>
        </w:tc>
        <w:tc>
          <w:tcPr>
            <w:tcW w:w="2268" w:type="dxa"/>
            <w:vAlign w:val="center"/>
          </w:tcPr>
          <w:p w14:paraId="1F48E87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4B0B68F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0FC67AA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1E8A13A6" w14:textId="77777777" w:rsidTr="00244E26">
        <w:trPr>
          <w:trHeight w:val="241"/>
          <w:jc w:val="center"/>
        </w:trPr>
        <w:tc>
          <w:tcPr>
            <w:tcW w:w="694" w:type="dxa"/>
            <w:vAlign w:val="center"/>
          </w:tcPr>
          <w:p w14:paraId="6F5C532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10.</w:t>
            </w:r>
          </w:p>
        </w:tc>
        <w:tc>
          <w:tcPr>
            <w:tcW w:w="2552" w:type="dxa"/>
            <w:vAlign w:val="center"/>
          </w:tcPr>
          <w:p w14:paraId="43EF034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Kata Milković</w:t>
            </w:r>
          </w:p>
        </w:tc>
        <w:tc>
          <w:tcPr>
            <w:tcW w:w="2268" w:type="dxa"/>
            <w:vAlign w:val="center"/>
          </w:tcPr>
          <w:p w14:paraId="435D2A8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hrv.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683593A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6A6E24E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39C31699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220927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11.</w:t>
            </w:r>
          </w:p>
        </w:tc>
        <w:tc>
          <w:tcPr>
            <w:tcW w:w="2552" w:type="dxa"/>
            <w:vAlign w:val="center"/>
          </w:tcPr>
          <w:p w14:paraId="269F737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Ana Nikšić</w:t>
            </w:r>
          </w:p>
        </w:tc>
        <w:tc>
          <w:tcPr>
            <w:tcW w:w="2268" w:type="dxa"/>
            <w:vAlign w:val="center"/>
          </w:tcPr>
          <w:p w14:paraId="4E1D515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55C6E19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9C8DC9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502C4A83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0C46B69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12. </w:t>
            </w:r>
          </w:p>
        </w:tc>
        <w:tc>
          <w:tcPr>
            <w:tcW w:w="2552" w:type="dxa"/>
            <w:vAlign w:val="center"/>
          </w:tcPr>
          <w:p w14:paraId="0FD76B8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Nikolina Grbac</w:t>
            </w:r>
          </w:p>
        </w:tc>
        <w:tc>
          <w:tcPr>
            <w:tcW w:w="2268" w:type="dxa"/>
            <w:vAlign w:val="center"/>
          </w:tcPr>
          <w:p w14:paraId="5644645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RN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eng.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</w:t>
            </w:r>
          </w:p>
        </w:tc>
        <w:tc>
          <w:tcPr>
            <w:tcW w:w="1559" w:type="dxa"/>
            <w:vAlign w:val="center"/>
          </w:tcPr>
          <w:p w14:paraId="18C96E9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VSS </w:t>
            </w:r>
          </w:p>
        </w:tc>
        <w:tc>
          <w:tcPr>
            <w:tcW w:w="1984" w:type="dxa"/>
            <w:vAlign w:val="center"/>
          </w:tcPr>
          <w:p w14:paraId="02A35CD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06A1816D" w14:textId="77777777" w:rsidTr="00244E26">
        <w:trPr>
          <w:trHeight w:val="497"/>
          <w:jc w:val="center"/>
        </w:trPr>
        <w:tc>
          <w:tcPr>
            <w:tcW w:w="694" w:type="dxa"/>
            <w:vAlign w:val="center"/>
          </w:tcPr>
          <w:p w14:paraId="4E33713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13.</w:t>
            </w:r>
          </w:p>
        </w:tc>
        <w:tc>
          <w:tcPr>
            <w:tcW w:w="2552" w:type="dxa"/>
            <w:vAlign w:val="center"/>
          </w:tcPr>
          <w:p w14:paraId="268B0B7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Katarina Brkljačić</w:t>
            </w:r>
          </w:p>
        </w:tc>
        <w:tc>
          <w:tcPr>
            <w:tcW w:w="2268" w:type="dxa"/>
            <w:vAlign w:val="center"/>
          </w:tcPr>
          <w:p w14:paraId="3F44C9A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4CF9B0B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21FD1F2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6A1FF0FC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CEEED0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14.</w:t>
            </w:r>
          </w:p>
        </w:tc>
        <w:tc>
          <w:tcPr>
            <w:tcW w:w="2552" w:type="dxa"/>
            <w:vAlign w:val="center"/>
          </w:tcPr>
          <w:p w14:paraId="75088C8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Josipa </w:t>
            </w:r>
            <w:proofErr w:type="spellStart"/>
            <w:r w:rsidRPr="00F23A80">
              <w:rPr>
                <w:rFonts w:cstheme="minorHAnsi"/>
                <w:i/>
                <w:iCs/>
              </w:rPr>
              <w:t>Svetić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Pavelić</w:t>
            </w:r>
          </w:p>
        </w:tc>
        <w:tc>
          <w:tcPr>
            <w:tcW w:w="2268" w:type="dxa"/>
            <w:vAlign w:val="center"/>
          </w:tcPr>
          <w:p w14:paraId="6404B0B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22FB94C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2887504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5EA3A9BF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666CE60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15.</w:t>
            </w:r>
          </w:p>
        </w:tc>
        <w:tc>
          <w:tcPr>
            <w:tcW w:w="2552" w:type="dxa"/>
            <w:vAlign w:val="center"/>
          </w:tcPr>
          <w:p w14:paraId="7AC1D61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Vesna </w:t>
            </w:r>
            <w:proofErr w:type="spellStart"/>
            <w:r w:rsidRPr="00F23A80">
              <w:rPr>
                <w:rFonts w:cstheme="minorHAnsi"/>
                <w:i/>
                <w:iCs/>
              </w:rPr>
              <w:t>Miškulin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93EFCA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006EA94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VSS </w:t>
            </w:r>
          </w:p>
        </w:tc>
        <w:tc>
          <w:tcPr>
            <w:tcW w:w="1984" w:type="dxa"/>
            <w:vAlign w:val="center"/>
          </w:tcPr>
          <w:p w14:paraId="305F99F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64E3A3CA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47B3EF1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16.</w:t>
            </w:r>
          </w:p>
        </w:tc>
        <w:tc>
          <w:tcPr>
            <w:tcW w:w="2552" w:type="dxa"/>
            <w:vAlign w:val="center"/>
          </w:tcPr>
          <w:p w14:paraId="5CE95B9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Ana Brbot Balenović</w:t>
            </w:r>
          </w:p>
        </w:tc>
        <w:tc>
          <w:tcPr>
            <w:tcW w:w="2268" w:type="dxa"/>
            <w:vAlign w:val="center"/>
          </w:tcPr>
          <w:p w14:paraId="7F6C90B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eng.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02F7BD6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7529EFD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4369C6BA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0C0F572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17.</w:t>
            </w:r>
          </w:p>
        </w:tc>
        <w:tc>
          <w:tcPr>
            <w:tcW w:w="2552" w:type="dxa"/>
            <w:vAlign w:val="center"/>
          </w:tcPr>
          <w:p w14:paraId="438E18D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Lidij</w:t>
            </w:r>
            <w:r>
              <w:rPr>
                <w:rFonts w:cstheme="minorHAnsi"/>
                <w:i/>
                <w:iCs/>
              </w:rPr>
              <w:t xml:space="preserve">a </w:t>
            </w:r>
            <w:r w:rsidRPr="00F23A80">
              <w:rPr>
                <w:rFonts w:cstheme="minorHAnsi"/>
                <w:i/>
                <w:iCs/>
              </w:rPr>
              <w:t>Štimac</w:t>
            </w:r>
          </w:p>
        </w:tc>
        <w:tc>
          <w:tcPr>
            <w:tcW w:w="2268" w:type="dxa"/>
            <w:vAlign w:val="center"/>
          </w:tcPr>
          <w:p w14:paraId="3D5B4B5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Nastavnik razredne nastave</w:t>
            </w:r>
          </w:p>
        </w:tc>
        <w:tc>
          <w:tcPr>
            <w:tcW w:w="1559" w:type="dxa"/>
            <w:vAlign w:val="center"/>
          </w:tcPr>
          <w:p w14:paraId="7265352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VŠS</w:t>
            </w:r>
          </w:p>
        </w:tc>
        <w:tc>
          <w:tcPr>
            <w:tcW w:w="1984" w:type="dxa"/>
            <w:vAlign w:val="center"/>
          </w:tcPr>
          <w:p w14:paraId="2FB4BAA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6AD1647E" w14:textId="77777777" w:rsidTr="00244E26">
        <w:trPr>
          <w:trHeight w:val="241"/>
          <w:jc w:val="center"/>
        </w:trPr>
        <w:tc>
          <w:tcPr>
            <w:tcW w:w="694" w:type="dxa"/>
            <w:vAlign w:val="center"/>
          </w:tcPr>
          <w:p w14:paraId="4BF9A58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lastRenderedPageBreak/>
              <w:t>18.</w:t>
            </w:r>
          </w:p>
        </w:tc>
        <w:tc>
          <w:tcPr>
            <w:tcW w:w="2552" w:type="dxa"/>
            <w:vAlign w:val="center"/>
          </w:tcPr>
          <w:p w14:paraId="43505C0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Tanja Hećimović</w:t>
            </w:r>
          </w:p>
        </w:tc>
        <w:tc>
          <w:tcPr>
            <w:tcW w:w="2268" w:type="dxa"/>
            <w:vAlign w:val="center"/>
          </w:tcPr>
          <w:p w14:paraId="7CE82C0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eng.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71EEB39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6D6C324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2B5CE727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E09377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19.</w:t>
            </w:r>
          </w:p>
        </w:tc>
        <w:tc>
          <w:tcPr>
            <w:tcW w:w="2552" w:type="dxa"/>
            <w:vAlign w:val="center"/>
          </w:tcPr>
          <w:p w14:paraId="42A206F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Ankica Valentić</w:t>
            </w:r>
          </w:p>
        </w:tc>
        <w:tc>
          <w:tcPr>
            <w:tcW w:w="2268" w:type="dxa"/>
            <w:vAlign w:val="center"/>
          </w:tcPr>
          <w:p w14:paraId="5CF2A5E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Nastavnik razredne nastave </w:t>
            </w:r>
          </w:p>
        </w:tc>
        <w:tc>
          <w:tcPr>
            <w:tcW w:w="1559" w:type="dxa"/>
            <w:vAlign w:val="center"/>
          </w:tcPr>
          <w:p w14:paraId="63D4274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VŠS </w:t>
            </w:r>
          </w:p>
        </w:tc>
        <w:tc>
          <w:tcPr>
            <w:tcW w:w="1984" w:type="dxa"/>
            <w:vAlign w:val="center"/>
          </w:tcPr>
          <w:p w14:paraId="5CF4834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02A40E51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61C8B0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20.</w:t>
            </w:r>
          </w:p>
        </w:tc>
        <w:tc>
          <w:tcPr>
            <w:tcW w:w="2552" w:type="dxa"/>
            <w:vAlign w:val="center"/>
          </w:tcPr>
          <w:p w14:paraId="300E467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Ivanka Živković </w:t>
            </w:r>
          </w:p>
        </w:tc>
        <w:tc>
          <w:tcPr>
            <w:tcW w:w="2268" w:type="dxa"/>
            <w:vAlign w:val="center"/>
          </w:tcPr>
          <w:p w14:paraId="2EB107B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Nastavnik razredne nastave</w:t>
            </w:r>
          </w:p>
        </w:tc>
        <w:tc>
          <w:tcPr>
            <w:tcW w:w="1559" w:type="dxa"/>
            <w:vAlign w:val="center"/>
          </w:tcPr>
          <w:p w14:paraId="5880ABF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VŠS</w:t>
            </w:r>
          </w:p>
        </w:tc>
        <w:tc>
          <w:tcPr>
            <w:tcW w:w="1984" w:type="dxa"/>
            <w:vAlign w:val="center"/>
          </w:tcPr>
          <w:p w14:paraId="5B5262C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41B19F65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6AC5D85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30A8F0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Marija Čović</w:t>
            </w:r>
          </w:p>
        </w:tc>
        <w:tc>
          <w:tcPr>
            <w:tcW w:w="2268" w:type="dxa"/>
            <w:vAlign w:val="center"/>
          </w:tcPr>
          <w:p w14:paraId="071DDA2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1F4614F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  <w:p w14:paraId="5E9FB7B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984" w:type="dxa"/>
            <w:vAlign w:val="center"/>
          </w:tcPr>
          <w:p w14:paraId="30582C8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456DD40A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563CC9C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22.</w:t>
            </w:r>
          </w:p>
        </w:tc>
        <w:tc>
          <w:tcPr>
            <w:tcW w:w="2552" w:type="dxa"/>
            <w:vAlign w:val="center"/>
          </w:tcPr>
          <w:p w14:paraId="7516645C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Mateja </w:t>
            </w:r>
            <w:proofErr w:type="spellStart"/>
            <w:r>
              <w:rPr>
                <w:rFonts w:cstheme="minorHAnsi"/>
                <w:i/>
                <w:iCs/>
              </w:rPr>
              <w:t>Čubrlo</w:t>
            </w:r>
            <w:proofErr w:type="spellEnd"/>
          </w:p>
        </w:tc>
        <w:tc>
          <w:tcPr>
            <w:tcW w:w="2268" w:type="dxa"/>
            <w:vAlign w:val="center"/>
          </w:tcPr>
          <w:p w14:paraId="771501A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7BEE250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7A0FA65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Razredna nastava</w:t>
            </w:r>
          </w:p>
        </w:tc>
      </w:tr>
      <w:tr w:rsidR="00067B75" w:rsidRPr="00F23A80" w14:paraId="4A2E8E75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16C5B8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54FFFFF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Sanja Puškarić Delač</w:t>
            </w:r>
          </w:p>
        </w:tc>
        <w:tc>
          <w:tcPr>
            <w:tcW w:w="2268" w:type="dxa"/>
            <w:vAlign w:val="center"/>
          </w:tcPr>
          <w:p w14:paraId="7C0C84B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RN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eng.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</w:t>
            </w:r>
          </w:p>
        </w:tc>
        <w:tc>
          <w:tcPr>
            <w:tcW w:w="1559" w:type="dxa"/>
            <w:vAlign w:val="center"/>
          </w:tcPr>
          <w:p w14:paraId="074C71B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VSS </w:t>
            </w:r>
          </w:p>
        </w:tc>
        <w:tc>
          <w:tcPr>
            <w:tcW w:w="1984" w:type="dxa"/>
            <w:vAlign w:val="center"/>
          </w:tcPr>
          <w:p w14:paraId="1AB26DE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 xml:space="preserve">Razredna nastava </w:t>
            </w:r>
          </w:p>
        </w:tc>
      </w:tr>
      <w:tr w:rsidR="00067B75" w:rsidRPr="00F23A80" w14:paraId="5EDDFE97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71BF50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4</w:t>
            </w:r>
            <w:r w:rsidRPr="00F23A80">
              <w:rPr>
                <w:rFonts w:cstheme="minorHAnsi"/>
                <w:i/>
                <w:iCs/>
              </w:rPr>
              <w:t xml:space="preserve">. </w:t>
            </w:r>
          </w:p>
        </w:tc>
        <w:tc>
          <w:tcPr>
            <w:tcW w:w="2552" w:type="dxa"/>
            <w:vAlign w:val="center"/>
          </w:tcPr>
          <w:p w14:paraId="06949F5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Vanja Antić</w:t>
            </w:r>
          </w:p>
        </w:tc>
        <w:tc>
          <w:tcPr>
            <w:tcW w:w="2268" w:type="dxa"/>
            <w:vAlign w:val="center"/>
          </w:tcPr>
          <w:p w14:paraId="0EB14EC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RN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eng.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</w:t>
            </w:r>
          </w:p>
        </w:tc>
        <w:tc>
          <w:tcPr>
            <w:tcW w:w="1559" w:type="dxa"/>
            <w:vAlign w:val="center"/>
          </w:tcPr>
          <w:p w14:paraId="43280C6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7270724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Produženi boravak</w:t>
            </w:r>
          </w:p>
        </w:tc>
      </w:tr>
      <w:tr w:rsidR="00067B75" w:rsidRPr="00F23A80" w14:paraId="6EBD129F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057CC20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 xml:space="preserve">. </w:t>
            </w:r>
          </w:p>
        </w:tc>
        <w:tc>
          <w:tcPr>
            <w:tcW w:w="2552" w:type="dxa"/>
            <w:vAlign w:val="center"/>
          </w:tcPr>
          <w:p w14:paraId="1E2CFC03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Maja </w:t>
            </w:r>
            <w:proofErr w:type="spellStart"/>
            <w:r>
              <w:rPr>
                <w:rFonts w:cstheme="minorHAnsi"/>
                <w:i/>
                <w:iCs/>
              </w:rPr>
              <w:t>Žarković</w:t>
            </w:r>
            <w:proofErr w:type="spellEnd"/>
          </w:p>
          <w:p w14:paraId="3ECCB4A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(zamjena Marija Dasović Škrbina)</w:t>
            </w:r>
          </w:p>
        </w:tc>
        <w:tc>
          <w:tcPr>
            <w:tcW w:w="2268" w:type="dxa"/>
            <w:vAlign w:val="center"/>
          </w:tcPr>
          <w:p w14:paraId="4E3BB2BA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Magistra primarnog obrazovanja   </w:t>
            </w:r>
          </w:p>
          <w:p w14:paraId="634462A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Magistra primarnog obrazovanja   </w:t>
            </w:r>
          </w:p>
        </w:tc>
        <w:tc>
          <w:tcPr>
            <w:tcW w:w="1559" w:type="dxa"/>
            <w:vAlign w:val="center"/>
          </w:tcPr>
          <w:p w14:paraId="5189C61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2D81FC6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Produženi boravak</w:t>
            </w:r>
          </w:p>
        </w:tc>
      </w:tr>
      <w:tr w:rsidR="00067B75" w:rsidRPr="00F23A80" w14:paraId="16D9F16F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66804CB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 xml:space="preserve">. </w:t>
            </w:r>
          </w:p>
        </w:tc>
        <w:tc>
          <w:tcPr>
            <w:tcW w:w="2552" w:type="dxa"/>
            <w:vAlign w:val="center"/>
          </w:tcPr>
          <w:p w14:paraId="630C7C3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Katarina </w:t>
            </w:r>
            <w:proofErr w:type="spellStart"/>
            <w:r>
              <w:rPr>
                <w:rFonts w:cstheme="minorHAnsi"/>
                <w:i/>
                <w:iCs/>
              </w:rPr>
              <w:t>Trešnjić</w:t>
            </w:r>
            <w:proofErr w:type="spellEnd"/>
          </w:p>
        </w:tc>
        <w:tc>
          <w:tcPr>
            <w:tcW w:w="2268" w:type="dxa"/>
            <w:vAlign w:val="center"/>
          </w:tcPr>
          <w:p w14:paraId="71066BD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Magistra primarnog obrazovanja   </w:t>
            </w:r>
          </w:p>
        </w:tc>
        <w:tc>
          <w:tcPr>
            <w:tcW w:w="1559" w:type="dxa"/>
            <w:vAlign w:val="center"/>
          </w:tcPr>
          <w:p w14:paraId="1E6364A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661A37C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Produženi boravak</w:t>
            </w:r>
          </w:p>
        </w:tc>
      </w:tr>
      <w:tr w:rsidR="00067B75" w:rsidRPr="00F23A80" w14:paraId="02592DE7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420FEEA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842CFB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Marina Herceg</w:t>
            </w:r>
            <w:r w:rsidRPr="00F23A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627538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Magistra </w:t>
            </w:r>
            <w:r>
              <w:rPr>
                <w:rFonts w:cstheme="minorHAnsi"/>
                <w:i/>
                <w:iCs/>
              </w:rPr>
              <w:t>primarnog obrazovanja</w:t>
            </w:r>
          </w:p>
        </w:tc>
        <w:tc>
          <w:tcPr>
            <w:tcW w:w="1559" w:type="dxa"/>
            <w:vAlign w:val="center"/>
          </w:tcPr>
          <w:p w14:paraId="1DBD51B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02F4BF3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Odgojno obrazovna skupina do 21. godine</w:t>
            </w:r>
          </w:p>
        </w:tc>
      </w:tr>
      <w:tr w:rsidR="00067B75" w:rsidRPr="00F23A80" w14:paraId="0EEF81B1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242A6E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8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208B37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Katarina </w:t>
            </w:r>
            <w:proofErr w:type="spellStart"/>
            <w:r w:rsidRPr="00F23A80">
              <w:rPr>
                <w:rFonts w:cstheme="minorHAnsi"/>
                <w:i/>
                <w:iCs/>
              </w:rPr>
              <w:t>Uršić</w:t>
            </w:r>
            <w:proofErr w:type="spellEnd"/>
          </w:p>
        </w:tc>
        <w:tc>
          <w:tcPr>
            <w:tcW w:w="2268" w:type="dxa"/>
            <w:vAlign w:val="center"/>
          </w:tcPr>
          <w:p w14:paraId="62D8C09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edukacijske rehabilitacije</w:t>
            </w:r>
          </w:p>
        </w:tc>
        <w:tc>
          <w:tcPr>
            <w:tcW w:w="1559" w:type="dxa"/>
            <w:vAlign w:val="center"/>
          </w:tcPr>
          <w:p w14:paraId="3061C9E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328AB93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Odjel posebnog  programa</w:t>
            </w:r>
          </w:p>
        </w:tc>
      </w:tr>
      <w:tr w:rsidR="00067B75" w:rsidRPr="00F23A80" w14:paraId="18FF52D8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54F249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9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183A8A2C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Đurđica Luketić</w:t>
            </w:r>
          </w:p>
          <w:p w14:paraId="18D37601" w14:textId="75943256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(zamjena Marija Brkljačić)</w:t>
            </w:r>
          </w:p>
        </w:tc>
        <w:tc>
          <w:tcPr>
            <w:tcW w:w="2268" w:type="dxa"/>
            <w:vAlign w:val="center"/>
          </w:tcPr>
          <w:p w14:paraId="0362CACD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hrv.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jezika i književnosti</w:t>
            </w:r>
          </w:p>
          <w:p w14:paraId="000AC41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Profesor hrvatskog jezika i književnosti</w:t>
            </w:r>
          </w:p>
        </w:tc>
        <w:tc>
          <w:tcPr>
            <w:tcW w:w="1559" w:type="dxa"/>
            <w:vAlign w:val="center"/>
          </w:tcPr>
          <w:p w14:paraId="3810460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635B0E1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Hrvatski jezik</w:t>
            </w:r>
          </w:p>
          <w:p w14:paraId="3738CC3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67B75" w:rsidRPr="00F23A80" w14:paraId="468277B3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619DB6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30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903857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Debora </w:t>
            </w:r>
            <w:proofErr w:type="spellStart"/>
            <w:r w:rsidRPr="00F23A80">
              <w:rPr>
                <w:rFonts w:cstheme="minorHAnsi"/>
                <w:i/>
                <w:iCs/>
              </w:rPr>
              <w:t>Lukac</w:t>
            </w:r>
            <w:proofErr w:type="spellEnd"/>
          </w:p>
        </w:tc>
        <w:tc>
          <w:tcPr>
            <w:tcW w:w="2268" w:type="dxa"/>
            <w:vAlign w:val="center"/>
          </w:tcPr>
          <w:p w14:paraId="172502A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Prof. hrvatskog jezika i književnosti </w:t>
            </w:r>
          </w:p>
        </w:tc>
        <w:tc>
          <w:tcPr>
            <w:tcW w:w="1559" w:type="dxa"/>
            <w:vAlign w:val="center"/>
          </w:tcPr>
          <w:p w14:paraId="01E365E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0BC959B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Hrvatski jezik</w:t>
            </w:r>
          </w:p>
        </w:tc>
      </w:tr>
      <w:tr w:rsidR="00067B75" w:rsidRPr="00F23A80" w14:paraId="56199D42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636F8C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55F3481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Dragica Uzelac</w:t>
            </w:r>
          </w:p>
        </w:tc>
        <w:tc>
          <w:tcPr>
            <w:tcW w:w="2268" w:type="dxa"/>
            <w:vAlign w:val="center"/>
          </w:tcPr>
          <w:p w14:paraId="71211A4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hrv.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1DFA0F0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D1F555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Hrvatski jezik</w:t>
            </w:r>
          </w:p>
        </w:tc>
      </w:tr>
      <w:tr w:rsidR="00067B75" w:rsidRPr="00F23A80" w14:paraId="660FB07C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FB2BEB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74B9F9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Anita Borovac</w:t>
            </w:r>
          </w:p>
        </w:tc>
        <w:tc>
          <w:tcPr>
            <w:tcW w:w="2268" w:type="dxa"/>
            <w:vAlign w:val="center"/>
          </w:tcPr>
          <w:p w14:paraId="2B3547C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hrv.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jezika i književnosti</w:t>
            </w:r>
          </w:p>
        </w:tc>
        <w:tc>
          <w:tcPr>
            <w:tcW w:w="1559" w:type="dxa"/>
            <w:vAlign w:val="center"/>
          </w:tcPr>
          <w:p w14:paraId="360F8FD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0E0EBA5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Hrvatski jezik</w:t>
            </w:r>
          </w:p>
        </w:tc>
      </w:tr>
      <w:tr w:rsidR="00067B75" w:rsidRPr="00F23A80" w14:paraId="294C9687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02F2822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2C78DF3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Tomislav Vukelić</w:t>
            </w:r>
          </w:p>
        </w:tc>
        <w:tc>
          <w:tcPr>
            <w:tcW w:w="2268" w:type="dxa"/>
            <w:vAlign w:val="center"/>
          </w:tcPr>
          <w:p w14:paraId="3418769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hrv.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298B148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579FD21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Hrvatski jezik</w:t>
            </w:r>
          </w:p>
        </w:tc>
      </w:tr>
      <w:tr w:rsidR="00067B75" w:rsidRPr="00F23A80" w14:paraId="42832387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A37736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4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3C53701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Antonela Tomljenović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800003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edukacije matematike</w:t>
            </w:r>
          </w:p>
        </w:tc>
        <w:tc>
          <w:tcPr>
            <w:tcW w:w="1559" w:type="dxa"/>
            <w:vAlign w:val="center"/>
          </w:tcPr>
          <w:p w14:paraId="631614D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612AD03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Matematika</w:t>
            </w:r>
          </w:p>
        </w:tc>
      </w:tr>
      <w:tr w:rsidR="00067B75" w:rsidRPr="00F23A80" w14:paraId="21DD4AC4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BF6BF7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lastRenderedPageBreak/>
              <w:t>3</w:t>
            </w:r>
            <w:r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041B443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Ivana </w:t>
            </w:r>
            <w:proofErr w:type="spellStart"/>
            <w:r w:rsidRPr="00F23A80">
              <w:rPr>
                <w:rFonts w:cstheme="minorHAnsi"/>
                <w:i/>
                <w:iCs/>
              </w:rPr>
              <w:t>Duić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Smolčić</w:t>
            </w:r>
          </w:p>
        </w:tc>
        <w:tc>
          <w:tcPr>
            <w:tcW w:w="2268" w:type="dxa"/>
            <w:vAlign w:val="center"/>
          </w:tcPr>
          <w:p w14:paraId="2515D17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Magistra matematike </w:t>
            </w:r>
          </w:p>
        </w:tc>
        <w:tc>
          <w:tcPr>
            <w:tcW w:w="1559" w:type="dxa"/>
            <w:vAlign w:val="center"/>
          </w:tcPr>
          <w:p w14:paraId="5111C55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31CD08F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 xml:space="preserve">Matematika </w:t>
            </w:r>
          </w:p>
        </w:tc>
      </w:tr>
      <w:tr w:rsidR="00067B75" w:rsidRPr="00F23A80" w14:paraId="761410A6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4189F7A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64EF83B5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Tea Katnić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  <w:p w14:paraId="539CAB1E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  <w:p w14:paraId="3C5D7B1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(zamjena Marija Rubčić)</w:t>
            </w:r>
          </w:p>
        </w:tc>
        <w:tc>
          <w:tcPr>
            <w:tcW w:w="2268" w:type="dxa"/>
            <w:vAlign w:val="center"/>
          </w:tcPr>
          <w:p w14:paraId="6948B983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edukacije matematike i informatike</w:t>
            </w:r>
          </w:p>
          <w:p w14:paraId="2601B65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2ABD536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3C35F69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Informatika</w:t>
            </w:r>
          </w:p>
          <w:p w14:paraId="7D425DC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Matematika</w:t>
            </w:r>
          </w:p>
        </w:tc>
      </w:tr>
      <w:tr w:rsidR="00067B75" w:rsidRPr="00F23A80" w14:paraId="13E2B104" w14:textId="77777777" w:rsidTr="00244E26">
        <w:trPr>
          <w:trHeight w:val="735"/>
          <w:jc w:val="center"/>
        </w:trPr>
        <w:tc>
          <w:tcPr>
            <w:tcW w:w="694" w:type="dxa"/>
            <w:vAlign w:val="center"/>
          </w:tcPr>
          <w:p w14:paraId="7ACFB87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0DE3EF4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Marijana Rukavina</w:t>
            </w:r>
          </w:p>
        </w:tc>
        <w:tc>
          <w:tcPr>
            <w:tcW w:w="2268" w:type="dxa"/>
            <w:vAlign w:val="center"/>
          </w:tcPr>
          <w:p w14:paraId="7C5ED54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matematike</w:t>
            </w:r>
          </w:p>
        </w:tc>
        <w:tc>
          <w:tcPr>
            <w:tcW w:w="1559" w:type="dxa"/>
            <w:vAlign w:val="center"/>
          </w:tcPr>
          <w:p w14:paraId="5D29BD6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25539E0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Matematika</w:t>
            </w:r>
          </w:p>
        </w:tc>
      </w:tr>
      <w:tr w:rsidR="00067B75" w:rsidRPr="00F23A80" w14:paraId="62089724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AAD8F9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8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6F6A62F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Jelena Kovačević</w:t>
            </w:r>
          </w:p>
        </w:tc>
        <w:tc>
          <w:tcPr>
            <w:tcW w:w="2268" w:type="dxa"/>
            <w:vAlign w:val="center"/>
          </w:tcPr>
          <w:p w14:paraId="5F6409D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Magistra molekularne biologije</w:t>
            </w:r>
            <w:r w:rsidRPr="00F23A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BD9F15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VSS </w:t>
            </w:r>
          </w:p>
        </w:tc>
        <w:tc>
          <w:tcPr>
            <w:tcW w:w="1984" w:type="dxa"/>
            <w:vAlign w:val="center"/>
          </w:tcPr>
          <w:p w14:paraId="130C82F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Priroda, Biologija, Kemija</w:t>
            </w:r>
          </w:p>
        </w:tc>
      </w:tr>
      <w:tr w:rsidR="00067B75" w:rsidRPr="00F23A80" w14:paraId="2B14BCF8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E9B2B5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9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21DBDFE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Suzana Bunčić</w:t>
            </w:r>
          </w:p>
        </w:tc>
        <w:tc>
          <w:tcPr>
            <w:tcW w:w="2268" w:type="dxa"/>
            <w:vAlign w:val="center"/>
          </w:tcPr>
          <w:p w14:paraId="0B29C5F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5C9D344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5EC736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Fizika </w:t>
            </w:r>
          </w:p>
        </w:tc>
      </w:tr>
      <w:tr w:rsidR="00067B75" w:rsidRPr="00F23A80" w14:paraId="1EBDDC93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55A23B8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40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BD378A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Andrijana </w:t>
            </w:r>
            <w:proofErr w:type="spellStart"/>
            <w:r w:rsidRPr="00F23A80">
              <w:rPr>
                <w:rFonts w:cstheme="minorHAnsi"/>
                <w:i/>
                <w:iCs/>
              </w:rPr>
              <w:t>Piasevoli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Klarić</w:t>
            </w:r>
          </w:p>
        </w:tc>
        <w:tc>
          <w:tcPr>
            <w:tcW w:w="2268" w:type="dxa"/>
            <w:vAlign w:val="center"/>
          </w:tcPr>
          <w:p w14:paraId="0AC9404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njemačkog jezika i povijesti</w:t>
            </w:r>
          </w:p>
        </w:tc>
        <w:tc>
          <w:tcPr>
            <w:tcW w:w="1559" w:type="dxa"/>
            <w:vAlign w:val="center"/>
          </w:tcPr>
          <w:p w14:paraId="65B34C1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2A7BE574" w14:textId="77777777" w:rsidR="00067B75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Njemački jezik</w:t>
            </w:r>
          </w:p>
          <w:p w14:paraId="6E1E62B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Povijest</w:t>
            </w:r>
          </w:p>
        </w:tc>
      </w:tr>
      <w:tr w:rsidR="00067B75" w:rsidRPr="00F23A80" w14:paraId="13934B71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4C3C20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14F6689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Rose </w:t>
            </w:r>
            <w:proofErr w:type="spellStart"/>
            <w:r w:rsidRPr="00F23A80">
              <w:rPr>
                <w:rFonts w:cstheme="minorHAnsi"/>
                <w:i/>
                <w:iCs/>
              </w:rPr>
              <w:t>Madeleine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</w:rPr>
              <w:t>Pogorilić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C176CF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Učitelj</w:t>
            </w:r>
            <w:r>
              <w:rPr>
                <w:rFonts w:cstheme="minorHAnsi"/>
                <w:i/>
                <w:iCs/>
              </w:rPr>
              <w:t>ica</w:t>
            </w:r>
            <w:r w:rsidRPr="00F23A80">
              <w:rPr>
                <w:rFonts w:cstheme="minorHAnsi"/>
                <w:i/>
                <w:iCs/>
              </w:rPr>
              <w:t xml:space="preserve"> engleskog jezika</w:t>
            </w:r>
          </w:p>
        </w:tc>
        <w:tc>
          <w:tcPr>
            <w:tcW w:w="1559" w:type="dxa"/>
            <w:vAlign w:val="center"/>
          </w:tcPr>
          <w:p w14:paraId="39BBAF6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70449EF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Engleski jezik</w:t>
            </w:r>
          </w:p>
        </w:tc>
      </w:tr>
      <w:tr w:rsidR="00067B75" w:rsidRPr="00F23A80" w14:paraId="5E990382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4C1DC2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6C26D306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Marinela Božić</w:t>
            </w:r>
          </w:p>
          <w:p w14:paraId="287A82BE" w14:textId="515C153C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(zamjena Natalija Tomljenović)</w:t>
            </w:r>
          </w:p>
        </w:tc>
        <w:tc>
          <w:tcPr>
            <w:tcW w:w="2268" w:type="dxa"/>
            <w:vAlign w:val="center"/>
          </w:tcPr>
          <w:p w14:paraId="7EF68CB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eng.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53810C3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8BE7B9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 xml:space="preserve">Engleski jezik </w:t>
            </w:r>
          </w:p>
        </w:tc>
      </w:tr>
      <w:tr w:rsidR="00067B75" w:rsidRPr="00F23A80" w14:paraId="30ABBBA3" w14:textId="77777777" w:rsidTr="00244E26">
        <w:trPr>
          <w:trHeight w:val="256"/>
          <w:jc w:val="center"/>
        </w:trPr>
        <w:tc>
          <w:tcPr>
            <w:tcW w:w="694" w:type="dxa"/>
            <w:vAlign w:val="center"/>
          </w:tcPr>
          <w:p w14:paraId="2F288B6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17823C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Marina Brlić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901D98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edukacije engleskog jezika i lingvistike</w:t>
            </w:r>
          </w:p>
        </w:tc>
        <w:tc>
          <w:tcPr>
            <w:tcW w:w="1559" w:type="dxa"/>
            <w:vAlign w:val="center"/>
          </w:tcPr>
          <w:p w14:paraId="170294B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590F07D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Engleski jezik</w:t>
            </w:r>
          </w:p>
        </w:tc>
      </w:tr>
      <w:tr w:rsidR="00067B75" w:rsidRPr="00F23A80" w14:paraId="58A263B9" w14:textId="77777777" w:rsidTr="00244E26">
        <w:trPr>
          <w:trHeight w:val="256"/>
          <w:jc w:val="center"/>
        </w:trPr>
        <w:tc>
          <w:tcPr>
            <w:tcW w:w="694" w:type="dxa"/>
            <w:vAlign w:val="center"/>
          </w:tcPr>
          <w:p w14:paraId="474A267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44.</w:t>
            </w:r>
          </w:p>
        </w:tc>
        <w:tc>
          <w:tcPr>
            <w:tcW w:w="2552" w:type="dxa"/>
            <w:vAlign w:val="center"/>
          </w:tcPr>
          <w:p w14:paraId="02B2A3A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Helena Valjak</w:t>
            </w:r>
          </w:p>
        </w:tc>
        <w:tc>
          <w:tcPr>
            <w:tcW w:w="2268" w:type="dxa"/>
            <w:vAlign w:val="center"/>
          </w:tcPr>
          <w:p w14:paraId="1A3D4A9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</w:t>
            </w:r>
            <w:r w:rsidRPr="00722E38">
              <w:rPr>
                <w:rFonts w:cstheme="minorHAnsi"/>
                <w:i/>
                <w:iCs/>
              </w:rPr>
              <w:t xml:space="preserve">veučilišna magistra </w:t>
            </w:r>
            <w:proofErr w:type="spellStart"/>
            <w:r w:rsidRPr="00722E38">
              <w:rPr>
                <w:rFonts w:cstheme="minorHAnsi"/>
                <w:i/>
                <w:iCs/>
              </w:rPr>
              <w:t>translatologije</w:t>
            </w:r>
            <w:proofErr w:type="spellEnd"/>
          </w:p>
        </w:tc>
        <w:tc>
          <w:tcPr>
            <w:tcW w:w="1559" w:type="dxa"/>
            <w:vAlign w:val="center"/>
          </w:tcPr>
          <w:p w14:paraId="3C640FB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984" w:type="dxa"/>
            <w:vAlign w:val="center"/>
          </w:tcPr>
          <w:p w14:paraId="65BB2C6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Engleski jezik</w:t>
            </w:r>
          </w:p>
        </w:tc>
      </w:tr>
      <w:tr w:rsidR="00067B75" w:rsidRPr="00F23A80" w14:paraId="65591AC6" w14:textId="77777777" w:rsidTr="00244E26">
        <w:trPr>
          <w:trHeight w:val="256"/>
          <w:jc w:val="center"/>
        </w:trPr>
        <w:tc>
          <w:tcPr>
            <w:tcW w:w="694" w:type="dxa"/>
            <w:vAlign w:val="center"/>
          </w:tcPr>
          <w:p w14:paraId="68D88BE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567C9CC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Anna Marie Devčić </w:t>
            </w:r>
          </w:p>
        </w:tc>
        <w:tc>
          <w:tcPr>
            <w:tcW w:w="2268" w:type="dxa"/>
            <w:vAlign w:val="center"/>
          </w:tcPr>
          <w:p w14:paraId="0598239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eng.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389922E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5DCDEB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 xml:space="preserve">Engleski jezik </w:t>
            </w:r>
          </w:p>
        </w:tc>
      </w:tr>
      <w:tr w:rsidR="00067B75" w:rsidRPr="00F23A80" w14:paraId="06601C05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665074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0CD5177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Paula Perković</w:t>
            </w:r>
          </w:p>
        </w:tc>
        <w:tc>
          <w:tcPr>
            <w:tcW w:w="2268" w:type="dxa"/>
            <w:vAlign w:val="center"/>
          </w:tcPr>
          <w:p w14:paraId="65F226E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s pojačanim pro.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eng.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>jezik</w:t>
            </w:r>
          </w:p>
        </w:tc>
        <w:tc>
          <w:tcPr>
            <w:tcW w:w="1559" w:type="dxa"/>
            <w:vAlign w:val="center"/>
          </w:tcPr>
          <w:p w14:paraId="15CBD46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7A0FEE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Engleski jezik</w:t>
            </w:r>
          </w:p>
        </w:tc>
      </w:tr>
      <w:tr w:rsidR="00067B75" w:rsidRPr="00F23A80" w14:paraId="171F525F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01FAA7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9DB1EA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Anita Karamarko</w:t>
            </w:r>
          </w:p>
        </w:tc>
        <w:tc>
          <w:tcPr>
            <w:tcW w:w="2268" w:type="dxa"/>
            <w:vAlign w:val="center"/>
          </w:tcPr>
          <w:p w14:paraId="76339F7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eksperimental</w:t>
            </w:r>
            <w:r>
              <w:rPr>
                <w:rFonts w:cstheme="minorHAnsi"/>
                <w:i/>
                <w:iCs/>
              </w:rPr>
              <w:t>n</w:t>
            </w:r>
            <w:r w:rsidRPr="00F23A80">
              <w:rPr>
                <w:rFonts w:cstheme="minorHAnsi"/>
                <w:i/>
                <w:iCs/>
              </w:rPr>
              <w:t>e biologije</w:t>
            </w:r>
          </w:p>
        </w:tc>
        <w:tc>
          <w:tcPr>
            <w:tcW w:w="1559" w:type="dxa"/>
            <w:vAlign w:val="center"/>
          </w:tcPr>
          <w:p w14:paraId="35799E4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5B9E1F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Prir</w:t>
            </w:r>
            <w:r>
              <w:rPr>
                <w:rFonts w:cstheme="minorHAnsi"/>
                <w:b/>
                <w:bCs/>
                <w:i/>
                <w:iCs/>
              </w:rPr>
              <w:t>o</w:t>
            </w:r>
            <w:r w:rsidRPr="00F23A80">
              <w:rPr>
                <w:rFonts w:cstheme="minorHAnsi"/>
                <w:b/>
                <w:bCs/>
                <w:i/>
                <w:iCs/>
              </w:rPr>
              <w:t xml:space="preserve">da </w:t>
            </w:r>
          </w:p>
        </w:tc>
      </w:tr>
      <w:tr w:rsidR="00067B75" w:rsidRPr="00F23A80" w14:paraId="1959DDC2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7A7C77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8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6A9C594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Dalibor Marijanović</w:t>
            </w:r>
          </w:p>
        </w:tc>
        <w:tc>
          <w:tcPr>
            <w:tcW w:w="2268" w:type="dxa"/>
            <w:vAlign w:val="center"/>
          </w:tcPr>
          <w:p w14:paraId="0B1AD1D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Profesor kemije i biologije </w:t>
            </w:r>
          </w:p>
        </w:tc>
        <w:tc>
          <w:tcPr>
            <w:tcW w:w="1559" w:type="dxa"/>
            <w:vAlign w:val="center"/>
          </w:tcPr>
          <w:p w14:paraId="1EF0EA0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B4F5FAC" w14:textId="77777777" w:rsidR="00067B75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Kemija</w:t>
            </w:r>
          </w:p>
          <w:p w14:paraId="4F15FB6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Biologija</w:t>
            </w:r>
          </w:p>
        </w:tc>
      </w:tr>
      <w:tr w:rsidR="00067B75" w:rsidRPr="00F23A80" w14:paraId="5884A833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79D185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9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50BAC82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Antonija Rosandić</w:t>
            </w:r>
          </w:p>
        </w:tc>
        <w:tc>
          <w:tcPr>
            <w:tcW w:w="2268" w:type="dxa"/>
            <w:vAlign w:val="center"/>
          </w:tcPr>
          <w:p w14:paraId="289D22C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s pojačanim predmetom </w:t>
            </w:r>
            <w:r>
              <w:rPr>
                <w:rFonts w:cstheme="minorHAnsi"/>
                <w:i/>
                <w:iCs/>
              </w:rPr>
              <w:t>p</w:t>
            </w:r>
            <w:r w:rsidRPr="00F23A80">
              <w:rPr>
                <w:rFonts w:cstheme="minorHAnsi"/>
                <w:i/>
                <w:iCs/>
              </w:rPr>
              <w:t>ovijest</w:t>
            </w:r>
          </w:p>
        </w:tc>
        <w:tc>
          <w:tcPr>
            <w:tcW w:w="1559" w:type="dxa"/>
            <w:vAlign w:val="center"/>
          </w:tcPr>
          <w:p w14:paraId="2F4C4FB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D9AD90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Povijest</w:t>
            </w:r>
          </w:p>
        </w:tc>
      </w:tr>
      <w:tr w:rsidR="00067B75" w:rsidRPr="00F23A80" w14:paraId="097F28F2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435916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50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61722C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Krešimir Matijević</w:t>
            </w:r>
          </w:p>
        </w:tc>
        <w:tc>
          <w:tcPr>
            <w:tcW w:w="2268" w:type="dxa"/>
            <w:vAlign w:val="center"/>
          </w:tcPr>
          <w:p w14:paraId="009F40A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povijesti i arheologije</w:t>
            </w:r>
          </w:p>
        </w:tc>
        <w:tc>
          <w:tcPr>
            <w:tcW w:w="1559" w:type="dxa"/>
            <w:vAlign w:val="center"/>
          </w:tcPr>
          <w:p w14:paraId="7881391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078E89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Povijest</w:t>
            </w:r>
          </w:p>
        </w:tc>
      </w:tr>
      <w:tr w:rsidR="00067B75" w:rsidRPr="00F23A80" w14:paraId="453628C7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6E5281B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lastRenderedPageBreak/>
              <w:t>51</w:t>
            </w:r>
            <w:r w:rsidRPr="00F23A80">
              <w:rPr>
                <w:rFonts w:cstheme="minorHAnsi"/>
                <w:i/>
                <w:iCs/>
              </w:rPr>
              <w:t xml:space="preserve">. </w:t>
            </w:r>
          </w:p>
        </w:tc>
        <w:tc>
          <w:tcPr>
            <w:tcW w:w="2552" w:type="dxa"/>
            <w:vAlign w:val="center"/>
          </w:tcPr>
          <w:p w14:paraId="6E470CF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Ana Mesić</w:t>
            </w:r>
          </w:p>
        </w:tc>
        <w:tc>
          <w:tcPr>
            <w:tcW w:w="2268" w:type="dxa"/>
            <w:vAlign w:val="center"/>
          </w:tcPr>
          <w:p w14:paraId="36CA391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geologije i geografij</w:t>
            </w:r>
            <w:r>
              <w:rPr>
                <w:rFonts w:cstheme="minorHAnsi"/>
                <w:i/>
                <w:iCs/>
              </w:rPr>
              <w:t>e</w:t>
            </w:r>
          </w:p>
        </w:tc>
        <w:tc>
          <w:tcPr>
            <w:tcW w:w="1559" w:type="dxa"/>
            <w:vAlign w:val="center"/>
          </w:tcPr>
          <w:p w14:paraId="06FC6EC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D32E98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Geografija</w:t>
            </w:r>
          </w:p>
        </w:tc>
      </w:tr>
      <w:tr w:rsidR="00067B75" w:rsidRPr="00F23A80" w14:paraId="4F7AB3E9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49C7255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7F1877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Karmela Bušljeta Butković</w:t>
            </w:r>
          </w:p>
        </w:tc>
        <w:tc>
          <w:tcPr>
            <w:tcW w:w="2268" w:type="dxa"/>
            <w:vAlign w:val="center"/>
          </w:tcPr>
          <w:p w14:paraId="07E8191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edukacije geografije</w:t>
            </w:r>
          </w:p>
        </w:tc>
        <w:tc>
          <w:tcPr>
            <w:tcW w:w="1559" w:type="dxa"/>
            <w:vAlign w:val="center"/>
          </w:tcPr>
          <w:p w14:paraId="6E18185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2D69D0C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Geografija</w:t>
            </w:r>
          </w:p>
        </w:tc>
      </w:tr>
      <w:tr w:rsidR="00067B75" w:rsidRPr="00F23A80" w14:paraId="5404EEC3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154E12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204DE05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Andrea Popović</w:t>
            </w:r>
            <w:r w:rsidRPr="00F23A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6A467A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Magistra primijenjene kemije</w:t>
            </w:r>
          </w:p>
        </w:tc>
        <w:tc>
          <w:tcPr>
            <w:tcW w:w="1559" w:type="dxa"/>
            <w:vAlign w:val="center"/>
          </w:tcPr>
          <w:p w14:paraId="4C289F9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D80749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Tehnička kultura</w:t>
            </w:r>
          </w:p>
        </w:tc>
      </w:tr>
      <w:tr w:rsidR="00067B75" w:rsidRPr="00F23A80" w14:paraId="5977BCF6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5C4893F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4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6762595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Antonija </w:t>
            </w:r>
            <w:proofErr w:type="spellStart"/>
            <w:r>
              <w:rPr>
                <w:rFonts w:cstheme="minorHAnsi"/>
                <w:i/>
                <w:iCs/>
              </w:rPr>
              <w:t>Kreković</w:t>
            </w:r>
            <w:proofErr w:type="spellEnd"/>
          </w:p>
        </w:tc>
        <w:tc>
          <w:tcPr>
            <w:tcW w:w="2268" w:type="dxa"/>
            <w:vAlign w:val="center"/>
          </w:tcPr>
          <w:p w14:paraId="430AC8F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 s pojačanim predmetom</w:t>
            </w:r>
            <w:r>
              <w:rPr>
                <w:rFonts w:cstheme="minorHAnsi"/>
                <w:i/>
                <w:iCs/>
              </w:rPr>
              <w:t xml:space="preserve"> likovna kultura</w:t>
            </w:r>
          </w:p>
        </w:tc>
        <w:tc>
          <w:tcPr>
            <w:tcW w:w="1559" w:type="dxa"/>
            <w:vAlign w:val="center"/>
          </w:tcPr>
          <w:p w14:paraId="0FCD259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C28EF7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Likovna kultura</w:t>
            </w:r>
          </w:p>
        </w:tc>
      </w:tr>
      <w:tr w:rsidR="00067B75" w:rsidRPr="00F23A80" w14:paraId="533D5568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6199188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950151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Ivana </w:t>
            </w:r>
            <w:proofErr w:type="spellStart"/>
            <w:r>
              <w:rPr>
                <w:rFonts w:cstheme="minorHAnsi"/>
                <w:i/>
                <w:iCs/>
              </w:rPr>
              <w:t>Biljanić</w:t>
            </w:r>
            <w:proofErr w:type="spellEnd"/>
          </w:p>
        </w:tc>
        <w:tc>
          <w:tcPr>
            <w:tcW w:w="2268" w:type="dxa"/>
            <w:vAlign w:val="center"/>
          </w:tcPr>
          <w:p w14:paraId="2045155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Dipl. učitelj RN s pojačanim pro. eng. </w:t>
            </w:r>
            <w:proofErr w:type="spellStart"/>
            <w:r w:rsidRPr="00F23A80">
              <w:rPr>
                <w:rFonts w:cstheme="minorHAnsi"/>
                <w:i/>
                <w:iCs/>
              </w:rPr>
              <w:t>jez</w:t>
            </w:r>
            <w:proofErr w:type="spellEnd"/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559" w:type="dxa"/>
            <w:vAlign w:val="center"/>
          </w:tcPr>
          <w:p w14:paraId="154FFD6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38BA042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Glazbena kultura</w:t>
            </w:r>
            <w:r w:rsidRPr="00F23A80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</w:tr>
      <w:tr w:rsidR="00067B75" w:rsidRPr="00F23A80" w14:paraId="247300B6" w14:textId="77777777" w:rsidTr="00244E26">
        <w:trPr>
          <w:trHeight w:val="691"/>
          <w:jc w:val="center"/>
        </w:trPr>
        <w:tc>
          <w:tcPr>
            <w:tcW w:w="694" w:type="dxa"/>
            <w:vAlign w:val="center"/>
          </w:tcPr>
          <w:p w14:paraId="7302547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3B6E4ED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Damir Vujnović</w:t>
            </w:r>
          </w:p>
        </w:tc>
        <w:tc>
          <w:tcPr>
            <w:tcW w:w="2268" w:type="dxa"/>
            <w:vAlign w:val="center"/>
          </w:tcPr>
          <w:p w14:paraId="11D3553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fizičke kulture</w:t>
            </w:r>
          </w:p>
        </w:tc>
        <w:tc>
          <w:tcPr>
            <w:tcW w:w="1559" w:type="dxa"/>
            <w:vAlign w:val="center"/>
          </w:tcPr>
          <w:p w14:paraId="7378E0E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7F596B3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TZK</w:t>
            </w:r>
          </w:p>
        </w:tc>
      </w:tr>
      <w:tr w:rsidR="00067B75" w:rsidRPr="00F23A80" w14:paraId="641183F0" w14:textId="77777777" w:rsidTr="00244E26">
        <w:trPr>
          <w:trHeight w:val="545"/>
          <w:jc w:val="center"/>
        </w:trPr>
        <w:tc>
          <w:tcPr>
            <w:tcW w:w="694" w:type="dxa"/>
            <w:vAlign w:val="center"/>
          </w:tcPr>
          <w:p w14:paraId="6AEF16F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150DB3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Darko Vukić</w:t>
            </w:r>
          </w:p>
        </w:tc>
        <w:tc>
          <w:tcPr>
            <w:tcW w:w="2268" w:type="dxa"/>
            <w:vAlign w:val="center"/>
          </w:tcPr>
          <w:p w14:paraId="45F5E25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Profesor fizičke kulture</w:t>
            </w:r>
          </w:p>
        </w:tc>
        <w:tc>
          <w:tcPr>
            <w:tcW w:w="1559" w:type="dxa"/>
            <w:vAlign w:val="center"/>
          </w:tcPr>
          <w:p w14:paraId="04F9AB2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7926E44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TZK</w:t>
            </w:r>
          </w:p>
        </w:tc>
      </w:tr>
      <w:tr w:rsidR="00067B75" w:rsidRPr="00F23A80" w14:paraId="5EF1C548" w14:textId="77777777" w:rsidTr="00244E26">
        <w:trPr>
          <w:trHeight w:val="528"/>
          <w:jc w:val="center"/>
        </w:trPr>
        <w:tc>
          <w:tcPr>
            <w:tcW w:w="694" w:type="dxa"/>
            <w:vAlign w:val="center"/>
          </w:tcPr>
          <w:p w14:paraId="0EFF74E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8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9350FF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Mirela </w:t>
            </w:r>
            <w:proofErr w:type="spellStart"/>
            <w:r w:rsidRPr="00F23A80">
              <w:rPr>
                <w:rFonts w:cstheme="minorHAnsi"/>
                <w:i/>
                <w:iCs/>
              </w:rPr>
              <w:t>Miočević</w:t>
            </w:r>
            <w:proofErr w:type="spellEnd"/>
          </w:p>
        </w:tc>
        <w:tc>
          <w:tcPr>
            <w:tcW w:w="2268" w:type="dxa"/>
            <w:vAlign w:val="center"/>
          </w:tcPr>
          <w:p w14:paraId="03B28A9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teolog</w:t>
            </w:r>
          </w:p>
        </w:tc>
        <w:tc>
          <w:tcPr>
            <w:tcW w:w="1559" w:type="dxa"/>
            <w:vAlign w:val="center"/>
          </w:tcPr>
          <w:p w14:paraId="737A9EA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226A0C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Vjero</w:t>
            </w:r>
            <w:r>
              <w:rPr>
                <w:rFonts w:cstheme="minorHAnsi"/>
                <w:b/>
                <w:bCs/>
                <w:i/>
                <w:iCs/>
              </w:rPr>
              <w:t>nauk (katolički)</w:t>
            </w:r>
          </w:p>
        </w:tc>
      </w:tr>
      <w:tr w:rsidR="00067B75" w:rsidRPr="00F23A80" w14:paraId="364833D3" w14:textId="77777777" w:rsidTr="00244E26">
        <w:trPr>
          <w:trHeight w:val="561"/>
          <w:jc w:val="center"/>
        </w:trPr>
        <w:tc>
          <w:tcPr>
            <w:tcW w:w="694" w:type="dxa"/>
            <w:vAlign w:val="center"/>
          </w:tcPr>
          <w:p w14:paraId="7C2A4BB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9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DA6E51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Leonarda Ružička </w:t>
            </w:r>
          </w:p>
        </w:tc>
        <w:tc>
          <w:tcPr>
            <w:tcW w:w="2268" w:type="dxa"/>
            <w:vAlign w:val="center"/>
          </w:tcPr>
          <w:p w14:paraId="06B0C10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teolog</w:t>
            </w:r>
          </w:p>
        </w:tc>
        <w:tc>
          <w:tcPr>
            <w:tcW w:w="1559" w:type="dxa"/>
            <w:vAlign w:val="center"/>
          </w:tcPr>
          <w:p w14:paraId="45EA49F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8245E7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Vjero</w:t>
            </w:r>
            <w:r>
              <w:rPr>
                <w:rFonts w:cstheme="minorHAnsi"/>
                <w:b/>
                <w:bCs/>
                <w:i/>
                <w:iCs/>
              </w:rPr>
              <w:t>nauk (katolički)</w:t>
            </w:r>
          </w:p>
        </w:tc>
      </w:tr>
      <w:tr w:rsidR="00067B75" w:rsidRPr="00F23A80" w14:paraId="09F92A9E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0AF8FB8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60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0CD5FD4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Jelena Majer </w:t>
            </w:r>
          </w:p>
        </w:tc>
        <w:tc>
          <w:tcPr>
            <w:tcW w:w="2268" w:type="dxa"/>
            <w:vAlign w:val="center"/>
          </w:tcPr>
          <w:p w14:paraId="0863409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Magistar                   teologije </w:t>
            </w:r>
          </w:p>
        </w:tc>
        <w:tc>
          <w:tcPr>
            <w:tcW w:w="1559" w:type="dxa"/>
            <w:vAlign w:val="center"/>
          </w:tcPr>
          <w:p w14:paraId="62B20E5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63DC000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Vjero</w:t>
            </w:r>
            <w:r>
              <w:rPr>
                <w:rFonts w:cstheme="minorHAnsi"/>
                <w:b/>
                <w:bCs/>
                <w:i/>
                <w:iCs/>
              </w:rPr>
              <w:t>nauk (katolički)</w:t>
            </w:r>
          </w:p>
        </w:tc>
      </w:tr>
      <w:tr w:rsidR="00067B75" w:rsidRPr="00F23A80" w14:paraId="2036049F" w14:textId="77777777" w:rsidTr="00244E26">
        <w:trPr>
          <w:trHeight w:val="651"/>
          <w:jc w:val="center"/>
        </w:trPr>
        <w:tc>
          <w:tcPr>
            <w:tcW w:w="694" w:type="dxa"/>
            <w:vAlign w:val="center"/>
          </w:tcPr>
          <w:p w14:paraId="36E4935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9F637D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Franje Puškarić </w:t>
            </w:r>
          </w:p>
        </w:tc>
        <w:tc>
          <w:tcPr>
            <w:tcW w:w="2268" w:type="dxa"/>
            <w:vAlign w:val="center"/>
          </w:tcPr>
          <w:p w14:paraId="75C82F6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Magistar teologije  </w:t>
            </w:r>
          </w:p>
        </w:tc>
        <w:tc>
          <w:tcPr>
            <w:tcW w:w="1559" w:type="dxa"/>
            <w:vAlign w:val="center"/>
          </w:tcPr>
          <w:p w14:paraId="1BCE900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5E77424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Vjero</w:t>
            </w:r>
            <w:r>
              <w:rPr>
                <w:rFonts w:cstheme="minorHAnsi"/>
                <w:b/>
                <w:bCs/>
                <w:i/>
                <w:iCs/>
              </w:rPr>
              <w:t>nauk (katolički)</w:t>
            </w:r>
          </w:p>
        </w:tc>
      </w:tr>
      <w:tr w:rsidR="00067B75" w:rsidRPr="00F23A80" w14:paraId="501629F9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535BFA0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0A9426E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Željka Šikić</w:t>
            </w:r>
          </w:p>
        </w:tc>
        <w:tc>
          <w:tcPr>
            <w:tcW w:w="2268" w:type="dxa"/>
            <w:vAlign w:val="center"/>
          </w:tcPr>
          <w:p w14:paraId="70A53A8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0DC2C88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0494809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Informatika</w:t>
            </w:r>
          </w:p>
        </w:tc>
      </w:tr>
      <w:tr w:rsidR="00067B75" w:rsidRPr="00F23A80" w14:paraId="5048C517" w14:textId="77777777" w:rsidTr="00244E26">
        <w:trPr>
          <w:trHeight w:val="972"/>
          <w:jc w:val="center"/>
        </w:trPr>
        <w:tc>
          <w:tcPr>
            <w:tcW w:w="694" w:type="dxa"/>
            <w:vAlign w:val="center"/>
          </w:tcPr>
          <w:p w14:paraId="7D551EB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6</w:t>
            </w:r>
            <w:r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588CDA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Drago Stanković</w:t>
            </w:r>
          </w:p>
        </w:tc>
        <w:tc>
          <w:tcPr>
            <w:tcW w:w="2268" w:type="dxa"/>
            <w:vAlign w:val="center"/>
          </w:tcPr>
          <w:p w14:paraId="2C45E10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Magistar pedagogije i magistar edukacije informatike </w:t>
            </w:r>
          </w:p>
        </w:tc>
        <w:tc>
          <w:tcPr>
            <w:tcW w:w="1559" w:type="dxa"/>
            <w:vAlign w:val="center"/>
          </w:tcPr>
          <w:p w14:paraId="0FD671D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30DAADC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Informatika</w:t>
            </w:r>
          </w:p>
        </w:tc>
      </w:tr>
      <w:tr w:rsidR="00067B75" w:rsidRPr="00F23A80" w14:paraId="251D5548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2BDE67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6</w:t>
            </w:r>
            <w:r>
              <w:rPr>
                <w:rFonts w:cstheme="minorHAnsi"/>
                <w:i/>
                <w:iCs/>
              </w:rPr>
              <w:t>4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1A4008CD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Iva Škara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  <w:p w14:paraId="259E6D9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(zamjena Anamarija Špoljarić)</w:t>
            </w:r>
          </w:p>
        </w:tc>
        <w:tc>
          <w:tcPr>
            <w:tcW w:w="2268" w:type="dxa"/>
            <w:vAlign w:val="center"/>
          </w:tcPr>
          <w:p w14:paraId="49DE76B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767D544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4116DCB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Informatika</w:t>
            </w:r>
          </w:p>
        </w:tc>
      </w:tr>
      <w:tr w:rsidR="00067B75" w:rsidRPr="00F23A80" w14:paraId="03709AD0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15D82F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65.</w:t>
            </w:r>
          </w:p>
        </w:tc>
        <w:tc>
          <w:tcPr>
            <w:tcW w:w="2552" w:type="dxa"/>
            <w:vAlign w:val="center"/>
          </w:tcPr>
          <w:p w14:paraId="2B765FC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Ćamil Bašić</w:t>
            </w:r>
          </w:p>
        </w:tc>
        <w:tc>
          <w:tcPr>
            <w:tcW w:w="2268" w:type="dxa"/>
            <w:vAlign w:val="center"/>
          </w:tcPr>
          <w:p w14:paraId="7746111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Magistar sociologije  </w:t>
            </w:r>
          </w:p>
        </w:tc>
        <w:tc>
          <w:tcPr>
            <w:tcW w:w="1559" w:type="dxa"/>
            <w:vAlign w:val="center"/>
          </w:tcPr>
          <w:p w14:paraId="560B76F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0E02ED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Vjeronauk (islamski)</w:t>
            </w:r>
          </w:p>
        </w:tc>
      </w:tr>
      <w:tr w:rsidR="00067B75" w:rsidRPr="00F23A80" w14:paraId="6659821D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1EFC85A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66.</w:t>
            </w:r>
          </w:p>
        </w:tc>
        <w:tc>
          <w:tcPr>
            <w:tcW w:w="2552" w:type="dxa"/>
            <w:vAlign w:val="center"/>
          </w:tcPr>
          <w:p w14:paraId="36E5CD4F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Marija Brkljačić</w:t>
            </w:r>
          </w:p>
        </w:tc>
        <w:tc>
          <w:tcPr>
            <w:tcW w:w="2268" w:type="dxa"/>
            <w:vAlign w:val="center"/>
          </w:tcPr>
          <w:p w14:paraId="29021469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Prof. hrvatskog jezika i književnosti </w:t>
            </w:r>
          </w:p>
        </w:tc>
        <w:tc>
          <w:tcPr>
            <w:tcW w:w="1559" w:type="dxa"/>
            <w:vAlign w:val="center"/>
          </w:tcPr>
          <w:p w14:paraId="4FD5C946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5797670F" w14:textId="77777777" w:rsidR="00067B75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Pripremna nastava za inozemne učenike </w:t>
            </w:r>
          </w:p>
        </w:tc>
      </w:tr>
      <w:tr w:rsidR="00067B75" w:rsidRPr="00F23A80" w14:paraId="60A096E8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2E1804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6</w:t>
            </w:r>
            <w:r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0040E2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Marijana Pavičić</w:t>
            </w:r>
          </w:p>
        </w:tc>
        <w:tc>
          <w:tcPr>
            <w:tcW w:w="2268" w:type="dxa"/>
            <w:vAlign w:val="center"/>
          </w:tcPr>
          <w:p w14:paraId="669F8B2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11AAAF7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5C1B111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Gitara</w:t>
            </w:r>
          </w:p>
          <w:p w14:paraId="156BB8E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Voditelj</w:t>
            </w:r>
            <w:r>
              <w:rPr>
                <w:rFonts w:cstheme="minorHAnsi"/>
                <w:b/>
                <w:bCs/>
                <w:i/>
                <w:iCs/>
              </w:rPr>
              <w:t>ica</w:t>
            </w:r>
            <w:r w:rsidRPr="00F23A80">
              <w:rPr>
                <w:rFonts w:cstheme="minorHAnsi"/>
                <w:b/>
                <w:bCs/>
                <w:i/>
                <w:iCs/>
              </w:rPr>
              <w:t xml:space="preserve"> OGŠ</w:t>
            </w:r>
            <w:r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</w:tr>
      <w:tr w:rsidR="00067B75" w:rsidRPr="00F23A80" w14:paraId="608BC00F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A9EA8B1" w14:textId="1D369356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6</w:t>
            </w:r>
            <w:r w:rsidR="00973380">
              <w:rPr>
                <w:rFonts w:cstheme="minorHAnsi"/>
                <w:i/>
                <w:iCs/>
              </w:rPr>
              <w:t>8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33BA80DE" w14:textId="28264663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Domagoj Bašić</w:t>
            </w:r>
          </w:p>
        </w:tc>
        <w:tc>
          <w:tcPr>
            <w:tcW w:w="2268" w:type="dxa"/>
            <w:vAlign w:val="center"/>
          </w:tcPr>
          <w:p w14:paraId="14EE9426" w14:textId="2F769890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Violinist </w:t>
            </w:r>
          </w:p>
        </w:tc>
        <w:tc>
          <w:tcPr>
            <w:tcW w:w="1559" w:type="dxa"/>
            <w:vAlign w:val="center"/>
          </w:tcPr>
          <w:p w14:paraId="1FB644EE" w14:textId="5409B325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</w:t>
            </w:r>
            <w:r w:rsidRPr="00F23A80">
              <w:rPr>
                <w:rFonts w:cstheme="minorHAnsi"/>
                <w:i/>
                <w:iCs/>
              </w:rPr>
              <w:t>SS</w:t>
            </w:r>
          </w:p>
        </w:tc>
        <w:tc>
          <w:tcPr>
            <w:tcW w:w="1984" w:type="dxa"/>
            <w:vAlign w:val="center"/>
          </w:tcPr>
          <w:p w14:paraId="2E7F311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Violina</w:t>
            </w:r>
          </w:p>
        </w:tc>
      </w:tr>
      <w:tr w:rsidR="00067B75" w:rsidRPr="00F23A80" w14:paraId="425EB61B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6C53E4D3" w14:textId="3B3D8487" w:rsidR="00067B75" w:rsidRPr="00F23A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69</w:t>
            </w:r>
            <w:r w:rsidR="00067B75"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76AD4E7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Jelena Ivanović </w:t>
            </w:r>
          </w:p>
          <w:p w14:paraId="697E69A3" w14:textId="3D92A6E7" w:rsidR="00973380" w:rsidRPr="00F23A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(zamjena Jasna </w:t>
            </w:r>
            <w:proofErr w:type="spellStart"/>
            <w:r>
              <w:rPr>
                <w:rFonts w:cstheme="minorHAnsi"/>
                <w:i/>
                <w:iCs/>
              </w:rPr>
              <w:t>Bedeniković</w:t>
            </w:r>
            <w:proofErr w:type="spellEnd"/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268" w:type="dxa"/>
            <w:vAlign w:val="center"/>
          </w:tcPr>
          <w:p w14:paraId="31A77D2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Magistra muzike</w:t>
            </w:r>
          </w:p>
        </w:tc>
        <w:tc>
          <w:tcPr>
            <w:tcW w:w="1559" w:type="dxa"/>
            <w:vAlign w:val="center"/>
          </w:tcPr>
          <w:p w14:paraId="0178894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083708F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Klavir</w:t>
            </w:r>
          </w:p>
        </w:tc>
      </w:tr>
      <w:tr w:rsidR="00067B75" w:rsidRPr="00F23A80" w14:paraId="7E840DBA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467D03C3" w14:textId="472E0BD2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lastRenderedPageBreak/>
              <w:t>7</w:t>
            </w:r>
            <w:r w:rsidR="00973380">
              <w:rPr>
                <w:rFonts w:cstheme="minorHAnsi"/>
                <w:i/>
                <w:iCs/>
              </w:rPr>
              <w:t>0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50618D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Dino Jelinić</w:t>
            </w:r>
          </w:p>
        </w:tc>
        <w:tc>
          <w:tcPr>
            <w:tcW w:w="2268" w:type="dxa"/>
            <w:vAlign w:val="center"/>
          </w:tcPr>
          <w:p w14:paraId="15F306F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Magistar primarnog obrazovanja</w:t>
            </w:r>
          </w:p>
        </w:tc>
        <w:tc>
          <w:tcPr>
            <w:tcW w:w="1559" w:type="dxa"/>
            <w:vAlign w:val="center"/>
          </w:tcPr>
          <w:p w14:paraId="275FAB1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vAlign w:val="center"/>
          </w:tcPr>
          <w:p w14:paraId="1C337E6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Gitara</w:t>
            </w:r>
          </w:p>
        </w:tc>
      </w:tr>
      <w:tr w:rsidR="00067B75" w:rsidRPr="00F23A80" w14:paraId="04816E06" w14:textId="77777777" w:rsidTr="00244E26">
        <w:trPr>
          <w:trHeight w:val="649"/>
          <w:jc w:val="center"/>
        </w:trPr>
        <w:tc>
          <w:tcPr>
            <w:tcW w:w="694" w:type="dxa"/>
            <w:vAlign w:val="center"/>
          </w:tcPr>
          <w:p w14:paraId="2B0F8525" w14:textId="22896896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</w:t>
            </w:r>
            <w:r w:rsidR="00973380">
              <w:rPr>
                <w:rFonts w:cstheme="minorHAnsi"/>
                <w:i/>
                <w:iCs/>
              </w:rPr>
              <w:t>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0D73979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Jelena </w:t>
            </w:r>
            <w:proofErr w:type="spellStart"/>
            <w:r>
              <w:rPr>
                <w:rFonts w:cstheme="minorHAnsi"/>
                <w:i/>
                <w:iCs/>
              </w:rPr>
              <w:t>Čavkunović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039443F" w14:textId="77777777" w:rsidR="009733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Klaviristica</w:t>
            </w:r>
          </w:p>
          <w:p w14:paraId="268A2EDB" w14:textId="3769C863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proofErr w:type="spellStart"/>
            <w:r>
              <w:rPr>
                <w:rFonts w:cstheme="minorHAnsi"/>
                <w:i/>
                <w:iCs/>
              </w:rPr>
              <w:t>Odg</w:t>
            </w:r>
            <w:r w:rsidR="00973380">
              <w:rPr>
                <w:rFonts w:cstheme="minorHAnsi"/>
                <w:i/>
                <w:iCs/>
              </w:rPr>
              <w:t>o</w:t>
            </w:r>
            <w:r>
              <w:rPr>
                <w:rFonts w:cstheme="minorHAnsi"/>
                <w:i/>
                <w:iCs/>
              </w:rPr>
              <w:t>jateljica</w:t>
            </w:r>
            <w:proofErr w:type="spellEnd"/>
          </w:p>
        </w:tc>
        <w:tc>
          <w:tcPr>
            <w:tcW w:w="1559" w:type="dxa"/>
            <w:vAlign w:val="center"/>
          </w:tcPr>
          <w:p w14:paraId="1E343C3C" w14:textId="3D0F0B62" w:rsidR="00067B75" w:rsidRPr="00F23A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VS</w:t>
            </w:r>
            <w:r w:rsidR="00067B75" w:rsidRPr="00F23A80">
              <w:rPr>
                <w:rFonts w:cstheme="minorHAnsi"/>
                <w:i/>
                <w:iCs/>
              </w:rPr>
              <w:t>S</w:t>
            </w:r>
          </w:p>
        </w:tc>
        <w:tc>
          <w:tcPr>
            <w:tcW w:w="1984" w:type="dxa"/>
            <w:vAlign w:val="center"/>
          </w:tcPr>
          <w:p w14:paraId="54F797DF" w14:textId="77777777" w:rsidR="00067B75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 xml:space="preserve">Harmonika </w:t>
            </w:r>
          </w:p>
          <w:p w14:paraId="398A2A3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Klavir</w:t>
            </w:r>
          </w:p>
        </w:tc>
      </w:tr>
      <w:tr w:rsidR="00067B75" w:rsidRPr="00F23A80" w14:paraId="7F8C47AC" w14:textId="77777777" w:rsidTr="00244E26">
        <w:trPr>
          <w:trHeight w:val="544"/>
          <w:jc w:val="center"/>
        </w:trPr>
        <w:tc>
          <w:tcPr>
            <w:tcW w:w="69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46695F2" w14:textId="5C45A3BB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</w:t>
            </w:r>
            <w:r w:rsidR="00973380">
              <w:rPr>
                <w:rFonts w:cstheme="minorHAnsi"/>
                <w:i/>
                <w:iCs/>
              </w:rPr>
              <w:t>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9366D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Slaven Stilinović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DD1E9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Ekonomist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EB9AE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</w:t>
            </w:r>
            <w:r w:rsidRPr="00F23A80">
              <w:rPr>
                <w:rFonts w:cstheme="minorHAnsi"/>
                <w:i/>
                <w:iCs/>
              </w:rPr>
              <w:t xml:space="preserve">SS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2D9D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Tambura</w:t>
            </w:r>
          </w:p>
        </w:tc>
      </w:tr>
      <w:tr w:rsidR="00067B75" w:rsidRPr="00F23A80" w14:paraId="5823F499" w14:textId="77777777" w:rsidTr="00067B75">
        <w:trPr>
          <w:trHeight w:val="544"/>
          <w:jc w:val="center"/>
        </w:trPr>
        <w:tc>
          <w:tcPr>
            <w:tcW w:w="69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A69CA0" w14:textId="06AAF2DE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</w:t>
            </w:r>
            <w:r w:rsidR="00973380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D38BC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Marina Marković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A723F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Magistra klavira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1BBB88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VSS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F6338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Klavir</w:t>
            </w:r>
          </w:p>
        </w:tc>
      </w:tr>
      <w:tr w:rsidR="00067B75" w:rsidRPr="00F23A80" w14:paraId="611550A1" w14:textId="77777777" w:rsidTr="00244E26">
        <w:trPr>
          <w:trHeight w:val="544"/>
          <w:jc w:val="center"/>
        </w:trPr>
        <w:tc>
          <w:tcPr>
            <w:tcW w:w="69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6C3173" w14:textId="4D56ED35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</w:t>
            </w:r>
            <w:r w:rsidR="00973380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BB1D3C7" w14:textId="72E09D79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proofErr w:type="spellStart"/>
            <w:r>
              <w:rPr>
                <w:rFonts w:cstheme="minorHAnsi"/>
                <w:i/>
                <w:iCs/>
              </w:rPr>
              <w:t>Olesja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</w:rPr>
              <w:t>Relić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BEF2DCF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Glazbena teorija</w:t>
            </w:r>
          </w:p>
          <w:p w14:paraId="501672AD" w14:textId="3BB7BD6F" w:rsidR="009733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Odgojiteljica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83A3A95" w14:textId="4B6328B9" w:rsidR="00067B75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V</w:t>
            </w:r>
            <w:r w:rsidR="00067B75">
              <w:rPr>
                <w:rFonts w:cstheme="minorHAnsi"/>
                <w:i/>
                <w:iCs/>
              </w:rPr>
              <w:t>SS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6108A" w14:textId="157EC88A" w:rsidR="00067B75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Solfeggio</w:t>
            </w:r>
            <w:r w:rsidR="00973380">
              <w:rPr>
                <w:rFonts w:cstheme="minorHAnsi"/>
                <w:b/>
                <w:bCs/>
                <w:i/>
                <w:iCs/>
              </w:rPr>
              <w:t xml:space="preserve"> – klavir </w:t>
            </w:r>
          </w:p>
        </w:tc>
      </w:tr>
    </w:tbl>
    <w:p w14:paraId="47E130BB" w14:textId="77777777" w:rsidR="001E3F3D" w:rsidRPr="005C659D" w:rsidRDefault="001E3F3D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06887F8" w14:textId="59A74CE7" w:rsidR="00007A2D" w:rsidRDefault="00007A2D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735DCCC9" w14:textId="77777777" w:rsidR="005C659D" w:rsidRPr="005C659D" w:rsidRDefault="005C659D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38AB2DDC" w14:textId="77777777" w:rsidR="001E3F3D" w:rsidRPr="00052614" w:rsidRDefault="001E3F3D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02" w:name="_Toc21991123"/>
      <w:bookmarkStart w:id="103" w:name="_Toc85096117"/>
      <w:bookmarkStart w:id="104" w:name="_Toc178685624"/>
      <w:bookmarkStart w:id="105" w:name="_Toc211361660"/>
      <w:bookmarkStart w:id="106" w:name="_Toc242938882"/>
      <w:r w:rsidRPr="00052614">
        <w:rPr>
          <w:rFonts w:cstheme="minorHAnsi"/>
        </w:rPr>
        <w:t>Podatci o administrativnom i tehničkom osoblju</w:t>
      </w:r>
      <w:bookmarkEnd w:id="102"/>
      <w:bookmarkEnd w:id="103"/>
      <w:bookmarkEnd w:id="104"/>
      <w:bookmarkEnd w:id="105"/>
      <w:bookmarkEnd w:id="106"/>
    </w:p>
    <w:p w14:paraId="1B177420" w14:textId="77777777" w:rsidR="001E3F3D" w:rsidRPr="00052614" w:rsidRDefault="001E3F3D" w:rsidP="004758A8">
      <w:pPr>
        <w:pStyle w:val="NaslovI"/>
        <w:spacing w:before="0" w:line="312" w:lineRule="auto"/>
        <w:ind w:left="792"/>
        <w:rPr>
          <w:rFonts w:cstheme="minorHAnsi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94"/>
        <w:gridCol w:w="2835"/>
        <w:gridCol w:w="1276"/>
        <w:gridCol w:w="2410"/>
        <w:gridCol w:w="1559"/>
      </w:tblGrid>
      <w:tr w:rsidR="00067B75" w:rsidRPr="00F23A80" w14:paraId="4CB54233" w14:textId="77777777" w:rsidTr="00244E26">
        <w:trPr>
          <w:jc w:val="center"/>
        </w:trPr>
        <w:tc>
          <w:tcPr>
            <w:tcW w:w="694" w:type="dxa"/>
            <w:shd w:val="pct30" w:color="FFFF00" w:fill="FFFFFF"/>
          </w:tcPr>
          <w:p w14:paraId="31381E8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Redni broj</w:t>
            </w:r>
          </w:p>
        </w:tc>
        <w:tc>
          <w:tcPr>
            <w:tcW w:w="2835" w:type="dxa"/>
            <w:shd w:val="pct30" w:color="FFFF00" w:fill="FFFFFF"/>
          </w:tcPr>
          <w:p w14:paraId="50F6EEA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Ime i prezime</w:t>
            </w:r>
          </w:p>
        </w:tc>
        <w:tc>
          <w:tcPr>
            <w:tcW w:w="1276" w:type="dxa"/>
            <w:shd w:val="pct30" w:color="FFFF00" w:fill="FFFFFF"/>
          </w:tcPr>
          <w:p w14:paraId="2C2DD0C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Školska sprema</w:t>
            </w:r>
          </w:p>
        </w:tc>
        <w:tc>
          <w:tcPr>
            <w:tcW w:w="2410" w:type="dxa"/>
            <w:shd w:val="pct30" w:color="FFFF00" w:fill="FFFFFF"/>
          </w:tcPr>
          <w:p w14:paraId="74AE91B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Poslovi koje obavlja</w:t>
            </w:r>
          </w:p>
        </w:tc>
        <w:tc>
          <w:tcPr>
            <w:tcW w:w="1559" w:type="dxa"/>
            <w:shd w:val="pct30" w:color="FFFF00" w:fill="FFFFFF"/>
          </w:tcPr>
          <w:p w14:paraId="681A1C1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Radno vrijeme</w:t>
            </w:r>
          </w:p>
        </w:tc>
      </w:tr>
      <w:tr w:rsidR="00067B75" w:rsidRPr="00F23A80" w14:paraId="479FE57D" w14:textId="77777777" w:rsidTr="00244E26">
        <w:trPr>
          <w:jc w:val="center"/>
        </w:trPr>
        <w:tc>
          <w:tcPr>
            <w:tcW w:w="694" w:type="dxa"/>
          </w:tcPr>
          <w:p w14:paraId="60B98B2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1.</w:t>
            </w:r>
          </w:p>
        </w:tc>
        <w:tc>
          <w:tcPr>
            <w:tcW w:w="2835" w:type="dxa"/>
          </w:tcPr>
          <w:p w14:paraId="491CFF5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Ljubica Butorac</w:t>
            </w:r>
          </w:p>
        </w:tc>
        <w:tc>
          <w:tcPr>
            <w:tcW w:w="1276" w:type="dxa"/>
          </w:tcPr>
          <w:p w14:paraId="787D473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VŠS</w:t>
            </w:r>
          </w:p>
        </w:tc>
        <w:tc>
          <w:tcPr>
            <w:tcW w:w="2410" w:type="dxa"/>
          </w:tcPr>
          <w:p w14:paraId="7922A85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Tajnica</w:t>
            </w:r>
          </w:p>
        </w:tc>
        <w:tc>
          <w:tcPr>
            <w:tcW w:w="1559" w:type="dxa"/>
          </w:tcPr>
          <w:p w14:paraId="41A08F2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7.00 – 15.00</w:t>
            </w:r>
          </w:p>
        </w:tc>
      </w:tr>
      <w:tr w:rsidR="00067B75" w:rsidRPr="00F23A80" w14:paraId="2F86CD32" w14:textId="77777777" w:rsidTr="00244E26">
        <w:trPr>
          <w:jc w:val="center"/>
        </w:trPr>
        <w:tc>
          <w:tcPr>
            <w:tcW w:w="694" w:type="dxa"/>
          </w:tcPr>
          <w:p w14:paraId="5C33D9F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2.</w:t>
            </w:r>
          </w:p>
        </w:tc>
        <w:tc>
          <w:tcPr>
            <w:tcW w:w="2835" w:type="dxa"/>
          </w:tcPr>
          <w:p w14:paraId="4C3D54E9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Ana Brkljačić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  <w:p w14:paraId="67EF3E5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(zamjena Mihaela Starčević)</w:t>
            </w:r>
          </w:p>
        </w:tc>
        <w:tc>
          <w:tcPr>
            <w:tcW w:w="1276" w:type="dxa"/>
          </w:tcPr>
          <w:p w14:paraId="6038802D" w14:textId="7DE3FD92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</w:t>
            </w:r>
            <w:r w:rsidR="00973380">
              <w:rPr>
                <w:rFonts w:cstheme="minorHAnsi"/>
                <w:i/>
                <w:iCs/>
              </w:rPr>
              <w:t>S</w:t>
            </w:r>
            <w:r w:rsidRPr="00F23A80">
              <w:rPr>
                <w:rFonts w:cstheme="minorHAnsi"/>
                <w:i/>
                <w:iCs/>
              </w:rPr>
              <w:t>S</w:t>
            </w:r>
          </w:p>
        </w:tc>
        <w:tc>
          <w:tcPr>
            <w:tcW w:w="2410" w:type="dxa"/>
          </w:tcPr>
          <w:p w14:paraId="0DFBA06A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Voditelj računovodstva</w:t>
            </w:r>
          </w:p>
          <w:p w14:paraId="729A2AFE" w14:textId="33BBD92D" w:rsidR="00973380" w:rsidRPr="00F23A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Magistra ekonomije </w:t>
            </w:r>
          </w:p>
        </w:tc>
        <w:tc>
          <w:tcPr>
            <w:tcW w:w="1559" w:type="dxa"/>
          </w:tcPr>
          <w:p w14:paraId="1F703AA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7.00 – 15.00</w:t>
            </w:r>
          </w:p>
        </w:tc>
      </w:tr>
      <w:tr w:rsidR="00067B75" w:rsidRPr="00F23A80" w14:paraId="1C368A06" w14:textId="77777777" w:rsidTr="00244E26">
        <w:trPr>
          <w:jc w:val="center"/>
        </w:trPr>
        <w:tc>
          <w:tcPr>
            <w:tcW w:w="694" w:type="dxa"/>
          </w:tcPr>
          <w:p w14:paraId="617AB74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3.</w:t>
            </w:r>
          </w:p>
        </w:tc>
        <w:tc>
          <w:tcPr>
            <w:tcW w:w="2835" w:type="dxa"/>
          </w:tcPr>
          <w:p w14:paraId="3BD6F16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proofErr w:type="spellStart"/>
            <w:r w:rsidRPr="00F23A80">
              <w:rPr>
                <w:rFonts w:cstheme="minorHAnsi"/>
                <w:i/>
                <w:iCs/>
              </w:rPr>
              <w:t>Mandica</w:t>
            </w:r>
            <w:proofErr w:type="spellEnd"/>
            <w:r w:rsidRPr="00F23A8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3A80">
              <w:rPr>
                <w:rFonts w:cstheme="minorHAnsi"/>
                <w:i/>
                <w:iCs/>
              </w:rPr>
              <w:t>Hrvoj</w:t>
            </w:r>
            <w:proofErr w:type="spellEnd"/>
          </w:p>
        </w:tc>
        <w:tc>
          <w:tcPr>
            <w:tcW w:w="1276" w:type="dxa"/>
          </w:tcPr>
          <w:p w14:paraId="3FF7832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VŠS</w:t>
            </w:r>
          </w:p>
        </w:tc>
        <w:tc>
          <w:tcPr>
            <w:tcW w:w="2410" w:type="dxa"/>
          </w:tcPr>
          <w:p w14:paraId="156FA31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  <w:highlight w:val="red"/>
              </w:rPr>
            </w:pPr>
            <w:r w:rsidRPr="00F23A80">
              <w:rPr>
                <w:rFonts w:cstheme="minorHAnsi"/>
                <w:i/>
                <w:iCs/>
              </w:rPr>
              <w:t>Računovodstveni referent</w:t>
            </w:r>
          </w:p>
        </w:tc>
        <w:tc>
          <w:tcPr>
            <w:tcW w:w="1559" w:type="dxa"/>
          </w:tcPr>
          <w:p w14:paraId="76CFC7F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highlight w:val="red"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7.30 – 15.30</w:t>
            </w:r>
          </w:p>
        </w:tc>
      </w:tr>
      <w:tr w:rsidR="00067B75" w:rsidRPr="00F23A80" w14:paraId="1AE89A95" w14:textId="77777777" w:rsidTr="00244E26">
        <w:trPr>
          <w:jc w:val="center"/>
        </w:trPr>
        <w:tc>
          <w:tcPr>
            <w:tcW w:w="694" w:type="dxa"/>
          </w:tcPr>
          <w:p w14:paraId="7359CC7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4.</w:t>
            </w:r>
          </w:p>
        </w:tc>
        <w:tc>
          <w:tcPr>
            <w:tcW w:w="2835" w:type="dxa"/>
          </w:tcPr>
          <w:p w14:paraId="5704D0B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Josip Šimić</w:t>
            </w:r>
          </w:p>
        </w:tc>
        <w:tc>
          <w:tcPr>
            <w:tcW w:w="1276" w:type="dxa"/>
          </w:tcPr>
          <w:p w14:paraId="6EC8934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1FC7534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Operativni djelatnik za sigurnost i civilnu zaštitu</w:t>
            </w:r>
          </w:p>
        </w:tc>
        <w:tc>
          <w:tcPr>
            <w:tcW w:w="1559" w:type="dxa"/>
          </w:tcPr>
          <w:p w14:paraId="3CD38D8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7.00 – 15.00</w:t>
            </w:r>
          </w:p>
        </w:tc>
      </w:tr>
      <w:tr w:rsidR="00067B75" w:rsidRPr="00F23A80" w14:paraId="539B7B97" w14:textId="77777777" w:rsidTr="00244E26">
        <w:trPr>
          <w:jc w:val="center"/>
        </w:trPr>
        <w:tc>
          <w:tcPr>
            <w:tcW w:w="694" w:type="dxa"/>
          </w:tcPr>
          <w:p w14:paraId="687EFE4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5.</w:t>
            </w:r>
          </w:p>
        </w:tc>
        <w:tc>
          <w:tcPr>
            <w:tcW w:w="2835" w:type="dxa"/>
          </w:tcPr>
          <w:p w14:paraId="6AECB8F6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Ivan Čanić</w:t>
            </w:r>
          </w:p>
        </w:tc>
        <w:tc>
          <w:tcPr>
            <w:tcW w:w="1276" w:type="dxa"/>
          </w:tcPr>
          <w:p w14:paraId="16809BCC" w14:textId="5FFC0D43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SSS</w:t>
            </w:r>
            <w:r w:rsidR="009733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2410" w:type="dxa"/>
          </w:tcPr>
          <w:p w14:paraId="5EE5A046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Operativni djelatnik za sigurnost i civilnu zaštitu</w:t>
            </w:r>
          </w:p>
        </w:tc>
        <w:tc>
          <w:tcPr>
            <w:tcW w:w="1559" w:type="dxa"/>
          </w:tcPr>
          <w:p w14:paraId="2A427BF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7C8DE639" w14:textId="77777777" w:rsidTr="00244E26">
        <w:trPr>
          <w:jc w:val="center"/>
        </w:trPr>
        <w:tc>
          <w:tcPr>
            <w:tcW w:w="694" w:type="dxa"/>
          </w:tcPr>
          <w:p w14:paraId="0EE1322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704E34B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Mario Borovac</w:t>
            </w:r>
          </w:p>
        </w:tc>
        <w:tc>
          <w:tcPr>
            <w:tcW w:w="1276" w:type="dxa"/>
          </w:tcPr>
          <w:p w14:paraId="0349714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338B82F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Domar</w:t>
            </w:r>
            <w:r>
              <w:rPr>
                <w:rFonts w:cstheme="minorHAnsi"/>
                <w:i/>
                <w:iCs/>
              </w:rPr>
              <w:t xml:space="preserve"> – ložač </w:t>
            </w:r>
          </w:p>
        </w:tc>
        <w:tc>
          <w:tcPr>
            <w:tcW w:w="1559" w:type="dxa"/>
          </w:tcPr>
          <w:p w14:paraId="0A2D07B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7.00 – 15.00</w:t>
            </w:r>
          </w:p>
        </w:tc>
      </w:tr>
      <w:tr w:rsidR="00067B75" w:rsidRPr="00F23A80" w14:paraId="70140DA6" w14:textId="77777777" w:rsidTr="00244E26">
        <w:trPr>
          <w:jc w:val="center"/>
        </w:trPr>
        <w:tc>
          <w:tcPr>
            <w:tcW w:w="694" w:type="dxa"/>
          </w:tcPr>
          <w:p w14:paraId="6AC6046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  <w:p w14:paraId="49A2D7D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2835" w:type="dxa"/>
          </w:tcPr>
          <w:p w14:paraId="073EAAB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Mladen Starčević </w:t>
            </w:r>
          </w:p>
        </w:tc>
        <w:tc>
          <w:tcPr>
            <w:tcW w:w="1276" w:type="dxa"/>
          </w:tcPr>
          <w:p w14:paraId="0A28325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43209AE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Domar – ložač </w:t>
            </w:r>
          </w:p>
          <w:p w14:paraId="54E3ABE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Gradska s</w:t>
            </w:r>
            <w:r w:rsidRPr="00F23A80">
              <w:rPr>
                <w:rFonts w:cstheme="minorHAnsi"/>
                <w:i/>
                <w:iCs/>
              </w:rPr>
              <w:t>portska dvorana</w:t>
            </w:r>
          </w:p>
        </w:tc>
        <w:tc>
          <w:tcPr>
            <w:tcW w:w="1559" w:type="dxa"/>
          </w:tcPr>
          <w:p w14:paraId="3D4736F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11.00 – 19.00</w:t>
            </w:r>
          </w:p>
        </w:tc>
      </w:tr>
      <w:tr w:rsidR="00AE0FC5" w:rsidRPr="00F23A80" w14:paraId="279DDBC7" w14:textId="77777777" w:rsidTr="00244E26">
        <w:trPr>
          <w:jc w:val="center"/>
        </w:trPr>
        <w:tc>
          <w:tcPr>
            <w:tcW w:w="694" w:type="dxa"/>
          </w:tcPr>
          <w:p w14:paraId="5540B364" w14:textId="56228268" w:rsidR="00AE0FC5" w:rsidRDefault="00AE0FC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8.</w:t>
            </w:r>
          </w:p>
        </w:tc>
        <w:tc>
          <w:tcPr>
            <w:tcW w:w="2835" w:type="dxa"/>
          </w:tcPr>
          <w:p w14:paraId="2E2EF4EC" w14:textId="4EEEC958" w:rsidR="00AE0FC5" w:rsidRPr="00F23A80" w:rsidRDefault="00AE0FC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Ivica Štimac</w:t>
            </w:r>
          </w:p>
        </w:tc>
        <w:tc>
          <w:tcPr>
            <w:tcW w:w="1276" w:type="dxa"/>
          </w:tcPr>
          <w:p w14:paraId="5A76C34C" w14:textId="30E5C63E" w:rsidR="00AE0FC5" w:rsidRPr="00F23A80" w:rsidRDefault="00AE0FC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192F11FA" w14:textId="3424C425" w:rsidR="00AE0FC5" w:rsidRPr="00F23A80" w:rsidRDefault="00AE0FC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Domar</w:t>
            </w:r>
          </w:p>
        </w:tc>
        <w:tc>
          <w:tcPr>
            <w:tcW w:w="1559" w:type="dxa"/>
          </w:tcPr>
          <w:p w14:paraId="3DD175B8" w14:textId="533C1AB9" w:rsidR="00AE0FC5" w:rsidRPr="00F23A80" w:rsidRDefault="00AE0FC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7.00 – 15.00 </w:t>
            </w:r>
          </w:p>
        </w:tc>
      </w:tr>
      <w:tr w:rsidR="00067B75" w:rsidRPr="00F23A80" w14:paraId="03CB6E4A" w14:textId="77777777" w:rsidTr="00244E26">
        <w:trPr>
          <w:jc w:val="center"/>
        </w:trPr>
        <w:tc>
          <w:tcPr>
            <w:tcW w:w="694" w:type="dxa"/>
          </w:tcPr>
          <w:p w14:paraId="4C5C7F6E" w14:textId="1CD29C9D" w:rsidR="00067B75" w:rsidRPr="00F23A80" w:rsidRDefault="00AE0FC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9</w:t>
            </w:r>
            <w:r w:rsidR="00067B75"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13918EF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Dragica Rudelić</w:t>
            </w:r>
          </w:p>
        </w:tc>
        <w:tc>
          <w:tcPr>
            <w:tcW w:w="1276" w:type="dxa"/>
          </w:tcPr>
          <w:p w14:paraId="5226FBD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NKV</w:t>
            </w:r>
          </w:p>
        </w:tc>
        <w:tc>
          <w:tcPr>
            <w:tcW w:w="2410" w:type="dxa"/>
          </w:tcPr>
          <w:p w14:paraId="3C992E7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5B987B9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110F57BD" w14:textId="77777777" w:rsidTr="00244E26">
        <w:trPr>
          <w:jc w:val="center"/>
        </w:trPr>
        <w:tc>
          <w:tcPr>
            <w:tcW w:w="694" w:type="dxa"/>
          </w:tcPr>
          <w:p w14:paraId="2E52B319" w14:textId="4CE1EBC0" w:rsidR="00067B75" w:rsidRPr="00F23A80" w:rsidRDefault="00AE0FC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  <w:r w:rsidR="00067B75"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35AD91F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Marica Šikić</w:t>
            </w:r>
          </w:p>
        </w:tc>
        <w:tc>
          <w:tcPr>
            <w:tcW w:w="1276" w:type="dxa"/>
          </w:tcPr>
          <w:p w14:paraId="5EC64A7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7823698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0193758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55E95EAB" w14:textId="77777777" w:rsidTr="00244E26">
        <w:trPr>
          <w:jc w:val="center"/>
        </w:trPr>
        <w:tc>
          <w:tcPr>
            <w:tcW w:w="694" w:type="dxa"/>
          </w:tcPr>
          <w:p w14:paraId="14A5B5E5" w14:textId="23F07634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343FD51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Ana Marković</w:t>
            </w:r>
          </w:p>
        </w:tc>
        <w:tc>
          <w:tcPr>
            <w:tcW w:w="1276" w:type="dxa"/>
          </w:tcPr>
          <w:p w14:paraId="0FDDB83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NSS</w:t>
            </w:r>
          </w:p>
        </w:tc>
        <w:tc>
          <w:tcPr>
            <w:tcW w:w="2410" w:type="dxa"/>
          </w:tcPr>
          <w:p w14:paraId="47F0FFA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038D119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26835204" w14:textId="77777777" w:rsidTr="00244E26">
        <w:trPr>
          <w:jc w:val="center"/>
        </w:trPr>
        <w:tc>
          <w:tcPr>
            <w:tcW w:w="694" w:type="dxa"/>
          </w:tcPr>
          <w:p w14:paraId="74E1AD85" w14:textId="457BD033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10CABAA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Lucija </w:t>
            </w:r>
            <w:proofErr w:type="spellStart"/>
            <w:r w:rsidRPr="00F23A80">
              <w:rPr>
                <w:rFonts w:cstheme="minorHAnsi"/>
                <w:i/>
                <w:iCs/>
              </w:rPr>
              <w:t>Gašljević</w:t>
            </w:r>
            <w:proofErr w:type="spellEnd"/>
          </w:p>
        </w:tc>
        <w:tc>
          <w:tcPr>
            <w:tcW w:w="1276" w:type="dxa"/>
          </w:tcPr>
          <w:p w14:paraId="4C66A14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NKV</w:t>
            </w:r>
          </w:p>
        </w:tc>
        <w:tc>
          <w:tcPr>
            <w:tcW w:w="2410" w:type="dxa"/>
          </w:tcPr>
          <w:p w14:paraId="18471FF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7BA2903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12865EE2" w14:textId="77777777" w:rsidTr="00244E26">
        <w:trPr>
          <w:jc w:val="center"/>
        </w:trPr>
        <w:tc>
          <w:tcPr>
            <w:tcW w:w="694" w:type="dxa"/>
          </w:tcPr>
          <w:p w14:paraId="16EE3A99" w14:textId="22EA3F1E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4C4ABC9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Mara Franić </w:t>
            </w:r>
            <w:r w:rsidRPr="00F23A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276" w:type="dxa"/>
          </w:tcPr>
          <w:p w14:paraId="6A3127B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7ACCBEC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1BBF3CA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06B3E0ED" w14:textId="77777777" w:rsidTr="00244E26">
        <w:trPr>
          <w:jc w:val="center"/>
        </w:trPr>
        <w:tc>
          <w:tcPr>
            <w:tcW w:w="694" w:type="dxa"/>
          </w:tcPr>
          <w:p w14:paraId="47F2CEE1" w14:textId="5990D168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4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48F7723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Marina Margetić</w:t>
            </w:r>
          </w:p>
        </w:tc>
        <w:tc>
          <w:tcPr>
            <w:tcW w:w="1276" w:type="dxa"/>
          </w:tcPr>
          <w:p w14:paraId="57E5981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1E07E08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2F3E5E4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2BC9A16A" w14:textId="77777777" w:rsidTr="00244E26">
        <w:trPr>
          <w:jc w:val="center"/>
        </w:trPr>
        <w:tc>
          <w:tcPr>
            <w:tcW w:w="694" w:type="dxa"/>
          </w:tcPr>
          <w:p w14:paraId="3DC8A5BC" w14:textId="5C1EACF6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 xml:space="preserve">. </w:t>
            </w:r>
          </w:p>
        </w:tc>
        <w:tc>
          <w:tcPr>
            <w:tcW w:w="2835" w:type="dxa"/>
          </w:tcPr>
          <w:p w14:paraId="558AFBA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Ana Maračić </w:t>
            </w:r>
            <w:r w:rsidRPr="00F23A80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276" w:type="dxa"/>
          </w:tcPr>
          <w:p w14:paraId="4FE443A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03033FC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2EB3337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12.00 – 20.00</w:t>
            </w:r>
          </w:p>
        </w:tc>
      </w:tr>
      <w:tr w:rsidR="00067B75" w:rsidRPr="00F23A80" w14:paraId="1FABF9D7" w14:textId="77777777" w:rsidTr="00244E26">
        <w:trPr>
          <w:jc w:val="center"/>
        </w:trPr>
        <w:tc>
          <w:tcPr>
            <w:tcW w:w="694" w:type="dxa"/>
          </w:tcPr>
          <w:p w14:paraId="714239CB" w14:textId="2E5E9BE3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 xml:space="preserve">. </w:t>
            </w:r>
          </w:p>
        </w:tc>
        <w:tc>
          <w:tcPr>
            <w:tcW w:w="2835" w:type="dxa"/>
          </w:tcPr>
          <w:p w14:paraId="14B01C3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Josipa </w:t>
            </w:r>
            <w:proofErr w:type="spellStart"/>
            <w:r w:rsidRPr="00F23A80">
              <w:rPr>
                <w:rFonts w:cstheme="minorHAnsi"/>
                <w:i/>
                <w:iCs/>
              </w:rPr>
              <w:t>Bićanić</w:t>
            </w:r>
            <w:proofErr w:type="spellEnd"/>
          </w:p>
        </w:tc>
        <w:tc>
          <w:tcPr>
            <w:tcW w:w="1276" w:type="dxa"/>
          </w:tcPr>
          <w:p w14:paraId="4337C419" w14:textId="0C4CB4F2" w:rsidR="00067B75" w:rsidRPr="00F23A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</w:t>
            </w:r>
            <w:r w:rsidR="00067B75" w:rsidRPr="00F23A80">
              <w:rPr>
                <w:rFonts w:cstheme="minorHAnsi"/>
                <w:i/>
                <w:iCs/>
              </w:rPr>
              <w:t>SS</w:t>
            </w:r>
          </w:p>
        </w:tc>
        <w:tc>
          <w:tcPr>
            <w:tcW w:w="2410" w:type="dxa"/>
          </w:tcPr>
          <w:p w14:paraId="4D6AC38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</w:tc>
        <w:tc>
          <w:tcPr>
            <w:tcW w:w="1559" w:type="dxa"/>
          </w:tcPr>
          <w:p w14:paraId="13DCFB9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6.30 – 14.30</w:t>
            </w:r>
          </w:p>
        </w:tc>
      </w:tr>
      <w:tr w:rsidR="00067B75" w:rsidRPr="00F23A80" w14:paraId="6DC48C5A" w14:textId="77777777" w:rsidTr="00244E26">
        <w:trPr>
          <w:jc w:val="center"/>
        </w:trPr>
        <w:tc>
          <w:tcPr>
            <w:tcW w:w="694" w:type="dxa"/>
          </w:tcPr>
          <w:p w14:paraId="239C72DE" w14:textId="54542BD2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43EF663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Đurđica Valentić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276" w:type="dxa"/>
          </w:tcPr>
          <w:p w14:paraId="5232502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NSS</w:t>
            </w:r>
          </w:p>
        </w:tc>
        <w:tc>
          <w:tcPr>
            <w:tcW w:w="2410" w:type="dxa"/>
          </w:tcPr>
          <w:p w14:paraId="6F3AF7F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 – PŠ Bilaj</w:t>
            </w:r>
          </w:p>
        </w:tc>
        <w:tc>
          <w:tcPr>
            <w:tcW w:w="1559" w:type="dxa"/>
          </w:tcPr>
          <w:p w14:paraId="4448616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6.00 – 8.00</w:t>
            </w:r>
          </w:p>
          <w:p w14:paraId="27CC903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lastRenderedPageBreak/>
              <w:t>13.00 – 15.00</w:t>
            </w:r>
          </w:p>
        </w:tc>
      </w:tr>
      <w:tr w:rsidR="00067B75" w:rsidRPr="00F23A80" w14:paraId="4B3846C5" w14:textId="77777777" w:rsidTr="00244E26">
        <w:trPr>
          <w:jc w:val="center"/>
        </w:trPr>
        <w:tc>
          <w:tcPr>
            <w:tcW w:w="694" w:type="dxa"/>
          </w:tcPr>
          <w:p w14:paraId="28494FC2" w14:textId="7CE753C3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lastRenderedPageBreak/>
              <w:t>1</w:t>
            </w:r>
            <w:r w:rsidR="00AE0FC5">
              <w:rPr>
                <w:rFonts w:cstheme="minorHAnsi"/>
                <w:i/>
                <w:iCs/>
              </w:rPr>
              <w:t>8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1F85911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Ivanka </w:t>
            </w:r>
            <w:proofErr w:type="spellStart"/>
            <w:r w:rsidRPr="00F23A80">
              <w:rPr>
                <w:rFonts w:cstheme="minorHAnsi"/>
                <w:i/>
                <w:iCs/>
              </w:rPr>
              <w:t>Miškulin</w:t>
            </w:r>
            <w:proofErr w:type="spellEnd"/>
          </w:p>
        </w:tc>
        <w:tc>
          <w:tcPr>
            <w:tcW w:w="1276" w:type="dxa"/>
          </w:tcPr>
          <w:p w14:paraId="621B90A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NSS</w:t>
            </w:r>
          </w:p>
        </w:tc>
        <w:tc>
          <w:tcPr>
            <w:tcW w:w="2410" w:type="dxa"/>
          </w:tcPr>
          <w:p w14:paraId="5689D93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 – PŠ Smiljan</w:t>
            </w:r>
          </w:p>
        </w:tc>
        <w:tc>
          <w:tcPr>
            <w:tcW w:w="1559" w:type="dxa"/>
          </w:tcPr>
          <w:p w14:paraId="016019A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6.00 – 8.00</w:t>
            </w:r>
          </w:p>
          <w:p w14:paraId="5EC51EB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13.00 – 15.00</w:t>
            </w:r>
          </w:p>
        </w:tc>
      </w:tr>
      <w:tr w:rsidR="00067B75" w:rsidRPr="00F23A80" w14:paraId="6CBFEBBB" w14:textId="77777777" w:rsidTr="00244E26">
        <w:trPr>
          <w:jc w:val="center"/>
        </w:trPr>
        <w:tc>
          <w:tcPr>
            <w:tcW w:w="694" w:type="dxa"/>
          </w:tcPr>
          <w:p w14:paraId="48FFD546" w14:textId="02443475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1</w:t>
            </w:r>
            <w:r w:rsidR="00AE0FC5">
              <w:rPr>
                <w:rFonts w:cstheme="minorHAnsi"/>
                <w:i/>
                <w:iCs/>
              </w:rPr>
              <w:t>9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19A5B2E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Marica </w:t>
            </w:r>
            <w:proofErr w:type="spellStart"/>
            <w:r w:rsidRPr="00F23A80">
              <w:rPr>
                <w:rFonts w:cstheme="minorHAnsi"/>
                <w:i/>
                <w:iCs/>
              </w:rPr>
              <w:t>Asić</w:t>
            </w:r>
            <w:proofErr w:type="spellEnd"/>
          </w:p>
        </w:tc>
        <w:tc>
          <w:tcPr>
            <w:tcW w:w="1276" w:type="dxa"/>
          </w:tcPr>
          <w:p w14:paraId="04CC0A0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22AA63ED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 – PŠ Lički Novi</w:t>
            </w:r>
          </w:p>
          <w:p w14:paraId="7DC82E5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Spremačica – PŠ </w:t>
            </w:r>
            <w:proofErr w:type="spellStart"/>
            <w:r>
              <w:rPr>
                <w:rFonts w:cstheme="minorHAnsi"/>
                <w:i/>
                <w:iCs/>
              </w:rPr>
              <w:t>Brušane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559" w:type="dxa"/>
          </w:tcPr>
          <w:p w14:paraId="03A6EF7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6.00 – 8.00</w:t>
            </w:r>
          </w:p>
          <w:p w14:paraId="363D67B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13.00 – 15.00</w:t>
            </w:r>
          </w:p>
        </w:tc>
      </w:tr>
      <w:tr w:rsidR="00067B75" w:rsidRPr="00F23A80" w14:paraId="1F650BD1" w14:textId="77777777" w:rsidTr="00244E26">
        <w:trPr>
          <w:jc w:val="center"/>
        </w:trPr>
        <w:tc>
          <w:tcPr>
            <w:tcW w:w="694" w:type="dxa"/>
          </w:tcPr>
          <w:p w14:paraId="19C35D7F" w14:textId="53056CC8" w:rsidR="00067B75" w:rsidRPr="00F23A80" w:rsidRDefault="00AE0FC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20</w:t>
            </w:r>
            <w:r w:rsidR="00067B75"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76E68EA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Ankica Ćaćić</w:t>
            </w:r>
          </w:p>
        </w:tc>
        <w:tc>
          <w:tcPr>
            <w:tcW w:w="1276" w:type="dxa"/>
          </w:tcPr>
          <w:p w14:paraId="05FB7B62" w14:textId="447A160A" w:rsidR="00067B75" w:rsidRPr="00F23A80" w:rsidRDefault="00973380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</w:t>
            </w:r>
            <w:r w:rsidR="00067B75" w:rsidRPr="00F23A80">
              <w:rPr>
                <w:rFonts w:cstheme="minorHAnsi"/>
                <w:i/>
                <w:iCs/>
              </w:rPr>
              <w:t>SS</w:t>
            </w:r>
          </w:p>
        </w:tc>
        <w:tc>
          <w:tcPr>
            <w:tcW w:w="2410" w:type="dxa"/>
          </w:tcPr>
          <w:p w14:paraId="1BB9027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Spremačica </w:t>
            </w:r>
          </w:p>
          <w:p w14:paraId="23A175D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Sportska dvorana</w:t>
            </w:r>
          </w:p>
        </w:tc>
        <w:tc>
          <w:tcPr>
            <w:tcW w:w="1559" w:type="dxa"/>
          </w:tcPr>
          <w:p w14:paraId="0432795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14.00 – 22.00</w:t>
            </w:r>
          </w:p>
        </w:tc>
      </w:tr>
      <w:tr w:rsidR="00067B75" w:rsidRPr="00F23A80" w14:paraId="0A608E17" w14:textId="77777777" w:rsidTr="00244E26">
        <w:trPr>
          <w:jc w:val="center"/>
        </w:trPr>
        <w:tc>
          <w:tcPr>
            <w:tcW w:w="694" w:type="dxa"/>
          </w:tcPr>
          <w:p w14:paraId="02832047" w14:textId="1B619295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</w:t>
            </w:r>
            <w:r w:rsidR="00AE0FC5">
              <w:rPr>
                <w:rFonts w:cstheme="minorHAnsi"/>
                <w:i/>
                <w:iCs/>
              </w:rPr>
              <w:t>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7B7A04F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Josipa Uzelac </w:t>
            </w:r>
          </w:p>
        </w:tc>
        <w:tc>
          <w:tcPr>
            <w:tcW w:w="1276" w:type="dxa"/>
          </w:tcPr>
          <w:p w14:paraId="131DEC1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7DF66C0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Spremačica</w:t>
            </w:r>
          </w:p>
          <w:p w14:paraId="719BC55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Sportska dvorana</w:t>
            </w:r>
          </w:p>
        </w:tc>
        <w:tc>
          <w:tcPr>
            <w:tcW w:w="1559" w:type="dxa"/>
          </w:tcPr>
          <w:p w14:paraId="7FEEE1F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14.00 – 22.00</w:t>
            </w:r>
          </w:p>
        </w:tc>
      </w:tr>
      <w:tr w:rsidR="00067B75" w:rsidRPr="00F23A80" w14:paraId="4790F99F" w14:textId="77777777" w:rsidTr="00244E26">
        <w:trPr>
          <w:jc w:val="center"/>
        </w:trPr>
        <w:tc>
          <w:tcPr>
            <w:tcW w:w="694" w:type="dxa"/>
          </w:tcPr>
          <w:p w14:paraId="3537C07A" w14:textId="246389E8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 w:rsidR="00AE0FC5">
              <w:rPr>
                <w:rFonts w:cstheme="minorHAnsi"/>
                <w:i/>
                <w:iCs/>
              </w:rPr>
              <w:t>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36DFE40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Ivana Brkljačić </w:t>
            </w:r>
          </w:p>
        </w:tc>
        <w:tc>
          <w:tcPr>
            <w:tcW w:w="1276" w:type="dxa"/>
          </w:tcPr>
          <w:p w14:paraId="463BED5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040CBB5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Spremač</w:t>
            </w:r>
            <w:r>
              <w:rPr>
                <w:rFonts w:cstheme="minorHAnsi"/>
                <w:i/>
                <w:iCs/>
              </w:rPr>
              <w:t>ica</w:t>
            </w:r>
          </w:p>
          <w:p w14:paraId="777B837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 xml:space="preserve">Sportska dvorana </w:t>
            </w:r>
          </w:p>
        </w:tc>
        <w:tc>
          <w:tcPr>
            <w:tcW w:w="1559" w:type="dxa"/>
          </w:tcPr>
          <w:p w14:paraId="586F796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14.00 – 22.00</w:t>
            </w:r>
          </w:p>
        </w:tc>
      </w:tr>
      <w:tr w:rsidR="00067B75" w:rsidRPr="00F23A80" w14:paraId="35A22F36" w14:textId="77777777" w:rsidTr="00244E26">
        <w:trPr>
          <w:jc w:val="center"/>
        </w:trPr>
        <w:tc>
          <w:tcPr>
            <w:tcW w:w="694" w:type="dxa"/>
          </w:tcPr>
          <w:p w14:paraId="1FC5321D" w14:textId="5176B56F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 w:rsidR="00AE0FC5"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6B2044D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Antonela Balenović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276" w:type="dxa"/>
          </w:tcPr>
          <w:p w14:paraId="4FFE092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5FB2129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Kuharica</w:t>
            </w:r>
          </w:p>
        </w:tc>
        <w:tc>
          <w:tcPr>
            <w:tcW w:w="1559" w:type="dxa"/>
          </w:tcPr>
          <w:p w14:paraId="4D7FA9C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6.30 – 14.30</w:t>
            </w:r>
          </w:p>
        </w:tc>
      </w:tr>
      <w:tr w:rsidR="00067B75" w:rsidRPr="00F23A80" w14:paraId="689D2248" w14:textId="77777777" w:rsidTr="00244E26">
        <w:trPr>
          <w:trHeight w:val="613"/>
          <w:jc w:val="center"/>
        </w:trPr>
        <w:tc>
          <w:tcPr>
            <w:tcW w:w="694" w:type="dxa"/>
          </w:tcPr>
          <w:p w14:paraId="29F9E942" w14:textId="7B483771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 w:rsidR="00AE0FC5">
              <w:rPr>
                <w:rFonts w:cstheme="minorHAnsi"/>
                <w:i/>
                <w:iCs/>
              </w:rPr>
              <w:t>4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73765D1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Katarina Marinić       </w:t>
            </w:r>
          </w:p>
        </w:tc>
        <w:tc>
          <w:tcPr>
            <w:tcW w:w="1276" w:type="dxa"/>
          </w:tcPr>
          <w:p w14:paraId="1EDF476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76C4004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Kuharica</w:t>
            </w:r>
          </w:p>
        </w:tc>
        <w:tc>
          <w:tcPr>
            <w:tcW w:w="1559" w:type="dxa"/>
          </w:tcPr>
          <w:p w14:paraId="584BA24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6.30 – 14.30</w:t>
            </w:r>
          </w:p>
        </w:tc>
      </w:tr>
      <w:tr w:rsidR="00067B75" w:rsidRPr="00F23A80" w14:paraId="796D630E" w14:textId="77777777" w:rsidTr="00244E26">
        <w:trPr>
          <w:trHeight w:val="577"/>
          <w:jc w:val="center"/>
        </w:trPr>
        <w:tc>
          <w:tcPr>
            <w:tcW w:w="694" w:type="dxa"/>
          </w:tcPr>
          <w:p w14:paraId="6F390F9A" w14:textId="0B7F5435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 w:rsidR="00AE0FC5"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7B1872E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Ivana Marković       </w:t>
            </w:r>
          </w:p>
        </w:tc>
        <w:tc>
          <w:tcPr>
            <w:tcW w:w="1276" w:type="dxa"/>
          </w:tcPr>
          <w:p w14:paraId="73FD717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5CF6E92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Kuharica</w:t>
            </w:r>
          </w:p>
        </w:tc>
        <w:tc>
          <w:tcPr>
            <w:tcW w:w="1559" w:type="dxa"/>
          </w:tcPr>
          <w:p w14:paraId="075C426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6.30 – 14.30</w:t>
            </w:r>
          </w:p>
        </w:tc>
      </w:tr>
      <w:tr w:rsidR="00067B75" w:rsidRPr="00F23A80" w14:paraId="4399729B" w14:textId="77777777" w:rsidTr="00244E26">
        <w:trPr>
          <w:trHeight w:val="577"/>
          <w:jc w:val="center"/>
        </w:trPr>
        <w:tc>
          <w:tcPr>
            <w:tcW w:w="694" w:type="dxa"/>
          </w:tcPr>
          <w:p w14:paraId="747DFBE8" w14:textId="390E1C4D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 w:rsidR="00AE0FC5"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</w:tcPr>
          <w:p w14:paraId="2035DBC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Josipa Rukavina       </w:t>
            </w:r>
          </w:p>
        </w:tc>
        <w:tc>
          <w:tcPr>
            <w:tcW w:w="1276" w:type="dxa"/>
          </w:tcPr>
          <w:p w14:paraId="4D3E56A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</w:tcPr>
          <w:p w14:paraId="6B8F6FA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Kuharica</w:t>
            </w:r>
          </w:p>
        </w:tc>
        <w:tc>
          <w:tcPr>
            <w:tcW w:w="1559" w:type="dxa"/>
          </w:tcPr>
          <w:p w14:paraId="78BB46D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6.30 – 14.30</w:t>
            </w:r>
          </w:p>
        </w:tc>
      </w:tr>
      <w:tr w:rsidR="00067B75" w:rsidRPr="00F23A80" w14:paraId="0277CE4C" w14:textId="77777777" w:rsidTr="005C659D">
        <w:trPr>
          <w:jc w:val="center"/>
        </w:trPr>
        <w:tc>
          <w:tcPr>
            <w:tcW w:w="694" w:type="dxa"/>
            <w:tcBorders>
              <w:bottom w:val="single" w:sz="8" w:space="0" w:color="auto"/>
            </w:tcBorders>
          </w:tcPr>
          <w:p w14:paraId="70CE8FAE" w14:textId="2A88A69C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2</w:t>
            </w:r>
            <w:r w:rsidR="00AE0FC5"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3F6AEB3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Marko Šikić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03CE712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21D6B1C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Kuhar</w:t>
            </w:r>
            <w:r>
              <w:rPr>
                <w:rFonts w:cstheme="minorHAnsi"/>
                <w:i/>
                <w:iCs/>
              </w:rPr>
              <w:t xml:space="preserve"> – Produženi boravak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446F7211" w14:textId="4717AF85" w:rsidR="00067B75" w:rsidRPr="00EB7266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EB7266">
              <w:rPr>
                <w:rFonts w:cstheme="minorHAnsi"/>
                <w:b/>
                <w:bCs/>
                <w:i/>
                <w:iCs/>
              </w:rPr>
              <w:t>6.30</w:t>
            </w:r>
            <w:r w:rsidR="00544E68">
              <w:rPr>
                <w:rFonts w:cstheme="minorHAnsi"/>
                <w:b/>
                <w:bCs/>
                <w:i/>
                <w:iCs/>
              </w:rPr>
              <w:t xml:space="preserve"> – </w:t>
            </w:r>
            <w:r w:rsidRPr="00EB7266">
              <w:rPr>
                <w:rFonts w:cstheme="minorHAnsi"/>
                <w:b/>
                <w:bCs/>
                <w:i/>
                <w:iCs/>
              </w:rPr>
              <w:t>14.30</w:t>
            </w:r>
          </w:p>
        </w:tc>
      </w:tr>
      <w:tr w:rsidR="005C659D" w:rsidRPr="00F23A80" w14:paraId="2864682C" w14:textId="77777777" w:rsidTr="005C659D">
        <w:trPr>
          <w:jc w:val="center"/>
        </w:trPr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4538414" w14:textId="77777777" w:rsidR="005C659D" w:rsidRPr="005C659D" w:rsidRDefault="005C659D" w:rsidP="004758A8">
            <w:pPr>
              <w:spacing w:after="0" w:line="312" w:lineRule="auto"/>
              <w:rPr>
                <w:rFonts w:cstheme="minorHAnsi"/>
                <w:i/>
                <w:iCs/>
                <w:sz w:val="28"/>
                <w:szCs w:val="28"/>
              </w:rPr>
            </w:pPr>
          </w:p>
          <w:p w14:paraId="1743144F" w14:textId="391C78D0" w:rsidR="005C659D" w:rsidRPr="005C659D" w:rsidRDefault="005C659D" w:rsidP="004758A8">
            <w:pPr>
              <w:spacing w:after="0" w:line="312" w:lineRule="auto"/>
              <w:rPr>
                <w:rFonts w:cstheme="minorHAnsi"/>
                <w:i/>
                <w:iCs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36EE2A2" w14:textId="77777777" w:rsidR="005C659D" w:rsidRPr="005C659D" w:rsidRDefault="005C659D" w:rsidP="004758A8">
            <w:pPr>
              <w:spacing w:after="0" w:line="312" w:lineRule="auto"/>
              <w:rPr>
                <w:rFonts w:cstheme="minorHAnsi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F922B6" w14:textId="77777777" w:rsidR="005C659D" w:rsidRPr="00F23A80" w:rsidRDefault="005C659D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3B5935C" w14:textId="77777777" w:rsidR="005C659D" w:rsidRPr="00F23A80" w:rsidRDefault="005C659D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7E2F1D7" w14:textId="77777777" w:rsidR="005C659D" w:rsidRPr="00EB7266" w:rsidRDefault="005C659D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347F2A75" w14:textId="07F28954" w:rsidR="00771343" w:rsidRPr="00052614" w:rsidRDefault="00771343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07" w:name="_Toc178685625"/>
      <w:bookmarkStart w:id="108" w:name="_Toc211361661"/>
      <w:bookmarkStart w:id="109" w:name="_Toc242938883"/>
      <w:r w:rsidRPr="00052614">
        <w:rPr>
          <w:rFonts w:cstheme="minorHAnsi"/>
        </w:rPr>
        <w:t>Poda</w:t>
      </w:r>
      <w:r w:rsidR="00012EB5" w:rsidRPr="00052614">
        <w:rPr>
          <w:rFonts w:cstheme="minorHAnsi"/>
        </w:rPr>
        <w:t>t</w:t>
      </w:r>
      <w:r w:rsidRPr="00052614">
        <w:rPr>
          <w:rFonts w:cstheme="minorHAnsi"/>
        </w:rPr>
        <w:t>ci o pomoćnicima u nastavi</w:t>
      </w:r>
      <w:bookmarkEnd w:id="107"/>
      <w:bookmarkEnd w:id="108"/>
      <w:bookmarkEnd w:id="109"/>
      <w:r w:rsidRPr="00052614">
        <w:rPr>
          <w:rFonts w:cstheme="minorHAnsi"/>
        </w:rPr>
        <w:t xml:space="preserve"> </w:t>
      </w:r>
    </w:p>
    <w:p w14:paraId="3B81B4D1" w14:textId="77777777" w:rsidR="001E3F3D" w:rsidRPr="00052614" w:rsidRDefault="001E3F3D" w:rsidP="004758A8">
      <w:pPr>
        <w:pStyle w:val="NaslovI"/>
        <w:spacing w:before="0" w:line="312" w:lineRule="auto"/>
        <w:ind w:left="792"/>
        <w:rPr>
          <w:rFonts w:cstheme="minorHAnsi"/>
        </w:rPr>
      </w:pPr>
    </w:p>
    <w:tbl>
      <w:tblPr>
        <w:tblW w:w="67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94"/>
        <w:gridCol w:w="2552"/>
        <w:gridCol w:w="1559"/>
        <w:gridCol w:w="1984"/>
      </w:tblGrid>
      <w:tr w:rsidR="00067B75" w:rsidRPr="00F23A80" w14:paraId="582F191D" w14:textId="77777777" w:rsidTr="00244E26">
        <w:trPr>
          <w:trHeight w:val="481"/>
          <w:jc w:val="center"/>
        </w:trPr>
        <w:tc>
          <w:tcPr>
            <w:tcW w:w="694" w:type="dxa"/>
            <w:shd w:val="pct30" w:color="FFFF00" w:fill="FFFFFF"/>
            <w:vAlign w:val="center"/>
          </w:tcPr>
          <w:p w14:paraId="2077446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bookmarkStart w:id="110" w:name="_Toc21988887"/>
            <w:bookmarkStart w:id="111" w:name="_Toc21991111"/>
            <w:bookmarkStart w:id="112" w:name="_Toc85096118"/>
            <w:r w:rsidRPr="00F23A80">
              <w:rPr>
                <w:rFonts w:cstheme="minorHAnsi"/>
                <w:b/>
                <w:bCs/>
                <w:i/>
                <w:iCs/>
              </w:rPr>
              <w:t>Redni broj</w:t>
            </w:r>
          </w:p>
        </w:tc>
        <w:tc>
          <w:tcPr>
            <w:tcW w:w="2552" w:type="dxa"/>
            <w:shd w:val="pct30" w:color="FFFF00" w:fill="FFFFFF"/>
            <w:vAlign w:val="center"/>
          </w:tcPr>
          <w:p w14:paraId="1A8796F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Ime i prezime</w:t>
            </w:r>
          </w:p>
        </w:tc>
        <w:tc>
          <w:tcPr>
            <w:tcW w:w="1559" w:type="dxa"/>
            <w:shd w:val="pct30" w:color="FFFF00" w:fill="FFFFFF"/>
            <w:vAlign w:val="center"/>
          </w:tcPr>
          <w:p w14:paraId="5EB7EF2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Školska sprema</w:t>
            </w:r>
          </w:p>
        </w:tc>
        <w:tc>
          <w:tcPr>
            <w:tcW w:w="1984" w:type="dxa"/>
            <w:shd w:val="pct30" w:color="FFFF00" w:fill="FFFFFF"/>
            <w:vAlign w:val="center"/>
          </w:tcPr>
          <w:p w14:paraId="515F82F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Predaje</w:t>
            </w:r>
          </w:p>
        </w:tc>
      </w:tr>
      <w:tr w:rsidR="00067B75" w:rsidRPr="00F23A80" w14:paraId="7DDD70E4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1E344E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26D723D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Jelena Stilinović</w:t>
            </w:r>
          </w:p>
        </w:tc>
        <w:tc>
          <w:tcPr>
            <w:tcW w:w="1559" w:type="dxa"/>
            <w:vAlign w:val="center"/>
          </w:tcPr>
          <w:p w14:paraId="2685D0D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76AA49C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09902312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340E8F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5C363B9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Slavica Jukić</w:t>
            </w:r>
          </w:p>
        </w:tc>
        <w:tc>
          <w:tcPr>
            <w:tcW w:w="1559" w:type="dxa"/>
            <w:vAlign w:val="center"/>
          </w:tcPr>
          <w:p w14:paraId="27993DB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3CE0725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543D7DCE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99E0F6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3FC0CBA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Jasna </w:t>
            </w:r>
            <w:proofErr w:type="spellStart"/>
            <w:r>
              <w:rPr>
                <w:rFonts w:cstheme="minorHAnsi"/>
                <w:i/>
                <w:iCs/>
              </w:rPr>
              <w:t>Angelova</w:t>
            </w:r>
            <w:proofErr w:type="spellEnd"/>
          </w:p>
        </w:tc>
        <w:tc>
          <w:tcPr>
            <w:tcW w:w="1559" w:type="dxa"/>
            <w:vAlign w:val="center"/>
          </w:tcPr>
          <w:p w14:paraId="625200E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7EF9E7C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60165879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561030C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62D616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Antonija Jovanović</w:t>
            </w:r>
          </w:p>
        </w:tc>
        <w:tc>
          <w:tcPr>
            <w:tcW w:w="1559" w:type="dxa"/>
            <w:vAlign w:val="center"/>
          </w:tcPr>
          <w:p w14:paraId="55FE449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169B54F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4C9BD62E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544CF94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28038158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Tereza Marković</w:t>
            </w:r>
            <w:r w:rsidRPr="00F23A80">
              <w:rPr>
                <w:rFonts w:cstheme="minorHAnsi"/>
                <w:i/>
                <w:iCs/>
              </w:rPr>
              <w:t xml:space="preserve">     </w:t>
            </w:r>
          </w:p>
        </w:tc>
        <w:tc>
          <w:tcPr>
            <w:tcW w:w="1559" w:type="dxa"/>
            <w:vAlign w:val="center"/>
          </w:tcPr>
          <w:p w14:paraId="2985C61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0C0C3D6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00E3CDFF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11748D0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3F53627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proofErr w:type="spellStart"/>
            <w:r>
              <w:rPr>
                <w:rFonts w:cstheme="minorHAnsi"/>
                <w:i/>
                <w:iCs/>
              </w:rPr>
              <w:t>Jelkica</w:t>
            </w:r>
            <w:proofErr w:type="spellEnd"/>
            <w:r>
              <w:rPr>
                <w:rFonts w:cstheme="minorHAnsi"/>
                <w:i/>
                <w:iCs/>
              </w:rPr>
              <w:t xml:space="preserve"> Štimac</w:t>
            </w:r>
          </w:p>
        </w:tc>
        <w:tc>
          <w:tcPr>
            <w:tcW w:w="1559" w:type="dxa"/>
            <w:vAlign w:val="center"/>
          </w:tcPr>
          <w:p w14:paraId="7CF4708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488DBEF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3FBADF63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E624EF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7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5C7BE3F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Azra Jurjević </w:t>
            </w:r>
          </w:p>
        </w:tc>
        <w:tc>
          <w:tcPr>
            <w:tcW w:w="1559" w:type="dxa"/>
            <w:vAlign w:val="center"/>
          </w:tcPr>
          <w:p w14:paraId="17E68E8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02F658D7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3EF07D61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F18A40B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6F5A2AF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Marica Miletić</w:t>
            </w:r>
          </w:p>
        </w:tc>
        <w:tc>
          <w:tcPr>
            <w:tcW w:w="1559" w:type="dxa"/>
            <w:vAlign w:val="center"/>
          </w:tcPr>
          <w:p w14:paraId="71300273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59DAEE3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71703099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2B06D931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9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40C6F64E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Ružic</w:t>
            </w:r>
            <w:r>
              <w:rPr>
                <w:rFonts w:cstheme="minorHAnsi"/>
                <w:i/>
                <w:iCs/>
              </w:rPr>
              <w:t xml:space="preserve">a </w:t>
            </w:r>
            <w:r w:rsidRPr="00F23A80">
              <w:rPr>
                <w:rFonts w:cstheme="minorHAnsi"/>
                <w:i/>
                <w:iCs/>
              </w:rPr>
              <w:t xml:space="preserve">Tomljenović </w:t>
            </w:r>
          </w:p>
        </w:tc>
        <w:tc>
          <w:tcPr>
            <w:tcW w:w="1559" w:type="dxa"/>
            <w:vAlign w:val="center"/>
          </w:tcPr>
          <w:p w14:paraId="2BE3EF7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6265AB79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764E3B99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78055025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lastRenderedPageBreak/>
              <w:t>10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EE0914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Paulina </w:t>
            </w:r>
            <w:proofErr w:type="spellStart"/>
            <w:r>
              <w:rPr>
                <w:rFonts w:cstheme="minorHAnsi"/>
                <w:i/>
                <w:iCs/>
              </w:rPr>
              <w:t>Brakus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  <w:r w:rsidRPr="00F23A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8332C8A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2E405D76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7B59BC5F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2516494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11</w:t>
            </w:r>
            <w:r w:rsidRPr="00F23A80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552" w:type="dxa"/>
            <w:vAlign w:val="center"/>
          </w:tcPr>
          <w:p w14:paraId="778C4F5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Nikolina Milinković  </w:t>
            </w:r>
            <w:r w:rsidRPr="00F23A80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CCBB030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F23A80"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0D331282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10474244" w14:textId="77777777" w:rsidTr="00244E26">
        <w:trPr>
          <w:trHeight w:val="481"/>
          <w:jc w:val="center"/>
        </w:trPr>
        <w:tc>
          <w:tcPr>
            <w:tcW w:w="694" w:type="dxa"/>
            <w:vAlign w:val="center"/>
          </w:tcPr>
          <w:p w14:paraId="3C9C7CBA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12.</w:t>
            </w:r>
          </w:p>
        </w:tc>
        <w:tc>
          <w:tcPr>
            <w:tcW w:w="2552" w:type="dxa"/>
            <w:vAlign w:val="center"/>
          </w:tcPr>
          <w:p w14:paraId="5A69BAEB" w14:textId="77777777" w:rsidR="00067B75" w:rsidRPr="009D3054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Iva Mraović</w:t>
            </w:r>
          </w:p>
        </w:tc>
        <w:tc>
          <w:tcPr>
            <w:tcW w:w="1559" w:type="dxa"/>
            <w:vAlign w:val="center"/>
          </w:tcPr>
          <w:p w14:paraId="2534B0ED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vAlign w:val="center"/>
          </w:tcPr>
          <w:p w14:paraId="7174289F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 w:rsidRPr="00F23A80"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067B75" w:rsidRPr="00F23A80" w14:paraId="0ED6B7A3" w14:textId="77777777" w:rsidTr="008A493F">
        <w:trPr>
          <w:trHeight w:val="481"/>
          <w:jc w:val="center"/>
        </w:trPr>
        <w:tc>
          <w:tcPr>
            <w:tcW w:w="694" w:type="dxa"/>
            <w:tcBorders>
              <w:bottom w:val="single" w:sz="8" w:space="0" w:color="auto"/>
            </w:tcBorders>
            <w:vAlign w:val="center"/>
          </w:tcPr>
          <w:p w14:paraId="18C5F0C4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13.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7CB23C4E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Marica Jelinić </w:t>
            </w:r>
            <w:proofErr w:type="spellStart"/>
            <w:r>
              <w:rPr>
                <w:rFonts w:cstheme="minorHAnsi"/>
                <w:i/>
                <w:iCs/>
              </w:rPr>
              <w:t>Rosić</w:t>
            </w:r>
            <w:proofErr w:type="spellEnd"/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5CC089E0" w14:textId="77777777" w:rsidR="00067B75" w:rsidRDefault="00067B75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SSS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vAlign w:val="center"/>
          </w:tcPr>
          <w:p w14:paraId="617634DC" w14:textId="77777777" w:rsidR="00067B75" w:rsidRPr="00F23A80" w:rsidRDefault="00067B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Pomoćnica u nastavi</w:t>
            </w:r>
          </w:p>
        </w:tc>
      </w:tr>
      <w:tr w:rsidR="008A493F" w:rsidRPr="00F23A80" w14:paraId="63D25BB3" w14:textId="77777777" w:rsidTr="008A493F">
        <w:trPr>
          <w:trHeight w:val="481"/>
          <w:jc w:val="center"/>
        </w:trPr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530991D" w14:textId="77777777" w:rsidR="008A493F" w:rsidRDefault="008A493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46EE32D" w14:textId="77777777" w:rsidR="008A493F" w:rsidRDefault="008A493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D0DEF90" w14:textId="77777777" w:rsidR="008A493F" w:rsidRDefault="008A493F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AAC6CB0" w14:textId="77777777" w:rsidR="008A493F" w:rsidRDefault="008A493F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018354A6" w14:textId="6661B5A9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13" w:name="_Toc178685626"/>
      <w:bookmarkStart w:id="114" w:name="_Toc211361662"/>
      <w:bookmarkStart w:id="115" w:name="_Toc242938884"/>
      <w:r w:rsidRPr="00052614">
        <w:rPr>
          <w:rFonts w:cstheme="minorHAnsi"/>
        </w:rPr>
        <w:t>Poda</w:t>
      </w:r>
      <w:r w:rsidR="00012EB5" w:rsidRPr="00052614">
        <w:rPr>
          <w:rFonts w:cstheme="minorHAnsi"/>
        </w:rPr>
        <w:t>t</w:t>
      </w:r>
      <w:r w:rsidRPr="00052614">
        <w:rPr>
          <w:rFonts w:cstheme="minorHAnsi"/>
        </w:rPr>
        <w:t>ci iz prošle školske godine</w:t>
      </w:r>
      <w:bookmarkEnd w:id="110"/>
      <w:bookmarkEnd w:id="111"/>
      <w:r w:rsidRPr="00052614">
        <w:rPr>
          <w:rFonts w:cstheme="minorHAnsi"/>
        </w:rPr>
        <w:t xml:space="preserve"> o broju učenika</w:t>
      </w:r>
      <w:bookmarkEnd w:id="112"/>
      <w:bookmarkEnd w:id="113"/>
      <w:bookmarkEnd w:id="114"/>
      <w:bookmarkEnd w:id="115"/>
    </w:p>
    <w:p w14:paraId="26531B3B" w14:textId="77777777" w:rsidR="00D0246F" w:rsidRPr="00052614" w:rsidRDefault="00D0246F" w:rsidP="004758A8">
      <w:pPr>
        <w:spacing w:after="0" w:line="312" w:lineRule="auto"/>
        <w:ind w:left="360"/>
        <w:jc w:val="both"/>
        <w:rPr>
          <w:rFonts w:cstheme="minorHAnsi"/>
          <w:b/>
          <w:bCs/>
          <w:i/>
          <w:iCs/>
          <w:sz w:val="28"/>
          <w:szCs w:val="28"/>
          <w:u w:val="single"/>
        </w:rPr>
      </w:pPr>
    </w:p>
    <w:p w14:paraId="5D485F61" w14:textId="0F144E7F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Na kraju školske godine 202</w:t>
      </w:r>
      <w:r w:rsidR="00F83DDF">
        <w:rPr>
          <w:rFonts w:cstheme="minorHAnsi"/>
          <w:i/>
          <w:iCs/>
          <w:sz w:val="28"/>
          <w:szCs w:val="28"/>
        </w:rPr>
        <w:t>5</w:t>
      </w:r>
      <w:r w:rsidRPr="00052614">
        <w:rPr>
          <w:rFonts w:cstheme="minorHAnsi"/>
          <w:i/>
          <w:iCs/>
          <w:sz w:val="28"/>
          <w:szCs w:val="28"/>
        </w:rPr>
        <w:t>./</w:t>
      </w:r>
      <w:r w:rsidR="00003DA2" w:rsidRPr="00052614">
        <w:rPr>
          <w:rFonts w:cstheme="minorHAnsi"/>
          <w:i/>
          <w:iCs/>
          <w:sz w:val="28"/>
          <w:szCs w:val="28"/>
        </w:rPr>
        <w:t>20</w:t>
      </w:r>
      <w:r w:rsidRPr="00052614">
        <w:rPr>
          <w:rFonts w:cstheme="minorHAnsi"/>
          <w:i/>
          <w:iCs/>
          <w:sz w:val="28"/>
          <w:szCs w:val="28"/>
        </w:rPr>
        <w:t>2</w:t>
      </w:r>
      <w:r w:rsidR="00F83DDF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 bilo je ukupno 4</w:t>
      </w:r>
      <w:r w:rsidR="00F83DDF">
        <w:rPr>
          <w:rFonts w:cstheme="minorHAnsi"/>
          <w:i/>
          <w:iCs/>
          <w:sz w:val="28"/>
          <w:szCs w:val="28"/>
        </w:rPr>
        <w:t>5</w:t>
      </w:r>
      <w:r w:rsidRPr="00052614">
        <w:rPr>
          <w:rFonts w:cstheme="minorHAnsi"/>
          <w:i/>
          <w:iCs/>
          <w:sz w:val="28"/>
          <w:szCs w:val="28"/>
        </w:rPr>
        <w:t xml:space="preserve"> razredna odjela i to: 2</w:t>
      </w:r>
      <w:r w:rsidR="00610C7A" w:rsidRPr="00052614">
        <w:rPr>
          <w:rFonts w:cstheme="minorHAnsi"/>
          <w:i/>
          <w:iCs/>
          <w:sz w:val="28"/>
          <w:szCs w:val="28"/>
        </w:rPr>
        <w:t>2</w:t>
      </w:r>
      <w:r w:rsidRPr="00052614">
        <w:rPr>
          <w:rFonts w:cstheme="minorHAnsi"/>
          <w:i/>
          <w:iCs/>
          <w:sz w:val="28"/>
          <w:szCs w:val="28"/>
        </w:rPr>
        <w:t xml:space="preserve"> odjel</w:t>
      </w:r>
      <w:r w:rsidR="00610C7A" w:rsidRPr="00052614">
        <w:rPr>
          <w:rFonts w:cstheme="minorHAnsi"/>
          <w:i/>
          <w:iCs/>
          <w:sz w:val="28"/>
          <w:szCs w:val="28"/>
        </w:rPr>
        <w:t>a</w:t>
      </w:r>
      <w:r w:rsidRPr="00052614">
        <w:rPr>
          <w:rFonts w:cstheme="minorHAnsi"/>
          <w:i/>
          <w:iCs/>
          <w:sz w:val="28"/>
          <w:szCs w:val="28"/>
        </w:rPr>
        <w:t xml:space="preserve"> razredne nastave, 1</w:t>
      </w:r>
      <w:r w:rsidR="00F83DDF">
        <w:rPr>
          <w:rFonts w:cstheme="minorHAnsi"/>
          <w:i/>
          <w:iCs/>
          <w:sz w:val="28"/>
          <w:szCs w:val="28"/>
        </w:rPr>
        <w:t>8</w:t>
      </w:r>
      <w:r w:rsidRPr="00052614">
        <w:rPr>
          <w:rFonts w:cstheme="minorHAnsi"/>
          <w:i/>
          <w:iCs/>
          <w:sz w:val="28"/>
          <w:szCs w:val="28"/>
        </w:rPr>
        <w:t xml:space="preserve"> odjela predmetne nastave, </w:t>
      </w:r>
      <w:r w:rsidR="00610C7A" w:rsidRPr="00052614">
        <w:rPr>
          <w:rFonts w:cstheme="minorHAnsi"/>
          <w:i/>
          <w:iCs/>
          <w:sz w:val="28"/>
          <w:szCs w:val="28"/>
        </w:rPr>
        <w:t xml:space="preserve">jedan </w:t>
      </w:r>
      <w:r w:rsidRPr="00052614">
        <w:rPr>
          <w:rFonts w:cstheme="minorHAnsi"/>
          <w:i/>
          <w:iCs/>
          <w:sz w:val="28"/>
          <w:szCs w:val="28"/>
        </w:rPr>
        <w:t>odjel posebnog programa</w:t>
      </w:r>
      <w:r w:rsidR="00610C7A" w:rsidRPr="00052614">
        <w:rPr>
          <w:rFonts w:cstheme="minorHAnsi"/>
          <w:i/>
          <w:iCs/>
          <w:sz w:val="28"/>
          <w:szCs w:val="28"/>
        </w:rPr>
        <w:t>, jedna odgojno-obrazovna skupina do 21. godine</w:t>
      </w:r>
      <w:r w:rsidRPr="00052614">
        <w:rPr>
          <w:rFonts w:cstheme="minorHAnsi"/>
          <w:i/>
          <w:iCs/>
          <w:sz w:val="28"/>
          <w:szCs w:val="28"/>
        </w:rPr>
        <w:t xml:space="preserve"> i </w:t>
      </w:r>
      <w:r w:rsidR="003F6B88" w:rsidRPr="00052614">
        <w:rPr>
          <w:rFonts w:cstheme="minorHAnsi"/>
          <w:i/>
          <w:iCs/>
          <w:sz w:val="28"/>
          <w:szCs w:val="28"/>
        </w:rPr>
        <w:t>tri</w:t>
      </w:r>
      <w:r w:rsidRPr="00052614">
        <w:rPr>
          <w:rFonts w:cstheme="minorHAnsi"/>
          <w:i/>
          <w:iCs/>
          <w:sz w:val="28"/>
          <w:szCs w:val="28"/>
        </w:rPr>
        <w:t xml:space="preserve"> odjela produženog boravka.  </w:t>
      </w:r>
    </w:p>
    <w:p w14:paraId="33EFAF53" w14:textId="6CFC6CBB" w:rsidR="002105BA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Na kraju školske godine </w:t>
      </w:r>
      <w:r w:rsidR="002105BA" w:rsidRPr="00052614">
        <w:rPr>
          <w:rFonts w:cstheme="minorHAnsi"/>
          <w:i/>
          <w:iCs/>
          <w:sz w:val="28"/>
          <w:szCs w:val="28"/>
        </w:rPr>
        <w:t>202</w:t>
      </w:r>
      <w:r w:rsidR="002105BA">
        <w:rPr>
          <w:rFonts w:cstheme="minorHAnsi"/>
          <w:i/>
          <w:iCs/>
          <w:sz w:val="28"/>
          <w:szCs w:val="28"/>
        </w:rPr>
        <w:t>5</w:t>
      </w:r>
      <w:r w:rsidR="002105BA" w:rsidRPr="00052614">
        <w:rPr>
          <w:rFonts w:cstheme="minorHAnsi"/>
          <w:i/>
          <w:iCs/>
          <w:sz w:val="28"/>
          <w:szCs w:val="28"/>
        </w:rPr>
        <w:t>./202</w:t>
      </w:r>
      <w:r w:rsidR="002105BA">
        <w:rPr>
          <w:rFonts w:cstheme="minorHAnsi"/>
          <w:i/>
          <w:iCs/>
          <w:sz w:val="28"/>
          <w:szCs w:val="28"/>
        </w:rPr>
        <w:t xml:space="preserve">6 </w:t>
      </w:r>
      <w:r w:rsidRPr="00052614">
        <w:rPr>
          <w:rFonts w:cstheme="minorHAnsi"/>
          <w:i/>
          <w:iCs/>
          <w:sz w:val="28"/>
          <w:szCs w:val="28"/>
        </w:rPr>
        <w:t xml:space="preserve">ukupno </w:t>
      </w:r>
      <w:r w:rsidR="002105BA">
        <w:rPr>
          <w:rFonts w:cstheme="minorHAnsi"/>
          <w:i/>
          <w:iCs/>
          <w:sz w:val="28"/>
          <w:szCs w:val="28"/>
        </w:rPr>
        <w:t xml:space="preserve">je bilo </w:t>
      </w:r>
      <w:r w:rsidRPr="00052614">
        <w:rPr>
          <w:rFonts w:cstheme="minorHAnsi"/>
          <w:i/>
          <w:iCs/>
          <w:sz w:val="28"/>
          <w:szCs w:val="28"/>
        </w:rPr>
        <w:t>7</w:t>
      </w:r>
      <w:r w:rsidR="00F83DDF">
        <w:rPr>
          <w:rFonts w:cstheme="minorHAnsi"/>
          <w:i/>
          <w:iCs/>
          <w:sz w:val="28"/>
          <w:szCs w:val="28"/>
        </w:rPr>
        <w:t>58</w:t>
      </w:r>
      <w:r w:rsidRPr="00052614">
        <w:rPr>
          <w:rFonts w:cstheme="minorHAnsi"/>
          <w:i/>
          <w:iCs/>
          <w:sz w:val="28"/>
          <w:szCs w:val="28"/>
        </w:rPr>
        <w:t xml:space="preserve"> učenika i to: 3</w:t>
      </w:r>
      <w:r w:rsidR="003F6B88" w:rsidRPr="00052614">
        <w:rPr>
          <w:rFonts w:cstheme="minorHAnsi"/>
          <w:i/>
          <w:iCs/>
          <w:sz w:val="28"/>
          <w:szCs w:val="28"/>
        </w:rPr>
        <w:t>9</w:t>
      </w:r>
      <w:r w:rsidR="00F83DDF">
        <w:rPr>
          <w:rFonts w:cstheme="minorHAnsi"/>
          <w:i/>
          <w:iCs/>
          <w:sz w:val="28"/>
          <w:szCs w:val="28"/>
        </w:rPr>
        <w:t>2</w:t>
      </w:r>
      <w:r w:rsidRPr="00052614">
        <w:rPr>
          <w:rFonts w:cstheme="minorHAnsi"/>
          <w:i/>
          <w:iCs/>
          <w:sz w:val="28"/>
          <w:szCs w:val="28"/>
        </w:rPr>
        <w:t xml:space="preserve"> učenika razredne nastave i </w:t>
      </w:r>
      <w:r w:rsidR="003F6B88" w:rsidRPr="00052614">
        <w:rPr>
          <w:rFonts w:cstheme="minorHAnsi"/>
          <w:i/>
          <w:iCs/>
          <w:sz w:val="28"/>
          <w:szCs w:val="28"/>
        </w:rPr>
        <w:t>3</w:t>
      </w:r>
      <w:r w:rsidR="00F83DDF">
        <w:rPr>
          <w:rFonts w:cstheme="minorHAnsi"/>
          <w:i/>
          <w:iCs/>
          <w:sz w:val="28"/>
          <w:szCs w:val="28"/>
        </w:rPr>
        <w:t>66</w:t>
      </w:r>
      <w:r w:rsidRPr="00052614">
        <w:rPr>
          <w:rFonts w:cstheme="minorHAnsi"/>
          <w:i/>
          <w:iCs/>
          <w:sz w:val="28"/>
          <w:szCs w:val="28"/>
        </w:rPr>
        <w:t xml:space="preserve"> učenika predmetne nastave.</w:t>
      </w:r>
    </w:p>
    <w:p w14:paraId="134D39FF" w14:textId="3646C132" w:rsidR="002105BA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Od ukupnog broja učenika, 7</w:t>
      </w:r>
      <w:r w:rsidR="00F83DDF">
        <w:rPr>
          <w:rFonts w:cstheme="minorHAnsi"/>
          <w:i/>
          <w:iCs/>
          <w:sz w:val="28"/>
          <w:szCs w:val="28"/>
        </w:rPr>
        <w:t>38</w:t>
      </w:r>
      <w:r w:rsidRPr="00052614">
        <w:rPr>
          <w:rFonts w:cstheme="minorHAnsi"/>
          <w:i/>
          <w:iCs/>
          <w:sz w:val="28"/>
          <w:szCs w:val="28"/>
        </w:rPr>
        <w:t xml:space="preserve"> učenik</w:t>
      </w:r>
      <w:r w:rsidR="004451C4" w:rsidRPr="00052614">
        <w:rPr>
          <w:rFonts w:cstheme="minorHAnsi"/>
          <w:i/>
          <w:iCs/>
          <w:sz w:val="28"/>
          <w:szCs w:val="28"/>
        </w:rPr>
        <w:t>a</w:t>
      </w:r>
      <w:r w:rsidRPr="00052614">
        <w:rPr>
          <w:rFonts w:cstheme="minorHAnsi"/>
          <w:i/>
          <w:iCs/>
          <w:sz w:val="28"/>
          <w:szCs w:val="28"/>
        </w:rPr>
        <w:t xml:space="preserve"> bi</w:t>
      </w:r>
      <w:r w:rsidR="004451C4" w:rsidRPr="00052614">
        <w:rPr>
          <w:rFonts w:cstheme="minorHAnsi"/>
          <w:i/>
          <w:iCs/>
          <w:sz w:val="28"/>
          <w:szCs w:val="28"/>
        </w:rPr>
        <w:t>l</w:t>
      </w:r>
      <w:r w:rsidR="00F83DDF">
        <w:rPr>
          <w:rFonts w:cstheme="minorHAnsi"/>
          <w:i/>
          <w:iCs/>
          <w:sz w:val="28"/>
          <w:szCs w:val="28"/>
        </w:rPr>
        <w:t>o</w:t>
      </w:r>
      <w:r w:rsidR="004451C4" w:rsidRPr="00052614">
        <w:rPr>
          <w:rFonts w:cstheme="minorHAnsi"/>
          <w:i/>
          <w:iCs/>
          <w:sz w:val="28"/>
          <w:szCs w:val="28"/>
        </w:rPr>
        <w:t xml:space="preserve"> </w:t>
      </w:r>
      <w:r w:rsidR="00F83DDF">
        <w:rPr>
          <w:rFonts w:cstheme="minorHAnsi"/>
          <w:i/>
          <w:iCs/>
          <w:sz w:val="28"/>
          <w:szCs w:val="28"/>
        </w:rPr>
        <w:t>je</w:t>
      </w:r>
      <w:r w:rsidRPr="00052614">
        <w:rPr>
          <w:rFonts w:cstheme="minorHAnsi"/>
          <w:i/>
          <w:iCs/>
          <w:sz w:val="28"/>
          <w:szCs w:val="28"/>
        </w:rPr>
        <w:t xml:space="preserve"> u matičnoj školi</w:t>
      </w:r>
      <w:r w:rsidR="002105BA">
        <w:rPr>
          <w:rFonts w:cstheme="minorHAnsi"/>
          <w:i/>
          <w:iCs/>
          <w:sz w:val="28"/>
          <w:szCs w:val="28"/>
        </w:rPr>
        <w:t xml:space="preserve">, a </w:t>
      </w:r>
      <w:r w:rsidR="003F6B88" w:rsidRPr="00052614">
        <w:rPr>
          <w:rFonts w:cstheme="minorHAnsi"/>
          <w:i/>
          <w:iCs/>
          <w:sz w:val="28"/>
          <w:szCs w:val="28"/>
        </w:rPr>
        <w:t>2</w:t>
      </w:r>
      <w:r w:rsidR="00F83DDF">
        <w:rPr>
          <w:rFonts w:cstheme="minorHAnsi"/>
          <w:i/>
          <w:iCs/>
          <w:sz w:val="28"/>
          <w:szCs w:val="28"/>
        </w:rPr>
        <w:t>0</w:t>
      </w:r>
      <w:r w:rsidRPr="00052614">
        <w:rPr>
          <w:rFonts w:cstheme="minorHAnsi"/>
          <w:i/>
          <w:iCs/>
          <w:sz w:val="28"/>
          <w:szCs w:val="28"/>
        </w:rPr>
        <w:t xml:space="preserve"> učenika bilo je u </w:t>
      </w:r>
      <w:r w:rsidR="002105BA">
        <w:rPr>
          <w:rFonts w:cstheme="minorHAnsi"/>
          <w:i/>
          <w:iCs/>
          <w:sz w:val="28"/>
          <w:szCs w:val="28"/>
        </w:rPr>
        <w:t xml:space="preserve">četiri područne škole. </w:t>
      </w:r>
    </w:p>
    <w:p w14:paraId="536E6917" w14:textId="78A160A2" w:rsidR="005C659D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62051E10" w14:textId="77777777" w:rsidR="005C659D" w:rsidRPr="00052614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49F3E703" w14:textId="1A146B90" w:rsidR="005C659D" w:rsidRPr="005C659D" w:rsidRDefault="00D0246F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116" w:name="_Toc85096119"/>
      <w:bookmarkStart w:id="117" w:name="_Toc178685627"/>
      <w:bookmarkStart w:id="118" w:name="_Toc211361663"/>
      <w:bookmarkStart w:id="119" w:name="_Toc242938885"/>
      <w:r w:rsidRPr="00052614">
        <w:rPr>
          <w:rFonts w:cstheme="minorHAnsi"/>
        </w:rPr>
        <w:t>ORGANIZACIJA RADA</w:t>
      </w:r>
      <w:bookmarkEnd w:id="116"/>
      <w:bookmarkEnd w:id="117"/>
      <w:bookmarkEnd w:id="118"/>
      <w:bookmarkEnd w:id="119"/>
      <w:r w:rsidR="004D7986" w:rsidRPr="00052614">
        <w:rPr>
          <w:rFonts w:cstheme="minorHAnsi"/>
        </w:rPr>
        <w:t xml:space="preserve"> </w:t>
      </w:r>
      <w:bookmarkStart w:id="120" w:name="_Toc85096120"/>
      <w:bookmarkStart w:id="121" w:name="_Toc178685628"/>
      <w:bookmarkStart w:id="122" w:name="_Toc211361664"/>
    </w:p>
    <w:p w14:paraId="5E3D5587" w14:textId="36ABA36D" w:rsidR="00761175" w:rsidRPr="004E60EB" w:rsidRDefault="00353D1C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23" w:name="_Toc242938886"/>
      <w:r w:rsidRPr="004E60EB">
        <w:rPr>
          <w:rFonts w:cstheme="minorHAnsi"/>
        </w:rPr>
        <w:t>Podatci o broju učenika i razrednih odjela</w:t>
      </w:r>
      <w:bookmarkEnd w:id="120"/>
      <w:bookmarkEnd w:id="121"/>
      <w:bookmarkEnd w:id="122"/>
      <w:bookmarkEnd w:id="123"/>
      <w:r w:rsidR="00761175" w:rsidRPr="004E60EB">
        <w:rPr>
          <w:rFonts w:cstheme="minorHAnsi"/>
        </w:rPr>
        <w:t xml:space="preserve"> </w:t>
      </w:r>
    </w:p>
    <w:p w14:paraId="3CE52D2A" w14:textId="77777777" w:rsidR="00761175" w:rsidRPr="00052614" w:rsidRDefault="00761175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3F0280B8" w14:textId="77777777" w:rsidR="00761175" w:rsidRPr="004E60EB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>Matična škola</w:t>
      </w: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850"/>
        <w:gridCol w:w="851"/>
        <w:gridCol w:w="992"/>
        <w:gridCol w:w="709"/>
        <w:gridCol w:w="992"/>
        <w:gridCol w:w="992"/>
        <w:gridCol w:w="992"/>
        <w:gridCol w:w="992"/>
        <w:gridCol w:w="1135"/>
      </w:tblGrid>
      <w:tr w:rsidR="00761175" w:rsidRPr="00052614" w14:paraId="77FE3611" w14:textId="77777777" w:rsidTr="00244E26">
        <w:trPr>
          <w:trHeight w:val="347"/>
        </w:trPr>
        <w:tc>
          <w:tcPr>
            <w:tcW w:w="844" w:type="dxa"/>
            <w:vMerge w:val="restart"/>
            <w:shd w:val="clear" w:color="FF0000" w:fill="auto"/>
            <w:noWrap/>
            <w:vAlign w:val="center"/>
          </w:tcPr>
          <w:p w14:paraId="5E10F23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850" w:type="dxa"/>
            <w:vMerge w:val="restart"/>
            <w:noWrap/>
            <w:vAlign w:val="center"/>
          </w:tcPr>
          <w:p w14:paraId="4B297DAD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851" w:type="dxa"/>
            <w:vMerge w:val="restart"/>
            <w:noWrap/>
            <w:vAlign w:val="center"/>
          </w:tcPr>
          <w:p w14:paraId="11C7313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21B6C206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7B3E33DF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 w14:paraId="1C58EE18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 ponavljača</w:t>
            </w:r>
          </w:p>
        </w:tc>
        <w:tc>
          <w:tcPr>
            <w:tcW w:w="1984" w:type="dxa"/>
            <w:gridSpan w:val="2"/>
          </w:tcPr>
          <w:p w14:paraId="1AB2E0C5" w14:textId="77777777" w:rsidR="00761175" w:rsidRPr="00052614" w:rsidRDefault="00761175" w:rsidP="004758A8">
            <w:pPr>
              <w:spacing w:after="0" w:line="312" w:lineRule="auto"/>
              <w:ind w:right="-4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primjereni program školovanja</w:t>
            </w:r>
          </w:p>
        </w:tc>
        <w:tc>
          <w:tcPr>
            <w:tcW w:w="992" w:type="dxa"/>
            <w:vMerge w:val="restart"/>
            <w:vAlign w:val="center"/>
          </w:tcPr>
          <w:p w14:paraId="5B659512" w14:textId="77777777" w:rsidR="00761175" w:rsidRPr="00052614" w:rsidRDefault="00761175" w:rsidP="004758A8">
            <w:pPr>
              <w:spacing w:after="0" w:line="312" w:lineRule="auto"/>
              <w:ind w:right="-4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Putnika</w:t>
            </w:r>
          </w:p>
        </w:tc>
        <w:tc>
          <w:tcPr>
            <w:tcW w:w="1135" w:type="dxa"/>
            <w:vMerge w:val="restart"/>
            <w:shd w:val="clear" w:color="FF0000" w:fill="auto"/>
            <w:vAlign w:val="center"/>
          </w:tcPr>
          <w:p w14:paraId="6314B38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Ime i prezime</w:t>
            </w:r>
          </w:p>
          <w:p w14:paraId="2C37E94F" w14:textId="77777777" w:rsidR="00761175" w:rsidRPr="00052614" w:rsidRDefault="00761175" w:rsidP="004758A8">
            <w:pPr>
              <w:spacing w:after="0" w:line="312" w:lineRule="auto"/>
              <w:ind w:right="-4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razrednika</w:t>
            </w:r>
          </w:p>
        </w:tc>
      </w:tr>
      <w:tr w:rsidR="00761175" w:rsidRPr="00052614" w14:paraId="42011EFA" w14:textId="77777777" w:rsidTr="00244E26">
        <w:trPr>
          <w:trHeight w:val="523"/>
        </w:trPr>
        <w:tc>
          <w:tcPr>
            <w:tcW w:w="844" w:type="dxa"/>
            <w:vMerge/>
            <w:shd w:val="clear" w:color="FF0000" w:fill="auto"/>
            <w:noWrap/>
            <w:vAlign w:val="center"/>
          </w:tcPr>
          <w:p w14:paraId="6E6D171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6A1CDE2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14:paraId="7083223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71C4334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0EEF22F4" w14:textId="77777777" w:rsidR="00761175" w:rsidRPr="00052614" w:rsidRDefault="00761175" w:rsidP="004758A8">
            <w:pPr>
              <w:spacing w:after="0" w:line="312" w:lineRule="auto"/>
              <w:ind w:right="-25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  <w:p w14:paraId="071C9222" w14:textId="77777777" w:rsidR="00761175" w:rsidRPr="00052614" w:rsidRDefault="00761175" w:rsidP="004758A8">
            <w:pPr>
              <w:spacing w:after="0" w:line="312" w:lineRule="auto"/>
              <w:ind w:right="-25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6E1ECB4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68A9E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Prilagodba sadržaja</w:t>
            </w:r>
          </w:p>
        </w:tc>
        <w:tc>
          <w:tcPr>
            <w:tcW w:w="992" w:type="dxa"/>
            <w:vAlign w:val="center"/>
          </w:tcPr>
          <w:p w14:paraId="004BA1D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Individ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 postupci</w:t>
            </w:r>
          </w:p>
        </w:tc>
        <w:tc>
          <w:tcPr>
            <w:tcW w:w="992" w:type="dxa"/>
            <w:vMerge/>
          </w:tcPr>
          <w:p w14:paraId="708BBC0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14:paraId="3BB8F7A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047367C5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400E32D7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7BC129A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19 </w:t>
            </w:r>
          </w:p>
        </w:tc>
        <w:tc>
          <w:tcPr>
            <w:tcW w:w="851" w:type="dxa"/>
            <w:noWrap/>
            <w:vAlign w:val="center"/>
          </w:tcPr>
          <w:p w14:paraId="3C68242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023F5A9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14:paraId="538205D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10 </w:t>
            </w:r>
          </w:p>
        </w:tc>
        <w:tc>
          <w:tcPr>
            <w:tcW w:w="992" w:type="dxa"/>
            <w:noWrap/>
            <w:vAlign w:val="center"/>
          </w:tcPr>
          <w:p w14:paraId="3E27573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064A7DE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72CBD57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10C9F17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 </w:t>
            </w:r>
          </w:p>
        </w:tc>
        <w:tc>
          <w:tcPr>
            <w:tcW w:w="1135" w:type="dxa"/>
            <w:vAlign w:val="center"/>
          </w:tcPr>
          <w:p w14:paraId="2E40CF4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Nikolina</w:t>
            </w:r>
          </w:p>
          <w:p w14:paraId="075C8BF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Grbac</w:t>
            </w:r>
          </w:p>
        </w:tc>
      </w:tr>
      <w:tr w:rsidR="00761175" w:rsidRPr="00052614" w14:paraId="24E74B68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A60918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45BC0B9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22 </w:t>
            </w:r>
          </w:p>
        </w:tc>
        <w:tc>
          <w:tcPr>
            <w:tcW w:w="851" w:type="dxa"/>
            <w:noWrap/>
            <w:vAlign w:val="center"/>
          </w:tcPr>
          <w:p w14:paraId="5A164D8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24A8A5B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vAlign w:val="center"/>
          </w:tcPr>
          <w:p w14:paraId="74EADC8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12 </w:t>
            </w:r>
          </w:p>
        </w:tc>
        <w:tc>
          <w:tcPr>
            <w:tcW w:w="992" w:type="dxa"/>
            <w:noWrap/>
            <w:vAlign w:val="center"/>
          </w:tcPr>
          <w:p w14:paraId="711B594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413D973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72E00F3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18B5C90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1135" w:type="dxa"/>
            <w:vAlign w:val="center"/>
          </w:tcPr>
          <w:p w14:paraId="10EE66B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Ana Brbot Balenović</w:t>
            </w:r>
          </w:p>
        </w:tc>
      </w:tr>
      <w:tr w:rsidR="00761175" w:rsidRPr="00052614" w14:paraId="2CEC6C73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8448ED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5929124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21</w:t>
            </w:r>
          </w:p>
        </w:tc>
        <w:tc>
          <w:tcPr>
            <w:tcW w:w="851" w:type="dxa"/>
            <w:noWrap/>
            <w:vAlign w:val="center"/>
          </w:tcPr>
          <w:p w14:paraId="17AEA91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229906B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  <w:vAlign w:val="center"/>
          </w:tcPr>
          <w:p w14:paraId="63A4230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10 </w:t>
            </w:r>
          </w:p>
        </w:tc>
        <w:tc>
          <w:tcPr>
            <w:tcW w:w="992" w:type="dxa"/>
            <w:noWrap/>
            <w:vAlign w:val="center"/>
          </w:tcPr>
          <w:p w14:paraId="2AE191E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2AA6044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3DFF2A0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14:paraId="00FD242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1135" w:type="dxa"/>
            <w:vAlign w:val="center"/>
          </w:tcPr>
          <w:p w14:paraId="0A6056B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Ljubica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Ilievska</w:t>
            </w:r>
            <w:proofErr w:type="spellEnd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 Radošević</w:t>
            </w:r>
          </w:p>
        </w:tc>
      </w:tr>
      <w:tr w:rsidR="00761175" w:rsidRPr="00052614" w14:paraId="6902CDBE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05094A5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5074A8A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21</w:t>
            </w:r>
          </w:p>
        </w:tc>
        <w:tc>
          <w:tcPr>
            <w:tcW w:w="851" w:type="dxa"/>
            <w:noWrap/>
            <w:vAlign w:val="center"/>
          </w:tcPr>
          <w:p w14:paraId="2677F39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62C8B7F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vAlign w:val="center"/>
          </w:tcPr>
          <w:p w14:paraId="4945EC2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11 </w:t>
            </w:r>
          </w:p>
        </w:tc>
        <w:tc>
          <w:tcPr>
            <w:tcW w:w="992" w:type="dxa"/>
            <w:noWrap/>
            <w:vAlign w:val="center"/>
          </w:tcPr>
          <w:p w14:paraId="1A8145D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6C6159B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6DBBB10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5484050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1135" w:type="dxa"/>
            <w:vAlign w:val="center"/>
          </w:tcPr>
          <w:p w14:paraId="67C1DE7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Lidija</w:t>
            </w:r>
          </w:p>
          <w:p w14:paraId="138178C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Štimac</w:t>
            </w:r>
          </w:p>
        </w:tc>
      </w:tr>
      <w:tr w:rsidR="00761175" w:rsidRPr="00052614" w14:paraId="124EE96C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B9BEA5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1.e</w:t>
            </w:r>
          </w:p>
        </w:tc>
        <w:tc>
          <w:tcPr>
            <w:tcW w:w="850" w:type="dxa"/>
            <w:noWrap/>
            <w:vAlign w:val="center"/>
          </w:tcPr>
          <w:p w14:paraId="177A9A5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557F1FE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08F7617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1562104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6E185B8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77BFFB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2B0D053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D8ECA2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59ED2D14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sz w:val="20"/>
                <w:szCs w:val="20"/>
              </w:rPr>
              <w:t>Hana</w:t>
            </w:r>
          </w:p>
          <w:p w14:paraId="7AE730F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sz w:val="20"/>
                <w:szCs w:val="20"/>
              </w:rPr>
              <w:lastRenderedPageBreak/>
              <w:t>Štimac</w:t>
            </w:r>
          </w:p>
        </w:tc>
      </w:tr>
      <w:tr w:rsidR="00761175" w:rsidRPr="00052614" w14:paraId="5AA8CC60" w14:textId="77777777" w:rsidTr="00244E26">
        <w:trPr>
          <w:trHeight w:val="312"/>
        </w:trPr>
        <w:tc>
          <w:tcPr>
            <w:tcW w:w="844" w:type="dxa"/>
            <w:shd w:val="clear" w:color="auto" w:fill="BFBFBF"/>
            <w:noWrap/>
            <w:vAlign w:val="center"/>
          </w:tcPr>
          <w:p w14:paraId="785D9EC9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lastRenderedPageBreak/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3AA17AF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101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5FF6DF1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5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1CD9909C" w14:textId="3FFEC70C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618D71E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52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0A58BFA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09BE589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665985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shd w:val="clear" w:color="auto" w:fill="BFBFBF"/>
          </w:tcPr>
          <w:p w14:paraId="1369279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 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4421AAF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1FA8CD81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18B56860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0271FB2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20 </w:t>
            </w:r>
          </w:p>
        </w:tc>
        <w:tc>
          <w:tcPr>
            <w:tcW w:w="851" w:type="dxa"/>
            <w:noWrap/>
            <w:vAlign w:val="center"/>
          </w:tcPr>
          <w:p w14:paraId="69BBC2B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6329698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9 </w:t>
            </w:r>
          </w:p>
        </w:tc>
        <w:tc>
          <w:tcPr>
            <w:tcW w:w="709" w:type="dxa"/>
            <w:vAlign w:val="center"/>
          </w:tcPr>
          <w:p w14:paraId="46C3483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11 </w:t>
            </w:r>
          </w:p>
        </w:tc>
        <w:tc>
          <w:tcPr>
            <w:tcW w:w="992" w:type="dxa"/>
            <w:noWrap/>
            <w:vAlign w:val="center"/>
          </w:tcPr>
          <w:p w14:paraId="4CB6922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13123ED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3E01489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14:paraId="524AD98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35" w:type="dxa"/>
            <w:vAlign w:val="center"/>
          </w:tcPr>
          <w:p w14:paraId="1C8879A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Ivanka</w:t>
            </w:r>
          </w:p>
          <w:p w14:paraId="3AB07C9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Živković</w:t>
            </w:r>
          </w:p>
        </w:tc>
      </w:tr>
      <w:tr w:rsidR="00761175" w:rsidRPr="00052614" w14:paraId="08CEC800" w14:textId="77777777" w:rsidTr="00244E26">
        <w:trPr>
          <w:trHeight w:val="630"/>
        </w:trPr>
        <w:tc>
          <w:tcPr>
            <w:tcW w:w="844" w:type="dxa"/>
            <w:noWrap/>
            <w:vAlign w:val="center"/>
          </w:tcPr>
          <w:p w14:paraId="29E09220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27529B4F" w14:textId="07879090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19</w:t>
            </w:r>
          </w:p>
        </w:tc>
        <w:tc>
          <w:tcPr>
            <w:tcW w:w="851" w:type="dxa"/>
            <w:noWrap/>
            <w:vAlign w:val="center"/>
          </w:tcPr>
          <w:p w14:paraId="271CFCB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1E16E7B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9 </w:t>
            </w:r>
          </w:p>
        </w:tc>
        <w:tc>
          <w:tcPr>
            <w:tcW w:w="709" w:type="dxa"/>
            <w:vAlign w:val="center"/>
          </w:tcPr>
          <w:p w14:paraId="6FC45A61" w14:textId="5B4FEA59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  <w:r w:rsidR="00761175"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14:paraId="5ACC219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14:paraId="64317C5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597BF15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14:paraId="02E596D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35" w:type="dxa"/>
            <w:vAlign w:val="center"/>
          </w:tcPr>
          <w:p w14:paraId="3CD90E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Josipa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Svetić</w:t>
            </w:r>
            <w:proofErr w:type="spellEnd"/>
          </w:p>
          <w:p w14:paraId="6E13CDE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Pavelić</w:t>
            </w:r>
          </w:p>
        </w:tc>
      </w:tr>
      <w:tr w:rsidR="00761175" w:rsidRPr="00052614" w14:paraId="68B2AA2D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7FDB5A93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1D2EAA8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19 </w:t>
            </w:r>
          </w:p>
        </w:tc>
        <w:tc>
          <w:tcPr>
            <w:tcW w:w="851" w:type="dxa"/>
            <w:noWrap/>
            <w:vAlign w:val="center"/>
          </w:tcPr>
          <w:p w14:paraId="22517AF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2AE7928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14:paraId="10EDFAE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10 </w:t>
            </w:r>
          </w:p>
        </w:tc>
        <w:tc>
          <w:tcPr>
            <w:tcW w:w="992" w:type="dxa"/>
            <w:noWrap/>
            <w:vAlign w:val="center"/>
          </w:tcPr>
          <w:p w14:paraId="14BE1A1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5BFB154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4A6D395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5B3D769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5FFAD98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Ana</w:t>
            </w:r>
          </w:p>
          <w:p w14:paraId="357871C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Nikšić</w:t>
            </w:r>
          </w:p>
        </w:tc>
      </w:tr>
      <w:tr w:rsidR="00761175" w:rsidRPr="00052614" w14:paraId="784918EA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9375EFC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4C43ACD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19 </w:t>
            </w:r>
          </w:p>
        </w:tc>
        <w:tc>
          <w:tcPr>
            <w:tcW w:w="851" w:type="dxa"/>
            <w:noWrap/>
            <w:vAlign w:val="center"/>
          </w:tcPr>
          <w:p w14:paraId="5B4A459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4B5B8B8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14:paraId="1204178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10</w:t>
            </w:r>
          </w:p>
        </w:tc>
        <w:tc>
          <w:tcPr>
            <w:tcW w:w="992" w:type="dxa"/>
            <w:noWrap/>
            <w:vAlign w:val="center"/>
          </w:tcPr>
          <w:p w14:paraId="42066D7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0BA1E0D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5C3A9E6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14:paraId="4FDC6FA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56B4FC8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Katarina Brkljačić</w:t>
            </w:r>
          </w:p>
        </w:tc>
      </w:tr>
      <w:tr w:rsidR="00761175" w:rsidRPr="00052614" w14:paraId="35CE822C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74DC098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.e</w:t>
            </w:r>
          </w:p>
        </w:tc>
        <w:tc>
          <w:tcPr>
            <w:tcW w:w="850" w:type="dxa"/>
            <w:noWrap/>
            <w:vAlign w:val="center"/>
          </w:tcPr>
          <w:p w14:paraId="6CE25D2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19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  <w:vAlign w:val="center"/>
          </w:tcPr>
          <w:p w14:paraId="431CD4D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441E525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14:paraId="5A498E5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10 </w:t>
            </w:r>
          </w:p>
        </w:tc>
        <w:tc>
          <w:tcPr>
            <w:tcW w:w="992" w:type="dxa"/>
            <w:noWrap/>
            <w:vAlign w:val="center"/>
          </w:tcPr>
          <w:p w14:paraId="52E6D5C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7CA33CC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1D5EAAA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53C6A4B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 </w:t>
            </w:r>
          </w:p>
        </w:tc>
        <w:tc>
          <w:tcPr>
            <w:tcW w:w="1135" w:type="dxa"/>
            <w:vAlign w:val="center"/>
          </w:tcPr>
          <w:p w14:paraId="06A9A93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Sanja Puškarić Delač</w:t>
            </w:r>
          </w:p>
        </w:tc>
      </w:tr>
      <w:tr w:rsidR="00761175" w:rsidRPr="00052614" w14:paraId="5DCAB039" w14:textId="77777777" w:rsidTr="00244E26">
        <w:trPr>
          <w:trHeight w:val="347"/>
        </w:trPr>
        <w:tc>
          <w:tcPr>
            <w:tcW w:w="844" w:type="dxa"/>
            <w:shd w:val="clear" w:color="auto" w:fill="BFBFBF"/>
            <w:noWrap/>
            <w:vAlign w:val="center"/>
          </w:tcPr>
          <w:p w14:paraId="4E6492DF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03635A65" w14:textId="70CBE624" w:rsidR="00761175" w:rsidRPr="00052614" w:rsidRDefault="005A4D51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158F7EF4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5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3D061B33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2E4E5516" w14:textId="4D774716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5</w:t>
            </w:r>
            <w:r w:rsidR="005A4D5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0E22F381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6DE44C6A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6A547352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  <w:shd w:val="clear" w:color="auto" w:fill="BFBFBF"/>
          </w:tcPr>
          <w:p w14:paraId="44D8F186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15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51B66843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0509F541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43D76B66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3A40091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14:paraId="45A9737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10BED02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345408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92" w:type="dxa"/>
            <w:noWrap/>
            <w:vAlign w:val="center"/>
          </w:tcPr>
          <w:p w14:paraId="12C9C11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6100F90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D5E6D7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A99511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56C9568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Tanja Hećimović</w:t>
            </w:r>
          </w:p>
        </w:tc>
      </w:tr>
      <w:tr w:rsidR="00761175" w:rsidRPr="00052614" w14:paraId="43C48508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6A12818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62FFD36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24</w:t>
            </w:r>
          </w:p>
        </w:tc>
        <w:tc>
          <w:tcPr>
            <w:tcW w:w="851" w:type="dxa"/>
            <w:noWrap/>
            <w:vAlign w:val="center"/>
          </w:tcPr>
          <w:p w14:paraId="0B5D516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1608F7D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7118027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92" w:type="dxa"/>
            <w:noWrap/>
            <w:vAlign w:val="center"/>
          </w:tcPr>
          <w:p w14:paraId="41244F0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28F87C5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FC5C87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14:paraId="41A7D73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1135" w:type="dxa"/>
            <w:vAlign w:val="center"/>
          </w:tcPr>
          <w:p w14:paraId="5EF93BD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Vlatka</w:t>
            </w:r>
          </w:p>
          <w:p w14:paraId="1A798A8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Galac</w:t>
            </w:r>
            <w:proofErr w:type="spellEnd"/>
          </w:p>
        </w:tc>
      </w:tr>
      <w:tr w:rsidR="00761175" w:rsidRPr="00052614" w14:paraId="3AF6DDAA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653066E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0CE7EA4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14:paraId="3813A18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6427811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5A8F53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992" w:type="dxa"/>
            <w:noWrap/>
            <w:vAlign w:val="center"/>
          </w:tcPr>
          <w:p w14:paraId="4788E56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 </w:t>
            </w:r>
          </w:p>
        </w:tc>
        <w:tc>
          <w:tcPr>
            <w:tcW w:w="992" w:type="dxa"/>
            <w:vAlign w:val="center"/>
          </w:tcPr>
          <w:p w14:paraId="69D5F2B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FCE37B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53B64E2" w14:textId="77777777" w:rsidR="00761175" w:rsidRPr="0037338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5" w:type="dxa"/>
            <w:vAlign w:val="center"/>
          </w:tcPr>
          <w:p w14:paraId="4299F4F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Šejla</w:t>
            </w:r>
            <w:proofErr w:type="spellEnd"/>
          </w:p>
          <w:p w14:paraId="275675E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Kolatahi</w:t>
            </w:r>
            <w:proofErr w:type="spellEnd"/>
          </w:p>
        </w:tc>
      </w:tr>
      <w:tr w:rsidR="00761175" w:rsidRPr="00052614" w14:paraId="2A55788D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BA2910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16A3BF2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14:paraId="22E9C2D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7CE4935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67F627C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992" w:type="dxa"/>
            <w:noWrap/>
            <w:vAlign w:val="center"/>
          </w:tcPr>
          <w:p w14:paraId="69610B2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4AF4EB4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30F2A0B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670B6BF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7338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5" w:type="dxa"/>
            <w:vAlign w:val="center"/>
          </w:tcPr>
          <w:p w14:paraId="7AD2EE88" w14:textId="77777777" w:rsidR="00CC7408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Marija </w:t>
            </w:r>
          </w:p>
          <w:p w14:paraId="3C3A798A" w14:textId="18EA97EC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Čović </w:t>
            </w:r>
          </w:p>
        </w:tc>
      </w:tr>
      <w:tr w:rsidR="00761175" w:rsidRPr="00052614" w14:paraId="454096E7" w14:textId="77777777" w:rsidTr="00244E26">
        <w:trPr>
          <w:trHeight w:val="312"/>
        </w:trPr>
        <w:tc>
          <w:tcPr>
            <w:tcW w:w="844" w:type="dxa"/>
            <w:shd w:val="clear" w:color="auto" w:fill="BFBFBF"/>
            <w:noWrap/>
            <w:vAlign w:val="center"/>
          </w:tcPr>
          <w:p w14:paraId="2BFE95C3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60C419D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5E1FB88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4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01F5E23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39 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50F4180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58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3F4B437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4567815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2EDAF74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BFBFBF"/>
          </w:tcPr>
          <w:p w14:paraId="214C0EA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7DDA92D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631CA558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9E9F05C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7EB6EE7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4AE6F41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192E09D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163D4D6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48CE8A3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3699ED4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4A30693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3E41A4E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1135" w:type="dxa"/>
            <w:vAlign w:val="center"/>
          </w:tcPr>
          <w:p w14:paraId="775FC25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Kata</w:t>
            </w:r>
          </w:p>
          <w:p w14:paraId="2FAEE1E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Milković</w:t>
            </w:r>
          </w:p>
        </w:tc>
      </w:tr>
      <w:tr w:rsidR="00761175" w:rsidRPr="00052614" w14:paraId="7C7CD54E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CFFFFA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6400807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024D2F4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661C36D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637009A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5C303E9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 </w:t>
            </w:r>
          </w:p>
        </w:tc>
        <w:tc>
          <w:tcPr>
            <w:tcW w:w="992" w:type="dxa"/>
            <w:vAlign w:val="center"/>
          </w:tcPr>
          <w:p w14:paraId="41DCF8C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554185D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4DB7AFB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5" w:type="dxa"/>
            <w:vAlign w:val="center"/>
          </w:tcPr>
          <w:p w14:paraId="1ADCE4F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Jasminka</w:t>
            </w:r>
          </w:p>
          <w:p w14:paraId="27477C6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Ćaćić</w:t>
            </w:r>
          </w:p>
        </w:tc>
      </w:tr>
      <w:tr w:rsidR="00761175" w:rsidRPr="00052614" w14:paraId="28FAC75D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C1019A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70B41EE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851" w:type="dxa"/>
            <w:noWrap/>
            <w:vAlign w:val="center"/>
          </w:tcPr>
          <w:p w14:paraId="4912C04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6F67A31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 11</w:t>
            </w:r>
          </w:p>
        </w:tc>
        <w:tc>
          <w:tcPr>
            <w:tcW w:w="709" w:type="dxa"/>
            <w:vAlign w:val="center"/>
          </w:tcPr>
          <w:p w14:paraId="75E8526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10</w:t>
            </w:r>
          </w:p>
        </w:tc>
        <w:tc>
          <w:tcPr>
            <w:tcW w:w="992" w:type="dxa"/>
            <w:noWrap/>
            <w:vAlign w:val="center"/>
          </w:tcPr>
          <w:p w14:paraId="6CAE9B0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 </w:t>
            </w:r>
          </w:p>
        </w:tc>
        <w:tc>
          <w:tcPr>
            <w:tcW w:w="992" w:type="dxa"/>
            <w:vAlign w:val="center"/>
          </w:tcPr>
          <w:p w14:paraId="017E326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615FC78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3276251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5" w:type="dxa"/>
            <w:vAlign w:val="center"/>
          </w:tcPr>
          <w:p w14:paraId="7978C3C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Ana      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Ivanetić</w:t>
            </w:r>
            <w:proofErr w:type="spellEnd"/>
          </w:p>
        </w:tc>
      </w:tr>
      <w:tr w:rsidR="00761175" w:rsidRPr="00052614" w14:paraId="16922903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37BF053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3636EA7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73CCA90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0D7D18F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vAlign w:val="center"/>
          </w:tcPr>
          <w:p w14:paraId="1333375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8</w:t>
            </w:r>
          </w:p>
        </w:tc>
        <w:tc>
          <w:tcPr>
            <w:tcW w:w="992" w:type="dxa"/>
            <w:noWrap/>
            <w:vAlign w:val="center"/>
          </w:tcPr>
          <w:p w14:paraId="2EDDB66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 </w:t>
            </w:r>
          </w:p>
        </w:tc>
        <w:tc>
          <w:tcPr>
            <w:tcW w:w="992" w:type="dxa"/>
            <w:vAlign w:val="center"/>
          </w:tcPr>
          <w:p w14:paraId="0AAB6C0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6D5D185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277CD2B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35" w:type="dxa"/>
            <w:vAlign w:val="center"/>
          </w:tcPr>
          <w:p w14:paraId="7AABDCF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Ankica</w:t>
            </w:r>
          </w:p>
          <w:p w14:paraId="2E47E11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Valentić</w:t>
            </w:r>
          </w:p>
        </w:tc>
      </w:tr>
      <w:tr w:rsidR="00761175" w:rsidRPr="00052614" w14:paraId="3ACA098C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003C17C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.e</w:t>
            </w:r>
          </w:p>
        </w:tc>
        <w:tc>
          <w:tcPr>
            <w:tcW w:w="850" w:type="dxa"/>
            <w:noWrap/>
            <w:vAlign w:val="center"/>
          </w:tcPr>
          <w:p w14:paraId="1C69164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06881AE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2E7CDCD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7321F6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14:paraId="28EB2B0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60DD798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2B8B809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14:paraId="21D1E1B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0BCC61A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Vesna </w:t>
            </w:r>
            <w:proofErr w:type="spellStart"/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Miškulin</w:t>
            </w:r>
            <w:proofErr w:type="spellEnd"/>
          </w:p>
        </w:tc>
      </w:tr>
      <w:tr w:rsidR="00761175" w:rsidRPr="00052614" w14:paraId="4974406D" w14:textId="77777777" w:rsidTr="00244E26">
        <w:trPr>
          <w:trHeight w:val="312"/>
        </w:trPr>
        <w:tc>
          <w:tcPr>
            <w:tcW w:w="844" w:type="dxa"/>
            <w:shd w:val="clear" w:color="auto" w:fill="BFBFBF"/>
            <w:noWrap/>
            <w:vAlign w:val="center"/>
          </w:tcPr>
          <w:p w14:paraId="73DD1234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031046A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2272845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5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1E4C3FD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6E3944E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2616896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49A0E7C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3CE907E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BFBFBF"/>
          </w:tcPr>
          <w:p w14:paraId="52E0E26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1859D60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761175" w:rsidRPr="00052614" w14:paraId="278A892C" w14:textId="77777777" w:rsidTr="00244E26">
        <w:trPr>
          <w:trHeight w:val="284"/>
        </w:trPr>
        <w:tc>
          <w:tcPr>
            <w:tcW w:w="844" w:type="dxa"/>
            <w:shd w:val="clear" w:color="auto" w:fill="BFBFBF"/>
            <w:noWrap/>
            <w:vAlign w:val="center"/>
          </w:tcPr>
          <w:p w14:paraId="0BD881C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  <w:p w14:paraId="0BF82DA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1. - 4.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4AFD1306" w14:textId="61CD1D90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A4D5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391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69CFAA7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19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5ECB768A" w14:textId="32849405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184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3E8F67C5" w14:textId="224C2FA5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207</w:t>
            </w:r>
            <w:r w:rsidR="0076117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1E8CD00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1B155FC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2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1E07465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14 </w:t>
            </w:r>
          </w:p>
        </w:tc>
        <w:tc>
          <w:tcPr>
            <w:tcW w:w="992" w:type="dxa"/>
            <w:shd w:val="clear" w:color="auto" w:fill="BFBFBF"/>
          </w:tcPr>
          <w:p w14:paraId="1821EED7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68D47E4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3AFD514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</w:p>
          <w:p w14:paraId="232397F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453D6119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08BD22AC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5AE7D11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23 </w:t>
            </w:r>
          </w:p>
        </w:tc>
        <w:tc>
          <w:tcPr>
            <w:tcW w:w="851" w:type="dxa"/>
            <w:noWrap/>
            <w:vAlign w:val="center"/>
          </w:tcPr>
          <w:p w14:paraId="0A4E1AF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716CDF2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12</w:t>
            </w:r>
          </w:p>
        </w:tc>
        <w:tc>
          <w:tcPr>
            <w:tcW w:w="709" w:type="dxa"/>
            <w:vAlign w:val="center"/>
          </w:tcPr>
          <w:p w14:paraId="78BAA7B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11 </w:t>
            </w:r>
          </w:p>
        </w:tc>
        <w:tc>
          <w:tcPr>
            <w:tcW w:w="992" w:type="dxa"/>
            <w:noWrap/>
            <w:vAlign w:val="center"/>
          </w:tcPr>
          <w:p w14:paraId="2BC05C8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0DA9E96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4A6AF54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0450396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2 </w:t>
            </w:r>
          </w:p>
        </w:tc>
        <w:tc>
          <w:tcPr>
            <w:tcW w:w="1135" w:type="dxa"/>
            <w:vAlign w:val="center"/>
          </w:tcPr>
          <w:p w14:paraId="14B6D60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Andrea       Popović</w:t>
            </w:r>
          </w:p>
        </w:tc>
      </w:tr>
      <w:tr w:rsidR="00761175" w:rsidRPr="00052614" w14:paraId="2BB6966C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EC2C968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71B5860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24</w:t>
            </w:r>
          </w:p>
        </w:tc>
        <w:tc>
          <w:tcPr>
            <w:tcW w:w="851" w:type="dxa"/>
            <w:noWrap/>
            <w:vAlign w:val="center"/>
          </w:tcPr>
          <w:p w14:paraId="5BE2AB6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21D7775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11 </w:t>
            </w:r>
          </w:p>
        </w:tc>
        <w:tc>
          <w:tcPr>
            <w:tcW w:w="709" w:type="dxa"/>
            <w:vAlign w:val="center"/>
          </w:tcPr>
          <w:p w14:paraId="620A69B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13 </w:t>
            </w:r>
          </w:p>
        </w:tc>
        <w:tc>
          <w:tcPr>
            <w:tcW w:w="992" w:type="dxa"/>
            <w:noWrap/>
            <w:vAlign w:val="center"/>
          </w:tcPr>
          <w:p w14:paraId="4487AB1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23BC528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0AB5BF9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7984859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 </w:t>
            </w:r>
          </w:p>
        </w:tc>
        <w:tc>
          <w:tcPr>
            <w:tcW w:w="1135" w:type="dxa"/>
            <w:vAlign w:val="center"/>
          </w:tcPr>
          <w:p w14:paraId="6C06858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Franje</w:t>
            </w:r>
          </w:p>
          <w:p w14:paraId="513CFCA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Puškarić</w:t>
            </w:r>
          </w:p>
        </w:tc>
      </w:tr>
      <w:tr w:rsidR="00761175" w:rsidRPr="00052614" w14:paraId="0095FD9A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16B586B4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4CFD563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23 </w:t>
            </w:r>
          </w:p>
        </w:tc>
        <w:tc>
          <w:tcPr>
            <w:tcW w:w="851" w:type="dxa"/>
            <w:noWrap/>
            <w:vAlign w:val="center"/>
          </w:tcPr>
          <w:p w14:paraId="2DE1905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416B25F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vAlign w:val="center"/>
          </w:tcPr>
          <w:p w14:paraId="469C055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13 </w:t>
            </w:r>
          </w:p>
        </w:tc>
        <w:tc>
          <w:tcPr>
            <w:tcW w:w="992" w:type="dxa"/>
            <w:noWrap/>
            <w:vAlign w:val="center"/>
          </w:tcPr>
          <w:p w14:paraId="6A86A70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4AC3E85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58B4BE5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 </w:t>
            </w:r>
          </w:p>
        </w:tc>
        <w:tc>
          <w:tcPr>
            <w:tcW w:w="992" w:type="dxa"/>
          </w:tcPr>
          <w:p w14:paraId="28F7426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35" w:type="dxa"/>
            <w:vAlign w:val="center"/>
          </w:tcPr>
          <w:p w14:paraId="30BA929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Ana          Mesić</w:t>
            </w:r>
          </w:p>
        </w:tc>
      </w:tr>
      <w:tr w:rsidR="00761175" w:rsidRPr="00052614" w14:paraId="7D4B4078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152EBB83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lastRenderedPageBreak/>
              <w:t>5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3CDC5DC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23</w:t>
            </w:r>
          </w:p>
        </w:tc>
        <w:tc>
          <w:tcPr>
            <w:tcW w:w="851" w:type="dxa"/>
            <w:noWrap/>
            <w:vAlign w:val="center"/>
          </w:tcPr>
          <w:p w14:paraId="6D0610F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1CC6A7E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vAlign w:val="center"/>
          </w:tcPr>
          <w:p w14:paraId="0C243BA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13 </w:t>
            </w:r>
          </w:p>
        </w:tc>
        <w:tc>
          <w:tcPr>
            <w:tcW w:w="992" w:type="dxa"/>
            <w:noWrap/>
            <w:vAlign w:val="center"/>
          </w:tcPr>
          <w:p w14:paraId="6510933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47EC64E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14:paraId="52E77CB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15A80B9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6 </w:t>
            </w:r>
          </w:p>
        </w:tc>
        <w:tc>
          <w:tcPr>
            <w:tcW w:w="1135" w:type="dxa"/>
            <w:vAlign w:val="center"/>
          </w:tcPr>
          <w:p w14:paraId="6AD15F8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Ivana 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Biljanić</w:t>
            </w:r>
            <w:proofErr w:type="spellEnd"/>
          </w:p>
        </w:tc>
      </w:tr>
      <w:tr w:rsidR="00761175" w:rsidRPr="00052614" w14:paraId="209CC66D" w14:textId="77777777" w:rsidTr="00244E26">
        <w:trPr>
          <w:trHeight w:val="312"/>
        </w:trPr>
        <w:tc>
          <w:tcPr>
            <w:tcW w:w="844" w:type="dxa"/>
            <w:shd w:val="clear" w:color="auto" w:fill="BFBFBF"/>
            <w:noWrap/>
            <w:vAlign w:val="center"/>
          </w:tcPr>
          <w:p w14:paraId="4AF527D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3A07354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93 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4192F50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4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3DCDDA8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43 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1D45BC4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50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1755731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442E38F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3C4D1BC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 </w:t>
            </w:r>
          </w:p>
        </w:tc>
        <w:tc>
          <w:tcPr>
            <w:tcW w:w="992" w:type="dxa"/>
            <w:shd w:val="clear" w:color="auto" w:fill="BFBFBF"/>
          </w:tcPr>
          <w:p w14:paraId="752E666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14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101C16A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170FBD32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39751652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5BE60FA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19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  <w:vAlign w:val="center"/>
          </w:tcPr>
          <w:p w14:paraId="23F30E3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3E748B8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vAlign w:val="center"/>
          </w:tcPr>
          <w:p w14:paraId="18197B1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92" w:type="dxa"/>
            <w:noWrap/>
            <w:vAlign w:val="center"/>
          </w:tcPr>
          <w:p w14:paraId="2493A19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4EAA998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01CFFBE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22FF8112" w14:textId="27249EB3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5" w:type="dxa"/>
            <w:vAlign w:val="center"/>
          </w:tcPr>
          <w:p w14:paraId="3F07533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Anna Marie Devčić</w:t>
            </w:r>
          </w:p>
        </w:tc>
      </w:tr>
      <w:tr w:rsidR="00761175" w:rsidRPr="00052614" w14:paraId="4E4456D4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1D9EFB2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30CD52E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851" w:type="dxa"/>
            <w:noWrap/>
            <w:vAlign w:val="center"/>
          </w:tcPr>
          <w:p w14:paraId="4FF286E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262EA9C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14:paraId="6734314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14:paraId="58533F8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0CB98DA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457C884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5583E2C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3F9EE85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Dragica   Uzelac</w:t>
            </w:r>
          </w:p>
        </w:tc>
      </w:tr>
      <w:tr w:rsidR="00761175" w:rsidRPr="00052614" w14:paraId="6B3CAA64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EC3DB35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2ABD521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  <w:vAlign w:val="center"/>
          </w:tcPr>
          <w:p w14:paraId="3C028A3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487DBF6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B25386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11  </w:t>
            </w:r>
          </w:p>
        </w:tc>
        <w:tc>
          <w:tcPr>
            <w:tcW w:w="992" w:type="dxa"/>
            <w:noWrap/>
            <w:vAlign w:val="center"/>
          </w:tcPr>
          <w:p w14:paraId="7DF07FC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0E64063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2E50042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4EBB9279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0CEF0B0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5" w:type="dxa"/>
            <w:vAlign w:val="center"/>
          </w:tcPr>
          <w:p w14:paraId="49876BB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Karmela Bušljeta Butković</w:t>
            </w:r>
          </w:p>
        </w:tc>
      </w:tr>
      <w:tr w:rsidR="00761175" w:rsidRPr="00052614" w14:paraId="540A036F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1161A6C8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6A48021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851" w:type="dxa"/>
            <w:noWrap/>
            <w:vAlign w:val="center"/>
          </w:tcPr>
          <w:p w14:paraId="67846E5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5E88E3F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49EE3C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11</w:t>
            </w:r>
          </w:p>
        </w:tc>
        <w:tc>
          <w:tcPr>
            <w:tcW w:w="992" w:type="dxa"/>
            <w:noWrap/>
            <w:vAlign w:val="center"/>
          </w:tcPr>
          <w:p w14:paraId="1E945F9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3D23329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0A57A5F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5F85CA0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2AA4EA6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Damir</w:t>
            </w:r>
          </w:p>
          <w:p w14:paraId="13C051A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Vujnović</w:t>
            </w:r>
          </w:p>
        </w:tc>
      </w:tr>
      <w:tr w:rsidR="00761175" w:rsidRPr="00052614" w14:paraId="44120B0F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1F328BE6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.e</w:t>
            </w:r>
          </w:p>
        </w:tc>
        <w:tc>
          <w:tcPr>
            <w:tcW w:w="850" w:type="dxa"/>
            <w:noWrap/>
            <w:vAlign w:val="center"/>
          </w:tcPr>
          <w:p w14:paraId="712DB07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19</w:t>
            </w:r>
          </w:p>
        </w:tc>
        <w:tc>
          <w:tcPr>
            <w:tcW w:w="851" w:type="dxa"/>
            <w:noWrap/>
            <w:vAlign w:val="center"/>
          </w:tcPr>
          <w:p w14:paraId="00D7FB7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78D687C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14:paraId="5922BF3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10</w:t>
            </w:r>
          </w:p>
        </w:tc>
        <w:tc>
          <w:tcPr>
            <w:tcW w:w="992" w:type="dxa"/>
            <w:noWrap/>
            <w:vAlign w:val="center"/>
          </w:tcPr>
          <w:p w14:paraId="250DBC8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14:paraId="1B05647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14:paraId="38EB637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28FC987B" w14:textId="77777777" w:rsidR="00D86C16" w:rsidRDefault="00D86C16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3953EEAD" w14:textId="5DDAABC5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</w:t>
            </w:r>
          </w:p>
        </w:tc>
        <w:tc>
          <w:tcPr>
            <w:tcW w:w="1135" w:type="dxa"/>
            <w:vAlign w:val="center"/>
          </w:tcPr>
          <w:p w14:paraId="63F834E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Andrijana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Piasevoli</w:t>
            </w:r>
            <w:proofErr w:type="spellEnd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 Klarić</w:t>
            </w:r>
          </w:p>
        </w:tc>
      </w:tr>
      <w:tr w:rsidR="00761175" w:rsidRPr="00052614" w14:paraId="03AE88A9" w14:textId="77777777" w:rsidTr="00244E26">
        <w:trPr>
          <w:trHeight w:val="312"/>
        </w:trPr>
        <w:tc>
          <w:tcPr>
            <w:tcW w:w="844" w:type="dxa"/>
            <w:shd w:val="clear" w:color="auto" w:fill="BFBFBF"/>
            <w:noWrap/>
            <w:vAlign w:val="center"/>
          </w:tcPr>
          <w:p w14:paraId="033F1E7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277F55F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100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5B112C0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5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3CD24CA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44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6AD45DA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56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701A344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3854427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13868B6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4</w:t>
            </w:r>
          </w:p>
        </w:tc>
        <w:tc>
          <w:tcPr>
            <w:tcW w:w="992" w:type="dxa"/>
            <w:shd w:val="clear" w:color="auto" w:fill="BFBFBF"/>
          </w:tcPr>
          <w:p w14:paraId="2B9E9C6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12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7EE3C94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7F638932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9BD6E45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533C33B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851" w:type="dxa"/>
            <w:noWrap/>
            <w:vAlign w:val="center"/>
          </w:tcPr>
          <w:p w14:paraId="4798EDD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50E91C5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19F0D0C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4687463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4E9D0AC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79B3AF5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D59784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35" w:type="dxa"/>
            <w:vAlign w:val="center"/>
          </w:tcPr>
          <w:p w14:paraId="6C687BD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Antonija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Kreković</w:t>
            </w:r>
            <w:proofErr w:type="spellEnd"/>
          </w:p>
        </w:tc>
      </w:tr>
      <w:tr w:rsidR="00761175" w:rsidRPr="00052614" w14:paraId="0AA21DEB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89335E2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3286D62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79D3433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38C701D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459E024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92" w:type="dxa"/>
            <w:noWrap/>
            <w:vAlign w:val="center"/>
          </w:tcPr>
          <w:p w14:paraId="59CB071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5CDC8D6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142A305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318C633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71C76CB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Tomislav Vukelić</w:t>
            </w:r>
          </w:p>
        </w:tc>
      </w:tr>
      <w:tr w:rsidR="00761175" w:rsidRPr="00052614" w14:paraId="3D758152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086282D6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464203A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6D92716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2614AF6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029973A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53F6D63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3F83C75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3D82D4D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5F2BB7C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3</w:t>
            </w:r>
          </w:p>
        </w:tc>
        <w:tc>
          <w:tcPr>
            <w:tcW w:w="1135" w:type="dxa"/>
            <w:vAlign w:val="center"/>
          </w:tcPr>
          <w:p w14:paraId="2B35792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Anita      Borovac</w:t>
            </w:r>
          </w:p>
        </w:tc>
      </w:tr>
      <w:tr w:rsidR="00761175" w:rsidRPr="00052614" w14:paraId="408CF06A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FEEEA73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6BA5187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851" w:type="dxa"/>
            <w:noWrap/>
            <w:vAlign w:val="center"/>
          </w:tcPr>
          <w:p w14:paraId="37A778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2ECC4AC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6E5E73C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388CD3A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0DA00A8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vAlign w:val="center"/>
          </w:tcPr>
          <w:p w14:paraId="4FC0AF9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2E1DFA5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5</w:t>
            </w:r>
          </w:p>
        </w:tc>
        <w:tc>
          <w:tcPr>
            <w:tcW w:w="1135" w:type="dxa"/>
            <w:vAlign w:val="center"/>
          </w:tcPr>
          <w:p w14:paraId="4F18DEE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Darko</w:t>
            </w:r>
          </w:p>
          <w:p w14:paraId="082CFA5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Vukić</w:t>
            </w:r>
          </w:p>
        </w:tc>
      </w:tr>
      <w:tr w:rsidR="00761175" w:rsidRPr="00052614" w14:paraId="263D8EF0" w14:textId="77777777" w:rsidTr="00244E26">
        <w:trPr>
          <w:trHeight w:val="312"/>
        </w:trPr>
        <w:tc>
          <w:tcPr>
            <w:tcW w:w="844" w:type="dxa"/>
            <w:shd w:val="clear" w:color="auto" w:fill="BFBFBF"/>
            <w:noWrap/>
            <w:vAlign w:val="center"/>
          </w:tcPr>
          <w:p w14:paraId="79EFE24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02C9B55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0F3E666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4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67EB662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40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4CBB6DE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4D74923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0C1AD4A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7C5DB24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BFBFBF"/>
          </w:tcPr>
          <w:p w14:paraId="318C7DC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75C1C8B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515C42D0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2A15618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.a</w:t>
            </w:r>
          </w:p>
        </w:tc>
        <w:tc>
          <w:tcPr>
            <w:tcW w:w="850" w:type="dxa"/>
            <w:noWrap/>
            <w:vAlign w:val="center"/>
          </w:tcPr>
          <w:p w14:paraId="2270A67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56AE211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7137E8E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14</w:t>
            </w:r>
          </w:p>
        </w:tc>
        <w:tc>
          <w:tcPr>
            <w:tcW w:w="709" w:type="dxa"/>
            <w:vAlign w:val="center"/>
          </w:tcPr>
          <w:p w14:paraId="08EF1B0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57EC69B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3A004E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4CE88B4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032E9B9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0C3D1F0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</w:t>
            </w:r>
          </w:p>
        </w:tc>
        <w:tc>
          <w:tcPr>
            <w:tcW w:w="1135" w:type="dxa"/>
            <w:vAlign w:val="center"/>
          </w:tcPr>
          <w:p w14:paraId="1FDBE13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Rose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Madeleine</w:t>
            </w:r>
            <w:proofErr w:type="spellEnd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Pogorilić</w:t>
            </w:r>
            <w:proofErr w:type="spellEnd"/>
          </w:p>
        </w:tc>
      </w:tr>
      <w:tr w:rsidR="00761175" w:rsidRPr="00052614" w14:paraId="310487FD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5B7C101C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.b</w:t>
            </w:r>
          </w:p>
        </w:tc>
        <w:tc>
          <w:tcPr>
            <w:tcW w:w="850" w:type="dxa"/>
            <w:noWrap/>
            <w:vAlign w:val="center"/>
          </w:tcPr>
          <w:p w14:paraId="4182E74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55EE5D5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34808DD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14</w:t>
            </w:r>
          </w:p>
        </w:tc>
        <w:tc>
          <w:tcPr>
            <w:tcW w:w="709" w:type="dxa"/>
            <w:vAlign w:val="center"/>
          </w:tcPr>
          <w:p w14:paraId="42CDDE1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6ECD537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56090BB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34148BB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1340791F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2B734FF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135" w:type="dxa"/>
            <w:vAlign w:val="center"/>
          </w:tcPr>
          <w:p w14:paraId="01D0597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Natalija Tomljenović </w:t>
            </w:r>
          </w:p>
        </w:tc>
      </w:tr>
      <w:tr w:rsidR="00761175" w:rsidRPr="00052614" w14:paraId="4249DB66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15E1CE61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.c</w:t>
            </w:r>
          </w:p>
        </w:tc>
        <w:tc>
          <w:tcPr>
            <w:tcW w:w="850" w:type="dxa"/>
            <w:noWrap/>
            <w:vAlign w:val="center"/>
          </w:tcPr>
          <w:p w14:paraId="12B7251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1716087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434FB0C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633D52D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92" w:type="dxa"/>
            <w:noWrap/>
            <w:vAlign w:val="center"/>
          </w:tcPr>
          <w:p w14:paraId="42A0548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1BD6B48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16D771F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</w:tcPr>
          <w:p w14:paraId="623BAD9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5" w:type="dxa"/>
            <w:vAlign w:val="center"/>
          </w:tcPr>
          <w:p w14:paraId="267EDDF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Antonija</w:t>
            </w:r>
          </w:p>
          <w:p w14:paraId="6C16D08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Rosandić</w:t>
            </w:r>
          </w:p>
        </w:tc>
      </w:tr>
      <w:tr w:rsidR="00761175" w:rsidRPr="00052614" w14:paraId="5AE38831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2672BF88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.d</w:t>
            </w:r>
          </w:p>
        </w:tc>
        <w:tc>
          <w:tcPr>
            <w:tcW w:w="850" w:type="dxa"/>
            <w:noWrap/>
            <w:vAlign w:val="center"/>
          </w:tcPr>
          <w:p w14:paraId="1B2A985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4C2292C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noWrap/>
            <w:vAlign w:val="center"/>
          </w:tcPr>
          <w:p w14:paraId="6565A1F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703CAD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14:paraId="378862F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064A13B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14:paraId="62E3603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</w:tcPr>
          <w:p w14:paraId="47EE3C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1135" w:type="dxa"/>
            <w:vAlign w:val="center"/>
          </w:tcPr>
          <w:p w14:paraId="1999880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Debora</w:t>
            </w:r>
          </w:p>
          <w:p w14:paraId="3203E7E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Lukac</w:t>
            </w:r>
            <w:proofErr w:type="spellEnd"/>
          </w:p>
        </w:tc>
      </w:tr>
      <w:tr w:rsidR="00761175" w:rsidRPr="00052614" w14:paraId="1DE08CEC" w14:textId="77777777" w:rsidTr="00244E26">
        <w:trPr>
          <w:trHeight w:val="312"/>
        </w:trPr>
        <w:tc>
          <w:tcPr>
            <w:tcW w:w="844" w:type="dxa"/>
            <w:noWrap/>
            <w:vAlign w:val="center"/>
          </w:tcPr>
          <w:p w14:paraId="65EC9764" w14:textId="77777777" w:rsidR="00761175" w:rsidRPr="00052614" w:rsidRDefault="00761175" w:rsidP="004758A8">
            <w:pPr>
              <w:spacing w:after="0" w:line="312" w:lineRule="auto"/>
              <w:ind w:left="-96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8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.e</w:t>
            </w:r>
          </w:p>
        </w:tc>
        <w:tc>
          <w:tcPr>
            <w:tcW w:w="850" w:type="dxa"/>
            <w:noWrap/>
            <w:vAlign w:val="center"/>
          </w:tcPr>
          <w:p w14:paraId="4078BE2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20</w:t>
            </w:r>
          </w:p>
        </w:tc>
        <w:tc>
          <w:tcPr>
            <w:tcW w:w="851" w:type="dxa"/>
            <w:noWrap/>
            <w:vAlign w:val="center"/>
          </w:tcPr>
          <w:p w14:paraId="7322D9E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noWrap/>
            <w:vAlign w:val="center"/>
          </w:tcPr>
          <w:p w14:paraId="1B0EF5B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27F57C8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0FB6CAA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14:paraId="7288C4A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14:paraId="03EC202B" w14:textId="77777777" w:rsidR="00761175" w:rsidRPr="00052614" w:rsidRDefault="007611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      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  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14:paraId="149AD6A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135" w:type="dxa"/>
            <w:vAlign w:val="center"/>
          </w:tcPr>
          <w:p w14:paraId="1328C37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Mirela </w:t>
            </w:r>
            <w:proofErr w:type="spellStart"/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Miočević</w:t>
            </w:r>
            <w:proofErr w:type="spellEnd"/>
          </w:p>
        </w:tc>
      </w:tr>
      <w:tr w:rsidR="00761175" w:rsidRPr="00052614" w14:paraId="66AE6E2B" w14:textId="77777777" w:rsidTr="00244E26">
        <w:trPr>
          <w:trHeight w:val="312"/>
        </w:trPr>
        <w:tc>
          <w:tcPr>
            <w:tcW w:w="844" w:type="dxa"/>
            <w:shd w:val="clear" w:color="auto" w:fill="BFBFBF"/>
            <w:noWrap/>
            <w:vAlign w:val="center"/>
          </w:tcPr>
          <w:p w14:paraId="4A8AEC8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4EA1237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16D9F14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5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42093BD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60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77491F7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48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4B48DDD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4573513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73FF186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6</w:t>
            </w:r>
          </w:p>
        </w:tc>
        <w:tc>
          <w:tcPr>
            <w:tcW w:w="992" w:type="dxa"/>
            <w:shd w:val="clear" w:color="auto" w:fill="BFBFBF"/>
          </w:tcPr>
          <w:p w14:paraId="1C57D91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16</w:t>
            </w:r>
          </w:p>
        </w:tc>
        <w:tc>
          <w:tcPr>
            <w:tcW w:w="1135" w:type="dxa"/>
            <w:shd w:val="clear" w:color="auto" w:fill="BFBFBF"/>
            <w:vAlign w:val="center"/>
          </w:tcPr>
          <w:p w14:paraId="7130580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7552FB38" w14:textId="77777777" w:rsidTr="00244E26">
        <w:trPr>
          <w:trHeight w:val="641"/>
        </w:trPr>
        <w:tc>
          <w:tcPr>
            <w:tcW w:w="844" w:type="dxa"/>
            <w:shd w:val="clear" w:color="auto" w:fill="BFBFBF"/>
            <w:noWrap/>
            <w:vAlign w:val="center"/>
          </w:tcPr>
          <w:p w14:paraId="4CC54F19" w14:textId="77777777" w:rsidR="00761175" w:rsidRPr="00052614" w:rsidRDefault="00761175" w:rsidP="004758A8">
            <w:pPr>
              <w:spacing w:after="0" w:line="312" w:lineRule="auto"/>
              <w:ind w:left="-96" w:right="-18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  <w:p w14:paraId="48784600" w14:textId="77777777" w:rsidR="00761175" w:rsidRPr="00052614" w:rsidRDefault="00761175" w:rsidP="004758A8">
            <w:pPr>
              <w:spacing w:after="0" w:line="312" w:lineRule="auto"/>
              <w:ind w:left="-96" w:right="-18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5. - 8.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4922589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379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45AEB7C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18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5ACE573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187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38F3C83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192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7B54E8E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2 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0376E61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0365DED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18 </w:t>
            </w:r>
          </w:p>
        </w:tc>
        <w:tc>
          <w:tcPr>
            <w:tcW w:w="992" w:type="dxa"/>
            <w:shd w:val="clear" w:color="auto" w:fill="BFBFBF"/>
          </w:tcPr>
          <w:p w14:paraId="7622B9D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59 </w:t>
            </w:r>
          </w:p>
        </w:tc>
        <w:tc>
          <w:tcPr>
            <w:tcW w:w="1135" w:type="dxa"/>
            <w:shd w:val="clear" w:color="auto" w:fill="BFBFBF"/>
          </w:tcPr>
          <w:p w14:paraId="2D3F6D5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5815A493" w14:textId="77777777" w:rsidTr="00244E26">
        <w:trPr>
          <w:trHeight w:val="284"/>
        </w:trPr>
        <w:tc>
          <w:tcPr>
            <w:tcW w:w="844" w:type="dxa"/>
            <w:shd w:val="clear" w:color="0000FF" w:fill="auto"/>
            <w:noWrap/>
            <w:vAlign w:val="center"/>
          </w:tcPr>
          <w:p w14:paraId="0B7C9845" w14:textId="77777777" w:rsidR="00761175" w:rsidRPr="00052614" w:rsidRDefault="00761175" w:rsidP="004758A8">
            <w:pPr>
              <w:spacing w:after="0" w:line="312" w:lineRule="auto"/>
              <w:ind w:left="-96" w:right="-18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  <w:p w14:paraId="45EA4B62" w14:textId="77777777" w:rsidR="00761175" w:rsidRPr="00052614" w:rsidRDefault="00761175" w:rsidP="004758A8">
            <w:pPr>
              <w:spacing w:after="0" w:line="312" w:lineRule="auto"/>
              <w:ind w:left="-96" w:right="-18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1. – 8.</w:t>
            </w:r>
          </w:p>
        </w:tc>
        <w:tc>
          <w:tcPr>
            <w:tcW w:w="850" w:type="dxa"/>
            <w:shd w:val="clear" w:color="0000FF" w:fill="auto"/>
            <w:noWrap/>
            <w:vAlign w:val="center"/>
          </w:tcPr>
          <w:p w14:paraId="485AD0E8" w14:textId="5C04B927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770</w:t>
            </w:r>
            <w:r w:rsidR="0076117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0000FF" w:fill="auto"/>
            <w:noWrap/>
            <w:vAlign w:val="center"/>
          </w:tcPr>
          <w:p w14:paraId="5F0D3A1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37 </w:t>
            </w:r>
          </w:p>
        </w:tc>
        <w:tc>
          <w:tcPr>
            <w:tcW w:w="992" w:type="dxa"/>
            <w:shd w:val="clear" w:color="0000FF" w:fill="auto"/>
            <w:noWrap/>
            <w:vAlign w:val="center"/>
          </w:tcPr>
          <w:p w14:paraId="197B183E" w14:textId="68111B06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371</w:t>
            </w:r>
            <w:r w:rsidR="0076117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0000FF" w:fill="auto"/>
            <w:vAlign w:val="center"/>
          </w:tcPr>
          <w:p w14:paraId="225DD4B9" w14:textId="57140787" w:rsidR="00761175" w:rsidRPr="00052614" w:rsidRDefault="005A4D5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399</w:t>
            </w:r>
            <w:r w:rsidR="0076117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0000FF" w:fill="auto"/>
            <w:noWrap/>
            <w:vAlign w:val="center"/>
          </w:tcPr>
          <w:p w14:paraId="04B67AA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3 </w:t>
            </w:r>
          </w:p>
        </w:tc>
        <w:tc>
          <w:tcPr>
            <w:tcW w:w="992" w:type="dxa"/>
            <w:shd w:val="clear" w:color="0000FF" w:fill="auto"/>
            <w:vAlign w:val="center"/>
          </w:tcPr>
          <w:p w14:paraId="678C0A0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6</w:t>
            </w:r>
          </w:p>
        </w:tc>
        <w:tc>
          <w:tcPr>
            <w:tcW w:w="992" w:type="dxa"/>
            <w:shd w:val="clear" w:color="0000FF" w:fill="auto"/>
            <w:vAlign w:val="center"/>
          </w:tcPr>
          <w:p w14:paraId="026A3CB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32</w:t>
            </w:r>
          </w:p>
        </w:tc>
        <w:tc>
          <w:tcPr>
            <w:tcW w:w="992" w:type="dxa"/>
            <w:shd w:val="clear" w:color="0000FF" w:fill="auto"/>
          </w:tcPr>
          <w:p w14:paraId="40A8D1F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99</w:t>
            </w:r>
          </w:p>
        </w:tc>
        <w:tc>
          <w:tcPr>
            <w:tcW w:w="1135" w:type="dxa"/>
            <w:shd w:val="clear" w:color="0000FF" w:fill="auto"/>
          </w:tcPr>
          <w:p w14:paraId="278C9A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37 </w:t>
            </w: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razrednika</w:t>
            </w:r>
          </w:p>
        </w:tc>
      </w:tr>
    </w:tbl>
    <w:p w14:paraId="5157862D" w14:textId="0B3C04B8" w:rsidR="00761175" w:rsidRDefault="00761175" w:rsidP="004758A8">
      <w:pPr>
        <w:spacing w:after="0" w:line="312" w:lineRule="auto"/>
        <w:rPr>
          <w:rFonts w:cstheme="minorHAnsi"/>
        </w:rPr>
      </w:pPr>
    </w:p>
    <w:p w14:paraId="188DCDA7" w14:textId="77777777" w:rsidR="005C659D" w:rsidRPr="00052614" w:rsidRDefault="005C659D" w:rsidP="004758A8">
      <w:pPr>
        <w:spacing w:after="0" w:line="312" w:lineRule="auto"/>
        <w:rPr>
          <w:rFonts w:cstheme="minorHAnsi"/>
        </w:rPr>
      </w:pPr>
    </w:p>
    <w:p w14:paraId="25C33FF8" w14:textId="77777777" w:rsidR="00761175" w:rsidRPr="00052614" w:rsidRDefault="00761175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lastRenderedPageBreak/>
        <w:t xml:space="preserve">Odgojno-obrazovna skupina do 21. godine, matična škola </w:t>
      </w:r>
    </w:p>
    <w:tbl>
      <w:tblPr>
        <w:tblW w:w="952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2"/>
        <w:gridCol w:w="838"/>
        <w:gridCol w:w="836"/>
        <w:gridCol w:w="990"/>
        <w:gridCol w:w="1045"/>
        <w:gridCol w:w="1241"/>
        <w:gridCol w:w="1199"/>
        <w:gridCol w:w="1077"/>
        <w:gridCol w:w="1079"/>
      </w:tblGrid>
      <w:tr w:rsidR="00761175" w:rsidRPr="00052614" w14:paraId="47F0CEA7" w14:textId="77777777" w:rsidTr="00244E26">
        <w:trPr>
          <w:trHeight w:val="389"/>
        </w:trPr>
        <w:tc>
          <w:tcPr>
            <w:tcW w:w="1222" w:type="dxa"/>
            <w:vMerge w:val="restart"/>
            <w:shd w:val="clear" w:color="FF0000" w:fill="auto"/>
            <w:noWrap/>
            <w:vAlign w:val="center"/>
          </w:tcPr>
          <w:p w14:paraId="4E79DBD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838" w:type="dxa"/>
            <w:vMerge w:val="restart"/>
            <w:noWrap/>
            <w:vAlign w:val="center"/>
          </w:tcPr>
          <w:p w14:paraId="33F3C3A3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836" w:type="dxa"/>
            <w:vMerge w:val="restart"/>
            <w:noWrap/>
            <w:vAlign w:val="center"/>
          </w:tcPr>
          <w:p w14:paraId="29A519B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990" w:type="dxa"/>
            <w:vMerge w:val="restart"/>
            <w:noWrap/>
            <w:vAlign w:val="center"/>
          </w:tcPr>
          <w:p w14:paraId="3DD81842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1045" w:type="dxa"/>
            <w:tcBorders>
              <w:bottom w:val="nil"/>
            </w:tcBorders>
            <w:vAlign w:val="center"/>
          </w:tcPr>
          <w:p w14:paraId="26277E36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  <w:noWrap/>
            <w:vAlign w:val="center"/>
          </w:tcPr>
          <w:p w14:paraId="5421961D" w14:textId="77777777" w:rsidR="00761175" w:rsidRPr="00052614" w:rsidRDefault="00761175" w:rsidP="004758A8">
            <w:pPr>
              <w:spacing w:after="0" w:line="312" w:lineRule="auto"/>
              <w:ind w:left="-115" w:right="-4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primjereni program školovanja (Članak 9)</w:t>
            </w:r>
          </w:p>
        </w:tc>
        <w:tc>
          <w:tcPr>
            <w:tcW w:w="2276" w:type="dxa"/>
            <w:gridSpan w:val="2"/>
            <w:noWrap/>
            <w:vAlign w:val="center"/>
          </w:tcPr>
          <w:p w14:paraId="2788AEB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Putnika</w:t>
            </w:r>
          </w:p>
        </w:tc>
        <w:tc>
          <w:tcPr>
            <w:tcW w:w="1079" w:type="dxa"/>
            <w:vMerge w:val="restart"/>
          </w:tcPr>
          <w:p w14:paraId="41A3E76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Ime i prezime razrednika</w:t>
            </w:r>
          </w:p>
        </w:tc>
      </w:tr>
      <w:tr w:rsidR="00761175" w:rsidRPr="00052614" w14:paraId="66F5A8A1" w14:textId="77777777" w:rsidTr="00244E26">
        <w:trPr>
          <w:trHeight w:val="587"/>
        </w:trPr>
        <w:tc>
          <w:tcPr>
            <w:tcW w:w="1222" w:type="dxa"/>
            <w:vMerge/>
            <w:shd w:val="clear" w:color="FF0000" w:fill="auto"/>
            <w:noWrap/>
            <w:vAlign w:val="center"/>
          </w:tcPr>
          <w:p w14:paraId="7C34C90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38" w:type="dxa"/>
            <w:vMerge/>
            <w:noWrap/>
            <w:vAlign w:val="center"/>
          </w:tcPr>
          <w:p w14:paraId="10106AF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36" w:type="dxa"/>
            <w:vMerge/>
            <w:noWrap/>
            <w:vAlign w:val="center"/>
          </w:tcPr>
          <w:p w14:paraId="60E3FE0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  <w:vMerge/>
            <w:noWrap/>
            <w:vAlign w:val="center"/>
          </w:tcPr>
          <w:p w14:paraId="25949E1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</w:tcBorders>
            <w:vAlign w:val="center"/>
          </w:tcPr>
          <w:p w14:paraId="5181D2D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  <w:p w14:paraId="7C83417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41" w:type="dxa"/>
            <w:vMerge/>
            <w:noWrap/>
            <w:vAlign w:val="center"/>
          </w:tcPr>
          <w:p w14:paraId="5272B87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99" w:type="dxa"/>
            <w:noWrap/>
            <w:vAlign w:val="center"/>
          </w:tcPr>
          <w:p w14:paraId="161B5F10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 do</w:t>
            </w:r>
          </w:p>
          <w:p w14:paraId="331A9446" w14:textId="77777777" w:rsidR="00761175" w:rsidRPr="00052614" w:rsidRDefault="00761175" w:rsidP="004758A8">
            <w:pPr>
              <w:tabs>
                <w:tab w:val="left" w:pos="102"/>
              </w:tabs>
              <w:spacing w:after="0" w:line="312" w:lineRule="auto"/>
              <w:ind w:left="-170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 km</w:t>
            </w:r>
          </w:p>
        </w:tc>
        <w:tc>
          <w:tcPr>
            <w:tcW w:w="1077" w:type="dxa"/>
            <w:noWrap/>
            <w:vAlign w:val="center"/>
          </w:tcPr>
          <w:p w14:paraId="1DB70265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Preko</w:t>
            </w:r>
          </w:p>
          <w:p w14:paraId="10E3A2AD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 km</w:t>
            </w:r>
          </w:p>
        </w:tc>
        <w:tc>
          <w:tcPr>
            <w:tcW w:w="1079" w:type="dxa"/>
            <w:vMerge/>
          </w:tcPr>
          <w:p w14:paraId="07E4935A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36520296" w14:textId="77777777" w:rsidTr="00244E26">
        <w:trPr>
          <w:trHeight w:val="350"/>
        </w:trPr>
        <w:tc>
          <w:tcPr>
            <w:tcW w:w="1222" w:type="dxa"/>
            <w:noWrap/>
            <w:vAlign w:val="center"/>
          </w:tcPr>
          <w:p w14:paraId="79530685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OOS-1</w:t>
            </w:r>
          </w:p>
          <w:p w14:paraId="012E1AF3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(11.-15. god.)</w:t>
            </w:r>
          </w:p>
        </w:tc>
        <w:tc>
          <w:tcPr>
            <w:tcW w:w="838" w:type="dxa"/>
            <w:noWrap/>
            <w:vAlign w:val="center"/>
          </w:tcPr>
          <w:p w14:paraId="60CC8EB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  <w:p w14:paraId="228B729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836" w:type="dxa"/>
            <w:noWrap/>
            <w:vAlign w:val="center"/>
          </w:tcPr>
          <w:p w14:paraId="5AB8296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990" w:type="dxa"/>
            <w:noWrap/>
            <w:vAlign w:val="center"/>
          </w:tcPr>
          <w:p w14:paraId="66193BB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045" w:type="dxa"/>
            <w:vAlign w:val="center"/>
          </w:tcPr>
          <w:p w14:paraId="7115D45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241" w:type="dxa"/>
            <w:noWrap/>
            <w:vAlign w:val="center"/>
          </w:tcPr>
          <w:p w14:paraId="6D810D0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199" w:type="dxa"/>
            <w:noWrap/>
            <w:vAlign w:val="center"/>
          </w:tcPr>
          <w:p w14:paraId="0ADD177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077" w:type="dxa"/>
            <w:noWrap/>
            <w:vAlign w:val="center"/>
          </w:tcPr>
          <w:p w14:paraId="5ED9EEF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079" w:type="dxa"/>
            <w:vMerge w:val="restart"/>
          </w:tcPr>
          <w:p w14:paraId="69B0950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Marina Herceg</w:t>
            </w:r>
          </w:p>
        </w:tc>
      </w:tr>
      <w:tr w:rsidR="00761175" w:rsidRPr="00052614" w14:paraId="4D6195E7" w14:textId="77777777" w:rsidTr="00244E26">
        <w:trPr>
          <w:trHeight w:val="350"/>
        </w:trPr>
        <w:tc>
          <w:tcPr>
            <w:tcW w:w="1222" w:type="dxa"/>
            <w:noWrap/>
            <w:vAlign w:val="center"/>
          </w:tcPr>
          <w:p w14:paraId="033A148E" w14:textId="77777777" w:rsidR="00761175" w:rsidRPr="00052614" w:rsidRDefault="00761175" w:rsidP="004758A8">
            <w:pPr>
              <w:spacing w:after="0" w:line="312" w:lineRule="auto"/>
              <w:ind w:left="-96" w:right="-33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      OOS-2</w:t>
            </w:r>
          </w:p>
          <w:p w14:paraId="663339D1" w14:textId="77777777" w:rsidR="00761175" w:rsidRPr="00052614" w:rsidRDefault="00761175" w:rsidP="004758A8">
            <w:pPr>
              <w:spacing w:after="0" w:line="312" w:lineRule="auto"/>
              <w:ind w:left="-96" w:right="-33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((16.-21. god.)</w:t>
            </w:r>
          </w:p>
          <w:p w14:paraId="563DE38A" w14:textId="77777777" w:rsidR="00761175" w:rsidRPr="00052614" w:rsidRDefault="00761175" w:rsidP="004758A8">
            <w:pPr>
              <w:spacing w:after="0" w:line="312" w:lineRule="auto"/>
              <w:ind w:left="-96" w:right="-33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838" w:type="dxa"/>
            <w:noWrap/>
            <w:vAlign w:val="center"/>
          </w:tcPr>
          <w:p w14:paraId="1F4F031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2</w:t>
            </w:r>
          </w:p>
        </w:tc>
        <w:tc>
          <w:tcPr>
            <w:tcW w:w="836" w:type="dxa"/>
            <w:noWrap/>
            <w:vAlign w:val="center"/>
          </w:tcPr>
          <w:p w14:paraId="3536810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990" w:type="dxa"/>
            <w:noWrap/>
            <w:vAlign w:val="center"/>
          </w:tcPr>
          <w:p w14:paraId="0700535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1</w:t>
            </w:r>
          </w:p>
        </w:tc>
        <w:tc>
          <w:tcPr>
            <w:tcW w:w="1045" w:type="dxa"/>
            <w:vAlign w:val="center"/>
          </w:tcPr>
          <w:p w14:paraId="328AF99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241" w:type="dxa"/>
            <w:noWrap/>
            <w:vAlign w:val="center"/>
          </w:tcPr>
          <w:p w14:paraId="1896EC4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199" w:type="dxa"/>
            <w:noWrap/>
            <w:vAlign w:val="center"/>
          </w:tcPr>
          <w:p w14:paraId="70F33D6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077" w:type="dxa"/>
            <w:noWrap/>
            <w:vAlign w:val="center"/>
          </w:tcPr>
          <w:p w14:paraId="3E86870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079" w:type="dxa"/>
            <w:vMerge/>
          </w:tcPr>
          <w:p w14:paraId="49F8159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31AA6E04" w14:textId="77777777" w:rsidTr="00244E26">
        <w:trPr>
          <w:trHeight w:val="350"/>
        </w:trPr>
        <w:tc>
          <w:tcPr>
            <w:tcW w:w="1222" w:type="dxa"/>
            <w:shd w:val="clear" w:color="auto" w:fill="BFBFBF"/>
            <w:noWrap/>
            <w:vAlign w:val="center"/>
          </w:tcPr>
          <w:p w14:paraId="33C09A68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838" w:type="dxa"/>
            <w:shd w:val="clear" w:color="auto" w:fill="BFBFBF"/>
            <w:noWrap/>
            <w:vAlign w:val="center"/>
          </w:tcPr>
          <w:p w14:paraId="7EF0594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836" w:type="dxa"/>
            <w:shd w:val="clear" w:color="auto" w:fill="BFBFBF"/>
            <w:noWrap/>
            <w:vAlign w:val="center"/>
          </w:tcPr>
          <w:p w14:paraId="659ED0C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0" w:type="dxa"/>
            <w:shd w:val="clear" w:color="auto" w:fill="BFBFBF"/>
            <w:noWrap/>
            <w:vAlign w:val="center"/>
          </w:tcPr>
          <w:p w14:paraId="18BCABE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1</w:t>
            </w:r>
          </w:p>
        </w:tc>
        <w:tc>
          <w:tcPr>
            <w:tcW w:w="1045" w:type="dxa"/>
            <w:shd w:val="clear" w:color="auto" w:fill="BFBFBF"/>
            <w:vAlign w:val="center"/>
          </w:tcPr>
          <w:p w14:paraId="191C751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1</w:t>
            </w:r>
          </w:p>
        </w:tc>
        <w:tc>
          <w:tcPr>
            <w:tcW w:w="1241" w:type="dxa"/>
            <w:shd w:val="clear" w:color="auto" w:fill="BFBFBF"/>
            <w:noWrap/>
            <w:vAlign w:val="center"/>
          </w:tcPr>
          <w:p w14:paraId="73C4027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2</w:t>
            </w:r>
          </w:p>
        </w:tc>
        <w:tc>
          <w:tcPr>
            <w:tcW w:w="1199" w:type="dxa"/>
            <w:shd w:val="clear" w:color="auto" w:fill="BFBFBF"/>
            <w:noWrap/>
            <w:vAlign w:val="center"/>
          </w:tcPr>
          <w:p w14:paraId="419E66C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077" w:type="dxa"/>
            <w:shd w:val="clear" w:color="auto" w:fill="BFBFBF"/>
            <w:noWrap/>
            <w:vAlign w:val="center"/>
          </w:tcPr>
          <w:p w14:paraId="74DA46F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079" w:type="dxa"/>
            <w:shd w:val="clear" w:color="auto" w:fill="BFBFBF"/>
          </w:tcPr>
          <w:p w14:paraId="74E288E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724B6B8A" w14:textId="77777777" w:rsidR="00761175" w:rsidRPr="00052614" w:rsidRDefault="00761175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2CD73C01" w14:textId="77777777" w:rsidR="005C659D" w:rsidRDefault="005C659D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5269700A" w14:textId="6A4D26D2" w:rsidR="00761175" w:rsidRPr="00052614" w:rsidRDefault="00761175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 xml:space="preserve">Odjel posebnog programa, djelomična integracija, matična škola </w:t>
      </w:r>
    </w:p>
    <w:tbl>
      <w:tblPr>
        <w:tblW w:w="977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0"/>
        <w:gridCol w:w="770"/>
        <w:gridCol w:w="768"/>
        <w:gridCol w:w="909"/>
        <w:gridCol w:w="754"/>
        <w:gridCol w:w="1138"/>
        <w:gridCol w:w="1054"/>
        <w:gridCol w:w="898"/>
        <w:gridCol w:w="1190"/>
        <w:gridCol w:w="1177"/>
      </w:tblGrid>
      <w:tr w:rsidR="00761175" w:rsidRPr="00052614" w14:paraId="4F033D78" w14:textId="77777777" w:rsidTr="00244E26">
        <w:trPr>
          <w:trHeight w:val="366"/>
        </w:trPr>
        <w:tc>
          <w:tcPr>
            <w:tcW w:w="1120" w:type="dxa"/>
            <w:vMerge w:val="restart"/>
            <w:shd w:val="clear" w:color="FF0000" w:fill="auto"/>
            <w:noWrap/>
            <w:vAlign w:val="center"/>
          </w:tcPr>
          <w:p w14:paraId="31FC007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770" w:type="dxa"/>
            <w:vMerge w:val="restart"/>
            <w:noWrap/>
            <w:vAlign w:val="center"/>
          </w:tcPr>
          <w:p w14:paraId="2BAB4826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768" w:type="dxa"/>
            <w:vMerge w:val="restart"/>
            <w:noWrap/>
            <w:vAlign w:val="center"/>
          </w:tcPr>
          <w:p w14:paraId="64FBAEF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909" w:type="dxa"/>
            <w:vMerge w:val="restart"/>
            <w:noWrap/>
            <w:vAlign w:val="center"/>
          </w:tcPr>
          <w:p w14:paraId="26755AA2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754" w:type="dxa"/>
            <w:tcBorders>
              <w:bottom w:val="nil"/>
            </w:tcBorders>
            <w:vAlign w:val="center"/>
          </w:tcPr>
          <w:p w14:paraId="7F22C533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8" w:type="dxa"/>
            <w:vMerge w:val="restart"/>
            <w:noWrap/>
            <w:vAlign w:val="center"/>
          </w:tcPr>
          <w:p w14:paraId="73F43940" w14:textId="77777777" w:rsidR="00761175" w:rsidRPr="00052614" w:rsidRDefault="00761175" w:rsidP="004758A8">
            <w:pPr>
              <w:spacing w:after="0" w:line="312" w:lineRule="auto"/>
              <w:ind w:left="-115" w:right="-4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primjereni program školovanja (Članak 8, stavak 5)</w:t>
            </w:r>
          </w:p>
        </w:tc>
        <w:tc>
          <w:tcPr>
            <w:tcW w:w="1054" w:type="dxa"/>
            <w:vMerge w:val="restart"/>
          </w:tcPr>
          <w:p w14:paraId="7B45328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primjereni program školovanja (Članak 8)</w:t>
            </w:r>
          </w:p>
        </w:tc>
        <w:tc>
          <w:tcPr>
            <w:tcW w:w="2088" w:type="dxa"/>
            <w:gridSpan w:val="2"/>
            <w:noWrap/>
            <w:vAlign w:val="center"/>
          </w:tcPr>
          <w:p w14:paraId="28B03CA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Putnika</w:t>
            </w:r>
          </w:p>
        </w:tc>
        <w:tc>
          <w:tcPr>
            <w:tcW w:w="1177" w:type="dxa"/>
            <w:vMerge w:val="restart"/>
          </w:tcPr>
          <w:p w14:paraId="0C12F9B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Ime i prezime razrednika</w:t>
            </w:r>
          </w:p>
        </w:tc>
      </w:tr>
      <w:tr w:rsidR="00761175" w:rsidRPr="00052614" w14:paraId="77C915FF" w14:textId="77777777" w:rsidTr="00244E26">
        <w:trPr>
          <w:trHeight w:val="552"/>
        </w:trPr>
        <w:tc>
          <w:tcPr>
            <w:tcW w:w="1120" w:type="dxa"/>
            <w:vMerge/>
            <w:shd w:val="clear" w:color="FF0000" w:fill="auto"/>
            <w:noWrap/>
            <w:vAlign w:val="center"/>
          </w:tcPr>
          <w:p w14:paraId="4A5A09D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70" w:type="dxa"/>
            <w:vMerge/>
            <w:noWrap/>
            <w:vAlign w:val="center"/>
          </w:tcPr>
          <w:p w14:paraId="7B37A65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8" w:type="dxa"/>
            <w:vMerge/>
            <w:noWrap/>
            <w:vAlign w:val="center"/>
          </w:tcPr>
          <w:p w14:paraId="20F5246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9" w:type="dxa"/>
            <w:vMerge/>
            <w:noWrap/>
            <w:vAlign w:val="center"/>
          </w:tcPr>
          <w:p w14:paraId="77828AA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</w:tcBorders>
            <w:vAlign w:val="center"/>
          </w:tcPr>
          <w:p w14:paraId="660E704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  <w:p w14:paraId="52F6296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8" w:type="dxa"/>
            <w:vMerge/>
            <w:noWrap/>
            <w:vAlign w:val="center"/>
          </w:tcPr>
          <w:p w14:paraId="48A078C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4" w:type="dxa"/>
            <w:vMerge/>
          </w:tcPr>
          <w:p w14:paraId="4F45D131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98" w:type="dxa"/>
            <w:noWrap/>
            <w:vAlign w:val="center"/>
          </w:tcPr>
          <w:p w14:paraId="44772469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 do</w:t>
            </w:r>
          </w:p>
          <w:p w14:paraId="29BCA14B" w14:textId="77777777" w:rsidR="00761175" w:rsidRPr="00052614" w:rsidRDefault="00761175" w:rsidP="004758A8">
            <w:pPr>
              <w:tabs>
                <w:tab w:val="left" w:pos="102"/>
              </w:tabs>
              <w:spacing w:after="0" w:line="312" w:lineRule="auto"/>
              <w:ind w:left="-170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 km</w:t>
            </w:r>
          </w:p>
        </w:tc>
        <w:tc>
          <w:tcPr>
            <w:tcW w:w="1190" w:type="dxa"/>
            <w:noWrap/>
            <w:vAlign w:val="center"/>
          </w:tcPr>
          <w:p w14:paraId="44848938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Preko 10 km</w:t>
            </w:r>
          </w:p>
        </w:tc>
        <w:tc>
          <w:tcPr>
            <w:tcW w:w="1177" w:type="dxa"/>
            <w:vMerge/>
          </w:tcPr>
          <w:p w14:paraId="2B91146B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4F322474" w14:textId="77777777" w:rsidTr="00244E26">
        <w:trPr>
          <w:trHeight w:val="610"/>
        </w:trPr>
        <w:tc>
          <w:tcPr>
            <w:tcW w:w="1120" w:type="dxa"/>
            <w:noWrap/>
            <w:vAlign w:val="center"/>
          </w:tcPr>
          <w:p w14:paraId="785DE2A0" w14:textId="77777777" w:rsidR="00761175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1.</w:t>
            </w:r>
          </w:p>
        </w:tc>
        <w:tc>
          <w:tcPr>
            <w:tcW w:w="770" w:type="dxa"/>
            <w:noWrap/>
            <w:vAlign w:val="center"/>
          </w:tcPr>
          <w:p w14:paraId="44CC123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68" w:type="dxa"/>
            <w:vMerge w:val="restart"/>
            <w:noWrap/>
            <w:vAlign w:val="center"/>
          </w:tcPr>
          <w:p w14:paraId="63E42FE2" w14:textId="77777777" w:rsidR="00761175" w:rsidRPr="00052614" w:rsidRDefault="007611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  <w:p w14:paraId="440DD1C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  <w:p w14:paraId="6134E574" w14:textId="77777777" w:rsidR="00761175" w:rsidRPr="00052614" w:rsidRDefault="007611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909" w:type="dxa"/>
            <w:noWrap/>
            <w:vAlign w:val="center"/>
          </w:tcPr>
          <w:p w14:paraId="4553752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54" w:type="dxa"/>
            <w:vAlign w:val="center"/>
          </w:tcPr>
          <w:p w14:paraId="2DC1FCC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38" w:type="dxa"/>
            <w:noWrap/>
            <w:vAlign w:val="center"/>
          </w:tcPr>
          <w:p w14:paraId="060A830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054" w:type="dxa"/>
          </w:tcPr>
          <w:p w14:paraId="5C519A9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898" w:type="dxa"/>
            <w:noWrap/>
            <w:vAlign w:val="center"/>
          </w:tcPr>
          <w:p w14:paraId="41A4F7D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90" w:type="dxa"/>
            <w:noWrap/>
            <w:vAlign w:val="center"/>
          </w:tcPr>
          <w:p w14:paraId="70C4AA2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77" w:type="dxa"/>
            <w:vMerge w:val="restart"/>
          </w:tcPr>
          <w:p w14:paraId="43C16D9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6E96339D" w14:textId="77777777" w:rsidR="00761175" w:rsidRPr="00052614" w:rsidRDefault="007611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  <w:p w14:paraId="1346EE3F" w14:textId="77777777" w:rsidR="00761175" w:rsidRPr="00052614" w:rsidRDefault="007611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  <w:p w14:paraId="232EA30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Katarina </w:t>
            </w:r>
            <w:proofErr w:type="spellStart"/>
            <w:r w:rsidRPr="00052614">
              <w:rPr>
                <w:rFonts w:cstheme="minorHAnsi"/>
                <w:b/>
                <w:bCs/>
                <w:i/>
                <w:iCs/>
              </w:rPr>
              <w:t>Uršić</w:t>
            </w:r>
            <w:proofErr w:type="spellEnd"/>
          </w:p>
        </w:tc>
      </w:tr>
      <w:tr w:rsidR="00761175" w:rsidRPr="00052614" w14:paraId="6A3A7C6C" w14:textId="77777777" w:rsidTr="00244E26">
        <w:trPr>
          <w:trHeight w:val="610"/>
        </w:trPr>
        <w:tc>
          <w:tcPr>
            <w:tcW w:w="1120" w:type="dxa"/>
            <w:noWrap/>
            <w:vAlign w:val="center"/>
          </w:tcPr>
          <w:p w14:paraId="51AD6436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3</w:t>
            </w:r>
            <w:r w:rsidRPr="00052614">
              <w:rPr>
                <w:rFonts w:cstheme="minorHAnsi"/>
                <w:b/>
                <w:bCs/>
                <w:i/>
                <w:iCs/>
              </w:rPr>
              <w:t>.</w:t>
            </w:r>
          </w:p>
        </w:tc>
        <w:tc>
          <w:tcPr>
            <w:tcW w:w="770" w:type="dxa"/>
            <w:noWrap/>
            <w:vAlign w:val="center"/>
          </w:tcPr>
          <w:p w14:paraId="03EA3EF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68" w:type="dxa"/>
            <w:vMerge/>
            <w:noWrap/>
            <w:vAlign w:val="center"/>
          </w:tcPr>
          <w:p w14:paraId="4C7D566D" w14:textId="77777777" w:rsidR="00761175" w:rsidRPr="00052614" w:rsidRDefault="00761175" w:rsidP="004758A8">
            <w:pPr>
              <w:spacing w:after="0" w:line="312" w:lineRule="auto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909" w:type="dxa"/>
            <w:noWrap/>
            <w:vAlign w:val="center"/>
          </w:tcPr>
          <w:p w14:paraId="7F697A3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754" w:type="dxa"/>
            <w:vAlign w:val="center"/>
          </w:tcPr>
          <w:p w14:paraId="0C83BD4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1 </w:t>
            </w:r>
          </w:p>
        </w:tc>
        <w:tc>
          <w:tcPr>
            <w:tcW w:w="1138" w:type="dxa"/>
            <w:noWrap/>
            <w:vAlign w:val="center"/>
          </w:tcPr>
          <w:p w14:paraId="34FFE53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054" w:type="dxa"/>
          </w:tcPr>
          <w:p w14:paraId="5808515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898" w:type="dxa"/>
            <w:noWrap/>
            <w:vAlign w:val="center"/>
          </w:tcPr>
          <w:p w14:paraId="5224FD2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190" w:type="dxa"/>
            <w:noWrap/>
            <w:vAlign w:val="center"/>
          </w:tcPr>
          <w:p w14:paraId="700F86E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177" w:type="dxa"/>
            <w:vMerge/>
          </w:tcPr>
          <w:p w14:paraId="1EB6E9F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4002DC70" w14:textId="77777777" w:rsidTr="00244E26">
        <w:trPr>
          <w:trHeight w:val="329"/>
        </w:trPr>
        <w:tc>
          <w:tcPr>
            <w:tcW w:w="1120" w:type="dxa"/>
            <w:noWrap/>
            <w:vAlign w:val="center"/>
          </w:tcPr>
          <w:p w14:paraId="60C43750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5</w:t>
            </w:r>
            <w:r w:rsidRPr="00052614">
              <w:rPr>
                <w:rFonts w:cstheme="minorHAnsi"/>
                <w:b/>
                <w:bCs/>
                <w:i/>
                <w:iCs/>
              </w:rPr>
              <w:t>.</w:t>
            </w:r>
          </w:p>
        </w:tc>
        <w:tc>
          <w:tcPr>
            <w:tcW w:w="770" w:type="dxa"/>
            <w:noWrap/>
            <w:vAlign w:val="center"/>
          </w:tcPr>
          <w:p w14:paraId="628AF07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68" w:type="dxa"/>
            <w:vMerge/>
            <w:noWrap/>
            <w:vAlign w:val="center"/>
          </w:tcPr>
          <w:p w14:paraId="073827D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909" w:type="dxa"/>
            <w:noWrap/>
            <w:vAlign w:val="center"/>
          </w:tcPr>
          <w:p w14:paraId="105CA9A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754" w:type="dxa"/>
            <w:vAlign w:val="center"/>
          </w:tcPr>
          <w:p w14:paraId="4DE49FD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138" w:type="dxa"/>
            <w:noWrap/>
            <w:vAlign w:val="center"/>
          </w:tcPr>
          <w:p w14:paraId="56D4DBD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054" w:type="dxa"/>
          </w:tcPr>
          <w:p w14:paraId="3F028DB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898" w:type="dxa"/>
            <w:noWrap/>
            <w:vAlign w:val="center"/>
          </w:tcPr>
          <w:p w14:paraId="600276D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190" w:type="dxa"/>
            <w:noWrap/>
            <w:vAlign w:val="center"/>
          </w:tcPr>
          <w:p w14:paraId="599546F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177" w:type="dxa"/>
            <w:vMerge/>
          </w:tcPr>
          <w:p w14:paraId="4ED0EC3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73EB2E2F" w14:textId="77777777" w:rsidTr="00244E26">
        <w:trPr>
          <w:trHeight w:val="329"/>
        </w:trPr>
        <w:tc>
          <w:tcPr>
            <w:tcW w:w="1120" w:type="dxa"/>
            <w:noWrap/>
            <w:vAlign w:val="center"/>
          </w:tcPr>
          <w:p w14:paraId="48CF8217" w14:textId="77777777" w:rsidR="00761175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8. </w:t>
            </w:r>
          </w:p>
        </w:tc>
        <w:tc>
          <w:tcPr>
            <w:tcW w:w="770" w:type="dxa"/>
            <w:noWrap/>
            <w:vAlign w:val="center"/>
          </w:tcPr>
          <w:p w14:paraId="5BBE782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68" w:type="dxa"/>
            <w:vMerge/>
            <w:noWrap/>
            <w:vAlign w:val="center"/>
          </w:tcPr>
          <w:p w14:paraId="3515760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909" w:type="dxa"/>
            <w:noWrap/>
            <w:vAlign w:val="center"/>
          </w:tcPr>
          <w:p w14:paraId="135D7A9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54" w:type="dxa"/>
            <w:vAlign w:val="center"/>
          </w:tcPr>
          <w:p w14:paraId="043454A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38" w:type="dxa"/>
            <w:noWrap/>
            <w:vAlign w:val="center"/>
          </w:tcPr>
          <w:p w14:paraId="66A0A98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054" w:type="dxa"/>
          </w:tcPr>
          <w:p w14:paraId="3C9409C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898" w:type="dxa"/>
            <w:noWrap/>
            <w:vAlign w:val="center"/>
          </w:tcPr>
          <w:p w14:paraId="1648663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90" w:type="dxa"/>
            <w:noWrap/>
            <w:vAlign w:val="center"/>
          </w:tcPr>
          <w:p w14:paraId="72874CE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177" w:type="dxa"/>
            <w:vMerge/>
          </w:tcPr>
          <w:p w14:paraId="4B9D7DA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09186D72" w14:textId="77777777" w:rsidTr="00244E26">
        <w:trPr>
          <w:trHeight w:val="329"/>
        </w:trPr>
        <w:tc>
          <w:tcPr>
            <w:tcW w:w="1120" w:type="dxa"/>
            <w:shd w:val="clear" w:color="auto" w:fill="BFBFBF"/>
            <w:noWrap/>
            <w:vAlign w:val="center"/>
          </w:tcPr>
          <w:p w14:paraId="2057C733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770" w:type="dxa"/>
            <w:shd w:val="clear" w:color="auto" w:fill="BFBFBF"/>
            <w:noWrap/>
            <w:vAlign w:val="center"/>
          </w:tcPr>
          <w:p w14:paraId="6281A83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</w:t>
            </w:r>
          </w:p>
        </w:tc>
        <w:tc>
          <w:tcPr>
            <w:tcW w:w="768" w:type="dxa"/>
            <w:shd w:val="clear" w:color="auto" w:fill="BFBFBF"/>
            <w:noWrap/>
            <w:vAlign w:val="center"/>
          </w:tcPr>
          <w:p w14:paraId="232065F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909" w:type="dxa"/>
            <w:shd w:val="clear" w:color="auto" w:fill="BFBFBF"/>
            <w:noWrap/>
            <w:vAlign w:val="center"/>
          </w:tcPr>
          <w:p w14:paraId="2CF53A0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754" w:type="dxa"/>
            <w:shd w:val="clear" w:color="auto" w:fill="BFBFBF"/>
            <w:vAlign w:val="center"/>
          </w:tcPr>
          <w:p w14:paraId="56BF20D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2</w:t>
            </w:r>
          </w:p>
        </w:tc>
        <w:tc>
          <w:tcPr>
            <w:tcW w:w="1138" w:type="dxa"/>
            <w:shd w:val="clear" w:color="auto" w:fill="BFBFBF"/>
            <w:noWrap/>
            <w:vAlign w:val="center"/>
          </w:tcPr>
          <w:p w14:paraId="7D5AAD5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054" w:type="dxa"/>
            <w:shd w:val="clear" w:color="auto" w:fill="BFBFBF"/>
          </w:tcPr>
          <w:p w14:paraId="1AB8E46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4</w:t>
            </w:r>
          </w:p>
        </w:tc>
        <w:tc>
          <w:tcPr>
            <w:tcW w:w="898" w:type="dxa"/>
            <w:shd w:val="clear" w:color="auto" w:fill="BFBFBF"/>
            <w:noWrap/>
            <w:vAlign w:val="center"/>
          </w:tcPr>
          <w:p w14:paraId="421E4E2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190" w:type="dxa"/>
            <w:shd w:val="clear" w:color="auto" w:fill="BFBFBF"/>
            <w:noWrap/>
            <w:vAlign w:val="center"/>
          </w:tcPr>
          <w:p w14:paraId="1FA9241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3</w:t>
            </w:r>
          </w:p>
        </w:tc>
        <w:tc>
          <w:tcPr>
            <w:tcW w:w="1177" w:type="dxa"/>
            <w:shd w:val="clear" w:color="auto" w:fill="BFBFBF"/>
          </w:tcPr>
          <w:p w14:paraId="36DAF5E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626821B4" w14:textId="30626DAD" w:rsidR="00761175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 xml:space="preserve">  </w:t>
      </w:r>
    </w:p>
    <w:p w14:paraId="4FE1D8C5" w14:textId="77777777" w:rsidR="00761175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2645EA5D" w14:textId="77777777" w:rsidR="00761175" w:rsidRPr="00052614" w:rsidRDefault="00761175" w:rsidP="004758A8">
      <w:pPr>
        <w:spacing w:after="0" w:line="312" w:lineRule="auto"/>
        <w:jc w:val="both"/>
        <w:rPr>
          <w:rFonts w:cstheme="minorHAnsi"/>
          <w:i/>
          <w:iCs/>
        </w:rPr>
      </w:pPr>
      <w:r w:rsidRPr="00052614">
        <w:rPr>
          <w:rFonts w:cstheme="minorHAnsi"/>
          <w:b/>
          <w:bCs/>
          <w:i/>
          <w:iCs/>
        </w:rPr>
        <w:t>Odjeli produženog boravka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275"/>
        <w:gridCol w:w="1134"/>
        <w:gridCol w:w="1134"/>
        <w:gridCol w:w="1134"/>
        <w:gridCol w:w="2410"/>
      </w:tblGrid>
      <w:tr w:rsidR="00761175" w:rsidRPr="00052614" w14:paraId="1433787C" w14:textId="77777777" w:rsidTr="00244E26">
        <w:trPr>
          <w:gridAfter w:val="1"/>
          <w:wAfter w:w="2410" w:type="dxa"/>
          <w:trHeight w:val="347"/>
        </w:trPr>
        <w:tc>
          <w:tcPr>
            <w:tcW w:w="1985" w:type="dxa"/>
            <w:vMerge w:val="restart"/>
            <w:shd w:val="clear" w:color="FF0000" w:fill="auto"/>
            <w:noWrap/>
            <w:vAlign w:val="center"/>
          </w:tcPr>
          <w:p w14:paraId="633CC1B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1275" w:type="dxa"/>
            <w:vMerge w:val="restart"/>
            <w:noWrap/>
            <w:vAlign w:val="center"/>
          </w:tcPr>
          <w:p w14:paraId="2CE11BDF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52F6F3E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66F8DAF5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3F4DF9D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09ED4613" w14:textId="77777777" w:rsidTr="00244E26">
        <w:trPr>
          <w:trHeight w:val="523"/>
        </w:trPr>
        <w:tc>
          <w:tcPr>
            <w:tcW w:w="1985" w:type="dxa"/>
            <w:vMerge/>
            <w:shd w:val="clear" w:color="FF0000" w:fill="auto"/>
            <w:noWrap/>
            <w:vAlign w:val="center"/>
          </w:tcPr>
          <w:p w14:paraId="15A1D67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7CAE17A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3DCF56B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563F531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664AA8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  <w:p w14:paraId="6EEE9D7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FF0000" w:fill="auto"/>
            <w:noWrap/>
            <w:vAlign w:val="center"/>
          </w:tcPr>
          <w:p w14:paraId="531C90D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Ime i prezime razrednika</w:t>
            </w:r>
          </w:p>
        </w:tc>
      </w:tr>
      <w:tr w:rsidR="00761175" w:rsidRPr="00052614" w14:paraId="1DC8DB71" w14:textId="77777777" w:rsidTr="00244E26">
        <w:trPr>
          <w:trHeight w:val="312"/>
        </w:trPr>
        <w:tc>
          <w:tcPr>
            <w:tcW w:w="1985" w:type="dxa"/>
            <w:noWrap/>
            <w:vAlign w:val="center"/>
          </w:tcPr>
          <w:p w14:paraId="6EA602B1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1. a, d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razred</w:t>
            </w:r>
          </w:p>
        </w:tc>
        <w:tc>
          <w:tcPr>
            <w:tcW w:w="1275" w:type="dxa"/>
            <w:noWrap/>
            <w:vAlign w:val="center"/>
          </w:tcPr>
          <w:p w14:paraId="71C23E8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 w14:paraId="43E6A9F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03138DF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11</w:t>
            </w:r>
          </w:p>
        </w:tc>
        <w:tc>
          <w:tcPr>
            <w:tcW w:w="1134" w:type="dxa"/>
            <w:vAlign w:val="center"/>
          </w:tcPr>
          <w:p w14:paraId="20396A9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13</w:t>
            </w:r>
          </w:p>
        </w:tc>
        <w:tc>
          <w:tcPr>
            <w:tcW w:w="2410" w:type="dxa"/>
            <w:noWrap/>
            <w:vAlign w:val="center"/>
          </w:tcPr>
          <w:p w14:paraId="55BBB98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 xml:space="preserve">Katarina </w:t>
            </w:r>
            <w:proofErr w:type="spellStart"/>
            <w:r w:rsidRPr="00052614">
              <w:rPr>
                <w:rFonts w:cstheme="minorHAnsi"/>
                <w:i/>
                <w:iCs/>
              </w:rPr>
              <w:t>Trešnjić</w:t>
            </w:r>
            <w:proofErr w:type="spellEnd"/>
          </w:p>
        </w:tc>
      </w:tr>
      <w:tr w:rsidR="00761175" w:rsidRPr="00052614" w14:paraId="46AAA981" w14:textId="77777777" w:rsidTr="00244E26">
        <w:trPr>
          <w:trHeight w:val="312"/>
        </w:trPr>
        <w:tc>
          <w:tcPr>
            <w:tcW w:w="1985" w:type="dxa"/>
            <w:noWrap/>
            <w:vAlign w:val="center"/>
          </w:tcPr>
          <w:p w14:paraId="3D973366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1. c, e</w:t>
            </w:r>
            <w:r w:rsidRPr="00052614">
              <w:rPr>
                <w:rFonts w:cstheme="minorHAnsi"/>
                <w:b/>
                <w:bCs/>
                <w:i/>
                <w:iCs/>
              </w:rPr>
              <w:t>, razred</w:t>
            </w:r>
          </w:p>
          <w:p w14:paraId="6C9BB67B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1275" w:type="dxa"/>
            <w:noWrap/>
            <w:vAlign w:val="center"/>
          </w:tcPr>
          <w:p w14:paraId="2CB4722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2</w:t>
            </w:r>
            <w:r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218B804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7FC6172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11</w:t>
            </w:r>
          </w:p>
        </w:tc>
        <w:tc>
          <w:tcPr>
            <w:tcW w:w="1134" w:type="dxa"/>
            <w:vAlign w:val="center"/>
          </w:tcPr>
          <w:p w14:paraId="6D727BA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11</w:t>
            </w:r>
          </w:p>
        </w:tc>
        <w:tc>
          <w:tcPr>
            <w:tcW w:w="2410" w:type="dxa"/>
            <w:noWrap/>
            <w:vAlign w:val="center"/>
          </w:tcPr>
          <w:p w14:paraId="5BFE525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 xml:space="preserve">Maja </w:t>
            </w:r>
            <w:proofErr w:type="spellStart"/>
            <w:r w:rsidRPr="00052614">
              <w:rPr>
                <w:rFonts w:cstheme="minorHAnsi"/>
                <w:i/>
                <w:iCs/>
              </w:rPr>
              <w:t>Žarković</w:t>
            </w:r>
            <w:proofErr w:type="spellEnd"/>
            <w:r>
              <w:rPr>
                <w:rFonts w:cstheme="minorHAnsi"/>
                <w:i/>
                <w:iCs/>
              </w:rPr>
              <w:t xml:space="preserve"> (zamjena Marija Dasović Škrbina)</w:t>
            </w:r>
          </w:p>
        </w:tc>
      </w:tr>
      <w:tr w:rsidR="00761175" w:rsidRPr="00052614" w14:paraId="4876B904" w14:textId="77777777" w:rsidTr="00244E26">
        <w:trPr>
          <w:trHeight w:val="312"/>
        </w:trPr>
        <w:tc>
          <w:tcPr>
            <w:tcW w:w="1985" w:type="dxa"/>
            <w:noWrap/>
            <w:vAlign w:val="center"/>
          </w:tcPr>
          <w:p w14:paraId="1C358D09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. </w:t>
            </w:r>
            <w:r>
              <w:rPr>
                <w:rFonts w:cstheme="minorHAnsi"/>
                <w:b/>
                <w:bCs/>
                <w:i/>
                <w:iCs/>
              </w:rPr>
              <w:t>b, e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razred</w:t>
            </w:r>
          </w:p>
          <w:p w14:paraId="4D705D92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1275" w:type="dxa"/>
            <w:noWrap/>
            <w:vAlign w:val="center"/>
          </w:tcPr>
          <w:p w14:paraId="6AC298E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4671DC1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191470D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11</w:t>
            </w:r>
          </w:p>
        </w:tc>
        <w:tc>
          <w:tcPr>
            <w:tcW w:w="1134" w:type="dxa"/>
            <w:vAlign w:val="center"/>
          </w:tcPr>
          <w:p w14:paraId="40389FF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11</w:t>
            </w:r>
          </w:p>
        </w:tc>
        <w:tc>
          <w:tcPr>
            <w:tcW w:w="2410" w:type="dxa"/>
            <w:noWrap/>
            <w:vAlign w:val="center"/>
          </w:tcPr>
          <w:p w14:paraId="575DE71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Vanja Antić</w:t>
            </w:r>
          </w:p>
        </w:tc>
      </w:tr>
      <w:tr w:rsidR="00761175" w:rsidRPr="00052614" w14:paraId="14A829E6" w14:textId="77777777" w:rsidTr="00244E26">
        <w:trPr>
          <w:trHeight w:val="312"/>
        </w:trPr>
        <w:tc>
          <w:tcPr>
            <w:tcW w:w="1985" w:type="dxa"/>
            <w:shd w:val="clear" w:color="auto" w:fill="BFBFBF"/>
            <w:noWrap/>
            <w:vAlign w:val="center"/>
          </w:tcPr>
          <w:p w14:paraId="0DA4A4A0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1275" w:type="dxa"/>
            <w:shd w:val="clear" w:color="auto" w:fill="BFBFBF"/>
            <w:noWrap/>
            <w:vAlign w:val="center"/>
          </w:tcPr>
          <w:p w14:paraId="004C3D4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68</w:t>
            </w:r>
          </w:p>
        </w:tc>
        <w:tc>
          <w:tcPr>
            <w:tcW w:w="1134" w:type="dxa"/>
            <w:shd w:val="clear" w:color="auto" w:fill="BFBFBF"/>
            <w:noWrap/>
            <w:vAlign w:val="center"/>
          </w:tcPr>
          <w:p w14:paraId="07D6CA1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3</w:t>
            </w:r>
          </w:p>
        </w:tc>
        <w:tc>
          <w:tcPr>
            <w:tcW w:w="1134" w:type="dxa"/>
            <w:shd w:val="clear" w:color="auto" w:fill="BFBFBF"/>
            <w:noWrap/>
            <w:vAlign w:val="center"/>
          </w:tcPr>
          <w:p w14:paraId="5614C32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33 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758EB63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35</w:t>
            </w:r>
          </w:p>
        </w:tc>
        <w:tc>
          <w:tcPr>
            <w:tcW w:w="2410" w:type="dxa"/>
            <w:shd w:val="clear" w:color="auto" w:fill="BFBFBF"/>
            <w:noWrap/>
            <w:vAlign w:val="center"/>
          </w:tcPr>
          <w:p w14:paraId="7EF1932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</w:p>
        </w:tc>
      </w:tr>
    </w:tbl>
    <w:p w14:paraId="72BCFF1B" w14:textId="77777777" w:rsidR="00761175" w:rsidRPr="00052614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 xml:space="preserve">Podatci o broju učenika i razrednih odjela </w:t>
      </w:r>
    </w:p>
    <w:p w14:paraId="5793B501" w14:textId="77777777" w:rsidR="00761175" w:rsidRPr="00052614" w:rsidRDefault="00761175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>Područna škola Bilaj</w:t>
      </w:r>
    </w:p>
    <w:tbl>
      <w:tblPr>
        <w:tblW w:w="9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1"/>
        <w:gridCol w:w="756"/>
        <w:gridCol w:w="768"/>
        <w:gridCol w:w="909"/>
        <w:gridCol w:w="789"/>
        <w:gridCol w:w="1071"/>
        <w:gridCol w:w="1116"/>
        <w:gridCol w:w="708"/>
        <w:gridCol w:w="989"/>
        <w:gridCol w:w="1121"/>
      </w:tblGrid>
      <w:tr w:rsidR="00761175" w:rsidRPr="00052614" w14:paraId="6A058908" w14:textId="77777777" w:rsidTr="00244E26">
        <w:trPr>
          <w:trHeight w:val="347"/>
        </w:trPr>
        <w:tc>
          <w:tcPr>
            <w:tcW w:w="1121" w:type="dxa"/>
            <w:vMerge w:val="restart"/>
            <w:shd w:val="clear" w:color="FF0000" w:fill="auto"/>
            <w:noWrap/>
            <w:vAlign w:val="center"/>
          </w:tcPr>
          <w:p w14:paraId="5893CD7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lastRenderedPageBreak/>
              <w:t>Razred</w:t>
            </w:r>
          </w:p>
        </w:tc>
        <w:tc>
          <w:tcPr>
            <w:tcW w:w="756" w:type="dxa"/>
            <w:vMerge w:val="restart"/>
            <w:noWrap/>
            <w:vAlign w:val="center"/>
          </w:tcPr>
          <w:p w14:paraId="393F245B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768" w:type="dxa"/>
            <w:vMerge w:val="restart"/>
            <w:noWrap/>
            <w:vAlign w:val="center"/>
          </w:tcPr>
          <w:p w14:paraId="466278C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909" w:type="dxa"/>
            <w:vMerge w:val="restart"/>
            <w:noWrap/>
            <w:vAlign w:val="center"/>
          </w:tcPr>
          <w:p w14:paraId="4AC002DE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789" w:type="dxa"/>
            <w:tcBorders>
              <w:bottom w:val="nil"/>
            </w:tcBorders>
            <w:vAlign w:val="center"/>
          </w:tcPr>
          <w:p w14:paraId="433AEEAB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noWrap/>
            <w:vAlign w:val="center"/>
          </w:tcPr>
          <w:p w14:paraId="46E2DECD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ponavljača</w:t>
            </w:r>
          </w:p>
        </w:tc>
        <w:tc>
          <w:tcPr>
            <w:tcW w:w="1116" w:type="dxa"/>
          </w:tcPr>
          <w:p w14:paraId="088A3FA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Primjereni program školovanja</w:t>
            </w:r>
          </w:p>
        </w:tc>
        <w:tc>
          <w:tcPr>
            <w:tcW w:w="1697" w:type="dxa"/>
            <w:gridSpan w:val="2"/>
            <w:noWrap/>
            <w:vAlign w:val="center"/>
          </w:tcPr>
          <w:p w14:paraId="3AB8DA1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Putnika</w:t>
            </w:r>
          </w:p>
        </w:tc>
        <w:tc>
          <w:tcPr>
            <w:tcW w:w="1121" w:type="dxa"/>
            <w:vMerge w:val="restart"/>
          </w:tcPr>
          <w:p w14:paraId="60925CF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Ime i prezime razrednika</w:t>
            </w:r>
          </w:p>
        </w:tc>
      </w:tr>
      <w:tr w:rsidR="00761175" w:rsidRPr="00052614" w14:paraId="1D378A00" w14:textId="77777777" w:rsidTr="00244E26">
        <w:trPr>
          <w:trHeight w:val="347"/>
        </w:trPr>
        <w:tc>
          <w:tcPr>
            <w:tcW w:w="1121" w:type="dxa"/>
            <w:vMerge/>
            <w:shd w:val="clear" w:color="FF0000" w:fill="auto"/>
            <w:noWrap/>
            <w:vAlign w:val="center"/>
          </w:tcPr>
          <w:p w14:paraId="7166EA2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6" w:type="dxa"/>
            <w:vMerge/>
            <w:noWrap/>
            <w:vAlign w:val="center"/>
          </w:tcPr>
          <w:p w14:paraId="143273E7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8" w:type="dxa"/>
            <w:vMerge/>
            <w:noWrap/>
            <w:vAlign w:val="center"/>
          </w:tcPr>
          <w:p w14:paraId="6E95173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9" w:type="dxa"/>
            <w:vMerge/>
            <w:noWrap/>
            <w:vAlign w:val="center"/>
          </w:tcPr>
          <w:p w14:paraId="68A7AE6E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89" w:type="dxa"/>
            <w:tcBorders>
              <w:bottom w:val="nil"/>
            </w:tcBorders>
            <w:vAlign w:val="center"/>
          </w:tcPr>
          <w:p w14:paraId="03DBA6EE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71" w:type="dxa"/>
            <w:vMerge/>
            <w:noWrap/>
            <w:vAlign w:val="center"/>
          </w:tcPr>
          <w:p w14:paraId="1C9F9A55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16" w:type="dxa"/>
          </w:tcPr>
          <w:p w14:paraId="31F0664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noWrap/>
            <w:vAlign w:val="center"/>
          </w:tcPr>
          <w:p w14:paraId="6E8F880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21" w:type="dxa"/>
            <w:vMerge/>
          </w:tcPr>
          <w:p w14:paraId="136177A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1E5B2E31" w14:textId="77777777" w:rsidTr="00244E26">
        <w:trPr>
          <w:trHeight w:val="523"/>
        </w:trPr>
        <w:tc>
          <w:tcPr>
            <w:tcW w:w="1121" w:type="dxa"/>
            <w:vMerge/>
            <w:shd w:val="clear" w:color="FF0000" w:fill="auto"/>
            <w:noWrap/>
            <w:vAlign w:val="center"/>
          </w:tcPr>
          <w:p w14:paraId="76B5D70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6" w:type="dxa"/>
            <w:vMerge/>
            <w:noWrap/>
            <w:vAlign w:val="center"/>
          </w:tcPr>
          <w:p w14:paraId="3907D84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8" w:type="dxa"/>
            <w:vMerge/>
            <w:noWrap/>
            <w:vAlign w:val="center"/>
          </w:tcPr>
          <w:p w14:paraId="7D00EB7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9" w:type="dxa"/>
            <w:vMerge/>
            <w:noWrap/>
            <w:vAlign w:val="center"/>
          </w:tcPr>
          <w:p w14:paraId="27552B1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</w:tcBorders>
            <w:vAlign w:val="center"/>
          </w:tcPr>
          <w:p w14:paraId="0963C1F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  <w:p w14:paraId="5313FC3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71" w:type="dxa"/>
            <w:vMerge/>
            <w:noWrap/>
            <w:vAlign w:val="center"/>
          </w:tcPr>
          <w:p w14:paraId="40BE9BC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16" w:type="dxa"/>
          </w:tcPr>
          <w:p w14:paraId="6B6AC8B4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PP</w:t>
            </w:r>
          </w:p>
        </w:tc>
        <w:tc>
          <w:tcPr>
            <w:tcW w:w="708" w:type="dxa"/>
            <w:noWrap/>
            <w:vAlign w:val="center"/>
          </w:tcPr>
          <w:p w14:paraId="7AA2900E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 do</w:t>
            </w:r>
          </w:p>
          <w:p w14:paraId="497D743A" w14:textId="77777777" w:rsidR="00761175" w:rsidRPr="00052614" w:rsidRDefault="00761175" w:rsidP="004758A8">
            <w:pPr>
              <w:tabs>
                <w:tab w:val="left" w:pos="102"/>
              </w:tabs>
              <w:spacing w:after="0" w:line="312" w:lineRule="auto"/>
              <w:ind w:left="-170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 km</w:t>
            </w:r>
          </w:p>
        </w:tc>
        <w:tc>
          <w:tcPr>
            <w:tcW w:w="989" w:type="dxa"/>
            <w:noWrap/>
            <w:vAlign w:val="center"/>
          </w:tcPr>
          <w:p w14:paraId="6CE0BABF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 do</w:t>
            </w:r>
          </w:p>
          <w:p w14:paraId="04691DE3" w14:textId="77777777" w:rsidR="00761175" w:rsidRPr="00052614" w:rsidRDefault="00761175" w:rsidP="004758A8">
            <w:pPr>
              <w:spacing w:after="0" w:line="312" w:lineRule="auto"/>
              <w:ind w:left="45" w:right="-108" w:hanging="10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 km</w:t>
            </w:r>
          </w:p>
        </w:tc>
        <w:tc>
          <w:tcPr>
            <w:tcW w:w="1121" w:type="dxa"/>
            <w:vMerge/>
          </w:tcPr>
          <w:p w14:paraId="4FAC418A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21B06102" w14:textId="77777777" w:rsidTr="00244E26">
        <w:trPr>
          <w:trHeight w:val="523"/>
        </w:trPr>
        <w:tc>
          <w:tcPr>
            <w:tcW w:w="1121" w:type="dxa"/>
            <w:shd w:val="clear" w:color="FF0000" w:fill="auto"/>
            <w:noWrap/>
            <w:vAlign w:val="center"/>
          </w:tcPr>
          <w:p w14:paraId="2B07C639" w14:textId="77777777" w:rsidR="00761175" w:rsidRPr="0083295F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83295F">
              <w:rPr>
                <w:rFonts w:cstheme="minorHAnsi"/>
                <w:b/>
                <w:bCs/>
                <w:i/>
                <w:iCs/>
              </w:rPr>
              <w:t>1.razred</w:t>
            </w:r>
          </w:p>
        </w:tc>
        <w:tc>
          <w:tcPr>
            <w:tcW w:w="756" w:type="dxa"/>
            <w:noWrap/>
            <w:vAlign w:val="center"/>
          </w:tcPr>
          <w:p w14:paraId="644C49E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768" w:type="dxa"/>
            <w:noWrap/>
            <w:vAlign w:val="center"/>
          </w:tcPr>
          <w:p w14:paraId="5DBD056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0,33</w:t>
            </w:r>
          </w:p>
        </w:tc>
        <w:tc>
          <w:tcPr>
            <w:tcW w:w="909" w:type="dxa"/>
            <w:noWrap/>
            <w:vAlign w:val="center"/>
          </w:tcPr>
          <w:p w14:paraId="3785275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789" w:type="dxa"/>
            <w:tcBorders>
              <w:top w:val="nil"/>
            </w:tcBorders>
            <w:vAlign w:val="center"/>
          </w:tcPr>
          <w:p w14:paraId="0A44310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071" w:type="dxa"/>
            <w:noWrap/>
            <w:vAlign w:val="center"/>
          </w:tcPr>
          <w:p w14:paraId="7519478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14:paraId="65DB225F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center"/>
          </w:tcPr>
          <w:p w14:paraId="22C2863B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89" w:type="dxa"/>
            <w:noWrap/>
            <w:vAlign w:val="center"/>
          </w:tcPr>
          <w:p w14:paraId="1BA4589B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21" w:type="dxa"/>
            <w:vMerge w:val="restart"/>
          </w:tcPr>
          <w:p w14:paraId="0AE7FD9D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</w:rPr>
            </w:pPr>
          </w:p>
          <w:p w14:paraId="00F9389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</w:rPr>
            </w:pPr>
            <w:r w:rsidRPr="00052614">
              <w:rPr>
                <w:rFonts w:cstheme="minorHAnsi"/>
                <w:b/>
                <w:i/>
                <w:iCs/>
              </w:rPr>
              <w:t>Anamarija</w:t>
            </w:r>
          </w:p>
          <w:p w14:paraId="73FBE5E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i/>
                <w:iCs/>
              </w:rPr>
              <w:t>Asić</w:t>
            </w:r>
            <w:proofErr w:type="spellEnd"/>
          </w:p>
        </w:tc>
      </w:tr>
      <w:tr w:rsidR="00761175" w:rsidRPr="00052614" w14:paraId="06118F27" w14:textId="77777777" w:rsidTr="00244E26">
        <w:trPr>
          <w:trHeight w:val="312"/>
        </w:trPr>
        <w:tc>
          <w:tcPr>
            <w:tcW w:w="1121" w:type="dxa"/>
            <w:noWrap/>
            <w:vAlign w:val="center"/>
          </w:tcPr>
          <w:p w14:paraId="068659AE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</w:rPr>
              <w:t>.razred</w:t>
            </w:r>
          </w:p>
          <w:p w14:paraId="6B2B146B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756" w:type="dxa"/>
            <w:noWrap/>
            <w:vAlign w:val="center"/>
          </w:tcPr>
          <w:p w14:paraId="6EBB2D2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68" w:type="dxa"/>
            <w:noWrap/>
            <w:vAlign w:val="center"/>
          </w:tcPr>
          <w:p w14:paraId="1DC01AB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0,33</w:t>
            </w:r>
          </w:p>
        </w:tc>
        <w:tc>
          <w:tcPr>
            <w:tcW w:w="909" w:type="dxa"/>
            <w:noWrap/>
            <w:vAlign w:val="center"/>
          </w:tcPr>
          <w:p w14:paraId="6DCEC25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789" w:type="dxa"/>
            <w:vAlign w:val="center"/>
          </w:tcPr>
          <w:p w14:paraId="3001685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071" w:type="dxa"/>
            <w:noWrap/>
            <w:vAlign w:val="center"/>
          </w:tcPr>
          <w:p w14:paraId="410D371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16" w:type="dxa"/>
          </w:tcPr>
          <w:p w14:paraId="3308150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08" w:type="dxa"/>
            <w:noWrap/>
            <w:vAlign w:val="center"/>
          </w:tcPr>
          <w:p w14:paraId="581B579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989" w:type="dxa"/>
            <w:noWrap/>
            <w:vAlign w:val="center"/>
          </w:tcPr>
          <w:p w14:paraId="2BFB9EC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21" w:type="dxa"/>
            <w:vMerge/>
          </w:tcPr>
          <w:p w14:paraId="6F074C9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10705224" w14:textId="77777777" w:rsidTr="00244E26">
        <w:trPr>
          <w:trHeight w:val="312"/>
        </w:trPr>
        <w:tc>
          <w:tcPr>
            <w:tcW w:w="1121" w:type="dxa"/>
            <w:noWrap/>
            <w:vAlign w:val="center"/>
          </w:tcPr>
          <w:p w14:paraId="6AAD8649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4.razred</w:t>
            </w:r>
          </w:p>
        </w:tc>
        <w:tc>
          <w:tcPr>
            <w:tcW w:w="756" w:type="dxa"/>
            <w:noWrap/>
            <w:vAlign w:val="center"/>
          </w:tcPr>
          <w:p w14:paraId="1E05846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68" w:type="dxa"/>
            <w:noWrap/>
            <w:vAlign w:val="center"/>
          </w:tcPr>
          <w:p w14:paraId="54B5FE4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0,33</w:t>
            </w:r>
          </w:p>
        </w:tc>
        <w:tc>
          <w:tcPr>
            <w:tcW w:w="909" w:type="dxa"/>
            <w:noWrap/>
            <w:vAlign w:val="center"/>
          </w:tcPr>
          <w:p w14:paraId="64E8918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89" w:type="dxa"/>
            <w:vAlign w:val="center"/>
          </w:tcPr>
          <w:p w14:paraId="4922E60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071" w:type="dxa"/>
            <w:noWrap/>
            <w:vAlign w:val="center"/>
          </w:tcPr>
          <w:p w14:paraId="5AE0083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116" w:type="dxa"/>
          </w:tcPr>
          <w:p w14:paraId="5FA8061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708" w:type="dxa"/>
            <w:noWrap/>
            <w:vAlign w:val="center"/>
          </w:tcPr>
          <w:p w14:paraId="4BFF621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989" w:type="dxa"/>
            <w:noWrap/>
            <w:vAlign w:val="center"/>
          </w:tcPr>
          <w:p w14:paraId="1F63319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21" w:type="dxa"/>
            <w:vMerge/>
          </w:tcPr>
          <w:p w14:paraId="3B719BB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526DD5B8" w14:textId="77777777" w:rsidTr="00244E26">
        <w:trPr>
          <w:trHeight w:val="312"/>
        </w:trPr>
        <w:tc>
          <w:tcPr>
            <w:tcW w:w="1121" w:type="dxa"/>
            <w:shd w:val="clear" w:color="auto" w:fill="BFBFBF"/>
            <w:noWrap/>
            <w:vAlign w:val="center"/>
          </w:tcPr>
          <w:p w14:paraId="400BF68F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756" w:type="dxa"/>
            <w:shd w:val="clear" w:color="auto" w:fill="BFBFBF"/>
            <w:noWrap/>
            <w:vAlign w:val="center"/>
          </w:tcPr>
          <w:p w14:paraId="25FEB0B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5</w:t>
            </w:r>
          </w:p>
        </w:tc>
        <w:tc>
          <w:tcPr>
            <w:tcW w:w="768" w:type="dxa"/>
            <w:shd w:val="clear" w:color="auto" w:fill="BFBFBF"/>
            <w:noWrap/>
            <w:vAlign w:val="center"/>
          </w:tcPr>
          <w:p w14:paraId="36CEB52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 K</w:t>
            </w:r>
          </w:p>
        </w:tc>
        <w:tc>
          <w:tcPr>
            <w:tcW w:w="909" w:type="dxa"/>
            <w:shd w:val="clear" w:color="auto" w:fill="BFBFBF"/>
            <w:noWrap/>
            <w:vAlign w:val="center"/>
          </w:tcPr>
          <w:p w14:paraId="33093E8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</w:t>
            </w:r>
          </w:p>
        </w:tc>
        <w:tc>
          <w:tcPr>
            <w:tcW w:w="789" w:type="dxa"/>
            <w:shd w:val="clear" w:color="auto" w:fill="BFBFBF"/>
            <w:vAlign w:val="center"/>
          </w:tcPr>
          <w:p w14:paraId="04B0062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1071" w:type="dxa"/>
            <w:shd w:val="clear" w:color="auto" w:fill="BFBFBF"/>
            <w:noWrap/>
            <w:vAlign w:val="center"/>
          </w:tcPr>
          <w:p w14:paraId="6FE8C27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16" w:type="dxa"/>
            <w:shd w:val="clear" w:color="auto" w:fill="BFBFBF"/>
          </w:tcPr>
          <w:p w14:paraId="4F79F15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08" w:type="dxa"/>
            <w:shd w:val="clear" w:color="auto" w:fill="BFBFBF"/>
            <w:noWrap/>
            <w:vAlign w:val="center"/>
          </w:tcPr>
          <w:p w14:paraId="142CEF8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989" w:type="dxa"/>
            <w:shd w:val="clear" w:color="auto" w:fill="BFBFBF"/>
            <w:noWrap/>
            <w:vAlign w:val="center"/>
          </w:tcPr>
          <w:p w14:paraId="1AEDBBC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21" w:type="dxa"/>
            <w:shd w:val="clear" w:color="auto" w:fill="BFBFBF"/>
          </w:tcPr>
          <w:p w14:paraId="2D4886F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5AACCB95" w14:textId="77777777" w:rsidR="00761175" w:rsidRPr="00052614" w:rsidRDefault="00761175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</w:rPr>
      </w:pPr>
    </w:p>
    <w:p w14:paraId="685CB375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320B07DE" w14:textId="291010AE" w:rsidR="00761175" w:rsidRPr="00052614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>Podatci o broju učenika i razrednih odjela</w:t>
      </w:r>
    </w:p>
    <w:p w14:paraId="6C39A956" w14:textId="77777777" w:rsidR="00761175" w:rsidRPr="00052614" w:rsidRDefault="00761175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>Područna škola Lički Novi</w:t>
      </w:r>
    </w:p>
    <w:tbl>
      <w:tblPr>
        <w:tblW w:w="9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6"/>
        <w:gridCol w:w="760"/>
        <w:gridCol w:w="771"/>
        <w:gridCol w:w="913"/>
        <w:gridCol w:w="904"/>
        <w:gridCol w:w="1257"/>
        <w:gridCol w:w="992"/>
        <w:gridCol w:w="993"/>
        <w:gridCol w:w="1632"/>
      </w:tblGrid>
      <w:tr w:rsidR="00761175" w:rsidRPr="00052614" w14:paraId="4C1C5CB3" w14:textId="77777777" w:rsidTr="00244E26">
        <w:trPr>
          <w:trHeight w:val="347"/>
        </w:trPr>
        <w:tc>
          <w:tcPr>
            <w:tcW w:w="1126" w:type="dxa"/>
            <w:vMerge w:val="restart"/>
            <w:shd w:val="clear" w:color="FF0000" w:fill="auto"/>
            <w:noWrap/>
            <w:vAlign w:val="center"/>
          </w:tcPr>
          <w:p w14:paraId="7B22325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760" w:type="dxa"/>
            <w:vMerge w:val="restart"/>
            <w:noWrap/>
            <w:vAlign w:val="center"/>
          </w:tcPr>
          <w:p w14:paraId="69F2153C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771" w:type="dxa"/>
            <w:vMerge w:val="restart"/>
            <w:noWrap/>
            <w:vAlign w:val="center"/>
          </w:tcPr>
          <w:p w14:paraId="072592B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913" w:type="dxa"/>
            <w:vMerge w:val="restart"/>
            <w:noWrap/>
            <w:vAlign w:val="center"/>
          </w:tcPr>
          <w:p w14:paraId="477A29E2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904" w:type="dxa"/>
            <w:tcBorders>
              <w:bottom w:val="nil"/>
            </w:tcBorders>
            <w:vAlign w:val="center"/>
          </w:tcPr>
          <w:p w14:paraId="34A58DCE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noWrap/>
            <w:vAlign w:val="center"/>
          </w:tcPr>
          <w:p w14:paraId="4E3DF559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ponavljača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39FA252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Putnika</w:t>
            </w:r>
          </w:p>
        </w:tc>
        <w:tc>
          <w:tcPr>
            <w:tcW w:w="1632" w:type="dxa"/>
            <w:vMerge w:val="restart"/>
          </w:tcPr>
          <w:p w14:paraId="4C714B59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Ime i prezime razrednika</w:t>
            </w:r>
          </w:p>
          <w:p w14:paraId="316475EA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760C7104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56588C94" w14:textId="77777777" w:rsidR="00761175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1E15F9C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Mateja </w:t>
            </w:r>
            <w:proofErr w:type="spellStart"/>
            <w:r>
              <w:rPr>
                <w:rFonts w:cstheme="minorHAnsi"/>
                <w:b/>
                <w:bCs/>
                <w:i/>
                <w:iCs/>
              </w:rPr>
              <w:t>Čubrlo</w:t>
            </w:r>
            <w:proofErr w:type="spellEnd"/>
          </w:p>
        </w:tc>
      </w:tr>
      <w:tr w:rsidR="00761175" w:rsidRPr="00052614" w14:paraId="2992B53A" w14:textId="77777777" w:rsidTr="00244E26">
        <w:trPr>
          <w:trHeight w:val="523"/>
        </w:trPr>
        <w:tc>
          <w:tcPr>
            <w:tcW w:w="1126" w:type="dxa"/>
            <w:vMerge/>
            <w:shd w:val="clear" w:color="FF0000" w:fill="auto"/>
            <w:noWrap/>
            <w:vAlign w:val="center"/>
          </w:tcPr>
          <w:p w14:paraId="771D203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0" w:type="dxa"/>
            <w:vMerge/>
            <w:noWrap/>
            <w:vAlign w:val="center"/>
          </w:tcPr>
          <w:p w14:paraId="336981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71" w:type="dxa"/>
            <w:vMerge/>
            <w:noWrap/>
            <w:vAlign w:val="center"/>
          </w:tcPr>
          <w:p w14:paraId="719F827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3" w:type="dxa"/>
            <w:vMerge/>
            <w:noWrap/>
            <w:vAlign w:val="center"/>
          </w:tcPr>
          <w:p w14:paraId="0F5CDBC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</w:tcBorders>
            <w:vAlign w:val="center"/>
          </w:tcPr>
          <w:p w14:paraId="78696019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  <w:p w14:paraId="7D989F5B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57" w:type="dxa"/>
            <w:vMerge/>
            <w:noWrap/>
            <w:vAlign w:val="center"/>
          </w:tcPr>
          <w:p w14:paraId="6326650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52FFEC28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 do</w:t>
            </w:r>
          </w:p>
          <w:p w14:paraId="3F13901A" w14:textId="77777777" w:rsidR="00761175" w:rsidRPr="00052614" w:rsidRDefault="00761175" w:rsidP="004758A8">
            <w:pPr>
              <w:tabs>
                <w:tab w:val="left" w:pos="102"/>
              </w:tabs>
              <w:spacing w:after="0" w:line="312" w:lineRule="auto"/>
              <w:ind w:left="-170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 km</w:t>
            </w:r>
          </w:p>
        </w:tc>
        <w:tc>
          <w:tcPr>
            <w:tcW w:w="993" w:type="dxa"/>
            <w:noWrap/>
            <w:vAlign w:val="center"/>
          </w:tcPr>
          <w:p w14:paraId="6C8BF98E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 do</w:t>
            </w:r>
          </w:p>
          <w:p w14:paraId="50F19AB2" w14:textId="77777777" w:rsidR="00761175" w:rsidRPr="00052614" w:rsidRDefault="00761175" w:rsidP="004758A8">
            <w:pPr>
              <w:spacing w:after="0" w:line="312" w:lineRule="auto"/>
              <w:ind w:left="45" w:right="-108" w:hanging="10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 km</w:t>
            </w:r>
          </w:p>
        </w:tc>
        <w:tc>
          <w:tcPr>
            <w:tcW w:w="1632" w:type="dxa"/>
            <w:vMerge/>
          </w:tcPr>
          <w:p w14:paraId="5FC87DE5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0A60C80F" w14:textId="77777777" w:rsidTr="00244E26">
        <w:trPr>
          <w:trHeight w:val="312"/>
        </w:trPr>
        <w:tc>
          <w:tcPr>
            <w:tcW w:w="1126" w:type="dxa"/>
            <w:noWrap/>
            <w:vAlign w:val="center"/>
          </w:tcPr>
          <w:p w14:paraId="7C3F2F49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2.razred</w:t>
            </w:r>
          </w:p>
          <w:p w14:paraId="1F05ECB9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760" w:type="dxa"/>
            <w:noWrap/>
            <w:vAlign w:val="center"/>
          </w:tcPr>
          <w:p w14:paraId="4157299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71" w:type="dxa"/>
            <w:noWrap/>
            <w:vAlign w:val="center"/>
          </w:tcPr>
          <w:p w14:paraId="47E311B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0,33</w:t>
            </w:r>
          </w:p>
        </w:tc>
        <w:tc>
          <w:tcPr>
            <w:tcW w:w="913" w:type="dxa"/>
            <w:noWrap/>
            <w:vAlign w:val="center"/>
          </w:tcPr>
          <w:p w14:paraId="6D2AA7F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904" w:type="dxa"/>
            <w:vAlign w:val="center"/>
          </w:tcPr>
          <w:p w14:paraId="187A817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257" w:type="dxa"/>
            <w:noWrap/>
            <w:vAlign w:val="center"/>
          </w:tcPr>
          <w:p w14:paraId="2EC5070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992" w:type="dxa"/>
            <w:noWrap/>
            <w:vAlign w:val="center"/>
          </w:tcPr>
          <w:p w14:paraId="57AA45E4" w14:textId="74FACB72" w:rsidR="00761175" w:rsidRPr="00052614" w:rsidRDefault="00EF68BE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  <w:r w:rsidR="00761175"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3" w:type="dxa"/>
            <w:noWrap/>
            <w:vAlign w:val="center"/>
          </w:tcPr>
          <w:p w14:paraId="3A48333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632" w:type="dxa"/>
            <w:vMerge/>
          </w:tcPr>
          <w:p w14:paraId="7EE09FD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2BA1D3B0" w14:textId="77777777" w:rsidTr="00244E26">
        <w:trPr>
          <w:trHeight w:val="312"/>
        </w:trPr>
        <w:tc>
          <w:tcPr>
            <w:tcW w:w="1126" w:type="dxa"/>
            <w:noWrap/>
            <w:vAlign w:val="center"/>
          </w:tcPr>
          <w:p w14:paraId="3DE7AFE8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3.razred</w:t>
            </w:r>
          </w:p>
          <w:p w14:paraId="7C54238E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760" w:type="dxa"/>
            <w:noWrap/>
            <w:vAlign w:val="center"/>
          </w:tcPr>
          <w:p w14:paraId="42E4FB5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771" w:type="dxa"/>
            <w:noWrap/>
            <w:vAlign w:val="center"/>
          </w:tcPr>
          <w:p w14:paraId="658B231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0,33</w:t>
            </w:r>
          </w:p>
        </w:tc>
        <w:tc>
          <w:tcPr>
            <w:tcW w:w="913" w:type="dxa"/>
            <w:noWrap/>
            <w:vAlign w:val="center"/>
          </w:tcPr>
          <w:p w14:paraId="25CD946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904" w:type="dxa"/>
            <w:vAlign w:val="center"/>
          </w:tcPr>
          <w:p w14:paraId="5AC2061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257" w:type="dxa"/>
            <w:noWrap/>
            <w:vAlign w:val="center"/>
          </w:tcPr>
          <w:p w14:paraId="607134D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992" w:type="dxa"/>
            <w:noWrap/>
            <w:vAlign w:val="center"/>
          </w:tcPr>
          <w:p w14:paraId="7204FFAF" w14:textId="5E8EAA75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EF68BE"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44D1C5C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632" w:type="dxa"/>
            <w:vMerge/>
          </w:tcPr>
          <w:p w14:paraId="3E9D17A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5E73329C" w14:textId="77777777" w:rsidTr="00244E26">
        <w:trPr>
          <w:trHeight w:val="312"/>
        </w:trPr>
        <w:tc>
          <w:tcPr>
            <w:tcW w:w="1126" w:type="dxa"/>
            <w:noWrap/>
            <w:vAlign w:val="center"/>
          </w:tcPr>
          <w:p w14:paraId="7A42D53C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4.razred</w:t>
            </w:r>
          </w:p>
          <w:p w14:paraId="70FB57E1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760" w:type="dxa"/>
            <w:noWrap/>
            <w:vAlign w:val="center"/>
          </w:tcPr>
          <w:p w14:paraId="756740F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771" w:type="dxa"/>
            <w:noWrap/>
            <w:vAlign w:val="center"/>
          </w:tcPr>
          <w:p w14:paraId="1533D85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0,33</w:t>
            </w:r>
          </w:p>
        </w:tc>
        <w:tc>
          <w:tcPr>
            <w:tcW w:w="913" w:type="dxa"/>
            <w:noWrap/>
            <w:vAlign w:val="center"/>
          </w:tcPr>
          <w:p w14:paraId="00FF334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04" w:type="dxa"/>
            <w:vAlign w:val="center"/>
          </w:tcPr>
          <w:p w14:paraId="595F3B6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2 </w:t>
            </w:r>
          </w:p>
        </w:tc>
        <w:tc>
          <w:tcPr>
            <w:tcW w:w="1257" w:type="dxa"/>
            <w:noWrap/>
            <w:vAlign w:val="center"/>
          </w:tcPr>
          <w:p w14:paraId="3576CDF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992" w:type="dxa"/>
            <w:noWrap/>
            <w:vAlign w:val="center"/>
          </w:tcPr>
          <w:p w14:paraId="29C9339C" w14:textId="63F4FEEF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EF68BE"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26CDB33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632" w:type="dxa"/>
            <w:vMerge/>
          </w:tcPr>
          <w:p w14:paraId="3C6088F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73E5732A" w14:textId="77777777" w:rsidTr="00244E26">
        <w:trPr>
          <w:trHeight w:val="312"/>
        </w:trPr>
        <w:tc>
          <w:tcPr>
            <w:tcW w:w="1126" w:type="dxa"/>
            <w:shd w:val="clear" w:color="auto" w:fill="BFBFBF"/>
            <w:noWrap/>
            <w:vAlign w:val="center"/>
          </w:tcPr>
          <w:p w14:paraId="0469846F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760" w:type="dxa"/>
            <w:shd w:val="clear" w:color="auto" w:fill="BFBFBF"/>
            <w:noWrap/>
            <w:vAlign w:val="center"/>
          </w:tcPr>
          <w:p w14:paraId="5F0A502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5</w:t>
            </w:r>
          </w:p>
        </w:tc>
        <w:tc>
          <w:tcPr>
            <w:tcW w:w="771" w:type="dxa"/>
            <w:shd w:val="clear" w:color="auto" w:fill="BFBFBF"/>
            <w:noWrap/>
            <w:vAlign w:val="center"/>
          </w:tcPr>
          <w:p w14:paraId="29B2642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 K</w:t>
            </w:r>
          </w:p>
        </w:tc>
        <w:tc>
          <w:tcPr>
            <w:tcW w:w="913" w:type="dxa"/>
            <w:shd w:val="clear" w:color="auto" w:fill="BFBFBF"/>
            <w:noWrap/>
            <w:vAlign w:val="center"/>
          </w:tcPr>
          <w:p w14:paraId="3BB9008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3</w:t>
            </w:r>
          </w:p>
        </w:tc>
        <w:tc>
          <w:tcPr>
            <w:tcW w:w="904" w:type="dxa"/>
            <w:shd w:val="clear" w:color="auto" w:fill="BFBFBF"/>
            <w:vAlign w:val="center"/>
          </w:tcPr>
          <w:p w14:paraId="435675D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1257" w:type="dxa"/>
            <w:shd w:val="clear" w:color="auto" w:fill="BFBFBF"/>
            <w:noWrap/>
            <w:vAlign w:val="center"/>
          </w:tcPr>
          <w:p w14:paraId="66F38C6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992" w:type="dxa"/>
            <w:shd w:val="clear" w:color="auto" w:fill="BFBFBF"/>
            <w:noWrap/>
            <w:vAlign w:val="center"/>
          </w:tcPr>
          <w:p w14:paraId="285F0AD7" w14:textId="15193718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EF68BE">
              <w:rPr>
                <w:rFonts w:cstheme="minorHAnsi"/>
                <w:b/>
                <w:bCs/>
                <w:i/>
                <w:iCs/>
              </w:rPr>
              <w:t>5</w:t>
            </w:r>
          </w:p>
        </w:tc>
        <w:tc>
          <w:tcPr>
            <w:tcW w:w="993" w:type="dxa"/>
            <w:shd w:val="clear" w:color="auto" w:fill="BFBFBF"/>
            <w:noWrap/>
            <w:vAlign w:val="center"/>
          </w:tcPr>
          <w:p w14:paraId="612F9A6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632" w:type="dxa"/>
            <w:shd w:val="clear" w:color="auto" w:fill="BFBFBF"/>
          </w:tcPr>
          <w:p w14:paraId="7A42E8A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447FFA2F" w14:textId="77777777" w:rsidR="00761175" w:rsidRPr="00052614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5CC4EF76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6601C896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6D6FAF35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623A85F4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2C72F3B5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285459B7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1A3964C3" w14:textId="173E4201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4A76CD05" w14:textId="02F05CD6" w:rsidR="008A493F" w:rsidRDefault="008A493F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5A262E5F" w14:textId="73405C60" w:rsidR="008A493F" w:rsidRDefault="008A493F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0724B7C7" w14:textId="5A8E49A7" w:rsidR="008A493F" w:rsidRDefault="008A493F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1FAC72D9" w14:textId="759E7111" w:rsidR="008A493F" w:rsidRDefault="008A493F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5A649D33" w14:textId="77777777" w:rsidR="008A493F" w:rsidRDefault="008A493F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46FFC7D3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585DF3F9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2EF304D2" w14:textId="3DFAC4D5" w:rsidR="00761175" w:rsidRPr="00052614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lastRenderedPageBreak/>
        <w:t>Podatci o broju učenika i razrednih odjela</w:t>
      </w:r>
    </w:p>
    <w:p w14:paraId="3C0CB01A" w14:textId="77777777" w:rsidR="00761175" w:rsidRPr="00052614" w:rsidRDefault="00761175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 xml:space="preserve">Područna škola Smiljan </w:t>
      </w:r>
    </w:p>
    <w:tbl>
      <w:tblPr>
        <w:tblW w:w="9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6"/>
        <w:gridCol w:w="760"/>
        <w:gridCol w:w="771"/>
        <w:gridCol w:w="913"/>
        <w:gridCol w:w="754"/>
        <w:gridCol w:w="687"/>
        <w:gridCol w:w="1133"/>
        <w:gridCol w:w="850"/>
        <w:gridCol w:w="851"/>
        <w:gridCol w:w="1503"/>
      </w:tblGrid>
      <w:tr w:rsidR="00761175" w:rsidRPr="00052614" w14:paraId="5391A991" w14:textId="77777777" w:rsidTr="00244E26">
        <w:trPr>
          <w:trHeight w:val="104"/>
        </w:trPr>
        <w:tc>
          <w:tcPr>
            <w:tcW w:w="1126" w:type="dxa"/>
            <w:vMerge w:val="restart"/>
            <w:shd w:val="clear" w:color="FF0000" w:fill="auto"/>
            <w:noWrap/>
            <w:vAlign w:val="center"/>
          </w:tcPr>
          <w:p w14:paraId="4DCC97A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760" w:type="dxa"/>
            <w:vMerge w:val="restart"/>
            <w:noWrap/>
            <w:vAlign w:val="center"/>
          </w:tcPr>
          <w:p w14:paraId="3CE3DDEE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771" w:type="dxa"/>
            <w:vMerge w:val="restart"/>
            <w:noWrap/>
            <w:vAlign w:val="center"/>
          </w:tcPr>
          <w:p w14:paraId="0CC5C6A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913" w:type="dxa"/>
            <w:vMerge w:val="restart"/>
            <w:noWrap/>
            <w:vAlign w:val="center"/>
          </w:tcPr>
          <w:p w14:paraId="1A620028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754" w:type="dxa"/>
            <w:tcBorders>
              <w:bottom w:val="nil"/>
            </w:tcBorders>
            <w:vAlign w:val="center"/>
          </w:tcPr>
          <w:p w14:paraId="3CACC710" w14:textId="77777777" w:rsidR="00761175" w:rsidRPr="00052614" w:rsidRDefault="00761175" w:rsidP="004758A8">
            <w:pPr>
              <w:spacing w:after="0" w:line="312" w:lineRule="auto"/>
              <w:ind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87" w:type="dxa"/>
            <w:vMerge w:val="restart"/>
            <w:noWrap/>
            <w:vAlign w:val="center"/>
          </w:tcPr>
          <w:p w14:paraId="4B5D840F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Ponav-ljača</w:t>
            </w:r>
            <w:proofErr w:type="spellEnd"/>
          </w:p>
        </w:tc>
        <w:tc>
          <w:tcPr>
            <w:tcW w:w="1133" w:type="dxa"/>
            <w:vAlign w:val="center"/>
          </w:tcPr>
          <w:p w14:paraId="5DA005B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Primjereni program školovanja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5F084E9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Putnika</w:t>
            </w:r>
          </w:p>
        </w:tc>
        <w:tc>
          <w:tcPr>
            <w:tcW w:w="1503" w:type="dxa"/>
            <w:vMerge w:val="restart"/>
          </w:tcPr>
          <w:p w14:paraId="5CBCD70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Ime i prezime razrednika</w:t>
            </w:r>
          </w:p>
        </w:tc>
      </w:tr>
      <w:tr w:rsidR="00761175" w:rsidRPr="00052614" w14:paraId="595E644E" w14:textId="77777777" w:rsidTr="00244E26">
        <w:trPr>
          <w:trHeight w:val="523"/>
        </w:trPr>
        <w:tc>
          <w:tcPr>
            <w:tcW w:w="1126" w:type="dxa"/>
            <w:vMerge/>
            <w:shd w:val="clear" w:color="FF0000" w:fill="auto"/>
            <w:noWrap/>
            <w:vAlign w:val="center"/>
          </w:tcPr>
          <w:p w14:paraId="1622F5D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0" w:type="dxa"/>
            <w:vMerge/>
            <w:noWrap/>
            <w:vAlign w:val="center"/>
          </w:tcPr>
          <w:p w14:paraId="563E34F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71" w:type="dxa"/>
            <w:vMerge/>
            <w:noWrap/>
            <w:vAlign w:val="center"/>
          </w:tcPr>
          <w:p w14:paraId="2B82A4E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3" w:type="dxa"/>
            <w:vMerge/>
            <w:noWrap/>
            <w:vAlign w:val="center"/>
          </w:tcPr>
          <w:p w14:paraId="4DFBE13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</w:tcBorders>
            <w:vAlign w:val="center"/>
          </w:tcPr>
          <w:p w14:paraId="52FCE66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</w:tc>
        <w:tc>
          <w:tcPr>
            <w:tcW w:w="687" w:type="dxa"/>
            <w:vMerge/>
            <w:noWrap/>
            <w:vAlign w:val="center"/>
          </w:tcPr>
          <w:p w14:paraId="4B1F15C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0293DE92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IP</w:t>
            </w:r>
          </w:p>
        </w:tc>
        <w:tc>
          <w:tcPr>
            <w:tcW w:w="850" w:type="dxa"/>
            <w:noWrap/>
            <w:vAlign w:val="center"/>
          </w:tcPr>
          <w:p w14:paraId="7DCE4800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 do</w:t>
            </w:r>
          </w:p>
          <w:p w14:paraId="6DAD1459" w14:textId="77777777" w:rsidR="00761175" w:rsidRPr="00052614" w:rsidRDefault="00761175" w:rsidP="004758A8">
            <w:pPr>
              <w:tabs>
                <w:tab w:val="left" w:pos="102"/>
              </w:tabs>
              <w:spacing w:after="0" w:line="312" w:lineRule="auto"/>
              <w:ind w:left="-170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 km</w:t>
            </w:r>
          </w:p>
        </w:tc>
        <w:tc>
          <w:tcPr>
            <w:tcW w:w="851" w:type="dxa"/>
            <w:noWrap/>
            <w:vAlign w:val="center"/>
          </w:tcPr>
          <w:p w14:paraId="23F27DC4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 do</w:t>
            </w:r>
          </w:p>
          <w:p w14:paraId="28CF7D2E" w14:textId="77777777" w:rsidR="00761175" w:rsidRPr="00052614" w:rsidRDefault="00761175" w:rsidP="004758A8">
            <w:pPr>
              <w:spacing w:after="0" w:line="312" w:lineRule="auto"/>
              <w:ind w:left="45" w:right="-108" w:hanging="10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 km</w:t>
            </w:r>
          </w:p>
        </w:tc>
        <w:tc>
          <w:tcPr>
            <w:tcW w:w="1503" w:type="dxa"/>
            <w:vMerge/>
          </w:tcPr>
          <w:p w14:paraId="3B02114C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0AA64CB8" w14:textId="77777777" w:rsidTr="00244E26">
        <w:trPr>
          <w:trHeight w:val="569"/>
        </w:trPr>
        <w:tc>
          <w:tcPr>
            <w:tcW w:w="1126" w:type="dxa"/>
            <w:noWrap/>
            <w:vAlign w:val="center"/>
          </w:tcPr>
          <w:p w14:paraId="153ADA0F" w14:textId="77777777" w:rsidR="00761175" w:rsidRPr="00052614" w:rsidRDefault="00761175" w:rsidP="004758A8">
            <w:pPr>
              <w:spacing w:after="0" w:line="312" w:lineRule="auto"/>
              <w:ind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</w:rPr>
              <w:t>.razred</w:t>
            </w:r>
          </w:p>
        </w:tc>
        <w:tc>
          <w:tcPr>
            <w:tcW w:w="760" w:type="dxa"/>
            <w:noWrap/>
            <w:vAlign w:val="center"/>
          </w:tcPr>
          <w:p w14:paraId="0DCC1D2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771" w:type="dxa"/>
            <w:noWrap/>
            <w:vAlign w:val="center"/>
          </w:tcPr>
          <w:p w14:paraId="6A86773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0,50</w:t>
            </w:r>
          </w:p>
        </w:tc>
        <w:tc>
          <w:tcPr>
            <w:tcW w:w="913" w:type="dxa"/>
            <w:noWrap/>
            <w:vAlign w:val="center"/>
          </w:tcPr>
          <w:p w14:paraId="43987F5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754" w:type="dxa"/>
            <w:vAlign w:val="center"/>
          </w:tcPr>
          <w:p w14:paraId="4C59872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687" w:type="dxa"/>
            <w:noWrap/>
            <w:vAlign w:val="center"/>
          </w:tcPr>
          <w:p w14:paraId="21A250D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133" w:type="dxa"/>
            <w:vAlign w:val="center"/>
          </w:tcPr>
          <w:p w14:paraId="6B03022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850" w:type="dxa"/>
            <w:noWrap/>
            <w:vAlign w:val="center"/>
          </w:tcPr>
          <w:p w14:paraId="6D76235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851" w:type="dxa"/>
            <w:noWrap/>
            <w:vAlign w:val="center"/>
          </w:tcPr>
          <w:p w14:paraId="683617E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 </w:t>
            </w:r>
          </w:p>
        </w:tc>
        <w:tc>
          <w:tcPr>
            <w:tcW w:w="1503" w:type="dxa"/>
            <w:vMerge w:val="restart"/>
          </w:tcPr>
          <w:p w14:paraId="7E407A7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Marko Franić (zamjena Ivana Majić Mirić)</w:t>
            </w:r>
          </w:p>
        </w:tc>
      </w:tr>
      <w:tr w:rsidR="00761175" w:rsidRPr="00052614" w14:paraId="41E3DE4A" w14:textId="77777777" w:rsidTr="00244E26">
        <w:trPr>
          <w:trHeight w:val="425"/>
        </w:trPr>
        <w:tc>
          <w:tcPr>
            <w:tcW w:w="1126" w:type="dxa"/>
            <w:noWrap/>
            <w:vAlign w:val="center"/>
          </w:tcPr>
          <w:p w14:paraId="28D9F880" w14:textId="77777777" w:rsidR="00761175" w:rsidRPr="00052614" w:rsidRDefault="00761175" w:rsidP="004758A8">
            <w:pPr>
              <w:spacing w:after="0" w:line="312" w:lineRule="auto"/>
              <w:ind w:left="-96" w:right="-66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3.razred</w:t>
            </w:r>
          </w:p>
        </w:tc>
        <w:tc>
          <w:tcPr>
            <w:tcW w:w="760" w:type="dxa"/>
            <w:noWrap/>
            <w:vAlign w:val="center"/>
          </w:tcPr>
          <w:p w14:paraId="4D1F0F2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5</w:t>
            </w:r>
          </w:p>
        </w:tc>
        <w:tc>
          <w:tcPr>
            <w:tcW w:w="771" w:type="dxa"/>
            <w:noWrap/>
            <w:vAlign w:val="center"/>
          </w:tcPr>
          <w:p w14:paraId="3B9638E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0,50</w:t>
            </w:r>
          </w:p>
        </w:tc>
        <w:tc>
          <w:tcPr>
            <w:tcW w:w="913" w:type="dxa"/>
            <w:noWrap/>
            <w:vAlign w:val="center"/>
          </w:tcPr>
          <w:p w14:paraId="0D11733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</w:t>
            </w:r>
          </w:p>
        </w:tc>
        <w:tc>
          <w:tcPr>
            <w:tcW w:w="754" w:type="dxa"/>
            <w:vAlign w:val="center"/>
          </w:tcPr>
          <w:p w14:paraId="717E16D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3</w:t>
            </w:r>
          </w:p>
        </w:tc>
        <w:tc>
          <w:tcPr>
            <w:tcW w:w="687" w:type="dxa"/>
            <w:noWrap/>
            <w:vAlign w:val="center"/>
          </w:tcPr>
          <w:p w14:paraId="0D400F3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133" w:type="dxa"/>
            <w:vAlign w:val="center"/>
          </w:tcPr>
          <w:p w14:paraId="6D94EFF8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 0</w:t>
            </w:r>
          </w:p>
        </w:tc>
        <w:tc>
          <w:tcPr>
            <w:tcW w:w="850" w:type="dxa"/>
            <w:noWrap/>
            <w:vAlign w:val="center"/>
          </w:tcPr>
          <w:p w14:paraId="05C6FD6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851" w:type="dxa"/>
            <w:noWrap/>
            <w:vAlign w:val="center"/>
          </w:tcPr>
          <w:p w14:paraId="3DF2FE27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503" w:type="dxa"/>
            <w:vMerge/>
          </w:tcPr>
          <w:p w14:paraId="2E0CF37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761175" w:rsidRPr="00052614" w14:paraId="5F7C4D08" w14:textId="77777777" w:rsidTr="00244E26">
        <w:trPr>
          <w:trHeight w:val="312"/>
        </w:trPr>
        <w:tc>
          <w:tcPr>
            <w:tcW w:w="1126" w:type="dxa"/>
            <w:shd w:val="clear" w:color="auto" w:fill="BFBFBF"/>
            <w:noWrap/>
            <w:vAlign w:val="center"/>
          </w:tcPr>
          <w:p w14:paraId="5DD3851D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760" w:type="dxa"/>
            <w:shd w:val="clear" w:color="auto" w:fill="BFBFBF"/>
            <w:noWrap/>
            <w:vAlign w:val="center"/>
          </w:tcPr>
          <w:p w14:paraId="16A6874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7</w:t>
            </w:r>
          </w:p>
        </w:tc>
        <w:tc>
          <w:tcPr>
            <w:tcW w:w="771" w:type="dxa"/>
            <w:shd w:val="clear" w:color="auto" w:fill="BFBFBF"/>
            <w:noWrap/>
            <w:vAlign w:val="center"/>
          </w:tcPr>
          <w:p w14:paraId="0DA044D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 K</w:t>
            </w:r>
          </w:p>
        </w:tc>
        <w:tc>
          <w:tcPr>
            <w:tcW w:w="913" w:type="dxa"/>
            <w:shd w:val="clear" w:color="auto" w:fill="BFBFBF"/>
            <w:noWrap/>
            <w:vAlign w:val="center"/>
          </w:tcPr>
          <w:p w14:paraId="587D159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 3</w:t>
            </w:r>
          </w:p>
        </w:tc>
        <w:tc>
          <w:tcPr>
            <w:tcW w:w="754" w:type="dxa"/>
            <w:shd w:val="clear" w:color="auto" w:fill="BFBFBF"/>
            <w:vAlign w:val="center"/>
          </w:tcPr>
          <w:p w14:paraId="51B1170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</w:t>
            </w:r>
          </w:p>
        </w:tc>
        <w:tc>
          <w:tcPr>
            <w:tcW w:w="687" w:type="dxa"/>
            <w:shd w:val="clear" w:color="auto" w:fill="BFBFBF"/>
            <w:noWrap/>
            <w:vAlign w:val="center"/>
          </w:tcPr>
          <w:p w14:paraId="11CCEF4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133" w:type="dxa"/>
            <w:shd w:val="clear" w:color="auto" w:fill="BFBFBF"/>
            <w:vAlign w:val="center"/>
          </w:tcPr>
          <w:p w14:paraId="7E03AC0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6DEAE4A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851" w:type="dxa"/>
            <w:shd w:val="clear" w:color="auto" w:fill="BFBFBF"/>
            <w:noWrap/>
            <w:vAlign w:val="center"/>
          </w:tcPr>
          <w:p w14:paraId="6752B45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0 </w:t>
            </w:r>
          </w:p>
        </w:tc>
        <w:tc>
          <w:tcPr>
            <w:tcW w:w="1503" w:type="dxa"/>
            <w:shd w:val="clear" w:color="auto" w:fill="BFBFBF"/>
          </w:tcPr>
          <w:p w14:paraId="6ADDF13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3EA41BA0" w14:textId="77777777" w:rsidR="00761175" w:rsidRPr="00052614" w:rsidRDefault="00761175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</w:rPr>
      </w:pPr>
    </w:p>
    <w:p w14:paraId="44FB8FC2" w14:textId="77777777" w:rsidR="005C659D" w:rsidRDefault="005C659D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38C49C4C" w14:textId="17C6E994" w:rsidR="00761175" w:rsidRPr="00052614" w:rsidRDefault="00761175" w:rsidP="004758A8">
      <w:pPr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>Podatci o broju učenika i razrednih odjela</w:t>
      </w:r>
    </w:p>
    <w:p w14:paraId="69ACDAE9" w14:textId="77777777" w:rsidR="00761175" w:rsidRPr="00052614" w:rsidRDefault="00761175" w:rsidP="004758A8">
      <w:pPr>
        <w:tabs>
          <w:tab w:val="left" w:pos="3240"/>
        </w:tabs>
        <w:spacing w:after="0" w:line="312" w:lineRule="auto"/>
        <w:jc w:val="both"/>
        <w:rPr>
          <w:rFonts w:cstheme="minorHAnsi"/>
          <w:b/>
          <w:bCs/>
          <w:i/>
          <w:iCs/>
        </w:rPr>
      </w:pPr>
      <w:r w:rsidRPr="00052614">
        <w:rPr>
          <w:rFonts w:cstheme="minorHAnsi"/>
          <w:b/>
          <w:bCs/>
          <w:i/>
          <w:iCs/>
        </w:rPr>
        <w:t xml:space="preserve">Područna škola </w:t>
      </w:r>
      <w:proofErr w:type="spellStart"/>
      <w:r w:rsidRPr="00052614">
        <w:rPr>
          <w:rFonts w:cstheme="minorHAnsi"/>
          <w:b/>
          <w:bCs/>
          <w:i/>
          <w:iCs/>
        </w:rPr>
        <w:t>Brušane</w:t>
      </w:r>
      <w:proofErr w:type="spellEnd"/>
    </w:p>
    <w:tbl>
      <w:tblPr>
        <w:tblW w:w="9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1"/>
        <w:gridCol w:w="757"/>
        <w:gridCol w:w="768"/>
        <w:gridCol w:w="909"/>
        <w:gridCol w:w="754"/>
        <w:gridCol w:w="593"/>
        <w:gridCol w:w="1192"/>
        <w:gridCol w:w="769"/>
        <w:gridCol w:w="970"/>
        <w:gridCol w:w="1515"/>
      </w:tblGrid>
      <w:tr w:rsidR="00761175" w:rsidRPr="00052614" w14:paraId="1994A1E4" w14:textId="77777777" w:rsidTr="00244E26">
        <w:trPr>
          <w:trHeight w:val="347"/>
        </w:trPr>
        <w:tc>
          <w:tcPr>
            <w:tcW w:w="1121" w:type="dxa"/>
            <w:vMerge w:val="restart"/>
            <w:shd w:val="clear" w:color="FF0000" w:fill="auto"/>
            <w:noWrap/>
            <w:vAlign w:val="center"/>
          </w:tcPr>
          <w:p w14:paraId="1042CA8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757" w:type="dxa"/>
            <w:vMerge w:val="restart"/>
            <w:noWrap/>
            <w:vAlign w:val="center"/>
          </w:tcPr>
          <w:p w14:paraId="6D5F495E" w14:textId="77777777" w:rsidR="00761175" w:rsidRPr="00052614" w:rsidRDefault="00761175" w:rsidP="004758A8">
            <w:pPr>
              <w:spacing w:after="0" w:line="312" w:lineRule="auto"/>
              <w:ind w:left="-99" w:right="-13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768" w:type="dxa"/>
            <w:vMerge w:val="restart"/>
            <w:noWrap/>
            <w:vAlign w:val="center"/>
          </w:tcPr>
          <w:p w14:paraId="7B8E962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odjela</w:t>
            </w:r>
          </w:p>
        </w:tc>
        <w:tc>
          <w:tcPr>
            <w:tcW w:w="909" w:type="dxa"/>
            <w:vMerge w:val="restart"/>
            <w:noWrap/>
            <w:vAlign w:val="center"/>
          </w:tcPr>
          <w:p w14:paraId="2824464B" w14:textId="77777777" w:rsidR="00761175" w:rsidRPr="00052614" w:rsidRDefault="00761175" w:rsidP="004758A8">
            <w:pPr>
              <w:spacing w:after="0" w:line="312" w:lineRule="auto"/>
              <w:ind w:left="-128" w:right="-25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djevojčica</w:t>
            </w:r>
          </w:p>
        </w:tc>
        <w:tc>
          <w:tcPr>
            <w:tcW w:w="754" w:type="dxa"/>
            <w:tcBorders>
              <w:bottom w:val="nil"/>
            </w:tcBorders>
            <w:vAlign w:val="center"/>
          </w:tcPr>
          <w:p w14:paraId="12A96E29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3" w:type="dxa"/>
            <w:vMerge w:val="restart"/>
            <w:noWrap/>
            <w:vAlign w:val="center"/>
          </w:tcPr>
          <w:p w14:paraId="08F3D63E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Ponav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-</w:t>
            </w:r>
          </w:p>
          <w:p w14:paraId="0D6EB69C" w14:textId="77777777" w:rsidR="00761175" w:rsidRPr="00052614" w:rsidRDefault="00761175" w:rsidP="004758A8">
            <w:pPr>
              <w:spacing w:after="0" w:line="312" w:lineRule="auto"/>
              <w:ind w:left="-108" w:right="-1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ljača</w:t>
            </w:r>
            <w:proofErr w:type="spellEnd"/>
          </w:p>
        </w:tc>
        <w:tc>
          <w:tcPr>
            <w:tcW w:w="1192" w:type="dxa"/>
          </w:tcPr>
          <w:p w14:paraId="6B6026FB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Primjereni program školovanja</w:t>
            </w:r>
          </w:p>
          <w:p w14:paraId="62C460BF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39" w:type="dxa"/>
            <w:gridSpan w:val="2"/>
            <w:noWrap/>
            <w:vAlign w:val="center"/>
          </w:tcPr>
          <w:p w14:paraId="22C05914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Putnika</w:t>
            </w:r>
          </w:p>
        </w:tc>
        <w:tc>
          <w:tcPr>
            <w:tcW w:w="1515" w:type="dxa"/>
            <w:vMerge w:val="restart"/>
          </w:tcPr>
          <w:p w14:paraId="48261800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Ime i prezime razrednika</w:t>
            </w:r>
          </w:p>
          <w:p w14:paraId="787399A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05D9A95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Kristina </w:t>
            </w:r>
            <w:proofErr w:type="spellStart"/>
            <w:r w:rsidRPr="00052614">
              <w:rPr>
                <w:rFonts w:cstheme="minorHAnsi"/>
                <w:b/>
                <w:bCs/>
                <w:i/>
                <w:iCs/>
              </w:rPr>
              <w:t>Ambrožić</w:t>
            </w:r>
            <w:proofErr w:type="spellEnd"/>
          </w:p>
          <w:p w14:paraId="0A41CE5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4FDD25B1" w14:textId="77777777" w:rsidTr="00244E26">
        <w:trPr>
          <w:trHeight w:val="523"/>
        </w:trPr>
        <w:tc>
          <w:tcPr>
            <w:tcW w:w="1121" w:type="dxa"/>
            <w:vMerge/>
            <w:shd w:val="clear" w:color="FF0000" w:fill="auto"/>
            <w:noWrap/>
            <w:vAlign w:val="center"/>
          </w:tcPr>
          <w:p w14:paraId="76135E9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7" w:type="dxa"/>
            <w:vMerge/>
            <w:noWrap/>
            <w:vAlign w:val="center"/>
          </w:tcPr>
          <w:p w14:paraId="60210B5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68" w:type="dxa"/>
            <w:vMerge/>
            <w:noWrap/>
            <w:vAlign w:val="center"/>
          </w:tcPr>
          <w:p w14:paraId="6EBC064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9" w:type="dxa"/>
            <w:vMerge/>
            <w:noWrap/>
            <w:vAlign w:val="center"/>
          </w:tcPr>
          <w:p w14:paraId="3E4ABD0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</w:tcBorders>
            <w:vAlign w:val="center"/>
          </w:tcPr>
          <w:p w14:paraId="54433F9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dječaka</w:t>
            </w:r>
          </w:p>
          <w:p w14:paraId="32EC441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3" w:type="dxa"/>
            <w:vMerge/>
            <w:noWrap/>
            <w:vAlign w:val="center"/>
          </w:tcPr>
          <w:p w14:paraId="2CFD59A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92" w:type="dxa"/>
          </w:tcPr>
          <w:p w14:paraId="0E65756D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PP</w:t>
            </w:r>
          </w:p>
        </w:tc>
        <w:tc>
          <w:tcPr>
            <w:tcW w:w="769" w:type="dxa"/>
            <w:noWrap/>
            <w:vAlign w:val="center"/>
          </w:tcPr>
          <w:p w14:paraId="65567F95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 do</w:t>
            </w:r>
          </w:p>
          <w:p w14:paraId="42695EAE" w14:textId="77777777" w:rsidR="00761175" w:rsidRPr="00052614" w:rsidRDefault="00761175" w:rsidP="004758A8">
            <w:pPr>
              <w:tabs>
                <w:tab w:val="left" w:pos="102"/>
              </w:tabs>
              <w:spacing w:after="0" w:line="312" w:lineRule="auto"/>
              <w:ind w:left="-170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5 km</w:t>
            </w:r>
          </w:p>
        </w:tc>
        <w:tc>
          <w:tcPr>
            <w:tcW w:w="970" w:type="dxa"/>
            <w:noWrap/>
            <w:vAlign w:val="center"/>
          </w:tcPr>
          <w:p w14:paraId="5F621419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6 do</w:t>
            </w:r>
          </w:p>
          <w:p w14:paraId="50A9E995" w14:textId="77777777" w:rsidR="00761175" w:rsidRPr="00052614" w:rsidRDefault="00761175" w:rsidP="004758A8">
            <w:pPr>
              <w:spacing w:after="0" w:line="312" w:lineRule="auto"/>
              <w:ind w:left="45" w:right="-108" w:hanging="102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10 km</w:t>
            </w:r>
          </w:p>
        </w:tc>
        <w:tc>
          <w:tcPr>
            <w:tcW w:w="1515" w:type="dxa"/>
            <w:vMerge/>
          </w:tcPr>
          <w:p w14:paraId="2172E58D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52D171E6" w14:textId="77777777" w:rsidTr="00244E26">
        <w:trPr>
          <w:trHeight w:val="523"/>
        </w:trPr>
        <w:tc>
          <w:tcPr>
            <w:tcW w:w="1121" w:type="dxa"/>
            <w:shd w:val="clear" w:color="FF0000" w:fill="auto"/>
            <w:noWrap/>
            <w:vAlign w:val="center"/>
          </w:tcPr>
          <w:p w14:paraId="71FBDE7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.razred</w:t>
            </w:r>
          </w:p>
        </w:tc>
        <w:tc>
          <w:tcPr>
            <w:tcW w:w="757" w:type="dxa"/>
            <w:noWrap/>
            <w:vAlign w:val="center"/>
          </w:tcPr>
          <w:p w14:paraId="6692CCB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768" w:type="dxa"/>
            <w:noWrap/>
            <w:vAlign w:val="center"/>
          </w:tcPr>
          <w:p w14:paraId="28C4F6A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909" w:type="dxa"/>
            <w:noWrap/>
            <w:vAlign w:val="center"/>
          </w:tcPr>
          <w:p w14:paraId="2738356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754" w:type="dxa"/>
            <w:tcBorders>
              <w:top w:val="nil"/>
            </w:tcBorders>
            <w:vAlign w:val="center"/>
          </w:tcPr>
          <w:p w14:paraId="326548C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593" w:type="dxa"/>
            <w:noWrap/>
            <w:vAlign w:val="center"/>
          </w:tcPr>
          <w:p w14:paraId="72A588AD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92" w:type="dxa"/>
          </w:tcPr>
          <w:p w14:paraId="53795041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69" w:type="dxa"/>
            <w:noWrap/>
            <w:vAlign w:val="center"/>
          </w:tcPr>
          <w:p w14:paraId="7008ADBE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970" w:type="dxa"/>
            <w:noWrap/>
            <w:vAlign w:val="center"/>
          </w:tcPr>
          <w:p w14:paraId="17FE53F4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15" w:type="dxa"/>
          </w:tcPr>
          <w:p w14:paraId="12E769C5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190045F8" w14:textId="77777777" w:rsidTr="00244E26">
        <w:trPr>
          <w:trHeight w:val="523"/>
        </w:trPr>
        <w:tc>
          <w:tcPr>
            <w:tcW w:w="1121" w:type="dxa"/>
            <w:shd w:val="clear" w:color="FF0000" w:fill="auto"/>
            <w:noWrap/>
            <w:vAlign w:val="center"/>
          </w:tcPr>
          <w:p w14:paraId="480B5B65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.razred</w:t>
            </w:r>
          </w:p>
        </w:tc>
        <w:tc>
          <w:tcPr>
            <w:tcW w:w="757" w:type="dxa"/>
            <w:noWrap/>
            <w:vAlign w:val="center"/>
          </w:tcPr>
          <w:p w14:paraId="76BE1F89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768" w:type="dxa"/>
            <w:noWrap/>
            <w:vAlign w:val="center"/>
          </w:tcPr>
          <w:p w14:paraId="76CCAF8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909" w:type="dxa"/>
            <w:noWrap/>
            <w:vAlign w:val="center"/>
          </w:tcPr>
          <w:p w14:paraId="2577738A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754" w:type="dxa"/>
            <w:tcBorders>
              <w:top w:val="nil"/>
            </w:tcBorders>
            <w:vAlign w:val="center"/>
          </w:tcPr>
          <w:p w14:paraId="72983B56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93" w:type="dxa"/>
            <w:noWrap/>
            <w:vAlign w:val="center"/>
          </w:tcPr>
          <w:p w14:paraId="55295A0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92" w:type="dxa"/>
          </w:tcPr>
          <w:p w14:paraId="2E6F0406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69" w:type="dxa"/>
            <w:noWrap/>
            <w:vAlign w:val="center"/>
          </w:tcPr>
          <w:p w14:paraId="73FA3956" w14:textId="77777777" w:rsidR="00761175" w:rsidRPr="00052614" w:rsidRDefault="00761175" w:rsidP="004758A8">
            <w:pPr>
              <w:spacing w:after="0" w:line="312" w:lineRule="auto"/>
              <w:ind w:left="-57" w:right="-9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970" w:type="dxa"/>
            <w:noWrap/>
            <w:vAlign w:val="center"/>
          </w:tcPr>
          <w:p w14:paraId="61768C4E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15" w:type="dxa"/>
          </w:tcPr>
          <w:p w14:paraId="1BF1741D" w14:textId="77777777" w:rsidR="00761175" w:rsidRPr="00052614" w:rsidRDefault="00761175" w:rsidP="004758A8">
            <w:pPr>
              <w:spacing w:after="0" w:line="312" w:lineRule="auto"/>
              <w:ind w:left="-108"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1175" w:rsidRPr="00052614" w14:paraId="432561A7" w14:textId="77777777" w:rsidTr="00244E26">
        <w:trPr>
          <w:trHeight w:val="312"/>
        </w:trPr>
        <w:tc>
          <w:tcPr>
            <w:tcW w:w="1121" w:type="dxa"/>
            <w:shd w:val="clear" w:color="auto" w:fill="BFBFBF"/>
            <w:noWrap/>
            <w:vAlign w:val="center"/>
          </w:tcPr>
          <w:p w14:paraId="3A88EEDF" w14:textId="77777777" w:rsidR="00761175" w:rsidRPr="00052614" w:rsidRDefault="00761175" w:rsidP="004758A8">
            <w:pPr>
              <w:spacing w:after="0" w:line="312" w:lineRule="auto"/>
              <w:ind w:left="-96" w:right="-33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UKUPNO</w:t>
            </w:r>
          </w:p>
        </w:tc>
        <w:tc>
          <w:tcPr>
            <w:tcW w:w="757" w:type="dxa"/>
            <w:shd w:val="clear" w:color="auto" w:fill="BFBFBF"/>
            <w:noWrap/>
            <w:vAlign w:val="center"/>
          </w:tcPr>
          <w:p w14:paraId="3240A83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</w:t>
            </w:r>
          </w:p>
        </w:tc>
        <w:tc>
          <w:tcPr>
            <w:tcW w:w="768" w:type="dxa"/>
            <w:shd w:val="clear" w:color="auto" w:fill="BFBFBF"/>
            <w:noWrap/>
            <w:vAlign w:val="center"/>
          </w:tcPr>
          <w:p w14:paraId="75814F11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1 </w:t>
            </w:r>
          </w:p>
        </w:tc>
        <w:tc>
          <w:tcPr>
            <w:tcW w:w="909" w:type="dxa"/>
            <w:shd w:val="clear" w:color="auto" w:fill="BFBFBF"/>
            <w:noWrap/>
            <w:vAlign w:val="center"/>
          </w:tcPr>
          <w:p w14:paraId="7CC33542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  <w:r>
              <w:rPr>
                <w:rFonts w:cstheme="minorHAnsi"/>
                <w:b/>
                <w:bCs/>
                <w:i/>
                <w:iCs/>
              </w:rPr>
              <w:t>3</w:t>
            </w:r>
          </w:p>
        </w:tc>
        <w:tc>
          <w:tcPr>
            <w:tcW w:w="754" w:type="dxa"/>
            <w:shd w:val="clear" w:color="auto" w:fill="BFBFBF"/>
            <w:vAlign w:val="center"/>
          </w:tcPr>
          <w:p w14:paraId="67DF2F5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  <w:r>
              <w:rPr>
                <w:rFonts w:cstheme="minorHAnsi"/>
                <w:b/>
                <w:bCs/>
                <w:i/>
                <w:iCs/>
              </w:rPr>
              <w:t>1</w:t>
            </w:r>
          </w:p>
        </w:tc>
        <w:tc>
          <w:tcPr>
            <w:tcW w:w="593" w:type="dxa"/>
            <w:shd w:val="clear" w:color="auto" w:fill="BFBFBF"/>
            <w:noWrap/>
            <w:vAlign w:val="center"/>
          </w:tcPr>
          <w:p w14:paraId="782915D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192" w:type="dxa"/>
            <w:shd w:val="clear" w:color="auto" w:fill="BFBFBF"/>
          </w:tcPr>
          <w:p w14:paraId="5B38D4FE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769" w:type="dxa"/>
            <w:shd w:val="clear" w:color="auto" w:fill="BFBFBF"/>
            <w:noWrap/>
            <w:vAlign w:val="center"/>
          </w:tcPr>
          <w:p w14:paraId="2E4FEAF8" w14:textId="1C9E344F" w:rsidR="00CC7408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AE5CC9">
              <w:rPr>
                <w:rFonts w:cstheme="minorHAnsi"/>
                <w:b/>
                <w:bCs/>
                <w:i/>
                <w:iCs/>
              </w:rPr>
              <w:t>4</w:t>
            </w:r>
            <w:r w:rsidR="00AA08D9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70" w:type="dxa"/>
            <w:shd w:val="clear" w:color="auto" w:fill="BFBFBF"/>
            <w:noWrap/>
            <w:vAlign w:val="center"/>
          </w:tcPr>
          <w:p w14:paraId="4AF5E5A3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 xml:space="preserve"> 0</w:t>
            </w:r>
          </w:p>
        </w:tc>
        <w:tc>
          <w:tcPr>
            <w:tcW w:w="1515" w:type="dxa"/>
            <w:shd w:val="clear" w:color="auto" w:fill="BFBFBF"/>
          </w:tcPr>
          <w:p w14:paraId="56778B3C" w14:textId="77777777" w:rsidR="00761175" w:rsidRPr="00052614" w:rsidRDefault="00761175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0C2009E1" w14:textId="77777777" w:rsidR="00761175" w:rsidRDefault="00761175" w:rsidP="004758A8">
      <w:pPr>
        <w:spacing w:after="0" w:line="312" w:lineRule="auto"/>
      </w:pPr>
    </w:p>
    <w:p w14:paraId="4427B7C8" w14:textId="5E8148F8" w:rsidR="00761175" w:rsidRDefault="00761175" w:rsidP="004758A8">
      <w:pPr>
        <w:spacing w:after="0" w:line="312" w:lineRule="auto"/>
      </w:pPr>
    </w:p>
    <w:p w14:paraId="20D9397F" w14:textId="45895FC2" w:rsidR="008A493F" w:rsidRDefault="008A493F" w:rsidP="004758A8">
      <w:pPr>
        <w:spacing w:after="0" w:line="312" w:lineRule="auto"/>
      </w:pPr>
    </w:p>
    <w:p w14:paraId="422B7084" w14:textId="39310729" w:rsidR="008A493F" w:rsidRDefault="008A493F" w:rsidP="004758A8">
      <w:pPr>
        <w:spacing w:after="0" w:line="312" w:lineRule="auto"/>
      </w:pPr>
    </w:p>
    <w:p w14:paraId="28EC92E0" w14:textId="77777777" w:rsidR="008A493F" w:rsidRDefault="008A493F" w:rsidP="004758A8">
      <w:pPr>
        <w:spacing w:after="0" w:line="312" w:lineRule="auto"/>
      </w:pPr>
    </w:p>
    <w:p w14:paraId="51D5BEC4" w14:textId="3B1D9F6A" w:rsidR="005C659D" w:rsidRDefault="005C659D" w:rsidP="004758A8">
      <w:pPr>
        <w:spacing w:after="0" w:line="312" w:lineRule="auto"/>
      </w:pPr>
    </w:p>
    <w:p w14:paraId="7A798616" w14:textId="631B7578" w:rsidR="005C659D" w:rsidRDefault="005C659D" w:rsidP="004758A8">
      <w:pPr>
        <w:spacing w:after="0" w:line="312" w:lineRule="auto"/>
      </w:pPr>
    </w:p>
    <w:p w14:paraId="2F7667E4" w14:textId="7A11759D" w:rsidR="005C659D" w:rsidRDefault="005C659D" w:rsidP="004758A8">
      <w:pPr>
        <w:spacing w:after="0" w:line="312" w:lineRule="auto"/>
      </w:pPr>
    </w:p>
    <w:p w14:paraId="0AD9FEF3" w14:textId="6B3ABF06" w:rsidR="005C659D" w:rsidRDefault="005C659D" w:rsidP="004758A8">
      <w:pPr>
        <w:spacing w:after="0" w:line="312" w:lineRule="auto"/>
      </w:pPr>
    </w:p>
    <w:p w14:paraId="47BF3753" w14:textId="0FD7237F" w:rsidR="005C659D" w:rsidRDefault="005C659D" w:rsidP="004758A8">
      <w:pPr>
        <w:spacing w:after="0" w:line="312" w:lineRule="auto"/>
      </w:pPr>
    </w:p>
    <w:p w14:paraId="4B796CB1" w14:textId="6A2C6FDD" w:rsidR="005C659D" w:rsidRDefault="005C659D" w:rsidP="004758A8">
      <w:pPr>
        <w:spacing w:after="0" w:line="312" w:lineRule="auto"/>
      </w:pPr>
    </w:p>
    <w:p w14:paraId="45CC50D2" w14:textId="13FD6808" w:rsidR="005C659D" w:rsidRDefault="005C659D" w:rsidP="004758A8">
      <w:pPr>
        <w:spacing w:after="0" w:line="312" w:lineRule="auto"/>
      </w:pPr>
    </w:p>
    <w:p w14:paraId="7B8CA96F" w14:textId="77777777" w:rsidR="00AA4B39" w:rsidRDefault="00AA4B39" w:rsidP="004758A8">
      <w:pPr>
        <w:spacing w:after="0" w:line="312" w:lineRule="auto"/>
      </w:pPr>
    </w:p>
    <w:p w14:paraId="41F3F25B" w14:textId="7EF214B0" w:rsidR="005C659D" w:rsidRDefault="005C659D" w:rsidP="004758A8">
      <w:pPr>
        <w:spacing w:after="0" w:line="312" w:lineRule="auto"/>
      </w:pPr>
    </w:p>
    <w:p w14:paraId="28109E13" w14:textId="77777777" w:rsidR="005C659D" w:rsidRDefault="005C659D" w:rsidP="004758A8">
      <w:pPr>
        <w:spacing w:after="0" w:line="312" w:lineRule="auto"/>
      </w:pPr>
    </w:p>
    <w:p w14:paraId="42C25297" w14:textId="45214AD3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 w:rsidRPr="00052614">
        <w:rPr>
          <w:rFonts w:cstheme="minorHAnsi"/>
          <w:b/>
          <w:i/>
          <w:iCs/>
          <w:sz w:val="24"/>
          <w:szCs w:val="24"/>
        </w:rPr>
        <w:lastRenderedPageBreak/>
        <w:t>RAZRE</w:t>
      </w:r>
      <w:r>
        <w:rPr>
          <w:rFonts w:cstheme="minorHAnsi"/>
          <w:b/>
          <w:i/>
          <w:iCs/>
          <w:sz w:val="24"/>
          <w:szCs w:val="24"/>
        </w:rPr>
        <w:t>DNA NASTAVA, MATIČNA ŠKOLA:  39</w:t>
      </w:r>
      <w:r w:rsidR="005A4D51">
        <w:rPr>
          <w:rFonts w:cstheme="minorHAnsi"/>
          <w:b/>
          <w:i/>
          <w:iCs/>
          <w:sz w:val="24"/>
          <w:szCs w:val="24"/>
        </w:rPr>
        <w:t>1</w:t>
      </w:r>
      <w:r w:rsidRPr="00052614">
        <w:rPr>
          <w:rFonts w:cstheme="minorHAnsi"/>
          <w:b/>
          <w:i/>
          <w:iCs/>
          <w:sz w:val="24"/>
          <w:szCs w:val="24"/>
        </w:rPr>
        <w:t xml:space="preserve"> učenika</w:t>
      </w:r>
    </w:p>
    <w:p w14:paraId="33E74A04" w14:textId="2AEBBCAC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dječaka: 20</w:t>
      </w:r>
      <w:r w:rsidR="005A4D51">
        <w:rPr>
          <w:rFonts w:cstheme="minorHAnsi"/>
          <w:b/>
          <w:i/>
          <w:iCs/>
          <w:sz w:val="24"/>
          <w:szCs w:val="24"/>
        </w:rPr>
        <w:t>7;  djevojčica: 184</w:t>
      </w:r>
    </w:p>
    <w:p w14:paraId="4B0F4927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 w:rsidRPr="00052614">
        <w:rPr>
          <w:rFonts w:cstheme="minorHAnsi"/>
          <w:b/>
          <w:i/>
          <w:iCs/>
          <w:sz w:val="24"/>
          <w:szCs w:val="24"/>
        </w:rPr>
        <w:t>RAZREDNA NASTAVA, PODRUČNE ŠKOLE</w:t>
      </w:r>
      <w:r w:rsidRPr="00052614">
        <w:rPr>
          <w:rFonts w:cstheme="minorHAnsi"/>
          <w:i/>
          <w:iCs/>
          <w:sz w:val="24"/>
          <w:szCs w:val="24"/>
        </w:rPr>
        <w:t xml:space="preserve">: </w:t>
      </w:r>
      <w:r>
        <w:rPr>
          <w:rFonts w:cstheme="minorHAnsi"/>
          <w:b/>
          <w:i/>
          <w:iCs/>
          <w:sz w:val="24"/>
          <w:szCs w:val="24"/>
        </w:rPr>
        <w:t>21</w:t>
      </w:r>
      <w:r w:rsidRPr="00052614">
        <w:rPr>
          <w:rFonts w:cstheme="minorHAnsi"/>
          <w:b/>
          <w:i/>
          <w:iCs/>
          <w:sz w:val="24"/>
          <w:szCs w:val="24"/>
        </w:rPr>
        <w:t xml:space="preserve"> učenika </w:t>
      </w:r>
    </w:p>
    <w:p w14:paraId="247644DF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dječaka: 8;  djevojčica: 13</w:t>
      </w:r>
    </w:p>
    <w:p w14:paraId="683CE179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</w:p>
    <w:p w14:paraId="02A2BD39" w14:textId="4BF6D4B6" w:rsidR="00761175" w:rsidRPr="00052614" w:rsidRDefault="005A4D51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SVEUKUPNO RAZREDNA NASTAVA: 412</w:t>
      </w:r>
      <w:r w:rsidR="00761175" w:rsidRPr="00052614">
        <w:rPr>
          <w:rFonts w:cstheme="minorHAnsi"/>
          <w:b/>
          <w:i/>
          <w:iCs/>
          <w:sz w:val="24"/>
          <w:szCs w:val="24"/>
        </w:rPr>
        <w:t xml:space="preserve"> učenika </w:t>
      </w:r>
    </w:p>
    <w:p w14:paraId="3841D427" w14:textId="00DDA533" w:rsidR="00761175" w:rsidRPr="00052614" w:rsidRDefault="005A4D51" w:rsidP="004758A8">
      <w:pPr>
        <w:spacing w:after="0" w:line="312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dječaka: 215; djevojčica: 197</w:t>
      </w:r>
      <w:r w:rsidR="00761175" w:rsidRPr="00052614">
        <w:rPr>
          <w:rFonts w:cstheme="minorHAnsi"/>
          <w:b/>
          <w:i/>
          <w:iCs/>
          <w:sz w:val="24"/>
          <w:szCs w:val="24"/>
        </w:rPr>
        <w:tab/>
      </w:r>
      <w:r w:rsidR="00761175" w:rsidRPr="00052614">
        <w:rPr>
          <w:rFonts w:cstheme="minorHAnsi"/>
          <w:b/>
          <w:i/>
          <w:iCs/>
          <w:sz w:val="24"/>
          <w:szCs w:val="24"/>
        </w:rPr>
        <w:tab/>
      </w:r>
    </w:p>
    <w:p w14:paraId="5074A899" w14:textId="77777777" w:rsidR="00761175" w:rsidRPr="00052614" w:rsidRDefault="00761175" w:rsidP="004758A8">
      <w:pPr>
        <w:spacing w:after="0" w:line="312" w:lineRule="auto"/>
        <w:rPr>
          <w:rFonts w:cstheme="minorHAnsi"/>
          <w:i/>
          <w:iCs/>
          <w:sz w:val="24"/>
          <w:szCs w:val="24"/>
        </w:rPr>
      </w:pPr>
    </w:p>
    <w:p w14:paraId="2674CA8D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 w:rsidRPr="00052614">
        <w:rPr>
          <w:rFonts w:cstheme="minorHAnsi"/>
          <w:b/>
          <w:i/>
          <w:iCs/>
          <w:sz w:val="24"/>
          <w:szCs w:val="24"/>
        </w:rPr>
        <w:t>ODGOJNO-OBRAZOVNA SKU</w:t>
      </w:r>
      <w:r>
        <w:rPr>
          <w:rFonts w:cstheme="minorHAnsi"/>
          <w:b/>
          <w:i/>
          <w:iCs/>
          <w:sz w:val="24"/>
          <w:szCs w:val="24"/>
        </w:rPr>
        <w:t>PINA: 2</w:t>
      </w:r>
      <w:r w:rsidRPr="00052614">
        <w:rPr>
          <w:rFonts w:cstheme="minorHAnsi"/>
          <w:b/>
          <w:i/>
          <w:iCs/>
          <w:sz w:val="24"/>
          <w:szCs w:val="24"/>
        </w:rPr>
        <w:t xml:space="preserve"> učenika</w:t>
      </w:r>
    </w:p>
    <w:p w14:paraId="698B5C4F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dječaka: 1</w:t>
      </w:r>
      <w:r w:rsidRPr="00052614">
        <w:rPr>
          <w:rFonts w:cstheme="minorHAnsi"/>
          <w:b/>
          <w:i/>
          <w:iCs/>
          <w:sz w:val="24"/>
          <w:szCs w:val="24"/>
        </w:rPr>
        <w:t>;  djevojčica: 1</w:t>
      </w:r>
    </w:p>
    <w:p w14:paraId="226141C8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ROPP: 4</w:t>
      </w:r>
      <w:r w:rsidRPr="00052614">
        <w:rPr>
          <w:rFonts w:cstheme="minorHAnsi"/>
          <w:b/>
          <w:i/>
          <w:iCs/>
          <w:sz w:val="24"/>
          <w:szCs w:val="24"/>
        </w:rPr>
        <w:t xml:space="preserve"> učenika</w:t>
      </w:r>
    </w:p>
    <w:p w14:paraId="08254B89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dječaka: 2;  djevojčica: 2</w:t>
      </w:r>
      <w:r w:rsidRPr="00052614">
        <w:rPr>
          <w:rFonts w:cstheme="minorHAnsi"/>
          <w:b/>
          <w:i/>
          <w:iCs/>
          <w:sz w:val="24"/>
          <w:szCs w:val="24"/>
        </w:rPr>
        <w:t xml:space="preserve"> </w:t>
      </w:r>
    </w:p>
    <w:p w14:paraId="19CF6AE3" w14:textId="77777777" w:rsidR="00761175" w:rsidRPr="00052614" w:rsidRDefault="00761175" w:rsidP="004758A8">
      <w:pPr>
        <w:spacing w:after="0" w:line="312" w:lineRule="auto"/>
        <w:rPr>
          <w:rFonts w:cstheme="minorHAnsi"/>
          <w:i/>
          <w:iCs/>
          <w:sz w:val="24"/>
          <w:szCs w:val="24"/>
        </w:rPr>
      </w:pPr>
      <w:r w:rsidRPr="00052614">
        <w:rPr>
          <w:rFonts w:cstheme="minorHAnsi"/>
          <w:i/>
          <w:iCs/>
          <w:sz w:val="24"/>
          <w:szCs w:val="24"/>
        </w:rPr>
        <w:t xml:space="preserve">                 </w:t>
      </w:r>
    </w:p>
    <w:p w14:paraId="45444F12" w14:textId="77777777" w:rsidR="00761175" w:rsidRPr="00052614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 w:rsidRPr="00052614">
        <w:rPr>
          <w:rFonts w:cstheme="minorHAnsi"/>
          <w:b/>
          <w:i/>
          <w:iCs/>
          <w:sz w:val="24"/>
          <w:szCs w:val="24"/>
        </w:rPr>
        <w:t>SVEUKUPNO PREDMETNA NASTAVA</w:t>
      </w:r>
      <w:r w:rsidRPr="00052614">
        <w:rPr>
          <w:rFonts w:cstheme="minorHAnsi"/>
          <w:i/>
          <w:iCs/>
          <w:sz w:val="24"/>
          <w:szCs w:val="24"/>
        </w:rPr>
        <w:t xml:space="preserve">: </w:t>
      </w:r>
      <w:r>
        <w:rPr>
          <w:rFonts w:cstheme="minorHAnsi"/>
          <w:b/>
          <w:i/>
          <w:iCs/>
          <w:sz w:val="24"/>
          <w:szCs w:val="24"/>
        </w:rPr>
        <w:t>379</w:t>
      </w:r>
      <w:r w:rsidRPr="00052614">
        <w:rPr>
          <w:rFonts w:cstheme="minorHAnsi"/>
          <w:b/>
          <w:i/>
          <w:iCs/>
          <w:sz w:val="24"/>
          <w:szCs w:val="24"/>
        </w:rPr>
        <w:t xml:space="preserve"> učenika</w:t>
      </w:r>
    </w:p>
    <w:p w14:paraId="689A3FC0" w14:textId="77777777" w:rsidR="00761175" w:rsidRDefault="00761175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dječaka: 192;  djevojčica: 187</w:t>
      </w:r>
      <w:r w:rsidRPr="00052614">
        <w:rPr>
          <w:rFonts w:cstheme="minorHAnsi"/>
          <w:b/>
          <w:i/>
          <w:iCs/>
          <w:sz w:val="24"/>
          <w:szCs w:val="24"/>
        </w:rPr>
        <w:t xml:space="preserve"> </w:t>
      </w:r>
    </w:p>
    <w:p w14:paraId="63977CF2" w14:textId="77777777" w:rsidR="00761175" w:rsidRPr="00052614" w:rsidRDefault="00761175" w:rsidP="004758A8">
      <w:pPr>
        <w:spacing w:after="0" w:line="312" w:lineRule="auto"/>
        <w:rPr>
          <w:rFonts w:cstheme="minorHAnsi"/>
          <w:b/>
          <w:bCs/>
          <w:i/>
          <w:iCs/>
          <w:sz w:val="24"/>
          <w:szCs w:val="24"/>
        </w:rPr>
      </w:pPr>
    </w:p>
    <w:p w14:paraId="008C9D45" w14:textId="5CACFC2B" w:rsidR="00761175" w:rsidRPr="00052614" w:rsidRDefault="005A4D51" w:rsidP="004758A8">
      <w:pPr>
        <w:spacing w:after="0" w:line="312" w:lineRule="auto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>SVEUKUPNO: 797</w:t>
      </w:r>
      <w:r w:rsidR="00761175" w:rsidRPr="00052614">
        <w:rPr>
          <w:rFonts w:cstheme="minorHAnsi"/>
          <w:b/>
          <w:bCs/>
          <w:i/>
          <w:iCs/>
          <w:sz w:val="24"/>
          <w:szCs w:val="24"/>
        </w:rPr>
        <w:t xml:space="preserve"> učenika</w:t>
      </w:r>
    </w:p>
    <w:p w14:paraId="2D79FE7D" w14:textId="7EBD2050" w:rsidR="00761175" w:rsidRPr="00BF0877" w:rsidRDefault="005A4D51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dječaka: 410;  djevojčica: 387</w:t>
      </w:r>
    </w:p>
    <w:p w14:paraId="497AA48C" w14:textId="3798B67A" w:rsidR="00330A1B" w:rsidRDefault="00330A1B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</w:p>
    <w:p w14:paraId="5CDE9984" w14:textId="77777777" w:rsidR="0053487B" w:rsidRPr="00052614" w:rsidRDefault="0053487B" w:rsidP="004758A8">
      <w:pPr>
        <w:spacing w:after="0" w:line="312" w:lineRule="auto"/>
        <w:rPr>
          <w:rFonts w:cstheme="minorHAnsi"/>
          <w:b/>
          <w:i/>
          <w:iCs/>
          <w:sz w:val="24"/>
          <w:szCs w:val="24"/>
        </w:rPr>
      </w:pPr>
    </w:p>
    <w:p w14:paraId="7AB08ECF" w14:textId="52C417BA" w:rsidR="00D0246F" w:rsidRPr="00052614" w:rsidRDefault="00D0246F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124" w:name="_Toc85096121"/>
      <w:bookmarkStart w:id="125" w:name="_Toc178685629"/>
      <w:bookmarkStart w:id="126" w:name="_Toc211361665"/>
      <w:bookmarkStart w:id="127" w:name="_Toc242938887"/>
      <w:r w:rsidRPr="00052614">
        <w:rPr>
          <w:rFonts w:cstheme="minorHAnsi"/>
        </w:rPr>
        <w:t>ORGANIZACIJA RADA ŠKOLE U ŠKOLSKOJ GODINI 202</w:t>
      </w:r>
      <w:r w:rsidR="009279F3">
        <w:rPr>
          <w:rFonts w:cstheme="minorHAnsi"/>
        </w:rPr>
        <w:t>6</w:t>
      </w:r>
      <w:r w:rsidRPr="00052614">
        <w:rPr>
          <w:rFonts w:cstheme="minorHAnsi"/>
        </w:rPr>
        <w:t>./202</w:t>
      </w:r>
      <w:r w:rsidR="009279F3">
        <w:rPr>
          <w:rFonts w:cstheme="minorHAnsi"/>
        </w:rPr>
        <w:t>7</w:t>
      </w:r>
      <w:r w:rsidRPr="00052614">
        <w:rPr>
          <w:rFonts w:cstheme="minorHAnsi"/>
        </w:rPr>
        <w:t>.</w:t>
      </w:r>
      <w:bookmarkEnd w:id="124"/>
      <w:bookmarkEnd w:id="125"/>
      <w:bookmarkEnd w:id="126"/>
      <w:bookmarkEnd w:id="127"/>
      <w:r w:rsidRPr="00052614">
        <w:rPr>
          <w:rFonts w:cstheme="minorHAnsi"/>
        </w:rPr>
        <w:t xml:space="preserve"> </w:t>
      </w:r>
    </w:p>
    <w:p w14:paraId="18045264" w14:textId="77777777" w:rsidR="00D0246F" w:rsidRPr="005C659D" w:rsidRDefault="00D0246F" w:rsidP="004758A8">
      <w:pPr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0AB429BE" w14:textId="5B418998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28" w:name="_Toc85096122"/>
      <w:bookmarkStart w:id="129" w:name="_Toc178685630"/>
      <w:bookmarkStart w:id="130" w:name="_Toc211361666"/>
      <w:bookmarkStart w:id="131" w:name="_Toc242938888"/>
      <w:r w:rsidRPr="00052614">
        <w:rPr>
          <w:rFonts w:cstheme="minorHAnsi"/>
        </w:rPr>
        <w:t>Trajanje nastave</w:t>
      </w:r>
      <w:bookmarkEnd w:id="128"/>
      <w:bookmarkEnd w:id="129"/>
      <w:bookmarkEnd w:id="130"/>
      <w:bookmarkEnd w:id="131"/>
    </w:p>
    <w:p w14:paraId="6A1AA74A" w14:textId="390B57F6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039C9DC9" w14:textId="5A32C8D0" w:rsidR="00007A2D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Početak nastave za sve učenike je u 8:00 sati, a završetak prema dnevnom rasporedu sati. Nastava u područnim školama za učenike razredne nastave također se odvija od 8:00 sati.</w:t>
      </w:r>
      <w:r w:rsidR="00007A2D" w:rsidRPr="00052614">
        <w:rPr>
          <w:rFonts w:cstheme="minorHAnsi"/>
          <w:i/>
          <w:iCs/>
          <w:sz w:val="28"/>
          <w:szCs w:val="28"/>
        </w:rPr>
        <w:t xml:space="preserve"> Nastava u školskoj godini 202</w:t>
      </w:r>
      <w:r w:rsidR="002105BA">
        <w:rPr>
          <w:rFonts w:cstheme="minorHAnsi"/>
          <w:i/>
          <w:iCs/>
          <w:sz w:val="28"/>
          <w:szCs w:val="28"/>
        </w:rPr>
        <w:t>6</w:t>
      </w:r>
      <w:r w:rsidR="00007A2D" w:rsidRPr="00052614">
        <w:rPr>
          <w:rFonts w:cstheme="minorHAnsi"/>
          <w:i/>
          <w:iCs/>
          <w:sz w:val="28"/>
          <w:szCs w:val="28"/>
        </w:rPr>
        <w:t>./202</w:t>
      </w:r>
      <w:r w:rsidR="002105BA">
        <w:rPr>
          <w:rFonts w:cstheme="minorHAnsi"/>
          <w:i/>
          <w:iCs/>
          <w:sz w:val="28"/>
          <w:szCs w:val="28"/>
        </w:rPr>
        <w:t>7</w:t>
      </w:r>
      <w:r w:rsidR="00007A2D" w:rsidRPr="00052614">
        <w:rPr>
          <w:rFonts w:cstheme="minorHAnsi"/>
          <w:i/>
          <w:iCs/>
          <w:sz w:val="28"/>
          <w:szCs w:val="28"/>
        </w:rPr>
        <w:t xml:space="preserve">. odvija se u jednoj smjeni i organizira se bez epidemioloških mjera. </w:t>
      </w:r>
    </w:p>
    <w:p w14:paraId="694EB198" w14:textId="77777777" w:rsidR="005C659D" w:rsidRPr="00052614" w:rsidRDefault="005C659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34208316" w14:textId="77777777" w:rsidR="00B76A73" w:rsidRPr="00052614" w:rsidRDefault="00B76A73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60C834FC" w14:textId="0F8A7C0C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32" w:name="_Toc85096123"/>
      <w:bookmarkStart w:id="133" w:name="_Toc178685631"/>
      <w:bookmarkStart w:id="134" w:name="_Toc211361667"/>
      <w:bookmarkStart w:id="135" w:name="_Toc242938889"/>
      <w:r w:rsidRPr="00052614">
        <w:rPr>
          <w:rFonts w:cstheme="minorHAnsi"/>
        </w:rPr>
        <w:t>Trajanje nastave za učenike u matičnoj školi</w:t>
      </w:r>
      <w:bookmarkEnd w:id="132"/>
      <w:bookmarkEnd w:id="133"/>
      <w:bookmarkEnd w:id="134"/>
      <w:bookmarkEnd w:id="135"/>
    </w:p>
    <w:p w14:paraId="0BB1F880" w14:textId="77777777" w:rsidR="00E035A8" w:rsidRDefault="00E035A8" w:rsidP="004758A8">
      <w:pPr>
        <w:pStyle w:val="NaslovI"/>
        <w:spacing w:before="0" w:line="312" w:lineRule="auto"/>
        <w:ind w:left="792"/>
        <w:rPr>
          <w:rFonts w:cstheme="minorHAnsi"/>
        </w:rPr>
      </w:pPr>
    </w:p>
    <w:p w14:paraId="757A902D" w14:textId="77777777" w:rsidR="002105BA" w:rsidRPr="00052614" w:rsidRDefault="002105BA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1. sat: 8:00 – 8:45   </w:t>
      </w:r>
    </w:p>
    <w:p w14:paraId="79FA0FAC" w14:textId="77777777" w:rsidR="002105BA" w:rsidRDefault="002105BA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2. sat: 8:50 – 9:35 </w:t>
      </w:r>
    </w:p>
    <w:p w14:paraId="4676ADA2" w14:textId="77777777" w:rsidR="00A65A2F" w:rsidRDefault="002105BA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3. sat: </w:t>
      </w:r>
      <w:r w:rsidR="00A65A2F">
        <w:rPr>
          <w:rFonts w:cstheme="minorHAnsi"/>
          <w:sz w:val="28"/>
          <w:szCs w:val="28"/>
        </w:rPr>
        <w:t xml:space="preserve">9:50 – 10:35 </w:t>
      </w:r>
    </w:p>
    <w:p w14:paraId="2047D746" w14:textId="77777777" w:rsidR="00A65A2F" w:rsidRDefault="00A65A2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4. </w:t>
      </w:r>
      <w:r w:rsidRPr="00052614">
        <w:rPr>
          <w:rFonts w:cstheme="minorHAnsi"/>
          <w:sz w:val="28"/>
          <w:szCs w:val="28"/>
        </w:rPr>
        <w:t xml:space="preserve">sat: 10:50 – 11:35     </w:t>
      </w:r>
    </w:p>
    <w:p w14:paraId="1B972892" w14:textId="77777777" w:rsidR="00A65A2F" w:rsidRDefault="00A65A2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 sat: </w:t>
      </w:r>
      <w:r w:rsidRPr="00052614">
        <w:rPr>
          <w:rFonts w:cstheme="minorHAnsi"/>
          <w:sz w:val="28"/>
          <w:szCs w:val="28"/>
        </w:rPr>
        <w:t>1</w:t>
      </w:r>
      <w:r>
        <w:rPr>
          <w:rFonts w:cstheme="minorHAnsi"/>
          <w:sz w:val="28"/>
          <w:szCs w:val="28"/>
        </w:rPr>
        <w:t>1</w:t>
      </w:r>
      <w:r w:rsidRPr="00052614">
        <w:rPr>
          <w:rFonts w:cstheme="minorHAnsi"/>
          <w:sz w:val="28"/>
          <w:szCs w:val="28"/>
        </w:rPr>
        <w:t>:</w:t>
      </w:r>
      <w:r>
        <w:rPr>
          <w:rFonts w:cstheme="minorHAnsi"/>
          <w:sz w:val="28"/>
          <w:szCs w:val="28"/>
        </w:rPr>
        <w:t>50</w:t>
      </w:r>
      <w:r w:rsidRPr="00052614">
        <w:rPr>
          <w:rFonts w:cstheme="minorHAnsi"/>
          <w:sz w:val="28"/>
          <w:szCs w:val="28"/>
        </w:rPr>
        <w:t xml:space="preserve"> – 1</w:t>
      </w:r>
      <w:r>
        <w:rPr>
          <w:rFonts w:cstheme="minorHAnsi"/>
          <w:sz w:val="28"/>
          <w:szCs w:val="28"/>
        </w:rPr>
        <w:t>2</w:t>
      </w:r>
      <w:r w:rsidRPr="00052614">
        <w:rPr>
          <w:rFonts w:cstheme="minorHAnsi"/>
          <w:sz w:val="28"/>
          <w:szCs w:val="28"/>
        </w:rPr>
        <w:t xml:space="preserve">:35       </w:t>
      </w:r>
    </w:p>
    <w:p w14:paraId="0A4EAA81" w14:textId="2B7DF2E7" w:rsidR="00A65A2F" w:rsidRDefault="00A65A2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6. sat: </w:t>
      </w:r>
      <w:r w:rsidRPr="00052614">
        <w:rPr>
          <w:rFonts w:cstheme="minorHAnsi"/>
          <w:sz w:val="28"/>
          <w:szCs w:val="28"/>
        </w:rPr>
        <w:t>12:40 – 13:25</w:t>
      </w:r>
    </w:p>
    <w:p w14:paraId="36546483" w14:textId="5906E957" w:rsidR="00A65A2F" w:rsidRDefault="00A65A2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7. sat: 13</w:t>
      </w:r>
      <w:r w:rsidRPr="00052614">
        <w:rPr>
          <w:rFonts w:cstheme="minorHAnsi"/>
          <w:sz w:val="28"/>
          <w:szCs w:val="28"/>
        </w:rPr>
        <w:t>:30 – 14:15</w:t>
      </w:r>
    </w:p>
    <w:p w14:paraId="23BD42AC" w14:textId="770817C5" w:rsidR="00A65A2F" w:rsidRDefault="00A65A2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8. sat: </w:t>
      </w:r>
      <w:r w:rsidRPr="00052614">
        <w:rPr>
          <w:rFonts w:cstheme="minorHAnsi"/>
          <w:sz w:val="28"/>
          <w:szCs w:val="28"/>
        </w:rPr>
        <w:t xml:space="preserve">14:20 – 15:05  </w:t>
      </w:r>
    </w:p>
    <w:p w14:paraId="1C316EA4" w14:textId="742BA3B1" w:rsidR="00B76A73" w:rsidRPr="00A65A2F" w:rsidRDefault="00A65A2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         </w:t>
      </w:r>
    </w:p>
    <w:p w14:paraId="5E452125" w14:textId="4EC599B2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36" w:name="_Toc85096124"/>
      <w:bookmarkStart w:id="137" w:name="_Toc178685632"/>
      <w:bookmarkStart w:id="138" w:name="_Toc211361668"/>
      <w:bookmarkStart w:id="139" w:name="_Toc242938890"/>
      <w:r w:rsidRPr="00052614">
        <w:rPr>
          <w:rFonts w:cstheme="minorHAnsi"/>
        </w:rPr>
        <w:t>Trajanje nastave za učenike u područnim školama</w:t>
      </w:r>
      <w:bookmarkEnd w:id="136"/>
      <w:bookmarkEnd w:id="137"/>
      <w:bookmarkEnd w:id="138"/>
      <w:bookmarkEnd w:id="139"/>
    </w:p>
    <w:p w14:paraId="04E2638E" w14:textId="77777777" w:rsidR="00D0246F" w:rsidRPr="00052614" w:rsidRDefault="00D0246F" w:rsidP="004758A8">
      <w:pPr>
        <w:spacing w:after="0" w:line="312" w:lineRule="auto"/>
        <w:rPr>
          <w:rFonts w:cstheme="minorHAnsi"/>
          <w:sz w:val="28"/>
          <w:szCs w:val="28"/>
        </w:rPr>
      </w:pPr>
    </w:p>
    <w:p w14:paraId="3F88D9E6" w14:textId="02D64C21" w:rsidR="00D0246F" w:rsidRPr="00052614" w:rsidRDefault="00D0246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1. sat: 8:00 – 8:45   </w:t>
      </w:r>
    </w:p>
    <w:p w14:paraId="001C19E3" w14:textId="3DFA880A" w:rsidR="00D0246F" w:rsidRPr="00052614" w:rsidRDefault="00D0246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2. sat: 8:50 – 9:35 </w:t>
      </w:r>
    </w:p>
    <w:p w14:paraId="5119B7F6" w14:textId="36A010C7" w:rsidR="00D0246F" w:rsidRPr="00052614" w:rsidRDefault="00D0246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3. sat: 9:50 – 10:35 </w:t>
      </w:r>
    </w:p>
    <w:p w14:paraId="62B32F6F" w14:textId="0A12AFD8" w:rsidR="00D0246F" w:rsidRPr="00052614" w:rsidRDefault="00D0246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4. sat: 10:40 – 11:25           </w:t>
      </w:r>
    </w:p>
    <w:p w14:paraId="0F2FA01A" w14:textId="71FA8C43" w:rsidR="00D0246F" w:rsidRPr="00052614" w:rsidRDefault="00D0246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 xml:space="preserve">5. sat: 11:30 – 12:15 </w:t>
      </w:r>
    </w:p>
    <w:p w14:paraId="324CA1AB" w14:textId="01076D6C" w:rsidR="00A65A2F" w:rsidRPr="00330A1B" w:rsidRDefault="00D0246F" w:rsidP="004758A8">
      <w:pPr>
        <w:spacing w:after="0" w:line="312" w:lineRule="auto"/>
        <w:ind w:left="567"/>
        <w:contextualSpacing/>
        <w:jc w:val="both"/>
        <w:rPr>
          <w:rFonts w:cstheme="minorHAnsi"/>
          <w:sz w:val="28"/>
          <w:szCs w:val="28"/>
        </w:rPr>
      </w:pPr>
      <w:r w:rsidRPr="00052614">
        <w:rPr>
          <w:rFonts w:cstheme="minorHAnsi"/>
          <w:sz w:val="28"/>
          <w:szCs w:val="28"/>
        </w:rPr>
        <w:t>6. sat: 12:20 – 13:05</w:t>
      </w:r>
      <w:bookmarkStart w:id="140" w:name="_Hlk49553546"/>
    </w:p>
    <w:p w14:paraId="580F89FD" w14:textId="77777777" w:rsidR="00A65A2F" w:rsidRPr="00052614" w:rsidRDefault="00A65A2F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6488629F" w14:textId="77777777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41" w:name="_Toc21988886"/>
      <w:bookmarkStart w:id="142" w:name="_Toc21991110"/>
      <w:bookmarkStart w:id="143" w:name="_Toc85096126"/>
      <w:bookmarkStart w:id="144" w:name="_Toc178685633"/>
      <w:bookmarkStart w:id="145" w:name="_Toc211361669"/>
      <w:bookmarkStart w:id="146" w:name="_Toc242938891"/>
      <w:r w:rsidRPr="00052614">
        <w:rPr>
          <w:rFonts w:cstheme="minorHAnsi"/>
        </w:rPr>
        <w:t>Školska kuhinja i prehrana</w:t>
      </w:r>
      <w:bookmarkEnd w:id="141"/>
      <w:bookmarkEnd w:id="142"/>
      <w:bookmarkEnd w:id="143"/>
      <w:bookmarkEnd w:id="144"/>
      <w:bookmarkEnd w:id="145"/>
      <w:bookmarkEnd w:id="146"/>
    </w:p>
    <w:p w14:paraId="5F3C6B91" w14:textId="77777777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2D17A0B7" w14:textId="2B07B242" w:rsidR="003A039D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eastAsiaTheme="minorHAnsi" w:cstheme="minorHAnsi"/>
          <w:i/>
          <w:sz w:val="28"/>
          <w:szCs w:val="28"/>
        </w:rPr>
      </w:pPr>
      <w:r w:rsidRPr="00052614">
        <w:rPr>
          <w:rFonts w:eastAsiaTheme="minorHAnsi" w:cstheme="minorHAnsi"/>
          <w:i/>
          <w:sz w:val="28"/>
          <w:szCs w:val="28"/>
        </w:rPr>
        <w:t xml:space="preserve">Jelo u školskoj kuhinji priprema se svaki dan sukladno Normativima za prehranu učenika u osnovnoj školi. Učenici u školskoj kuhinji svakodnevno imaju topli obrok. </w:t>
      </w:r>
      <w:r w:rsidR="003A039D" w:rsidRPr="00052614">
        <w:rPr>
          <w:rFonts w:eastAsiaTheme="minorHAnsi" w:cstheme="minorHAnsi"/>
          <w:i/>
          <w:sz w:val="28"/>
          <w:szCs w:val="28"/>
        </w:rPr>
        <w:t xml:space="preserve">Svi učenici imaju pravo na besplatnu prehranu sukladno Odluci Vlade Republike Hrvatske.  </w:t>
      </w:r>
    </w:p>
    <w:p w14:paraId="2BF7728B" w14:textId="2BA50BE6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eastAsiaTheme="minorHAnsi" w:cstheme="minorHAnsi"/>
          <w:i/>
          <w:sz w:val="28"/>
          <w:szCs w:val="28"/>
        </w:rPr>
      </w:pPr>
      <w:r w:rsidRPr="00052614">
        <w:rPr>
          <w:rFonts w:eastAsiaTheme="minorHAnsi" w:cstheme="minorHAnsi"/>
          <w:i/>
          <w:sz w:val="28"/>
          <w:szCs w:val="28"/>
        </w:rPr>
        <w:t>Učenici razredne nastave</w:t>
      </w:r>
      <w:r w:rsidR="002B0E36" w:rsidRPr="00052614">
        <w:rPr>
          <w:rFonts w:eastAsiaTheme="minorHAnsi" w:cstheme="minorHAnsi"/>
          <w:i/>
          <w:sz w:val="28"/>
          <w:szCs w:val="28"/>
        </w:rPr>
        <w:t xml:space="preserve"> </w:t>
      </w:r>
      <w:r w:rsidRPr="00052614">
        <w:rPr>
          <w:rFonts w:eastAsiaTheme="minorHAnsi" w:cstheme="minorHAnsi"/>
          <w:i/>
          <w:sz w:val="28"/>
          <w:szCs w:val="28"/>
        </w:rPr>
        <w:t xml:space="preserve">u kuhinju idu do </w:t>
      </w:r>
      <w:r w:rsidR="002B0E36" w:rsidRPr="00052614">
        <w:rPr>
          <w:rFonts w:eastAsiaTheme="minorHAnsi" w:cstheme="minorHAnsi"/>
          <w:i/>
          <w:sz w:val="28"/>
          <w:szCs w:val="28"/>
        </w:rPr>
        <w:t>9:50</w:t>
      </w:r>
      <w:r w:rsidRPr="00052614">
        <w:rPr>
          <w:rFonts w:eastAsiaTheme="minorHAnsi" w:cstheme="minorHAnsi"/>
          <w:i/>
          <w:sz w:val="28"/>
          <w:szCs w:val="28"/>
        </w:rPr>
        <w:t>, a učenici predmetne nastav</w:t>
      </w:r>
      <w:r w:rsidR="003A039D" w:rsidRPr="00052614">
        <w:rPr>
          <w:rFonts w:eastAsiaTheme="minorHAnsi" w:cstheme="minorHAnsi"/>
          <w:i/>
          <w:sz w:val="28"/>
          <w:szCs w:val="28"/>
        </w:rPr>
        <w:t>e na velikim odmorima</w:t>
      </w:r>
      <w:r w:rsidRPr="00052614">
        <w:rPr>
          <w:rFonts w:eastAsiaTheme="minorHAnsi" w:cstheme="minorHAnsi"/>
          <w:i/>
          <w:sz w:val="28"/>
          <w:szCs w:val="28"/>
        </w:rPr>
        <w:t xml:space="preserve"> </w:t>
      </w:r>
      <w:r w:rsidR="002B0E36" w:rsidRPr="00052614">
        <w:rPr>
          <w:rFonts w:eastAsiaTheme="minorHAnsi" w:cstheme="minorHAnsi"/>
          <w:i/>
          <w:sz w:val="28"/>
          <w:szCs w:val="28"/>
        </w:rPr>
        <w:t>od 10:35 do 10:5</w:t>
      </w:r>
      <w:r w:rsidR="003A039D" w:rsidRPr="00052614">
        <w:rPr>
          <w:rFonts w:eastAsiaTheme="minorHAnsi" w:cstheme="minorHAnsi"/>
          <w:i/>
          <w:sz w:val="28"/>
          <w:szCs w:val="28"/>
        </w:rPr>
        <w:t xml:space="preserve">0 </w:t>
      </w:r>
      <w:r w:rsidR="00B7252B" w:rsidRPr="00052614">
        <w:rPr>
          <w:rFonts w:eastAsiaTheme="minorHAnsi" w:cstheme="minorHAnsi"/>
          <w:i/>
          <w:sz w:val="28"/>
          <w:szCs w:val="28"/>
        </w:rPr>
        <w:t>te</w:t>
      </w:r>
      <w:r w:rsidR="003A039D" w:rsidRPr="00052614">
        <w:rPr>
          <w:rFonts w:eastAsiaTheme="minorHAnsi" w:cstheme="minorHAnsi"/>
          <w:i/>
          <w:sz w:val="28"/>
          <w:szCs w:val="28"/>
        </w:rPr>
        <w:t xml:space="preserve"> od 11:35 do 11:50. </w:t>
      </w:r>
      <w:r w:rsidR="00231CF2">
        <w:rPr>
          <w:rFonts w:eastAsiaTheme="minorHAnsi" w:cstheme="minorHAnsi"/>
          <w:i/>
          <w:sz w:val="28"/>
          <w:szCs w:val="28"/>
        </w:rPr>
        <w:t xml:space="preserve"> </w:t>
      </w:r>
      <w:r w:rsidR="003A039D" w:rsidRPr="00052614">
        <w:rPr>
          <w:rFonts w:eastAsiaTheme="minorHAnsi" w:cstheme="minorHAnsi"/>
          <w:i/>
          <w:sz w:val="28"/>
          <w:szCs w:val="28"/>
        </w:rPr>
        <w:t xml:space="preserve"> </w:t>
      </w:r>
    </w:p>
    <w:p w14:paraId="3F2D8A8B" w14:textId="324D2661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eastAsiaTheme="minorHAnsi" w:cstheme="minorHAnsi"/>
          <w:i/>
          <w:sz w:val="28"/>
          <w:szCs w:val="28"/>
        </w:rPr>
      </w:pPr>
      <w:r w:rsidRPr="00052614">
        <w:rPr>
          <w:rFonts w:eastAsiaTheme="minorHAnsi" w:cstheme="minorHAnsi"/>
          <w:i/>
          <w:sz w:val="28"/>
          <w:szCs w:val="28"/>
        </w:rPr>
        <w:t xml:space="preserve">Hranu nabavljamo sukladno Zakonu o javnoj nabavi. Ugovor za mesne proizvode imamo s lokalnim mesnicama, a </w:t>
      </w:r>
      <w:r w:rsidR="00003DA2" w:rsidRPr="00052614">
        <w:rPr>
          <w:rFonts w:eastAsiaTheme="minorHAnsi" w:cstheme="minorHAnsi"/>
          <w:i/>
          <w:sz w:val="28"/>
          <w:szCs w:val="28"/>
        </w:rPr>
        <w:t xml:space="preserve">unatrag </w:t>
      </w:r>
      <w:r w:rsidRPr="00052614">
        <w:rPr>
          <w:rFonts w:eastAsiaTheme="minorHAnsi" w:cstheme="minorHAnsi"/>
          <w:i/>
          <w:sz w:val="28"/>
          <w:szCs w:val="28"/>
        </w:rPr>
        <w:t xml:space="preserve">nekoliko godina hranu uzimamo i od lokalnih OPG-ova koji su u sustavu HACCP-a. </w:t>
      </w:r>
    </w:p>
    <w:p w14:paraId="24CD706D" w14:textId="7FF11559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>Svjesni važnosti zdrave prehrane, veliku pažnju posvećujemo kreiranju jelovnika. Jelovnik izrađuje Povjerenstvo koje čine: kuharice, računovotkinja, učitelj TZK, učitelj biologije i ravnatelj</w:t>
      </w:r>
      <w:r w:rsidRPr="00052614">
        <w:rPr>
          <w:rFonts w:eastAsiaTheme="minorHAnsi" w:cstheme="minorHAnsi"/>
          <w:i/>
          <w:sz w:val="28"/>
          <w:szCs w:val="28"/>
        </w:rPr>
        <w:t xml:space="preserve">. </w:t>
      </w:r>
      <w:r w:rsidRPr="00052614">
        <w:rPr>
          <w:rFonts w:cstheme="minorHAnsi"/>
          <w:i/>
          <w:sz w:val="28"/>
          <w:szCs w:val="28"/>
        </w:rPr>
        <w:t>U kreiranju jelovnika pridržavamo se načela da prehrana mora biti raznovrsna, a prednost dajemo kvalitetnim namirnicama, po mogućnosti kontroliranog porijekla iz domaćeg okruženja.</w:t>
      </w:r>
      <w:r w:rsidR="00D5497A" w:rsidRPr="00052614">
        <w:rPr>
          <w:rFonts w:cstheme="minorHAnsi"/>
          <w:i/>
          <w:sz w:val="28"/>
          <w:szCs w:val="28"/>
        </w:rPr>
        <w:t xml:space="preserve"> </w:t>
      </w:r>
    </w:p>
    <w:p w14:paraId="7D872469" w14:textId="29721305" w:rsidR="00A65A2F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eastAsiaTheme="minorHAnsi" w:cstheme="minorHAnsi"/>
          <w:i/>
          <w:sz w:val="28"/>
          <w:szCs w:val="28"/>
        </w:rPr>
      </w:pPr>
      <w:r w:rsidRPr="00052614">
        <w:rPr>
          <w:rFonts w:eastAsiaTheme="minorHAnsi" w:cstheme="minorHAnsi"/>
          <w:i/>
          <w:sz w:val="28"/>
          <w:szCs w:val="28"/>
        </w:rPr>
        <w:lastRenderedPageBreak/>
        <w:t>Zadnjih nekoliko godina u projektu s Hrvatskim zavodom za javno zdravstvo oko pripremanja jelovnika zdrave prehrane. Svaki mjesec dobivam</w:t>
      </w:r>
      <w:r w:rsidR="00B7252B" w:rsidRPr="00052614">
        <w:rPr>
          <w:rFonts w:eastAsiaTheme="minorHAnsi" w:cstheme="minorHAnsi"/>
          <w:i/>
          <w:sz w:val="28"/>
          <w:szCs w:val="28"/>
        </w:rPr>
        <w:t>o</w:t>
      </w:r>
      <w:r w:rsidRPr="00052614">
        <w:rPr>
          <w:rFonts w:eastAsiaTheme="minorHAnsi" w:cstheme="minorHAnsi"/>
          <w:i/>
          <w:sz w:val="28"/>
          <w:szCs w:val="28"/>
        </w:rPr>
        <w:t xml:space="preserve"> prijedloge jelovnika kojih se pridržavamo. </w:t>
      </w:r>
    </w:p>
    <w:p w14:paraId="5E3FF9EF" w14:textId="77777777" w:rsidR="00A65A2F" w:rsidRPr="00A65A2F" w:rsidRDefault="00A65A2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eastAsiaTheme="minorHAnsi" w:cstheme="minorHAnsi"/>
          <w:i/>
          <w:sz w:val="28"/>
          <w:szCs w:val="28"/>
        </w:rPr>
      </w:pPr>
    </w:p>
    <w:p w14:paraId="3C2D3994" w14:textId="1E46BE99" w:rsid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</w:rPr>
      </w:pPr>
      <w:r w:rsidRPr="00231CF2">
        <w:rPr>
          <w:rFonts w:ascii="Calibri" w:hAnsi="Calibri" w:cs="Calibri"/>
          <w:i/>
          <w:iCs/>
          <w:sz w:val="28"/>
          <w:szCs w:val="28"/>
        </w:rPr>
        <w:t xml:space="preserve">Na temelju sjednice Učiteljskog vijeća Osnovne škole dr. Jure </w:t>
      </w:r>
      <w:proofErr w:type="spellStart"/>
      <w:r w:rsidRPr="00231CF2">
        <w:rPr>
          <w:rFonts w:ascii="Calibri" w:hAnsi="Calibri" w:cs="Calibri"/>
          <w:i/>
          <w:iCs/>
          <w:sz w:val="28"/>
          <w:szCs w:val="28"/>
        </w:rPr>
        <w:t>Turića</w:t>
      </w:r>
      <w:proofErr w:type="spellEnd"/>
      <w:r w:rsidRPr="00231CF2">
        <w:rPr>
          <w:rFonts w:ascii="Calibri" w:hAnsi="Calibri" w:cs="Calibri"/>
          <w:i/>
          <w:iCs/>
          <w:sz w:val="28"/>
          <w:szCs w:val="28"/>
        </w:rPr>
        <w:t xml:space="preserve">, Gospić, održane 3. rujna 2026. godine, a radi uređenja načina organizacije i korištenja školske prehrane te pravila ponašanja i odgovornosti svih sudionika u procesu prehrane učenika, ravnatelj Osnovne škole dr. Jure </w:t>
      </w:r>
      <w:proofErr w:type="spellStart"/>
      <w:r w:rsidRPr="00231CF2">
        <w:rPr>
          <w:rFonts w:ascii="Calibri" w:hAnsi="Calibri" w:cs="Calibri"/>
          <w:i/>
          <w:iCs/>
          <w:sz w:val="28"/>
          <w:szCs w:val="28"/>
        </w:rPr>
        <w:t>Turića</w:t>
      </w:r>
      <w:proofErr w:type="spellEnd"/>
      <w:r w:rsidRPr="00231CF2">
        <w:rPr>
          <w:rFonts w:ascii="Calibri" w:hAnsi="Calibri" w:cs="Calibri"/>
          <w:i/>
          <w:iCs/>
          <w:sz w:val="28"/>
          <w:szCs w:val="28"/>
        </w:rPr>
        <w:t>, Gospić, Ivica Radošević, donosi</w:t>
      </w:r>
    </w:p>
    <w:p w14:paraId="242E1E58" w14:textId="77777777" w:rsidR="00A65A2F" w:rsidRDefault="00A65A2F" w:rsidP="004758A8">
      <w:pPr>
        <w:spacing w:after="0" w:line="312" w:lineRule="auto"/>
        <w:rPr>
          <w:rFonts w:ascii="Calibri" w:hAnsi="Calibri" w:cs="Calibri"/>
          <w:i/>
          <w:iCs/>
          <w:sz w:val="28"/>
          <w:szCs w:val="28"/>
        </w:rPr>
      </w:pPr>
    </w:p>
    <w:p w14:paraId="2EDCF34C" w14:textId="3F867472" w:rsidR="00231CF2" w:rsidRDefault="00231CF2" w:rsidP="004758A8">
      <w:pPr>
        <w:spacing w:after="0" w:line="312" w:lineRule="auto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PROTOKOL O KORIŠTENJU ŠKOLSKE KUHINJE I PREHRANE UČENIKA</w:t>
      </w:r>
      <w:r w:rsidR="00A65A2F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 xml:space="preserve"> </w:t>
      </w: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U OŠ DR. JURE TURIĆA</w:t>
      </w:r>
    </w:p>
    <w:p w14:paraId="7B391076" w14:textId="77777777" w:rsidR="00A65A2F" w:rsidRPr="00A65A2F" w:rsidRDefault="00A65A2F" w:rsidP="004758A8">
      <w:pPr>
        <w:spacing w:after="0" w:line="312" w:lineRule="auto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D6E75AF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I. OPĆE ODREDBE</w:t>
      </w:r>
    </w:p>
    <w:p w14:paraId="41A5BAED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1.</w:t>
      </w:r>
    </w:p>
    <w:p w14:paraId="0E00F5C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Ovim Protokolom o korištenju školske kuhinje i prehrane učenika (u daljnjem tekstu: Protokol) uređuju se način organizacije i korištenja školske prehrane, pravila ponašanja učenika tijekom preuzimanja i konzumiranja obroka, odgovornosti učenika i radnika Škole te pravila vezana uz higijenu, sigurnost i zaštitu zdravlja učenika.</w:t>
      </w:r>
    </w:p>
    <w:p w14:paraId="779D3DD8" w14:textId="5872C115" w:rsidR="005C659D" w:rsidRDefault="00231CF2" w:rsidP="00AA4B39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Protokol se primjenjuje u Osnovnoj školi dr. Jure </w:t>
      </w:r>
      <w:proofErr w:type="spellStart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Turića</w:t>
      </w:r>
      <w:proofErr w:type="spellEnd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, Gospić, uključujući područne škole.</w:t>
      </w:r>
    </w:p>
    <w:p w14:paraId="45662396" w14:textId="77777777" w:rsidR="00AA4B39" w:rsidRDefault="00AA4B39" w:rsidP="00AA4B39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533963C8" w14:textId="7C878F9C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2.</w:t>
      </w:r>
    </w:p>
    <w:p w14:paraId="5BB5DB1A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Odredbe ovog Protokola temelje se na važećim propisima, smjernicama i preporukama nadležnih tijela Republike Hrvatske te na odredbama Pravilnika o radu školske kuhinje Osnovne škole dr. Jure </w:t>
      </w:r>
      <w:proofErr w:type="spellStart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Turića</w:t>
      </w:r>
      <w:proofErr w:type="spellEnd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.</w:t>
      </w:r>
    </w:p>
    <w:p w14:paraId="6AA3606A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Svi učenici i radnici Škole dužni su pridržavati se odredbi ovog Protokola.</w:t>
      </w:r>
    </w:p>
    <w:p w14:paraId="55D86659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001B2FA8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7CFA95B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18B6B8E6" w14:textId="674BF3AA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lastRenderedPageBreak/>
        <w:t>Članak 3.</w:t>
      </w:r>
    </w:p>
    <w:p w14:paraId="34E002BB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Cilj organizacije školske prehrane je osigurati učenicima kvalitetan, siguran, nutritivno uravnotežen i zdravstveno ispravan obrok te razvijati njihove zdrave prehrambene i higijenske navike.</w:t>
      </w:r>
    </w:p>
    <w:p w14:paraId="10D59C1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6DD22E97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II. ORGANIZACIJA ŠKOLSKE PREHRANE</w:t>
      </w:r>
    </w:p>
    <w:p w14:paraId="0FC8B21E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335249F2" w14:textId="6EF6DEA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4.</w:t>
      </w:r>
    </w:p>
    <w:p w14:paraId="76EBA2C0" w14:textId="3ACC0D55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Školska kuhinja tijekom školske godine priprema obroke za učenike Osnovne škole dr. Jure </w:t>
      </w:r>
      <w:proofErr w:type="spellStart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Turića</w:t>
      </w:r>
      <w:proofErr w:type="spellEnd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 </w:t>
      </w:r>
      <w:r w:rsidR="00B26116">
        <w:rPr>
          <w:rFonts w:ascii="Calibri" w:hAnsi="Calibri" w:cs="Calibri"/>
          <w:i/>
          <w:iCs/>
          <w:sz w:val="28"/>
          <w:szCs w:val="28"/>
          <w:lang w:eastAsia="en-GB"/>
        </w:rPr>
        <w:t xml:space="preserve">iz Gospića </w:t>
      </w: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i</w:t>
      </w:r>
      <w:r w:rsidR="00A45286">
        <w:rPr>
          <w:rFonts w:ascii="Calibri" w:hAnsi="Calibri" w:cs="Calibri"/>
          <w:i/>
          <w:iCs/>
          <w:sz w:val="28"/>
          <w:szCs w:val="28"/>
          <w:lang w:eastAsia="en-GB"/>
        </w:rPr>
        <w:t xml:space="preserve"> OŠ Dr. Ante Starčevića Pazarište Klanac</w:t>
      </w: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, prema organizaciji rada Škole, za učenike područnih škola.</w:t>
      </w:r>
    </w:p>
    <w:p w14:paraId="48CF97C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Obroci se pripremaju u skladu s važećim normativima i smjernicama za prehranu učenika u osnovnim školama te preporukama Hrvatskog zavoda za javno zdravstvo.</w:t>
      </w:r>
    </w:p>
    <w:p w14:paraId="5EFED368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5.</w:t>
      </w:r>
    </w:p>
    <w:p w14:paraId="7101315E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Učenicima se svakodnevno osigurava školski obrok.</w:t>
      </w:r>
    </w:p>
    <w:p w14:paraId="55CFD543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ostvaruju pravo na prehranu u skladu s važećim odlukama i propisima kojima se uređuje financiranje, odnosno sufinanciranje prehrane učenika osnovnih škola.</w:t>
      </w:r>
    </w:p>
    <w:p w14:paraId="175A9CF7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6.</w:t>
      </w:r>
    </w:p>
    <w:p w14:paraId="0A448022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Školski obroci pripremaju se prema jelovniku koji izrađuje Povjerenstvo za izradu jelovnika.</w:t>
      </w:r>
    </w:p>
    <w:p w14:paraId="00F44803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Povjerenstvo čine:</w:t>
      </w:r>
    </w:p>
    <w:p w14:paraId="367B3C49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kuharice,</w:t>
      </w:r>
    </w:p>
    <w:p w14:paraId="30C481E8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računovotkinja,</w:t>
      </w:r>
    </w:p>
    <w:p w14:paraId="7DB867DC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učitelj tjelesne i zdravstvene kulture,</w:t>
      </w:r>
    </w:p>
    <w:p w14:paraId="2675672C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učitelj biologije,</w:t>
      </w:r>
    </w:p>
    <w:p w14:paraId="0103CD64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ravnatelj</w:t>
      </w:r>
    </w:p>
    <w:p w14:paraId="09EB36F8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Pri izradi jelovnika vodi se računa o raznovrsnosti, uravnoteženosti i nutritivnoj vrijednosti prehrane, kvaliteti namirnica te, kada je moguće, njihovom lokalnom podrijetlu.</w:t>
      </w:r>
    </w:p>
    <w:p w14:paraId="1FA88012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lastRenderedPageBreak/>
        <w:t>Jelovnik se izrađuje u skladu sa smjernicama nadležnog ministarstva i preporukama Hrvatskog zavoda za javno zdravstvo.</w:t>
      </w:r>
    </w:p>
    <w:p w14:paraId="1E45E575" w14:textId="260503BC" w:rsid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Jelovnik odobrava ravnatelj te se objavljuje na mrežnoj stranici Škole i oglasnoj ploči.</w:t>
      </w:r>
    </w:p>
    <w:p w14:paraId="296D1B1D" w14:textId="77777777" w:rsidR="00AA4B39" w:rsidRPr="00231CF2" w:rsidRDefault="00AA4B39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7A806A17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7.</w:t>
      </w:r>
    </w:p>
    <w:p w14:paraId="2B72FFD6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Izmjena jelovnika tijekom mjeseca moguća je samo iz opravdanih razloga, uz prethodno odobrenje ravnatelja.</w:t>
      </w:r>
    </w:p>
    <w:p w14:paraId="75CD8031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 slučaju izmjene jelovnika nastoji se osigurati obrok odgovarajuće nutritivne vrijednosti i kvalitete.</w:t>
      </w:r>
    </w:p>
    <w:p w14:paraId="67BBD4A1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2BD915DB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III. VRIJEME I NAČIN PREUZIMANJA OBROKA</w:t>
      </w:r>
    </w:p>
    <w:p w14:paraId="225C83D0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42284594" w14:textId="7C24945C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8.</w:t>
      </w:r>
    </w:p>
    <w:p w14:paraId="1E02227F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školski obrok preuzimaju prema rasporedu koji određuje Škola.</w:t>
      </w:r>
    </w:p>
    <w:p w14:paraId="52F232E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Trenutačni raspored prehrane je:</w:t>
      </w:r>
    </w:p>
    <w:p w14:paraId="3097E724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Doručak</w:t>
      </w: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br/>
        <w:t>Učenici prvih razreda i učenici koji pohađaju produženi boravak – oko 9:00 sati.</w:t>
      </w:r>
    </w:p>
    <w:p w14:paraId="4E8B2964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Školski obrok</w:t>
      </w:r>
    </w:p>
    <w:p w14:paraId="4BBFCEF3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2., 3. i 4. razreda – od 9:35 do 9:50 sati,</w:t>
      </w:r>
    </w:p>
    <w:p w14:paraId="18731027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5. i 6. razreda – od 10:35 do 10:50 sati,</w:t>
      </w:r>
    </w:p>
    <w:p w14:paraId="113F73C6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7. i 8. razreda – od 11:35 do 11:50 sati.</w:t>
      </w:r>
    </w:p>
    <w:p w14:paraId="4A4930F8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Ručak</w:t>
      </w: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br/>
        <w:t>Učenici produženog boravka – od 12:30 do 13:00 sati.</w:t>
      </w:r>
    </w:p>
    <w:p w14:paraId="74E88337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Užina</w:t>
      </w: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br/>
        <w:t>Učenici produženog boravka – oko 14:00 sati.</w:t>
      </w:r>
    </w:p>
    <w:p w14:paraId="16FECF1E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Raspored se može izmijeniti zbog organizacije nastave, </w:t>
      </w:r>
      <w:proofErr w:type="spellStart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izvanučioničke</w:t>
      </w:r>
      <w:proofErr w:type="spellEnd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 nastave, školskih aktivnosti ili drugih opravdanih razloga.</w:t>
      </w:r>
    </w:p>
    <w:p w14:paraId="1337BEDA" w14:textId="43DC16A2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D5D19F8" w14:textId="0FEEC983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56B5689A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485C6839" w14:textId="57DB4D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lastRenderedPageBreak/>
        <w:t>Članak 9.</w:t>
      </w:r>
    </w:p>
    <w:p w14:paraId="1C1720A3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u prostor školske kuhinje i blagovaonice ulaze prema rasporedu koji odredi Škola.</w:t>
      </w:r>
    </w:p>
    <w:p w14:paraId="3E4BBD18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su dužni pridržavati se uputa dežurnih učitelja i drugih ovlaštenih radnika Škole.</w:t>
      </w:r>
    </w:p>
    <w:p w14:paraId="7AA21E2D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Za vrijeme čekanja na obrok učenici:</w:t>
      </w:r>
    </w:p>
    <w:p w14:paraId="386CAA18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mirno čekaju svoj red,</w:t>
      </w:r>
    </w:p>
    <w:p w14:paraId="3BC63D66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ne guraju se i ne preskaču red,</w:t>
      </w:r>
    </w:p>
    <w:p w14:paraId="3F2E545C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ne ometaju druge učenike,</w:t>
      </w:r>
    </w:p>
    <w:p w14:paraId="6F67333F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pridržavaju se higijenskih pravila,</w:t>
      </w:r>
    </w:p>
    <w:p w14:paraId="6525F251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postupaju prema uputama učitelja i kuhinjskog osoblja.</w:t>
      </w:r>
    </w:p>
    <w:p w14:paraId="2E2D88D1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7BCE05FB" w14:textId="0050933F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10.</w:t>
      </w:r>
    </w:p>
    <w:p w14:paraId="29C8785A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Učenik preuzima obrok koji mu je namijenjen te se prema hrani odnosi odgovorno i s poštovanjem.</w:t>
      </w:r>
    </w:p>
    <w:p w14:paraId="0ABDEC71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Nije dopušteno:</w:t>
      </w:r>
    </w:p>
    <w:p w14:paraId="33245310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bacati hranu,</w:t>
      </w:r>
    </w:p>
    <w:p w14:paraId="13936681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namjerno prolijevati hranu ili napitke,</w:t>
      </w:r>
    </w:p>
    <w:p w14:paraId="18D0269A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uzimati hranu drugom učeniku,</w:t>
      </w:r>
    </w:p>
    <w:p w14:paraId="04659D38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iznositi hranu iz blagovaonice protivno uputama Škole,</w:t>
      </w:r>
    </w:p>
    <w:p w14:paraId="494D1475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namjerno oštećivati posuđe, pribor, stolove ili drugu opremu,</w:t>
      </w:r>
    </w:p>
    <w:p w14:paraId="2D169F4D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ometati učenike koji konzumiraju obrok.</w:t>
      </w:r>
    </w:p>
    <w:p w14:paraId="57EA1BCC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Učenik je nakon obroka dužan posuđe i pladanj odložiti na za to predviđeno mjesto.</w:t>
      </w:r>
    </w:p>
    <w:p w14:paraId="4B393E3F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E15C842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IV. HIGIJENA I ZDRAVSTVENA SIGURNOST</w:t>
      </w:r>
    </w:p>
    <w:p w14:paraId="596EA753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54B06FDB" w14:textId="36363A7D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11.</w:t>
      </w:r>
    </w:p>
    <w:p w14:paraId="0FC0035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Prije konzumiranja obroka učenici su dužni oprati ili dezinficirati ruke, odnosno postupiti prema uputama Škole o održavanju higijene ruku.</w:t>
      </w:r>
    </w:p>
    <w:p w14:paraId="2CA5E5BF" w14:textId="14FD848E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lastRenderedPageBreak/>
        <w:t>Učenici su dužni tijekom obroka pridržavati se osnovnih pravila osobne higijene i kulturnog ponašanja.</w:t>
      </w:r>
    </w:p>
    <w:p w14:paraId="73D1E8DE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736B90F9" w14:textId="23F11C28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12.</w:t>
      </w:r>
    </w:p>
    <w:p w14:paraId="00A59054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Hrana se priprema, čuva i poslužuje u skladu s propisanim zdravstveno-higijenskim uvjetima i pravilima HACCP sustava.</w:t>
      </w:r>
    </w:p>
    <w:p w14:paraId="6A9EA155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Kuhari su odgovorni za provedbu propisanih postupaka u pripremi, čuvanju i podjeli hrane te za vođenje odgovarajućih evidencija.</w:t>
      </w:r>
    </w:p>
    <w:p w14:paraId="372A1482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2A02A45" w14:textId="15A35CC1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13.</w:t>
      </w:r>
    </w:p>
    <w:p w14:paraId="3582900E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 prostor školske kuhinje nije dopušten ulazak učenika i drugih neovlaštenih osoba.</w:t>
      </w:r>
    </w:p>
    <w:p w14:paraId="6CDD2DA5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 prostor kuhinje mogu ulaziti samo osobe koje su za to ovlaštene ili osobe čiji je ulazak povezan s obavljanjem službenih poslova i nadzora.</w:t>
      </w:r>
    </w:p>
    <w:p w14:paraId="7C2CF47F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mogu boraviti u prostoru predviđenom za preuzimanje i konzumiranje obroka, prema organizaciji rada Škole.</w:t>
      </w:r>
    </w:p>
    <w:p w14:paraId="63AC9901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6F76B8B7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V. PREHRAMBENE POTREBE UČENIKA</w:t>
      </w:r>
    </w:p>
    <w:p w14:paraId="126767AF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38994043" w14:textId="51750C58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14.</w:t>
      </w:r>
    </w:p>
    <w:p w14:paraId="6A4326E0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Roditelj odnosno skrbnik dužan je pravodobno obavijestiti Školu o posebnim prehrambenim potrebama učenika koje proizlaze iz zdravstvenih razloga, alergija, intolerancija ili drugih okolnosti važnih za sigurnu prehranu učenika.</w:t>
      </w:r>
    </w:p>
    <w:p w14:paraId="2D3745BB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Zahtjevu se, kada je potrebno, prilaže odgovarajuća medicinska dokumentacija ili preporuka liječnika.</w:t>
      </w:r>
    </w:p>
    <w:p w14:paraId="3C7ACF0E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Škola će, u okviru svojih mogućnosti i važećih propisa, poduzeti potrebne mjere kako bi se osigurala sigurna prehrana učenika.</w:t>
      </w:r>
    </w:p>
    <w:p w14:paraId="6F34409B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4E6627CC" w14:textId="4F1EE496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15.</w:t>
      </w:r>
    </w:p>
    <w:p w14:paraId="4011A38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Učenik ne smije samoinicijativno mijenjati, uzimati ili zamjenjivati obrok drugog učenika zbog mogućih alergija, intolerancija ili drugih zdravstvenih razloga.</w:t>
      </w:r>
    </w:p>
    <w:p w14:paraId="7FBBA438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lastRenderedPageBreak/>
        <w:t>U slučaju zdravstvene reakcije tijekom konzumiranja hrane potrebno je odmah obavijestiti učitelja, kuhara ili drugog radnika Škole.</w:t>
      </w:r>
    </w:p>
    <w:p w14:paraId="5C97F64C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4CD0A87C" w14:textId="77777777" w:rsidR="00231CF2" w:rsidRPr="00231CF2" w:rsidRDefault="00231CF2" w:rsidP="004758A8">
      <w:pPr>
        <w:spacing w:after="0" w:line="312" w:lineRule="auto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VI. ODGOVORNOSTI UČENIKA I RADNIKA ŠKOLE</w:t>
      </w:r>
    </w:p>
    <w:p w14:paraId="5F203322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7BDC85F1" w14:textId="62E75120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16.</w:t>
      </w:r>
    </w:p>
    <w:p w14:paraId="560B7A24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su odgovorni:</w:t>
      </w:r>
    </w:p>
    <w:p w14:paraId="1159A035" w14:textId="2C42CBDF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 </w:t>
      </w:r>
      <w:r w:rsidR="005940C0">
        <w:rPr>
          <w:rFonts w:ascii="Calibri" w:hAnsi="Calibri" w:cs="Calibri"/>
          <w:i/>
          <w:iCs/>
          <w:sz w:val="28"/>
          <w:szCs w:val="28"/>
          <w:lang w:eastAsia="en-GB"/>
        </w:rPr>
        <w:t xml:space="preserve">pridržavati </w:t>
      </w: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se pravila ovog Protokola,</w:t>
      </w:r>
    </w:p>
    <w:p w14:paraId="3663BEA9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postupati prema uputama učitelja i kuhinjskog osoblja,</w:t>
      </w:r>
    </w:p>
    <w:p w14:paraId="2B963615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čuvati inventar, posuđe i opremu,</w:t>
      </w:r>
    </w:p>
    <w:p w14:paraId="3CA5918E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odgovorno se odnositi prema hrani,</w:t>
      </w:r>
    </w:p>
    <w:p w14:paraId="36CDCAD4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održavati osobnu higijenu,</w:t>
      </w:r>
    </w:p>
    <w:p w14:paraId="0FEB037B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pridonositi urednom i kulturnom ponašanju tijekom obroka.</w:t>
      </w:r>
    </w:p>
    <w:p w14:paraId="2F397516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45F13EB4" w14:textId="16AE13C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17.</w:t>
      </w:r>
    </w:p>
    <w:p w14:paraId="52FF61FF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Razrednici i drugi učitelji koji sudjeluju u organizaciji prehrane dužni su:</w:t>
      </w:r>
    </w:p>
    <w:p w14:paraId="2A5F4EFA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upoznati učenike s pravilima korištenja školske prehrane,</w:t>
      </w:r>
    </w:p>
    <w:p w14:paraId="25659068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pratiti ponašanje učenika tijekom obroka,</w:t>
      </w:r>
    </w:p>
    <w:p w14:paraId="4461B97A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poticati kulturno ponašanje i razvijanje higijenskih navika,</w:t>
      </w:r>
    </w:p>
    <w:p w14:paraId="74155309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voditi računa o sigurnosti učenika,</w:t>
      </w:r>
    </w:p>
    <w:p w14:paraId="711F78AD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pravodobno obavijestiti kuhare i ravnatelja o okolnostima važnim za organizaciju prehrane.</w:t>
      </w:r>
    </w:p>
    <w:p w14:paraId="205D9AC6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5F658127" w14:textId="444EDC13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18.</w:t>
      </w:r>
    </w:p>
    <w:p w14:paraId="54189C32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Kuhari su odgovorni za:</w:t>
      </w:r>
    </w:p>
    <w:p w14:paraId="4F2CFAA3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pripremu obroka prema jelovniku,</w:t>
      </w:r>
    </w:p>
    <w:p w14:paraId="0B981C34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kvalitetu i zdravstvenu ispravnost pripremljene hrane,</w:t>
      </w:r>
    </w:p>
    <w:p w14:paraId="657EBA53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odgovarajuće uvjete pripreme i čuvanja hrane,</w:t>
      </w:r>
    </w:p>
    <w:p w14:paraId="49BEEE46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podjelu obroka u odgovarajućim količinama,</w:t>
      </w:r>
    </w:p>
    <w:p w14:paraId="3CC7D164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održavanje higijene kuhinje i pripadajućih prostora,</w:t>
      </w:r>
    </w:p>
    <w:p w14:paraId="58B8BAA0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provedbu postupaka propisanih HACCP sustavom,</w:t>
      </w:r>
    </w:p>
    <w:p w14:paraId="53588B43" w14:textId="474691EC" w:rsidR="005C659D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lastRenderedPageBreak/>
        <w:t>vođenje propisanih evidencija.</w:t>
      </w:r>
    </w:p>
    <w:p w14:paraId="7958F49B" w14:textId="77777777" w:rsidR="00AA4B39" w:rsidRPr="00AA4B39" w:rsidRDefault="00AA4B39" w:rsidP="00AA4B39">
      <w:pPr>
        <w:pStyle w:val="ListParagraph"/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52B7EC53" w14:textId="77777777" w:rsidR="00231CF2" w:rsidRPr="00231CF2" w:rsidRDefault="00231CF2" w:rsidP="004758A8">
      <w:pPr>
        <w:spacing w:after="0" w:line="312" w:lineRule="auto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VII. NABAVA NAMIRNICA</w:t>
      </w:r>
    </w:p>
    <w:p w14:paraId="3FE3EEB8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74F209BC" w14:textId="76A55612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19.</w:t>
      </w:r>
    </w:p>
    <w:p w14:paraId="046C6C7C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Namirnice za pripremu školskih obroka nabavljaju se u skladu s važećim propisima o javnoj nabavi i drugim propisima kojima se uređuje nabava hrane za odgojno-obrazovne ustanove.</w:t>
      </w:r>
    </w:p>
    <w:p w14:paraId="4E8A75D6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Škola, kada je moguće, surađuje s lokalnim dobavljačima i obiteljskim poljoprivrednim gospodarstvima koja ispunjavaju propisane uvjete za proizvodnju i promet hrane.</w:t>
      </w:r>
    </w:p>
    <w:p w14:paraId="4B5785C6" w14:textId="10DD6E90" w:rsid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Posebna se pozornost posvećuje kvaliteti, zdravstvenoj ispravnosti, </w:t>
      </w:r>
      <w:proofErr w:type="spellStart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sljedivosti</w:t>
      </w:r>
      <w:proofErr w:type="spellEnd"/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 xml:space="preserve"> i podrijetlu namirnica.</w:t>
      </w:r>
    </w:p>
    <w:p w14:paraId="19E75146" w14:textId="77777777" w:rsidR="00AA4B39" w:rsidRPr="00231CF2" w:rsidRDefault="00AA4B39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77B3D365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VIII. DEŽURSTVO I NADZOR TIJEKOM OBROKA</w:t>
      </w:r>
    </w:p>
    <w:p w14:paraId="336480C6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48C1BB0F" w14:textId="03497044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20.</w:t>
      </w:r>
    </w:p>
    <w:p w14:paraId="4B32018B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Tijekom podjele i konzumiranja školskog obroka organizira se dežurstvo učitelja.</w:t>
      </w:r>
    </w:p>
    <w:p w14:paraId="58721C31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Zadaća dežurnog učitelja je:</w:t>
      </w:r>
    </w:p>
    <w:p w14:paraId="2CB076D1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voditi računa o sigurnosti učenika,</w:t>
      </w:r>
    </w:p>
    <w:p w14:paraId="08CB02CD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poticati kulturno ponašanje učenika,</w:t>
      </w:r>
    </w:p>
    <w:p w14:paraId="6F3721E6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poticati usvajanje higijenskih navika,</w:t>
      </w:r>
    </w:p>
    <w:p w14:paraId="311C73EF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nadzirati pravilno korištenje posuđa i inventara,</w:t>
      </w:r>
    </w:p>
    <w:p w14:paraId="2B986993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usmjeravati učenike na pravilno odlaganje pladnjeva i posuđa,</w:t>
      </w:r>
    </w:p>
    <w:p w14:paraId="1116E666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pravodobno reagirati u slučaju nepravilnosti ili incidenta,</w:t>
      </w:r>
    </w:p>
    <w:p w14:paraId="3691A129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prema potrebi obavijestiti razrednika, kuhara ili ravnatelja.</w:t>
      </w:r>
    </w:p>
    <w:p w14:paraId="6EB1B4B6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0BE06E06" w14:textId="7349BBAC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21.</w:t>
      </w:r>
    </w:p>
    <w:p w14:paraId="3BE9A4A3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Ravnatelj i druge ovlaštene osobe Škole provode nadzor nad provedbom ovog Protokola.</w:t>
      </w:r>
    </w:p>
    <w:p w14:paraId="0D5DCD7F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Nadzor obuhvaća osobito:</w:t>
      </w:r>
    </w:p>
    <w:p w14:paraId="62A1312A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lastRenderedPageBreak/>
        <w:t>organizaciju prehrane,</w:t>
      </w:r>
    </w:p>
    <w:p w14:paraId="5CE802A8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kvalitetu i način podjele obroka,</w:t>
      </w:r>
    </w:p>
    <w:p w14:paraId="4BBABE2C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higijenske uvjete,</w:t>
      </w:r>
    </w:p>
    <w:p w14:paraId="561E8157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poštivanje jelovnika,</w:t>
      </w:r>
    </w:p>
    <w:p w14:paraId="6B54BAE6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ponašanje učenika,</w:t>
      </w:r>
    </w:p>
    <w:p w14:paraId="2C92F0A8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vođenje potrebnih evidencija,</w:t>
      </w:r>
    </w:p>
    <w:p w14:paraId="1C27347A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sigurnost učenika,</w:t>
      </w:r>
    </w:p>
    <w:p w14:paraId="2714DED3" w14:textId="77777777" w:rsidR="00231CF2" w:rsidRPr="00231CF2" w:rsidRDefault="00231CF2" w:rsidP="004758A8">
      <w:pPr>
        <w:pStyle w:val="ListParagraph"/>
        <w:numPr>
          <w:ilvl w:val="0"/>
          <w:numId w:val="80"/>
        </w:num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korištenje i očuvanje opreme i inventara.</w:t>
      </w:r>
    </w:p>
    <w:p w14:paraId="66B50876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4A127F77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IX. POSTUPANJE U IZVANREDNIM SITUACIJAMA</w:t>
      </w:r>
    </w:p>
    <w:p w14:paraId="3E5010C1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42B0E7F3" w14:textId="413F8EA4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22.</w:t>
      </w:r>
    </w:p>
    <w:p w14:paraId="17BF2873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 slučaju uočene neispravnosti hrane, sumnje na trovanje hranom, alergijske reakcije ili drugog događaja koji može ugroziti zdravlje učenika, odmah se obustavlja daljnja podjela predmetnog obroka te se o događaju obavještava ravnatelj.</w:t>
      </w:r>
    </w:p>
    <w:p w14:paraId="1B7F8F15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Daljnje postupanje provodi se u skladu s važećim propisima, HACCP procedurama i internim procedurama Škole.</w:t>
      </w:r>
    </w:p>
    <w:p w14:paraId="07B519EC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07A0E12A" w14:textId="493169D0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23.</w:t>
      </w:r>
    </w:p>
    <w:p w14:paraId="41EAB524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 slučaju prolijevanja hrane, razbijanja posuđa ili drugog događaja koji može ugroziti sigurnost učenika, prostor se odmah osigurava, a događaj se prijavljuje dežurnom učitelju ili kuhinjskom osoblju.</w:t>
      </w:r>
    </w:p>
    <w:p w14:paraId="6433F85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Učenici ne smiju samostalno uklanjati razbijeno posuđe, prolivena vruća jela ili druge materijale koji mogu predstavljati opasnost.</w:t>
      </w:r>
    </w:p>
    <w:p w14:paraId="38CB591B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6C26346D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X. PODRUČNE ŠKOLE</w:t>
      </w:r>
    </w:p>
    <w:p w14:paraId="167D2C49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10B62EB7" w14:textId="69EF25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24.</w:t>
      </w:r>
    </w:p>
    <w:p w14:paraId="382AD25C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Za učenike područnih škola školski obrok priprema se i dostavlja iz školske kuhinje prema organizaciji rada Škole.</w:t>
      </w:r>
    </w:p>
    <w:p w14:paraId="5DD4EFE2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lastRenderedPageBreak/>
        <w:t>Prilikom transporta, preuzimanja i podjele hrane moraju se osigurati odgovarajući higijenski i zdravstveni uvjeti te postupati u skladu s propisanim procedurama.</w:t>
      </w:r>
    </w:p>
    <w:p w14:paraId="4D03907C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Odgovorni radnici područnih škola dužni su voditi računa o pravilnom preuzimanju, podjeli i konzumiranju obroka.</w:t>
      </w:r>
    </w:p>
    <w:p w14:paraId="1CCAC7A8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</w:p>
    <w:p w14:paraId="2A5A2D02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XI. ZAVRŠNE ODREDBE</w:t>
      </w:r>
    </w:p>
    <w:p w14:paraId="607D694F" w14:textId="77777777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25.</w:t>
      </w:r>
    </w:p>
    <w:p w14:paraId="463DF5C2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Svi učenici i radnici Škole moraju biti upoznati s odredbama ovog Protokola.</w:t>
      </w:r>
    </w:p>
    <w:p w14:paraId="5209E932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Razrednici su dužni upoznati učenike s pravilima ponašanja i korištenja školske prehrane na početku svake školske godine, a prema potrebi i tijekom godine.</w:t>
      </w:r>
    </w:p>
    <w:p w14:paraId="761CA35F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143F535" w14:textId="4439BD36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26.</w:t>
      </w:r>
    </w:p>
    <w:p w14:paraId="0722EE7D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Za pitanja koja nisu uređena ovim Protokolom primjenjuju se odredbe Pravilnika o radu školske kuhinje, Statuta Škole, kućnog reda te važećih zakona, pravilnika, odluka i drugih propisa.</w:t>
      </w:r>
    </w:p>
    <w:p w14:paraId="45009208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223EB07" w14:textId="72C6859B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27.</w:t>
      </w:r>
    </w:p>
    <w:p w14:paraId="16FC5F89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Izmjene i dopune ovog Protokola donose se na način i prema postupku predviđenom za njegovo donošenje.</w:t>
      </w:r>
    </w:p>
    <w:p w14:paraId="554EE932" w14:textId="77777777" w:rsidR="00AA4B39" w:rsidRDefault="00AA4B39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</w:p>
    <w:p w14:paraId="6AE9C523" w14:textId="31C45DCA" w:rsidR="00231CF2" w:rsidRPr="00231CF2" w:rsidRDefault="00231CF2" w:rsidP="004758A8">
      <w:pPr>
        <w:spacing w:after="0" w:line="312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b/>
          <w:bCs/>
          <w:i/>
          <w:iCs/>
          <w:sz w:val="28"/>
          <w:szCs w:val="28"/>
          <w:lang w:eastAsia="en-GB"/>
        </w:rPr>
        <w:t>Članak 28.</w:t>
      </w:r>
    </w:p>
    <w:p w14:paraId="253CBCAA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Ovaj Protokol stupa na snagu osmoga dana od dana objave na oglasnoj ploči Škole.</w:t>
      </w:r>
    </w:p>
    <w:p w14:paraId="261E7D48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U Gospiću, 3. rujna 2026. godine</w:t>
      </w:r>
    </w:p>
    <w:p w14:paraId="25E15F15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  <w:lang w:eastAsia="en-GB"/>
        </w:rPr>
      </w:pP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t>Ravnatelj</w:t>
      </w:r>
      <w:r w:rsidRPr="00231CF2">
        <w:rPr>
          <w:rFonts w:ascii="Calibri" w:hAnsi="Calibri" w:cs="Calibri"/>
          <w:i/>
          <w:iCs/>
          <w:sz w:val="28"/>
          <w:szCs w:val="28"/>
          <w:lang w:eastAsia="en-GB"/>
        </w:rPr>
        <w:br/>
        <w:t>Ivica Radošević</w:t>
      </w:r>
    </w:p>
    <w:p w14:paraId="520964CC" w14:textId="77777777" w:rsidR="00231CF2" w:rsidRPr="00231CF2" w:rsidRDefault="00231CF2" w:rsidP="004758A8">
      <w:pPr>
        <w:spacing w:after="0" w:line="312" w:lineRule="auto"/>
        <w:jc w:val="both"/>
        <w:rPr>
          <w:rFonts w:ascii="Calibri" w:hAnsi="Calibri" w:cs="Calibri"/>
          <w:i/>
          <w:iCs/>
          <w:sz w:val="28"/>
          <w:szCs w:val="28"/>
        </w:rPr>
      </w:pPr>
    </w:p>
    <w:p w14:paraId="12A73EDB" w14:textId="77777777" w:rsidR="00231CF2" w:rsidRPr="00231CF2" w:rsidRDefault="00231CF2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eastAsiaTheme="minorHAnsi" w:cstheme="minorHAnsi"/>
          <w:i/>
          <w:iCs/>
          <w:sz w:val="28"/>
          <w:szCs w:val="28"/>
        </w:rPr>
      </w:pPr>
    </w:p>
    <w:bookmarkEnd w:id="140"/>
    <w:p w14:paraId="09E86126" w14:textId="77777777" w:rsidR="003F6CC1" w:rsidRDefault="003F6CC1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46EE760" w14:textId="77777777" w:rsidR="00330A1B" w:rsidRDefault="00330A1B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5C697430" w14:textId="472772E4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47" w:name="_Toc85096127"/>
      <w:bookmarkStart w:id="148" w:name="_Toc178685634"/>
      <w:bookmarkStart w:id="149" w:name="_Toc211361670"/>
      <w:bookmarkStart w:id="150" w:name="_Toc242938892"/>
      <w:r w:rsidRPr="00052614">
        <w:rPr>
          <w:rFonts w:cstheme="minorHAnsi"/>
        </w:rPr>
        <w:lastRenderedPageBreak/>
        <w:t>Dežurstvo učitelja</w:t>
      </w:r>
      <w:bookmarkEnd w:id="147"/>
      <w:r w:rsidR="00B70D02" w:rsidRPr="00052614">
        <w:rPr>
          <w:rFonts w:cstheme="minorHAnsi"/>
        </w:rPr>
        <w:t xml:space="preserve"> u školskoj godini 202</w:t>
      </w:r>
      <w:r w:rsidR="00AF05D1">
        <w:rPr>
          <w:rFonts w:cstheme="minorHAnsi"/>
        </w:rPr>
        <w:t>6</w:t>
      </w:r>
      <w:r w:rsidR="00B70D02" w:rsidRPr="00052614">
        <w:rPr>
          <w:rFonts w:cstheme="minorHAnsi"/>
        </w:rPr>
        <w:t>./</w:t>
      </w:r>
      <w:r w:rsidR="00003DA2" w:rsidRPr="00052614">
        <w:rPr>
          <w:rFonts w:cstheme="minorHAnsi"/>
        </w:rPr>
        <w:t>202</w:t>
      </w:r>
      <w:r w:rsidR="00AF05D1">
        <w:rPr>
          <w:rFonts w:cstheme="minorHAnsi"/>
        </w:rPr>
        <w:t>7</w:t>
      </w:r>
      <w:r w:rsidR="00B70D02" w:rsidRPr="00052614">
        <w:rPr>
          <w:rFonts w:cstheme="minorHAnsi"/>
        </w:rPr>
        <w:t>.</w:t>
      </w:r>
      <w:bookmarkEnd w:id="148"/>
      <w:bookmarkEnd w:id="149"/>
      <w:bookmarkEnd w:id="150"/>
    </w:p>
    <w:p w14:paraId="5563C798" w14:textId="77777777" w:rsidR="005C659D" w:rsidRDefault="005C659D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7893D0AB" w14:textId="140315B0" w:rsidR="00804090" w:rsidRPr="00052614" w:rsidRDefault="00D0246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 xml:space="preserve">Popis dežurnih učitelja </w:t>
      </w:r>
      <w:r w:rsidR="00DA61E2" w:rsidRPr="00052614">
        <w:rPr>
          <w:rFonts w:cstheme="minorHAnsi"/>
          <w:i/>
          <w:sz w:val="28"/>
          <w:szCs w:val="28"/>
        </w:rPr>
        <w:t xml:space="preserve">razredne i </w:t>
      </w:r>
      <w:r w:rsidRPr="00052614">
        <w:rPr>
          <w:rFonts w:cstheme="minorHAnsi"/>
          <w:i/>
          <w:sz w:val="28"/>
          <w:szCs w:val="28"/>
        </w:rPr>
        <w:t xml:space="preserve">predmetne nastave utvrđuje ravnatelj s obzirom na raspored. </w:t>
      </w:r>
      <w:r w:rsidR="00DA61E2" w:rsidRPr="00052614">
        <w:rPr>
          <w:rFonts w:cstheme="minorHAnsi"/>
          <w:i/>
          <w:sz w:val="28"/>
          <w:szCs w:val="28"/>
        </w:rPr>
        <w:t>Dež</w:t>
      </w:r>
      <w:r w:rsidR="00003DA2" w:rsidRPr="00052614">
        <w:rPr>
          <w:rFonts w:cstheme="minorHAnsi"/>
          <w:i/>
          <w:sz w:val="28"/>
          <w:szCs w:val="28"/>
        </w:rPr>
        <w:t>u</w:t>
      </w:r>
      <w:r w:rsidR="00DA61E2" w:rsidRPr="00052614">
        <w:rPr>
          <w:rFonts w:cstheme="minorHAnsi"/>
          <w:i/>
          <w:sz w:val="28"/>
          <w:szCs w:val="28"/>
        </w:rPr>
        <w:t xml:space="preserve">rni učitelj provodi sve obveze iz kućnog reda škole. </w:t>
      </w:r>
    </w:p>
    <w:p w14:paraId="23D4BA2D" w14:textId="77777777" w:rsidR="005C659D" w:rsidRDefault="005C659D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b/>
          <w:bCs/>
          <w:i/>
          <w:sz w:val="28"/>
          <w:szCs w:val="28"/>
        </w:rPr>
      </w:pPr>
    </w:p>
    <w:p w14:paraId="7C80A362" w14:textId="6897D509" w:rsidR="00B70D02" w:rsidRPr="00052614" w:rsidRDefault="00DA61E2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b/>
          <w:bCs/>
          <w:i/>
          <w:sz w:val="28"/>
          <w:szCs w:val="28"/>
        </w:rPr>
      </w:pPr>
      <w:r w:rsidRPr="00052614">
        <w:rPr>
          <w:rFonts w:cstheme="minorHAnsi"/>
          <w:b/>
          <w:bCs/>
          <w:i/>
          <w:sz w:val="28"/>
          <w:szCs w:val="28"/>
        </w:rPr>
        <w:t>Raspored dežurstva:</w:t>
      </w:r>
    </w:p>
    <w:p w14:paraId="2EB1C15C" w14:textId="202B5AF2" w:rsidR="00804090" w:rsidRDefault="00AF05D1" w:rsidP="004758A8">
      <w:p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AF05D1">
        <w:rPr>
          <w:rFonts w:cstheme="minorHAnsi"/>
          <w:i/>
          <w:iCs/>
          <w:noProof/>
          <w:sz w:val="28"/>
          <w:szCs w:val="28"/>
        </w:rPr>
        <w:drawing>
          <wp:inline distT="0" distB="0" distL="0" distR="0" wp14:anchorId="3A4CB7ED" wp14:editId="0630EA70">
            <wp:extent cx="6709410" cy="2918460"/>
            <wp:effectExtent l="0" t="0" r="0" b="2540"/>
            <wp:docPr id="872315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3155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9410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E3BC4" w14:textId="77777777" w:rsidR="00035C10" w:rsidRPr="00052614" w:rsidRDefault="00035C10" w:rsidP="004758A8">
      <w:pPr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7E15FCEC" w14:textId="06848F6A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51" w:name="_Toc85096130"/>
      <w:bookmarkStart w:id="152" w:name="_Toc178685635"/>
      <w:bookmarkStart w:id="153" w:name="_Toc211361671"/>
      <w:bookmarkStart w:id="154" w:name="_Toc242938893"/>
      <w:r w:rsidRPr="00052614">
        <w:rPr>
          <w:rFonts w:cstheme="minorHAnsi"/>
        </w:rPr>
        <w:t>Prijevoz učenika</w:t>
      </w:r>
      <w:bookmarkEnd w:id="151"/>
      <w:bookmarkEnd w:id="152"/>
      <w:bookmarkEnd w:id="153"/>
      <w:bookmarkEnd w:id="154"/>
    </w:p>
    <w:p w14:paraId="7A45F346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cstheme="minorHAnsi"/>
          <w:i/>
          <w:iCs/>
          <w:sz w:val="28"/>
          <w:szCs w:val="28"/>
        </w:rPr>
      </w:pPr>
    </w:p>
    <w:p w14:paraId="615441EB" w14:textId="162CABE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Prijevoz učenika putnika posebno je organiziran, a prijevoznik je ”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A</w:t>
      </w:r>
      <w:r w:rsidR="00B70D02" w:rsidRPr="00052614">
        <w:rPr>
          <w:rFonts w:cstheme="minorHAnsi"/>
          <w:i/>
          <w:iCs/>
          <w:sz w:val="28"/>
          <w:szCs w:val="28"/>
        </w:rPr>
        <w:t>rriva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“. Učenici se prevoze iz pravca Bilaj – </w:t>
      </w:r>
      <w:proofErr w:type="spellStart"/>
      <w:r w:rsidR="00B70D02" w:rsidRPr="00052614">
        <w:rPr>
          <w:rFonts w:cstheme="minorHAnsi"/>
          <w:i/>
          <w:iCs/>
          <w:sz w:val="28"/>
          <w:szCs w:val="28"/>
        </w:rPr>
        <w:t>Medak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; Žabica – Lički Novi –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Brušane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–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Podoštra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–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Kaniža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– Gospić; Trnovac –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Novoselo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– Rosulje – Gospić; Bužim – Smiljan – Gospić,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Smiljansko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Polje – Gospić.</w:t>
      </w:r>
    </w:p>
    <w:p w14:paraId="625EC8FA" w14:textId="2D3A052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Autobus za učenike putnike dovozi učenike u 7</w:t>
      </w:r>
      <w:r w:rsidR="00E035A8" w:rsidRPr="00052614">
        <w:rPr>
          <w:rFonts w:cstheme="minorHAnsi"/>
          <w:i/>
          <w:iCs/>
          <w:sz w:val="28"/>
          <w:szCs w:val="28"/>
        </w:rPr>
        <w:t>:</w:t>
      </w:r>
      <w:r w:rsidRPr="00052614">
        <w:rPr>
          <w:rFonts w:cstheme="minorHAnsi"/>
          <w:i/>
          <w:iCs/>
          <w:sz w:val="28"/>
          <w:szCs w:val="28"/>
        </w:rPr>
        <w:t>50 sati na autobusno stajalište ispred škole, a odvozi ih u 13</w:t>
      </w:r>
      <w:r w:rsidR="00E035A8" w:rsidRPr="00052614">
        <w:rPr>
          <w:rFonts w:cstheme="minorHAnsi"/>
          <w:i/>
          <w:iCs/>
          <w:sz w:val="28"/>
          <w:szCs w:val="28"/>
        </w:rPr>
        <w:t>:</w:t>
      </w:r>
      <w:r w:rsidRPr="00052614">
        <w:rPr>
          <w:rFonts w:cstheme="minorHAnsi"/>
          <w:i/>
          <w:iCs/>
          <w:sz w:val="28"/>
          <w:szCs w:val="28"/>
        </w:rPr>
        <w:t>30.</w:t>
      </w:r>
    </w:p>
    <w:p w14:paraId="794737CD" w14:textId="77777777" w:rsidR="00007A2D" w:rsidRPr="00052614" w:rsidRDefault="00007A2D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b/>
          <w:sz w:val="28"/>
          <w:szCs w:val="28"/>
        </w:rPr>
      </w:pPr>
    </w:p>
    <w:p w14:paraId="1693C017" w14:textId="63E0900A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55" w:name="_Toc85096136"/>
      <w:bookmarkStart w:id="156" w:name="_Toc178685636"/>
      <w:bookmarkStart w:id="157" w:name="_Toc211361672"/>
      <w:bookmarkStart w:id="158" w:name="_Toc242938894"/>
      <w:r w:rsidRPr="00052614">
        <w:rPr>
          <w:rFonts w:cstheme="minorHAnsi"/>
        </w:rPr>
        <w:t>Roditeljski sastanci i komunikacija razrednika i učitelja s roditeljima</w:t>
      </w:r>
      <w:bookmarkEnd w:id="155"/>
      <w:bookmarkEnd w:id="156"/>
      <w:bookmarkEnd w:id="157"/>
      <w:bookmarkEnd w:id="158"/>
    </w:p>
    <w:p w14:paraId="3D3CFEA2" w14:textId="2BC3FAF8" w:rsidR="00D0246F" w:rsidRPr="00052614" w:rsidRDefault="00D0246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 xml:space="preserve">Roditeljski sastanci održavaju se uživo u školi, </w:t>
      </w:r>
      <w:r w:rsidR="00E541EC" w:rsidRPr="00052614">
        <w:rPr>
          <w:rFonts w:cstheme="minorHAnsi"/>
          <w:i/>
          <w:sz w:val="28"/>
          <w:szCs w:val="28"/>
        </w:rPr>
        <w:t xml:space="preserve">poštujući Protokol o kontroli ulaska i izlaska iz škole. </w:t>
      </w:r>
      <w:r w:rsidRPr="00052614">
        <w:rPr>
          <w:rFonts w:cstheme="minorHAnsi"/>
          <w:i/>
          <w:sz w:val="28"/>
          <w:szCs w:val="28"/>
        </w:rPr>
        <w:t>Mogu se održavati i u predvorju škole</w:t>
      </w:r>
      <w:r w:rsidR="00E541EC" w:rsidRPr="00052614">
        <w:rPr>
          <w:rFonts w:cstheme="minorHAnsi"/>
          <w:i/>
          <w:sz w:val="28"/>
          <w:szCs w:val="28"/>
        </w:rPr>
        <w:t xml:space="preserve">. </w:t>
      </w:r>
    </w:p>
    <w:p w14:paraId="6801633E" w14:textId="77777777" w:rsidR="00D0246F" w:rsidRPr="00052614" w:rsidRDefault="00D0246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lastRenderedPageBreak/>
        <w:t>Obvezna je komunikacija učitelja kao i komunikacija s roditeljima učenika kako bi se ukazalo na napredovanje učenika ili možebitne teškoće. U toj komunikaciji ključna je uloga razrednika. Ni na koji način ne preporučuje se komunikacija koja će određene roditelje i djecu staviti u nepovoljniji položaj.</w:t>
      </w:r>
    </w:p>
    <w:p w14:paraId="18492BED" w14:textId="0F602F1D" w:rsidR="00D0246F" w:rsidRPr="00052614" w:rsidRDefault="00D0246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 xml:space="preserve">Razrednici su dužni roditelje obavijestiti o tome na koji način i kada mogu komunicirati s razrednikom, stručnom službom, ravnateljem, ostalim učiteljima i to samo u radne dane. Roditelji imaju obvezu brinuti se i informirati o uspjehu svoga djeteta, njegovom napretku u radu, možebitnim problemima i ostalim važnim činjenicama iz djetetova obrazovanja, a učitelji/razrednici / stručna služba imaju dužnost da im te informacije daju na </w:t>
      </w:r>
      <w:r w:rsidR="00E541EC" w:rsidRPr="00052614">
        <w:rPr>
          <w:rFonts w:cstheme="minorHAnsi"/>
          <w:i/>
          <w:sz w:val="28"/>
          <w:szCs w:val="28"/>
        </w:rPr>
        <w:t xml:space="preserve">primjeren </w:t>
      </w:r>
      <w:r w:rsidRPr="00052614">
        <w:rPr>
          <w:rFonts w:cstheme="minorHAnsi"/>
          <w:i/>
          <w:sz w:val="28"/>
          <w:szCs w:val="28"/>
        </w:rPr>
        <w:t>način</w:t>
      </w:r>
      <w:r w:rsidR="00E541EC" w:rsidRPr="00052614">
        <w:rPr>
          <w:rFonts w:cstheme="minorHAnsi"/>
          <w:i/>
          <w:sz w:val="28"/>
          <w:szCs w:val="28"/>
        </w:rPr>
        <w:t xml:space="preserve">. </w:t>
      </w:r>
      <w:r w:rsidRPr="00052614">
        <w:rPr>
          <w:rFonts w:cstheme="minorHAnsi"/>
          <w:i/>
          <w:sz w:val="28"/>
          <w:szCs w:val="28"/>
        </w:rPr>
        <w:t xml:space="preserve"> </w:t>
      </w:r>
    </w:p>
    <w:p w14:paraId="71C84A81" w14:textId="2BDF2E9A" w:rsidR="00D0246F" w:rsidRPr="005C659D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</w:p>
    <w:p w14:paraId="71C61FD8" w14:textId="4A4F384F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59" w:name="_Toc85096137"/>
      <w:bookmarkStart w:id="160" w:name="_Toc178685637"/>
      <w:bookmarkStart w:id="161" w:name="_Toc211361673"/>
      <w:bookmarkStart w:id="162" w:name="_Toc242938895"/>
      <w:r w:rsidRPr="00052614">
        <w:rPr>
          <w:rFonts w:cstheme="minorHAnsi"/>
        </w:rPr>
        <w:t>Stručna služba i administracija škole</w:t>
      </w:r>
      <w:bookmarkEnd w:id="159"/>
      <w:bookmarkEnd w:id="160"/>
      <w:bookmarkEnd w:id="161"/>
      <w:bookmarkEnd w:id="162"/>
    </w:p>
    <w:p w14:paraId="58C08486" w14:textId="5C25949B" w:rsidR="00D0246F" w:rsidRPr="00052614" w:rsidRDefault="00D0246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>Ravnatelj i stručna služba škole dužna je napraviti raspored rada na način da jednako pokrije matičnu školu i područne škole.</w:t>
      </w:r>
    </w:p>
    <w:p w14:paraId="11F6C7DE" w14:textId="31BA96AD" w:rsidR="005D064C" w:rsidRDefault="00D0246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 xml:space="preserve">Komunikacija roditelja sa stručnom službom te administracijom (ravnatelj, pedagoginja, </w:t>
      </w:r>
      <w:r w:rsidR="00B1683B" w:rsidRPr="00052614">
        <w:rPr>
          <w:rFonts w:cstheme="minorHAnsi"/>
          <w:i/>
          <w:sz w:val="28"/>
          <w:szCs w:val="28"/>
        </w:rPr>
        <w:t xml:space="preserve">socijalna pedagoginja, psihologinja, </w:t>
      </w:r>
      <w:proofErr w:type="spellStart"/>
      <w:r w:rsidR="003D1DD8" w:rsidRPr="00052614">
        <w:rPr>
          <w:rFonts w:cstheme="minorHAnsi"/>
          <w:i/>
          <w:sz w:val="28"/>
          <w:szCs w:val="28"/>
        </w:rPr>
        <w:t>logopetkinja</w:t>
      </w:r>
      <w:proofErr w:type="spellEnd"/>
      <w:r w:rsidRPr="00052614">
        <w:rPr>
          <w:rFonts w:cstheme="minorHAnsi"/>
          <w:i/>
          <w:sz w:val="28"/>
          <w:szCs w:val="28"/>
        </w:rPr>
        <w:t xml:space="preserve">, </w:t>
      </w:r>
      <w:r w:rsidR="003D1DD8" w:rsidRPr="00052614">
        <w:rPr>
          <w:rFonts w:cstheme="minorHAnsi"/>
          <w:i/>
          <w:sz w:val="28"/>
          <w:szCs w:val="28"/>
        </w:rPr>
        <w:t xml:space="preserve">knjižničarka, </w:t>
      </w:r>
      <w:r w:rsidRPr="00052614">
        <w:rPr>
          <w:rFonts w:cstheme="minorHAnsi"/>
          <w:i/>
          <w:sz w:val="28"/>
          <w:szCs w:val="28"/>
        </w:rPr>
        <w:t xml:space="preserve">tajništvo, računovodstvo) odvija se u pravilu </w:t>
      </w:r>
      <w:r w:rsidR="00B1683B" w:rsidRPr="00052614">
        <w:rPr>
          <w:rFonts w:cstheme="minorHAnsi"/>
          <w:i/>
          <w:sz w:val="28"/>
          <w:szCs w:val="28"/>
        </w:rPr>
        <w:t xml:space="preserve">uživo, a prema dogovoru može se organizirati </w:t>
      </w:r>
      <w:r w:rsidRPr="00052614">
        <w:rPr>
          <w:rFonts w:cstheme="minorHAnsi"/>
          <w:i/>
          <w:sz w:val="28"/>
          <w:szCs w:val="28"/>
        </w:rPr>
        <w:t xml:space="preserve">virtualno, telefonski, putem e-pošte ili na drugi način na daljinu. </w:t>
      </w:r>
    </w:p>
    <w:p w14:paraId="43A0377C" w14:textId="77777777" w:rsidR="002F0379" w:rsidRPr="00052614" w:rsidRDefault="002F0379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365B9DBA" w14:textId="3DE56F09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63" w:name="_Toc85096138"/>
      <w:bookmarkStart w:id="164" w:name="_Toc178685638"/>
      <w:bookmarkStart w:id="165" w:name="_Toc211361674"/>
      <w:bookmarkStart w:id="166" w:name="_Toc242938896"/>
      <w:r w:rsidRPr="00052614">
        <w:rPr>
          <w:rFonts w:cstheme="minorHAnsi"/>
        </w:rPr>
        <w:t>Tehnička služba</w:t>
      </w:r>
      <w:bookmarkEnd w:id="163"/>
      <w:bookmarkEnd w:id="164"/>
      <w:bookmarkEnd w:id="165"/>
      <w:bookmarkEnd w:id="166"/>
    </w:p>
    <w:p w14:paraId="73BEC926" w14:textId="72296F3D" w:rsidR="00D0246F" w:rsidRDefault="00D0246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>Tehnička služba škole (spremačice, kuhar</w:t>
      </w:r>
      <w:r w:rsidR="002F0379">
        <w:rPr>
          <w:rFonts w:cstheme="minorHAnsi"/>
          <w:i/>
          <w:sz w:val="28"/>
          <w:szCs w:val="28"/>
        </w:rPr>
        <w:t>/</w:t>
      </w:r>
      <w:proofErr w:type="spellStart"/>
      <w:r w:rsidRPr="00052614">
        <w:rPr>
          <w:rFonts w:cstheme="minorHAnsi"/>
          <w:i/>
          <w:sz w:val="28"/>
          <w:szCs w:val="28"/>
        </w:rPr>
        <w:t>ice</w:t>
      </w:r>
      <w:proofErr w:type="spellEnd"/>
      <w:r w:rsidRPr="00052614">
        <w:rPr>
          <w:rFonts w:cstheme="minorHAnsi"/>
          <w:i/>
          <w:sz w:val="28"/>
          <w:szCs w:val="28"/>
        </w:rPr>
        <w:t>, domari) dužna je postupati u skladu s ovom organizacijom</w:t>
      </w:r>
      <w:r w:rsidR="00DF0822" w:rsidRPr="00052614">
        <w:rPr>
          <w:rFonts w:cstheme="minorHAnsi"/>
          <w:i/>
          <w:sz w:val="28"/>
          <w:szCs w:val="28"/>
        </w:rPr>
        <w:t xml:space="preserve"> </w:t>
      </w:r>
      <w:r w:rsidRPr="00052614">
        <w:rPr>
          <w:rFonts w:cstheme="minorHAnsi"/>
          <w:i/>
          <w:sz w:val="28"/>
          <w:szCs w:val="28"/>
        </w:rPr>
        <w:t>te u suradnji s tajnicom škole napraviti plan i raspored čišćenja i održavanja prostora sukladno organizaciji, korištenju učionica, prehrani</w:t>
      </w:r>
      <w:r w:rsidR="00B1683B" w:rsidRPr="00052614">
        <w:rPr>
          <w:rFonts w:cstheme="minorHAnsi"/>
          <w:i/>
          <w:sz w:val="28"/>
          <w:szCs w:val="28"/>
        </w:rPr>
        <w:t xml:space="preserve"> i</w:t>
      </w:r>
      <w:r w:rsidRPr="00052614">
        <w:rPr>
          <w:rFonts w:cstheme="minorHAnsi"/>
          <w:i/>
          <w:sz w:val="28"/>
          <w:szCs w:val="28"/>
        </w:rPr>
        <w:t xml:space="preserve"> korištenju toaleta. Raspored čišćenja, održavanja i dezinfekcije mora biti usklađen s propisanim načinom čišćenja i održavanja prostora i škole koji je donio Hrvatski zavod za javno zdravstvo.</w:t>
      </w:r>
    </w:p>
    <w:p w14:paraId="4CE97A32" w14:textId="66BC073E" w:rsidR="00330A1B" w:rsidRDefault="00330A1B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566ECF81" w14:textId="02E1B666" w:rsidR="008A493F" w:rsidRDefault="008A493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281F271F" w14:textId="77777777" w:rsidR="008A493F" w:rsidRPr="00052614" w:rsidRDefault="008A493F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2E04BDA8" w14:textId="77777777" w:rsidR="00B7252B" w:rsidRPr="00052614" w:rsidRDefault="00B7252B" w:rsidP="004758A8">
      <w:pPr>
        <w:shd w:val="clear" w:color="auto" w:fill="FFFFFF" w:themeFill="background1"/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0A127BA1" w14:textId="5C59FD27" w:rsidR="00B7252B" w:rsidRPr="00052614" w:rsidRDefault="00B7252B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167" w:name="_Toc211361675"/>
      <w:bookmarkStart w:id="168" w:name="_Toc242938897"/>
      <w:r w:rsidRPr="00052614">
        <w:rPr>
          <w:rFonts w:cstheme="minorHAnsi"/>
        </w:rPr>
        <w:lastRenderedPageBreak/>
        <w:t>PROTOKOL O KONTROLI ULASKA I IZLASKA U OŠ DR. JURE TURIĆA</w:t>
      </w:r>
      <w:bookmarkEnd w:id="167"/>
      <w:bookmarkEnd w:id="168"/>
      <w:r w:rsidRPr="00052614">
        <w:rPr>
          <w:rFonts w:cstheme="minorHAnsi"/>
        </w:rPr>
        <w:t xml:space="preserve"> </w:t>
      </w:r>
    </w:p>
    <w:p w14:paraId="4415EE4C" w14:textId="6D654422" w:rsidR="00B7252B" w:rsidRPr="00052614" w:rsidRDefault="00B7252B" w:rsidP="004758A8">
      <w:pPr>
        <w:spacing w:after="0" w:line="312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</w:p>
    <w:p w14:paraId="18639FD3" w14:textId="18B7EA6E" w:rsidR="00B7252B" w:rsidRPr="00052614" w:rsidRDefault="00B7252B" w:rsidP="004758A8">
      <w:pPr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Temeljem Odluke o donošenju Protokola o kontroli ulaska i izlaska u školskim ustanovama Ministarstva znanosti, obrazovanja i mladih (KLASA: 602-01/24-01/00527; URBROJ: 533-05-25-0003) od 2. siječnja 2025. godine, OŠ dr. Jure </w:t>
      </w:r>
      <w:proofErr w:type="spellStart"/>
      <w:r w:rsidRPr="00052614">
        <w:rPr>
          <w:rFonts w:cstheme="minorHAnsi"/>
          <w:i/>
          <w:iCs/>
          <w:color w:val="000000"/>
          <w:sz w:val="28"/>
          <w:szCs w:val="28"/>
        </w:rPr>
        <w:t>Turića</w:t>
      </w:r>
      <w:proofErr w:type="spellEnd"/>
      <w:r w:rsidRPr="00052614">
        <w:rPr>
          <w:rFonts w:cstheme="minorHAnsi"/>
          <w:i/>
          <w:iCs/>
          <w:color w:val="000000"/>
          <w:sz w:val="28"/>
          <w:szCs w:val="28"/>
        </w:rPr>
        <w:t xml:space="preserve"> donosi interni Protokol o kontroli ulaska i izlaska u OŠ dr. Jure </w:t>
      </w:r>
      <w:proofErr w:type="spellStart"/>
      <w:r w:rsidRPr="00052614">
        <w:rPr>
          <w:rFonts w:cstheme="minorHAnsi"/>
          <w:i/>
          <w:iCs/>
          <w:color w:val="000000"/>
          <w:sz w:val="28"/>
          <w:szCs w:val="28"/>
        </w:rPr>
        <w:t>Turića</w:t>
      </w:r>
      <w:proofErr w:type="spellEnd"/>
      <w:r w:rsidRPr="00052614">
        <w:rPr>
          <w:rFonts w:cstheme="minorHAnsi"/>
          <w:i/>
          <w:iCs/>
          <w:color w:val="000000"/>
          <w:sz w:val="28"/>
          <w:szCs w:val="28"/>
        </w:rPr>
        <w:t xml:space="preserve"> koji se primjenjuje u školskoj godini 202</w:t>
      </w:r>
      <w:r w:rsidR="005C4ED4">
        <w:rPr>
          <w:rFonts w:cstheme="minorHAnsi"/>
          <w:i/>
          <w:iCs/>
          <w:color w:val="000000"/>
          <w:sz w:val="28"/>
          <w:szCs w:val="28"/>
        </w:rPr>
        <w:t>6</w:t>
      </w:r>
      <w:r w:rsidRPr="00052614">
        <w:rPr>
          <w:rFonts w:cstheme="minorHAnsi"/>
          <w:i/>
          <w:iCs/>
          <w:color w:val="000000"/>
          <w:sz w:val="28"/>
          <w:szCs w:val="28"/>
        </w:rPr>
        <w:t>./202</w:t>
      </w:r>
      <w:r w:rsidR="005C4ED4">
        <w:rPr>
          <w:rFonts w:cstheme="minorHAnsi"/>
          <w:i/>
          <w:iCs/>
          <w:color w:val="000000"/>
          <w:sz w:val="28"/>
          <w:szCs w:val="28"/>
        </w:rPr>
        <w:t>7</w:t>
      </w: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. </w:t>
      </w:r>
    </w:p>
    <w:p w14:paraId="40F70D56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Protokol o kontroli ulaska i izlaska u OŠ dr. Jure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Turića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izrađen je s ciljem osiguravanja veće sigurnosti u školskoj ustanovi, </w:t>
      </w: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kako bi se osigurala pravilna organizacija i sigurnost prilikom dolaska i odlaska učenika, kao i djelatnika škole, roditelja i svih ostalih posjetitelja. Protokol sadrži smjernice o tome kako učenici, učitelji, roditelji i ostali posjetitelji trebaju pristupiti školskom prostoru te kako se ponašati prilikom dolaska i odlaska, u skladu s trenutnim sigurnosnim smjernicama. </w:t>
      </w:r>
    </w:p>
    <w:p w14:paraId="60C7721C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Namjera ovog protokola je pojasniti i osvijestiti uloge svih dionika procesa i postupaka u osiguranju sigurnog okruženja za rast i razvoj djece. Protokolom o kontroli ulaska i izlaska iz školske zgrade definirane su: redovite mjere sigurnosti u ustanovi, obvezni postupci djelatnika te interna dokumentacija. </w:t>
      </w:r>
    </w:p>
    <w:p w14:paraId="5E717C27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Pravila definirana ovim Protokolom odnose se na sve osobe za vrijeme boravka u školskoj ustanovi uključujući učenike, zaposlenike, roditelje ili skrbnike (u daljnjem tekstu: roditelji) i druge vanjske posjetitelje.  </w:t>
      </w:r>
    </w:p>
    <w:p w14:paraId="42B4D828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Svi učenici, radnici, roditelji i drugi vanjski posjetitelji dužni su biti upoznati s ovim Protokolom te se istog pridržavati, a njegova provedba zahtijeva suradnju svih dionika i uključenih strana. </w:t>
      </w:r>
    </w:p>
    <w:p w14:paraId="2ED55744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42F2C59" w14:textId="235D2495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t xml:space="preserve">Ulaz i izlaz učenika u matičnu zgradu u Gospiću i područne škole – učenici od 1. do 4. razreda  </w:t>
      </w:r>
    </w:p>
    <w:p w14:paraId="40C51FBC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Svi učenici i djelatnici škole dužni su dolaziti u školu na vrijeme, najkasnije 15 minuta prije početka rada;     </w:t>
      </w:r>
    </w:p>
    <w:p w14:paraId="655F3B1F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Učenici od 1. do 4. razreda u matičnoj školi ulaze na vrata zgrade gdje su učionice razredne nastave koja su otključana od 7:30 do 8:15;  </w:t>
      </w:r>
    </w:p>
    <w:p w14:paraId="116C0D93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lastRenderedPageBreak/>
        <w:t xml:space="preserve">Za vrijeme ulaska u matičnu školu dežura operativni djelatnik za sigurnost i civilnu zaštitu, tehničko osoblje i dežurni učitelji prema postojećem rasporedu;    </w:t>
      </w:r>
    </w:p>
    <w:p w14:paraId="795176CC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Po završetku redovite nastave učenici razredne nastave napuštaju zgradu na istim vratima na koja su ušli;  </w:t>
      </w:r>
    </w:p>
    <w:p w14:paraId="45476B5E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Učenike koji pohađaju produženi boravak roditelji dočekuju ispred škole, a učenici napuštaju zgradu na glavnim vratima; </w:t>
      </w:r>
    </w:p>
    <w:p w14:paraId="5FEEC758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Učenike u područnim školama dočekuje učitelj/</w:t>
      </w:r>
      <w:proofErr w:type="spellStart"/>
      <w:r w:rsidRPr="00052614">
        <w:rPr>
          <w:rFonts w:cstheme="minorHAnsi"/>
          <w:i/>
          <w:iCs/>
          <w:color w:val="000000"/>
          <w:sz w:val="28"/>
          <w:szCs w:val="28"/>
        </w:rPr>
        <w:t>ica</w:t>
      </w:r>
      <w:proofErr w:type="spellEnd"/>
      <w:r w:rsidRPr="00052614">
        <w:rPr>
          <w:rFonts w:cstheme="minorHAnsi"/>
          <w:i/>
          <w:iCs/>
          <w:color w:val="000000"/>
          <w:sz w:val="28"/>
          <w:szCs w:val="28"/>
        </w:rPr>
        <w:t xml:space="preserve"> i dežurno tehničko osoblje škole nakon čega se škola zaključava. </w:t>
      </w:r>
    </w:p>
    <w:p w14:paraId="6DABF9DB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21AAB8D9" w14:textId="1C358316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t>Ulaz i izlaz učenika i djelatnika u matičnu zgradu u Gospiću – učenici od 5. do 8. razreda</w:t>
      </w:r>
    </w:p>
    <w:p w14:paraId="2D821F25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Svi učenici i djelatnici škole dužni su dolaziti u školu na vrijeme, najkasnije 15 minuta prije početka rada; </w:t>
      </w:r>
    </w:p>
    <w:p w14:paraId="73F19EC3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Učenici od 5. do 8. razreda i djelatnici ulaze na glavna vrata koja su otključana od 7:30 do 8:15;  </w:t>
      </w:r>
    </w:p>
    <w:p w14:paraId="17649441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Za vrijeme ulaska u matičnu školu dežura operativni djelatnik za sigurnost i civilnu zaštitu, tehničko osoblje i dežurni učitelji prema postojećem rasporedu;  </w:t>
      </w:r>
    </w:p>
    <w:p w14:paraId="08984D5F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Djelatnici koji kasnije počinju s radom u školu ulaze na glavni ulaz u školu gdje će im vrata otključati operativni djelatnik za sigurnost i civilnu zaštitu;  </w:t>
      </w:r>
    </w:p>
    <w:p w14:paraId="55DCDB20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Po završetku nastave učenici od 5. do 8. razreda napuštaju zgradu na glavnim vratima. </w:t>
      </w:r>
    </w:p>
    <w:p w14:paraId="6D2ABEBE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color w:val="000000"/>
          <w:sz w:val="28"/>
          <w:szCs w:val="28"/>
        </w:rPr>
      </w:pPr>
    </w:p>
    <w:p w14:paraId="2750AD10" w14:textId="0C1E0FBF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t xml:space="preserve">Ulasci i izlasci na nastavu Tjelesne i zdravstvene kulture u Gradskoj sportskoj dvorani </w:t>
      </w:r>
    </w:p>
    <w:p w14:paraId="5D0BF968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Učenici od 1. do 4. razreda na nastavu Tjelesne i zdravstvene kulture u Gradskoj </w:t>
      </w:r>
      <w:r w:rsidRPr="00052614">
        <w:rPr>
          <w:rFonts w:cstheme="minorHAnsi"/>
          <w:i/>
          <w:iCs/>
          <w:sz w:val="28"/>
          <w:szCs w:val="28"/>
        </w:rPr>
        <w:t>sportskoj dvorani idu kroz sporedni ulaz na način da učitelj/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ica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zaduži ključ/karticu sporednog ulaza na porti i u grupi vodi učenike; </w:t>
      </w:r>
    </w:p>
    <w:p w14:paraId="2F6BE645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Učenici od 5. do 8. razreda na nastavu Tjelesne i zdravstvene kulture u Gradskoj sportskoj dvorani izlaze na glavnim vratima, a vraćaju se u školu na glavnom ulazu koja im otključava </w:t>
      </w:r>
      <w:r w:rsidRPr="00052614">
        <w:rPr>
          <w:rFonts w:cstheme="minorHAnsi"/>
          <w:i/>
          <w:iCs/>
          <w:color w:val="000000"/>
          <w:sz w:val="28"/>
          <w:szCs w:val="28"/>
        </w:rPr>
        <w:t>operativni djelatnik za sigurnost i civilnu zaštitu</w:t>
      </w:r>
      <w:r w:rsidRPr="00052614">
        <w:rPr>
          <w:rFonts w:cstheme="minorHAnsi"/>
          <w:i/>
          <w:iCs/>
          <w:sz w:val="28"/>
          <w:szCs w:val="28"/>
        </w:rPr>
        <w:t xml:space="preserve">.  </w:t>
      </w:r>
    </w:p>
    <w:p w14:paraId="3E5CA01D" w14:textId="4D58A413" w:rsidR="00330A1B" w:rsidRPr="00052614" w:rsidRDefault="00330A1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1D986FA0" w14:textId="2A31D4D2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lastRenderedPageBreak/>
        <w:t>Ulasci i izlasci tijekom odmora učenika</w:t>
      </w:r>
    </w:p>
    <w:p w14:paraId="7BFF2024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Tijekom malih odmora učenicima nije dopušten izlazak u školsko dvorište. </w:t>
      </w:r>
    </w:p>
    <w:p w14:paraId="05810F2D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Sukladno odluci ravnatelja, tijekom dva velika odmora (10:35 – 10:50; 11:35 – 11:50) učenicima od 5. do 8. razreda dopušten je izlazak u školsko dvorište uz prisustvo dežurnih učitelja. </w:t>
      </w:r>
    </w:p>
    <w:p w14:paraId="2CC615B2" w14:textId="60F3BE77" w:rsidR="00BA43EA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 </w:t>
      </w:r>
    </w:p>
    <w:p w14:paraId="19CA5AAA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t>Ulazak i izlazak učenika Osnovne glazbene škole u popodnevnim satima</w:t>
      </w:r>
    </w:p>
    <w:p w14:paraId="6FFA0FAD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Učenici koji pohađaju Osnovnu glazbenu školu ulaze u školu na glavnim vratima zgrade.</w:t>
      </w:r>
    </w:p>
    <w:p w14:paraId="67386392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Za vrijeme ulaska u školu dežura tehničko osoblje prema rasporedu.</w:t>
      </w:r>
    </w:p>
    <w:p w14:paraId="0E22BC88" w14:textId="01DECDA6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Po završetku nastave učenici Osnovne glazbene škole napuštaju zgradu na glavnim vratima. </w:t>
      </w:r>
    </w:p>
    <w:p w14:paraId="7604AE25" w14:textId="77777777" w:rsidR="00007A2D" w:rsidRPr="00052614" w:rsidRDefault="00007A2D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0377FD1C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t xml:space="preserve">Ulazak i izlazak učenika koji pohađaju izvannastavne aktivnosti u popodnevnim satima </w:t>
      </w:r>
    </w:p>
    <w:p w14:paraId="04FD7FB4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Učenici koji pohađaju izvannastavne aktivnosti u popodnevnim satima ulaze u školu na glavnim vratima zgrade gdje ih dočekuje učitelj zadužen za izvannastavnu aktivnost.</w:t>
      </w:r>
    </w:p>
    <w:p w14:paraId="0C18D437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Za vrijeme ulaska u školu dežura operativni djelatnik za sigurnost i civilnu zaštitu.</w:t>
      </w:r>
    </w:p>
    <w:p w14:paraId="61FA473C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37692058" w14:textId="1EC6C9CC" w:rsidR="00B7252B" w:rsidRPr="00052614" w:rsidRDefault="00007A2D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t>Ulazak roditelja i drugih vanjskih posjetitelja u školsku ustanovu</w:t>
      </w:r>
    </w:p>
    <w:p w14:paraId="4C301DC1" w14:textId="77777777" w:rsidR="00B7252B" w:rsidRPr="00052614" w:rsidRDefault="00B7252B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Škole su javne ustanove koje obavljaju djelatnost odgoja i obrazovanja. Međutim, kako bi se osigurala sigurnost učenika i zaposlenika, škola ima pravo ograničiti pristup posjetiteljima. Posjetiteljima se smatraju osobe koje dolaze u školu, uključujući roditelje, odnosno zakonske djetetove skrbnike, stručnjake, vanjske suradnike, studente i druge osobe koje dolaze zbog edukacijskih i drugih razloga. </w:t>
      </w:r>
    </w:p>
    <w:p w14:paraId="6CF2540C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Roditelji i ostali posjetitelji mogu ulaziti u školsku ustanovu samo na glavnom ulazu u školu u dogovorenom terminu uz prethodnu najavu ili na poziv od strane školske ustanove, o čemu se obavještava radnik na ulazu u školsku ustanovu.</w:t>
      </w:r>
    </w:p>
    <w:p w14:paraId="278F2F85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lastRenderedPageBreak/>
        <w:t>Roditelji i ostali posjetitelji mogu najaviti svoj dolazak i u tajništvo škole (</w:t>
      </w:r>
      <w:proofErr w:type="spellStart"/>
      <w:r w:rsidRPr="00052614">
        <w:rPr>
          <w:rFonts w:cstheme="minorHAnsi"/>
          <w:i/>
          <w:iCs/>
          <w:color w:val="000000"/>
          <w:sz w:val="28"/>
          <w:szCs w:val="28"/>
        </w:rPr>
        <w:t>tel</w:t>
      </w:r>
      <w:proofErr w:type="spellEnd"/>
      <w:r w:rsidRPr="00052614">
        <w:rPr>
          <w:rFonts w:cstheme="minorHAnsi"/>
          <w:i/>
          <w:iCs/>
          <w:color w:val="000000"/>
          <w:sz w:val="28"/>
          <w:szCs w:val="28"/>
        </w:rPr>
        <w:t xml:space="preserve">: 053/658-985; e-mail: </w:t>
      </w:r>
      <w:hyperlink r:id="rId12" w:history="1">
        <w:r w:rsidRPr="00052614">
          <w:rPr>
            <w:rStyle w:val="Hyperlink"/>
            <w:rFonts w:cstheme="minorHAnsi"/>
            <w:i/>
            <w:iCs/>
            <w:sz w:val="28"/>
            <w:szCs w:val="28"/>
          </w:rPr>
          <w:t>ured@os-jturic-gospic.skole.hr</w:t>
        </w:r>
      </w:hyperlink>
      <w:r w:rsidRPr="00052614">
        <w:rPr>
          <w:rFonts w:cstheme="minorHAnsi"/>
          <w:i/>
          <w:iCs/>
          <w:color w:val="000000"/>
          <w:sz w:val="28"/>
          <w:szCs w:val="28"/>
        </w:rPr>
        <w:t xml:space="preserve">). </w:t>
      </w:r>
    </w:p>
    <w:p w14:paraId="3B1ECF2B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Roditelji koji dolaze na informativne razgovore s učiteljima obvezni su poštovati raspored koji objavljuje školska ustanova na svojim mrežnim stranicama.   </w:t>
      </w:r>
    </w:p>
    <w:p w14:paraId="27FE73E6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Radnik školske ustanove dužan je preuzeti stranku na ulazu te nakon sastanka ispratiti stranku iz školske ustanove. </w:t>
      </w:r>
    </w:p>
    <w:p w14:paraId="67B0F8C6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Radnik školske ustanove obvezan je provjeriti identitet osobe koja ulazi u školsku ustanovu uvidom u osobnu iskaznicu ili drugi odgovarajući dokument s fotografijom osobe. Osobi koja to odbije neće se dopustiti ulazak u školsku ustanovu.</w:t>
      </w:r>
    </w:p>
    <w:p w14:paraId="0B44A2F1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U slučaju održavanja roditeljskog sastanka, razrednik prisutne roditelje dočekuje na ulazu školske ustanove i vodi do učionice, a nakon završetka roditeljskog sastanka razrednik prati roditelje do izlaza.</w:t>
      </w:r>
    </w:p>
    <w:p w14:paraId="632BB750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Svi posjetitelji koji nisu radnici ili učenici školske ustanove moraju biti evidentirani i u pratnji radnika školske ustanove upućeni na dogovoreno mjesto i ispraćeni iz školske ustanove. </w:t>
      </w:r>
    </w:p>
    <w:p w14:paraId="52B6D670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4B4D6BFD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b/>
          <w:bCs/>
          <w:i/>
          <w:iCs/>
          <w:color w:val="000000"/>
          <w:sz w:val="28"/>
          <w:szCs w:val="28"/>
        </w:rPr>
        <w:t>Pregled osoba i predmeta učenika i drugih posjetitelja školskih ustanova</w:t>
      </w:r>
    </w:p>
    <w:p w14:paraId="25A74B25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Radnik školske ustanove koji je zadužen za poslove nadzora ulaza u prostore školske ustanove, radi zaštite sigurnosti, može izvršiti sigurnosne preglede:</w:t>
      </w:r>
    </w:p>
    <w:p w14:paraId="1DFA856A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• učenika i njihovih predmeta (odjeća, torba i dr.) </w:t>
      </w:r>
    </w:p>
    <w:p w14:paraId="2EDCE51D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• drugih osoba koje ulaze u školsku ustanovu i njihovih predmeta (torbe i dr.).</w:t>
      </w:r>
    </w:p>
    <w:p w14:paraId="6B4E4673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Sigurnosni pregled učenika i njihovih predmeta mogu provoditi i odgojno-obrazovni radnici tijekom održavanja nastave.</w:t>
      </w:r>
    </w:p>
    <w:p w14:paraId="34F19D78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Predmeti pogodni za nanošenje ozljeda ili drugi nezakoniti predmeti privremeno će se zadržati, a o njihovu pronalasku obavijestit će se ravnatelj, stručne službe, roditelji i policija kada su za to ispunjeni uvjeti za policijsko postupanje.</w:t>
      </w:r>
    </w:p>
    <w:p w14:paraId="1B673E36" w14:textId="7C690FF2" w:rsidR="00B7252B" w:rsidRDefault="00B7252B" w:rsidP="004758A8">
      <w:pPr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>Osobama koje ne dopuštaju obavljanje pregleda neće se dopustiti ulazak u školsku ustanovu.</w:t>
      </w:r>
    </w:p>
    <w:p w14:paraId="6595B41E" w14:textId="64D9BE26" w:rsidR="005C659D" w:rsidRDefault="005C659D" w:rsidP="004758A8">
      <w:pPr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1060994A" w14:textId="6E9E31FC" w:rsidR="00742C51" w:rsidRDefault="00742C51" w:rsidP="004758A8">
      <w:pPr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05FB26F5" w14:textId="77777777" w:rsidR="00742C51" w:rsidRDefault="00742C51" w:rsidP="00742C51">
      <w:bookmarkStart w:id="169" w:name="_Toc211361676"/>
    </w:p>
    <w:p w14:paraId="3A1B8B0B" w14:textId="4D064E6A" w:rsidR="00B7252B" w:rsidRPr="00742C51" w:rsidRDefault="00B7252B" w:rsidP="00742C51">
      <w:pPr>
        <w:rPr>
          <w:b/>
          <w:sz w:val="28"/>
          <w:szCs w:val="28"/>
        </w:rPr>
      </w:pPr>
      <w:r w:rsidRPr="00742C51">
        <w:rPr>
          <w:b/>
          <w:sz w:val="28"/>
          <w:szCs w:val="28"/>
        </w:rPr>
        <w:lastRenderedPageBreak/>
        <w:t>ŠKOLSKI SIGURNOSNI TIM</w:t>
      </w:r>
      <w:bookmarkEnd w:id="169"/>
      <w:r w:rsidRPr="00742C51">
        <w:rPr>
          <w:b/>
          <w:sz w:val="28"/>
          <w:szCs w:val="28"/>
        </w:rPr>
        <w:t xml:space="preserve">  </w:t>
      </w:r>
    </w:p>
    <w:p w14:paraId="3FA433C3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U Osnovnoj školi dr. Jure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Turića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uspostavljen je </w:t>
      </w: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školski sigurnosni tim koji se sastoji od ravnatelja, </w:t>
      </w:r>
      <w:r w:rsidRPr="00052614">
        <w:rPr>
          <w:rFonts w:cstheme="minorHAnsi"/>
          <w:i/>
          <w:iCs/>
          <w:sz w:val="28"/>
          <w:szCs w:val="28"/>
        </w:rPr>
        <w:t>stručnih suradnika škole, učitelja te predstavnika roditelja, a koji će na redovitim sastancima analizirati potencijalne sigurnosne prijetnje i evaluaciju mjera.</w:t>
      </w:r>
    </w:p>
    <w:p w14:paraId="272A3599" w14:textId="77777777" w:rsidR="00340087" w:rsidRPr="00052614" w:rsidRDefault="00340087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6FAA27E3" w14:textId="598BC51A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Školski sigurnosni tim OŠ dr. Jure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Turića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:  </w:t>
      </w:r>
    </w:p>
    <w:p w14:paraId="44872B7A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 xml:space="preserve">Ivica Radošević, dipl. </w:t>
      </w:r>
      <w:proofErr w:type="spellStart"/>
      <w:r w:rsidRPr="0025459C">
        <w:rPr>
          <w:rFonts w:cstheme="minorHAnsi"/>
          <w:i/>
          <w:iCs/>
          <w:sz w:val="28"/>
          <w:szCs w:val="28"/>
        </w:rPr>
        <w:t>uč</w:t>
      </w:r>
      <w:proofErr w:type="spellEnd"/>
      <w:r w:rsidRPr="0025459C">
        <w:rPr>
          <w:rFonts w:cstheme="minorHAnsi"/>
          <w:i/>
          <w:iCs/>
          <w:sz w:val="28"/>
          <w:szCs w:val="28"/>
        </w:rPr>
        <w:t>., ravnatelj, voditelj</w:t>
      </w:r>
    </w:p>
    <w:p w14:paraId="109BD146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>Josip Šimić, operativni djelatnik za sigurnost i civilnu zaštitu, član</w:t>
      </w:r>
    </w:p>
    <w:p w14:paraId="44B817C3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>Ivana Rukavina, diplomirana bibliotekarica, stručna suradnica knjižničarka, član</w:t>
      </w:r>
    </w:p>
    <w:p w14:paraId="6574698E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 xml:space="preserve">Antonija Prpić, magistra psihologije, stručna suradnica psihologinja, član </w:t>
      </w:r>
    </w:p>
    <w:p w14:paraId="3E0264FF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 xml:space="preserve">Kristina </w:t>
      </w:r>
      <w:proofErr w:type="spellStart"/>
      <w:r w:rsidRPr="0025459C">
        <w:rPr>
          <w:rFonts w:cstheme="minorHAnsi"/>
          <w:i/>
          <w:iCs/>
          <w:sz w:val="28"/>
          <w:szCs w:val="28"/>
        </w:rPr>
        <w:t>Ambrožić</w:t>
      </w:r>
      <w:proofErr w:type="spellEnd"/>
      <w:r w:rsidRPr="0025459C">
        <w:rPr>
          <w:rFonts w:cstheme="minorHAnsi"/>
          <w:i/>
          <w:iCs/>
          <w:sz w:val="28"/>
          <w:szCs w:val="28"/>
        </w:rPr>
        <w:t>, dipl. učitelj, član</w:t>
      </w:r>
    </w:p>
    <w:p w14:paraId="7CE96080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 xml:space="preserve">Anamarija </w:t>
      </w:r>
      <w:proofErr w:type="spellStart"/>
      <w:r w:rsidRPr="0025459C">
        <w:rPr>
          <w:rFonts w:cstheme="minorHAnsi"/>
          <w:i/>
          <w:iCs/>
          <w:sz w:val="28"/>
          <w:szCs w:val="28"/>
        </w:rPr>
        <w:t>Asić</w:t>
      </w:r>
      <w:proofErr w:type="spellEnd"/>
      <w:r w:rsidRPr="0025459C">
        <w:rPr>
          <w:rFonts w:cstheme="minorHAnsi"/>
          <w:i/>
          <w:iCs/>
          <w:sz w:val="28"/>
          <w:szCs w:val="28"/>
        </w:rPr>
        <w:t>, dipl. učitelj, član</w:t>
      </w:r>
    </w:p>
    <w:p w14:paraId="202814D9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>Ivana Majić Mirić, magistra primarnog obrazovanja, član</w:t>
      </w:r>
    </w:p>
    <w:p w14:paraId="3CB49688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 xml:space="preserve">Mateja </w:t>
      </w:r>
      <w:proofErr w:type="spellStart"/>
      <w:r w:rsidRPr="0025459C">
        <w:rPr>
          <w:rFonts w:cstheme="minorHAnsi"/>
          <w:i/>
          <w:iCs/>
          <w:sz w:val="28"/>
          <w:szCs w:val="28"/>
        </w:rPr>
        <w:t>Čubrlo</w:t>
      </w:r>
      <w:proofErr w:type="spellEnd"/>
      <w:r w:rsidRPr="0025459C">
        <w:rPr>
          <w:rFonts w:cstheme="minorHAnsi"/>
          <w:i/>
          <w:iCs/>
          <w:sz w:val="28"/>
          <w:szCs w:val="28"/>
        </w:rPr>
        <w:t>, magistra primarnog obrazovanja, član</w:t>
      </w:r>
    </w:p>
    <w:p w14:paraId="76FFC71B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>Mario Borovac, domar, član</w:t>
      </w:r>
    </w:p>
    <w:p w14:paraId="4D863FA2" w14:textId="77777777" w:rsidR="0025459C" w:rsidRPr="0025459C" w:rsidRDefault="0025459C" w:rsidP="004758A8">
      <w:pPr>
        <w:pStyle w:val="ListParagraph"/>
        <w:numPr>
          <w:ilvl w:val="0"/>
          <w:numId w:val="57"/>
        </w:numPr>
        <w:spacing w:after="0" w:line="312" w:lineRule="auto"/>
        <w:rPr>
          <w:rFonts w:cstheme="minorHAnsi"/>
          <w:i/>
          <w:iCs/>
          <w:sz w:val="28"/>
          <w:szCs w:val="28"/>
        </w:rPr>
      </w:pPr>
      <w:r w:rsidRPr="0025459C">
        <w:rPr>
          <w:rFonts w:cstheme="minorHAnsi"/>
          <w:i/>
          <w:iCs/>
          <w:sz w:val="28"/>
          <w:szCs w:val="28"/>
        </w:rPr>
        <w:t>Barbara Tomljenović Jurković, predsjednica Vijeća roditelja, član</w:t>
      </w:r>
    </w:p>
    <w:p w14:paraId="030A5206" w14:textId="77777777" w:rsidR="00B7252B" w:rsidRPr="00052614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</w:p>
    <w:p w14:paraId="79C78943" w14:textId="39B1FEA4" w:rsidR="00330A1B" w:rsidRDefault="00B7252B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052614">
        <w:rPr>
          <w:rFonts w:cstheme="minorHAnsi"/>
          <w:i/>
          <w:iCs/>
          <w:color w:val="000000"/>
          <w:sz w:val="28"/>
          <w:szCs w:val="28"/>
        </w:rPr>
        <w:t xml:space="preserve">Na sastanke Školskog sigurnosnog tima mogu biti pozvani predstavnici osnivača školske ustanove, policije, civilne zaštite, socijalnog rada, zdravstva i drugih relevantnih dionika. </w:t>
      </w:r>
      <w:bookmarkStart w:id="170" w:name="_Toc21991128"/>
      <w:bookmarkStart w:id="171" w:name="_Toc85096140"/>
      <w:bookmarkStart w:id="172" w:name="_Toc178685639"/>
    </w:p>
    <w:p w14:paraId="7C82A45A" w14:textId="77777777" w:rsidR="008A493F" w:rsidRDefault="008A493F" w:rsidP="004758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</w:rPr>
      </w:pPr>
    </w:p>
    <w:p w14:paraId="509DF732" w14:textId="560CBE21" w:rsidR="00D0246F" w:rsidRPr="00052614" w:rsidRDefault="00D0246F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173" w:name="_Toc211361677"/>
      <w:bookmarkStart w:id="174" w:name="_Toc242938898"/>
      <w:r w:rsidRPr="00052614">
        <w:rPr>
          <w:rFonts w:cstheme="minorHAnsi"/>
        </w:rPr>
        <w:t>GODIŠNJI KALENDAR RADA</w:t>
      </w:r>
      <w:bookmarkEnd w:id="170"/>
      <w:bookmarkEnd w:id="171"/>
      <w:bookmarkEnd w:id="172"/>
      <w:bookmarkEnd w:id="173"/>
      <w:bookmarkEnd w:id="174"/>
      <w:r w:rsidR="00644693" w:rsidRPr="00052614">
        <w:rPr>
          <w:rFonts w:cstheme="minorHAnsi"/>
        </w:rPr>
        <w:t xml:space="preserve"> </w:t>
      </w:r>
    </w:p>
    <w:p w14:paraId="5E534D33" w14:textId="181FC0A4" w:rsidR="00D0246F" w:rsidRPr="005C659D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4256DB15" w14:textId="13E97438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Školska godina 202</w:t>
      </w:r>
      <w:r w:rsidR="005C4ED4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./202</w:t>
      </w:r>
      <w:r w:rsidR="005C4ED4">
        <w:rPr>
          <w:rFonts w:cstheme="minorHAnsi"/>
          <w:i/>
          <w:iCs/>
          <w:sz w:val="28"/>
          <w:szCs w:val="28"/>
        </w:rPr>
        <w:t>7</w:t>
      </w:r>
      <w:r w:rsidRPr="00052614">
        <w:rPr>
          <w:rFonts w:cstheme="minorHAnsi"/>
          <w:i/>
          <w:iCs/>
          <w:sz w:val="28"/>
          <w:szCs w:val="28"/>
        </w:rPr>
        <w:t>. počinje 1. rujna 20</w:t>
      </w:r>
      <w:r w:rsidR="00A533DB" w:rsidRPr="00052614">
        <w:rPr>
          <w:rFonts w:cstheme="minorHAnsi"/>
          <w:i/>
          <w:iCs/>
          <w:sz w:val="28"/>
          <w:szCs w:val="28"/>
        </w:rPr>
        <w:t>2</w:t>
      </w:r>
      <w:r w:rsidR="005C4ED4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 godine, a završava 31. kolovoza 202</w:t>
      </w:r>
      <w:r w:rsidR="005C4ED4">
        <w:rPr>
          <w:rFonts w:cstheme="minorHAnsi"/>
          <w:i/>
          <w:iCs/>
          <w:sz w:val="28"/>
          <w:szCs w:val="28"/>
        </w:rPr>
        <w:t>7</w:t>
      </w:r>
      <w:r w:rsidRPr="00052614">
        <w:rPr>
          <w:rFonts w:cstheme="minorHAnsi"/>
          <w:i/>
          <w:iCs/>
          <w:sz w:val="28"/>
          <w:szCs w:val="28"/>
        </w:rPr>
        <w:t xml:space="preserve">. godine. </w:t>
      </w:r>
    </w:p>
    <w:p w14:paraId="4ECE2147" w14:textId="3FA42CFB" w:rsidR="007B2F71" w:rsidRPr="00052614" w:rsidRDefault="007B2F71" w:rsidP="004758A8">
      <w:pPr>
        <w:spacing w:after="0" w:line="312" w:lineRule="auto"/>
        <w:jc w:val="both"/>
        <w:textAlignment w:val="baseline"/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</w:pP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Nastavna godina počinje 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7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rujna 202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6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. godine, a završava </w:t>
      </w:r>
      <w:r w:rsidR="00EC0753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1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5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lipnja 202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7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godine. Nastava se ustrojava u dva polugodišta.</w:t>
      </w:r>
    </w:p>
    <w:p w14:paraId="54DF7071" w14:textId="11FB3A6B" w:rsidR="007B2F71" w:rsidRPr="00052614" w:rsidRDefault="007B2F71" w:rsidP="004758A8">
      <w:pPr>
        <w:spacing w:after="0" w:line="312" w:lineRule="auto"/>
        <w:jc w:val="both"/>
        <w:textAlignment w:val="baseline"/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</w:pP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 xml:space="preserve">Prvo polugodište traje od </w:t>
      </w:r>
      <w:r w:rsidR="005C4ED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7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. rujna 202</w:t>
      </w:r>
      <w:r w:rsidR="005C4ED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6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. godine do 2</w:t>
      </w:r>
      <w:r w:rsidR="00BA43EA"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3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. prosinca 202</w:t>
      </w:r>
      <w:r w:rsidR="005C4ED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6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. godine.</w:t>
      </w:r>
    </w:p>
    <w:p w14:paraId="1AE97C1D" w14:textId="5765330C" w:rsidR="007B2F71" w:rsidRPr="00052614" w:rsidRDefault="007B2F71" w:rsidP="004758A8">
      <w:pPr>
        <w:spacing w:after="0" w:line="312" w:lineRule="auto"/>
        <w:jc w:val="both"/>
        <w:textAlignment w:val="baseline"/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</w:pP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 xml:space="preserve">Drugo polugodište traje od </w:t>
      </w:r>
      <w:r w:rsidR="005C4ED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7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. siječnja 202</w:t>
      </w:r>
      <w:r w:rsidR="005C4ED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7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 xml:space="preserve">. godine do </w:t>
      </w:r>
      <w:r w:rsidR="00EC0753"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1</w:t>
      </w:r>
      <w:r w:rsidR="005C4ED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5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. lipnja 202</w:t>
      </w:r>
      <w:r w:rsidR="005C4ED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>7</w:t>
      </w:r>
      <w:r w:rsidRPr="00052614">
        <w:rPr>
          <w:rFonts w:eastAsia="Times New Roman" w:cstheme="minorHAnsi"/>
          <w:b/>
          <w:bCs/>
          <w:i/>
          <w:iCs/>
          <w:color w:val="231F20"/>
          <w:sz w:val="28"/>
          <w:szCs w:val="28"/>
          <w:lang w:eastAsia="en-US"/>
        </w:rPr>
        <w:t xml:space="preserve">. godine. </w:t>
      </w:r>
    </w:p>
    <w:p w14:paraId="4FD32FB6" w14:textId="60AB2262" w:rsidR="007B2F71" w:rsidRPr="005C4ED4" w:rsidRDefault="00BA43EA" w:rsidP="004758A8">
      <w:pPr>
        <w:spacing w:after="0" w:line="312" w:lineRule="auto"/>
        <w:jc w:val="both"/>
        <w:textAlignment w:val="baseline"/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</w:pP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lastRenderedPageBreak/>
        <w:t>Z</w:t>
      </w:r>
      <w:r w:rsidR="007B2F7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imsk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i</w:t>
      </w:r>
      <w:r w:rsidR="007B2F7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 odmo</w:t>
      </w:r>
      <w:r w:rsidR="00007A2D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r</w:t>
      </w:r>
      <w:r w:rsidR="007B2F7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 za učenike počinje 2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4</w:t>
      </w:r>
      <w:r w:rsidR="007B2F7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prosinca 202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6</w:t>
      </w:r>
      <w:r w:rsidR="007B2F7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. godine i traje do 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5</w:t>
      </w:r>
      <w:r w:rsidR="007B2F7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siječnja 202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7</w:t>
      </w:r>
      <w:r w:rsidR="007B2F7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. godine, s tim da </w:t>
      </w:r>
      <w:r w:rsidR="007B2F71" w:rsidRP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nastava počinje </w:t>
      </w:r>
      <w:r w:rsidR="005C4ED4" w:rsidRP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7</w:t>
      </w:r>
      <w:r w:rsidR="007B2F71" w:rsidRP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siječnja 202</w:t>
      </w:r>
      <w:r w:rsidR="005C4ED4" w:rsidRP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7</w:t>
      </w:r>
      <w:r w:rsidR="007B2F71" w:rsidRP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godine.</w:t>
      </w:r>
    </w:p>
    <w:p w14:paraId="3DD22144" w14:textId="41DD12A8" w:rsidR="005C4ED4" w:rsidRPr="005C4ED4" w:rsidRDefault="005C4ED4" w:rsidP="004758A8">
      <w:pPr>
        <w:spacing w:after="0" w:line="312" w:lineRule="auto"/>
        <w:jc w:val="both"/>
        <w:textAlignment w:val="baseline"/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</w:pPr>
      <w:r w:rsidRPr="005C4ED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>Drugi dio zimskoga odmora za učenike počinje 22. veljače 2027. godine i završava 26. veljače 2027. godine, s tim da nastava počinje 1. ožujka 2027. godine.</w:t>
      </w:r>
    </w:p>
    <w:p w14:paraId="0D2E2045" w14:textId="77777777" w:rsidR="005C4ED4" w:rsidRPr="005C4ED4" w:rsidRDefault="005C4ED4" w:rsidP="004758A8">
      <w:pPr>
        <w:spacing w:after="0" w:line="312" w:lineRule="auto"/>
        <w:jc w:val="both"/>
        <w:textAlignment w:val="baseline"/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</w:pPr>
      <w:r w:rsidRPr="005C4ED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>Proljetni odmor za učenike počinje 25. ožujka 2027. godine i završava 2. travnja 2027. godine, s tim da nastava počinje 5. travnja 2027. godine.</w:t>
      </w:r>
    </w:p>
    <w:p w14:paraId="3ADB5157" w14:textId="44F43BEA" w:rsidR="00681058" w:rsidRPr="00052614" w:rsidRDefault="00681058" w:rsidP="004758A8">
      <w:pPr>
        <w:spacing w:after="0" w:line="312" w:lineRule="auto"/>
        <w:jc w:val="both"/>
        <w:textAlignment w:val="baseline"/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</w:pP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Petak, 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28</w:t>
      </w:r>
      <w:r w:rsidR="00877FE9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. 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svibnja</w:t>
      </w:r>
      <w:r w:rsidR="00877FE9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 202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7</w:t>
      </w:r>
      <w:r w:rsidR="00877FE9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. godine bit će radni – nenastavni dan. </w:t>
      </w:r>
    </w:p>
    <w:p w14:paraId="29B318E4" w14:textId="126E96D1" w:rsidR="007B2F71" w:rsidRPr="00052614" w:rsidRDefault="008671DA" w:rsidP="004758A8">
      <w:pPr>
        <w:spacing w:after="0" w:line="312" w:lineRule="auto"/>
        <w:jc w:val="both"/>
        <w:textAlignment w:val="baseline"/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</w:pP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Dan škole obilježit će se u </w:t>
      </w:r>
      <w:r w:rsidR="003D419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početkom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 </w:t>
      </w:r>
      <w:r w:rsidR="003D419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lipnja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 202</w:t>
      </w:r>
      <w:r w:rsidR="005C4ED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7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>. godine</w:t>
      </w:r>
      <w:r w:rsidR="003D4191"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, sukladno odluci Učiteljskog vijeća. </w:t>
      </w:r>
      <w:r w:rsidRPr="00052614">
        <w:rPr>
          <w:rFonts w:eastAsia="Times New Roman" w:cstheme="minorHAnsi"/>
          <w:i/>
          <w:iCs/>
          <w:color w:val="231F20"/>
          <w:sz w:val="28"/>
          <w:szCs w:val="28"/>
          <w:lang w:eastAsia="en-US"/>
        </w:rPr>
        <w:t xml:space="preserve"> </w:t>
      </w:r>
    </w:p>
    <w:p w14:paraId="6CDBF2CF" w14:textId="0944A549" w:rsidR="00D0246F" w:rsidRPr="00052614" w:rsidRDefault="007B2F71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 xml:space="preserve">Ljetni odmor počinje </w:t>
      </w:r>
      <w:r w:rsidR="00EC0753" w:rsidRPr="0005261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>1</w:t>
      </w:r>
      <w:r w:rsidR="005C4ED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>6</w:t>
      </w:r>
      <w:r w:rsidRPr="0005261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>. lipnja 202</w:t>
      </w:r>
      <w:r w:rsidR="005C4ED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>7</w:t>
      </w:r>
      <w:r w:rsidRPr="00052614">
        <w:rPr>
          <w:rFonts w:cstheme="minorHAnsi"/>
          <w:i/>
          <w:iCs/>
          <w:color w:val="231F20"/>
          <w:sz w:val="28"/>
          <w:szCs w:val="28"/>
          <w:shd w:val="clear" w:color="auto" w:fill="FFFFFF"/>
        </w:rPr>
        <w:t xml:space="preserve">. godine, osim za učenike koji polažu predmetni, razredni, dopunski ili razlikovni ispit, koji imaju dopunski nastavni rad, završni rad ili neki drugi ispit.  </w:t>
      </w:r>
    </w:p>
    <w:p w14:paraId="6875B3B8" w14:textId="562BD8CC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Temeljem članka 43. Zakona o odgoju i obrazovanju u osnovnoj i srednjoj školi, posebnu pomoć škole su dužne pružiti djeci državljana Republike Hrvatske koji se vraćaju iz inozemstva i započinju, odnosno nastavljaju obrazovanje u Republici Hrvatskoj, a nedostatno poznaju hrvatski jezik. Neposredni odgojno-obrazovni rad provodi se u pripremnoj i dopunskoj nastavi. Pripremna nastava namijenjena je učenicima nedostatnog znanja hrvatskog jezika i podrazumijeva intenzivno učenje hrvatskog jezika tijekom najviše jedne godine. Dopunska nastava organizira se iz nastavnih predmeta za koje postoji potreba, a učenik je pohađa uz redovito pohađanje nastave. Programe i način provedbe neposrednog odgojno-obrazovnog rada, kao i mjere za osposobljavanje učitelja i nastavnika propisuje ministar. Na temelju mišljenja Razrednog vijeća i razrednika, a po odobrenju Ministarstva, škola će za njih organizirati pripremnu i dopunsku nastavu.   </w:t>
      </w:r>
    </w:p>
    <w:p w14:paraId="067C824C" w14:textId="5E5C295A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Ministarstvo znanosti</w:t>
      </w:r>
      <w:r w:rsidR="005C4ED4">
        <w:rPr>
          <w:rFonts w:cstheme="minorHAnsi"/>
          <w:i/>
          <w:iCs/>
          <w:sz w:val="28"/>
          <w:szCs w:val="28"/>
        </w:rPr>
        <w:t xml:space="preserve">, </w:t>
      </w:r>
      <w:r w:rsidRPr="00052614">
        <w:rPr>
          <w:rFonts w:cstheme="minorHAnsi"/>
          <w:i/>
          <w:iCs/>
          <w:sz w:val="28"/>
          <w:szCs w:val="28"/>
        </w:rPr>
        <w:t>obrazovanja</w:t>
      </w:r>
      <w:r w:rsidR="005C4ED4">
        <w:rPr>
          <w:rFonts w:cstheme="minorHAnsi"/>
          <w:i/>
          <w:iCs/>
          <w:sz w:val="28"/>
          <w:szCs w:val="28"/>
        </w:rPr>
        <w:t xml:space="preserve"> i mladih</w:t>
      </w:r>
      <w:r w:rsidRPr="00052614">
        <w:rPr>
          <w:rFonts w:cstheme="minorHAnsi"/>
          <w:i/>
          <w:iCs/>
          <w:sz w:val="28"/>
          <w:szCs w:val="28"/>
        </w:rPr>
        <w:t xml:space="preserve"> i Nacionalni centar za vanjsko vrednovanje obrazovanja nastavit će u školskoj godini 202</w:t>
      </w:r>
      <w:r w:rsidR="005C4ED4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./202</w:t>
      </w:r>
      <w:r w:rsidR="005C4ED4">
        <w:rPr>
          <w:rFonts w:cstheme="minorHAnsi"/>
          <w:i/>
          <w:iCs/>
          <w:sz w:val="28"/>
          <w:szCs w:val="28"/>
        </w:rPr>
        <w:t>7</w:t>
      </w:r>
      <w:r w:rsidRPr="00052614">
        <w:rPr>
          <w:rFonts w:cstheme="minorHAnsi"/>
          <w:i/>
          <w:iCs/>
          <w:sz w:val="28"/>
          <w:szCs w:val="28"/>
        </w:rPr>
        <w:t xml:space="preserve">. s vanjskim vrednovanjem obrazovnih postignuća. </w:t>
      </w:r>
    </w:p>
    <w:p w14:paraId="6ADB9235" w14:textId="1C2CB74B" w:rsidR="00D0246F" w:rsidRPr="00052614" w:rsidRDefault="003D4191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U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</w:t>
      </w:r>
      <w:r w:rsidR="00935E07" w:rsidRPr="00052614">
        <w:rPr>
          <w:rFonts w:cstheme="minorHAnsi"/>
          <w:i/>
          <w:iCs/>
          <w:sz w:val="28"/>
          <w:szCs w:val="28"/>
        </w:rPr>
        <w:t>ožujku 202</w:t>
      </w:r>
      <w:r w:rsidR="005C4ED4">
        <w:rPr>
          <w:rFonts w:cstheme="minorHAnsi"/>
          <w:i/>
          <w:iCs/>
          <w:sz w:val="28"/>
          <w:szCs w:val="28"/>
        </w:rPr>
        <w:t>7</w:t>
      </w:r>
      <w:r w:rsidR="00935E07" w:rsidRPr="00052614">
        <w:rPr>
          <w:rFonts w:cstheme="minorHAnsi"/>
          <w:i/>
          <w:iCs/>
          <w:sz w:val="28"/>
          <w:szCs w:val="28"/>
        </w:rPr>
        <w:t>. godine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provodit</w:t>
      </w:r>
      <w:r w:rsidR="00935E07" w:rsidRPr="00052614">
        <w:rPr>
          <w:rFonts w:cstheme="minorHAnsi"/>
          <w:i/>
          <w:iCs/>
          <w:sz w:val="28"/>
          <w:szCs w:val="28"/>
        </w:rPr>
        <w:t xml:space="preserve"> će se nacionalni ispiti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za </w:t>
      </w:r>
      <w:r w:rsidR="00935E07" w:rsidRPr="00052614">
        <w:rPr>
          <w:rFonts w:cstheme="minorHAnsi"/>
          <w:i/>
          <w:iCs/>
          <w:sz w:val="28"/>
          <w:szCs w:val="28"/>
        </w:rPr>
        <w:t xml:space="preserve">sve učenike 8. razreda u Republici Hrvatskoj </w:t>
      </w:r>
      <w:r w:rsidR="00D0246F" w:rsidRPr="00052614">
        <w:rPr>
          <w:rFonts w:cstheme="minorHAnsi"/>
          <w:i/>
          <w:iCs/>
          <w:sz w:val="28"/>
          <w:szCs w:val="28"/>
        </w:rPr>
        <w:t>iz Hrvatskog jezika, Matematike, Biologije, Fizike</w:t>
      </w:r>
      <w:r w:rsidR="00935E07" w:rsidRPr="00052614">
        <w:rPr>
          <w:rFonts w:cstheme="minorHAnsi"/>
          <w:i/>
          <w:iCs/>
          <w:sz w:val="28"/>
          <w:szCs w:val="28"/>
        </w:rPr>
        <w:t>,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 Kemije,</w:t>
      </w:r>
      <w:r w:rsidR="00935E07" w:rsidRPr="00052614">
        <w:rPr>
          <w:rFonts w:cstheme="minorHAnsi"/>
          <w:i/>
          <w:iCs/>
          <w:sz w:val="28"/>
          <w:szCs w:val="28"/>
        </w:rPr>
        <w:t xml:space="preserve"> </w:t>
      </w:r>
      <w:r w:rsidR="00935E07" w:rsidRPr="00052614">
        <w:rPr>
          <w:rFonts w:cstheme="minorHAnsi"/>
          <w:i/>
          <w:iCs/>
          <w:sz w:val="28"/>
          <w:szCs w:val="28"/>
        </w:rPr>
        <w:lastRenderedPageBreak/>
        <w:t>Povijesti, Engleskog jezika i Geografije</w:t>
      </w:r>
      <w:r w:rsidRPr="00052614">
        <w:rPr>
          <w:rFonts w:cstheme="minorHAnsi"/>
          <w:i/>
          <w:iCs/>
          <w:sz w:val="28"/>
          <w:szCs w:val="28"/>
        </w:rPr>
        <w:t xml:space="preserve">, </w:t>
      </w:r>
      <w:r w:rsidR="005C4ED4">
        <w:rPr>
          <w:rFonts w:cstheme="minorHAnsi"/>
          <w:i/>
          <w:iCs/>
          <w:sz w:val="28"/>
          <w:szCs w:val="28"/>
        </w:rPr>
        <w:t xml:space="preserve">a </w:t>
      </w:r>
      <w:r w:rsidRPr="00052614">
        <w:rPr>
          <w:rFonts w:cstheme="minorHAnsi"/>
          <w:i/>
          <w:iCs/>
          <w:sz w:val="28"/>
          <w:szCs w:val="28"/>
        </w:rPr>
        <w:t xml:space="preserve">provodit će se nacionalni ispiti </w:t>
      </w:r>
      <w:r w:rsidR="00BA43EA" w:rsidRPr="00052614">
        <w:rPr>
          <w:rFonts w:cstheme="minorHAnsi"/>
          <w:i/>
          <w:iCs/>
          <w:sz w:val="28"/>
          <w:szCs w:val="28"/>
        </w:rPr>
        <w:t xml:space="preserve">i </w:t>
      </w:r>
      <w:r w:rsidRPr="00052614">
        <w:rPr>
          <w:rFonts w:cstheme="minorHAnsi"/>
          <w:i/>
          <w:iCs/>
          <w:sz w:val="28"/>
          <w:szCs w:val="28"/>
        </w:rPr>
        <w:t xml:space="preserve">za sve učenike 4. razreda iz Hrvatskog jezika, Matematike i Prirode i društva. </w:t>
      </w:r>
    </w:p>
    <w:p w14:paraId="719F5906" w14:textId="27084DEC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O navedenim aktivnostima izvijestit će se Učiteljsko vijeće, a također i Vijeće roditelja i </w:t>
      </w:r>
      <w:r w:rsidR="00BA43EA" w:rsidRPr="00052614">
        <w:rPr>
          <w:rFonts w:cstheme="minorHAnsi"/>
          <w:i/>
          <w:iCs/>
          <w:sz w:val="28"/>
          <w:szCs w:val="28"/>
        </w:rPr>
        <w:t>Š</w:t>
      </w:r>
      <w:r w:rsidRPr="00052614">
        <w:rPr>
          <w:rFonts w:cstheme="minorHAnsi"/>
          <w:i/>
          <w:iCs/>
          <w:sz w:val="28"/>
          <w:szCs w:val="28"/>
        </w:rPr>
        <w:t>kolski odbor.</w:t>
      </w:r>
      <w:r w:rsidR="00961EDD" w:rsidRPr="00052614">
        <w:rPr>
          <w:rFonts w:cstheme="minorHAnsi"/>
          <w:i/>
          <w:iCs/>
          <w:sz w:val="28"/>
          <w:szCs w:val="28"/>
        </w:rPr>
        <w:t xml:space="preserve"> </w:t>
      </w:r>
    </w:p>
    <w:p w14:paraId="415A4D8F" w14:textId="4F7AEF26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Za učenike koji na kraju nastavne godine imaju ocjenu nedovoljan iz najviše dva nastavna predmeta, škola će organizirati pomoć u učenju i nadoknađivanju znanja kroz dopunski rad koji je učenik dužan pohađati. Trajanje tog dopunskog rada utvrdit će Učiteljsko vijeće po nastavnim predmetima i ne može biti kraće od 10 sati i dulje od 25 sati po nastavnom predmetu. Ako se učeniku nakon dopunskog rada ne zaključi prolazna ocjena učenik se upućuje na polaganje popravnog ispita.             </w:t>
      </w:r>
    </w:p>
    <w:p w14:paraId="405E3686" w14:textId="67EF2846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>Popravni ispit: 2</w:t>
      </w:r>
      <w:r w:rsidR="005C4ED4">
        <w:rPr>
          <w:rFonts w:cstheme="minorHAnsi"/>
          <w:b/>
          <w:bCs/>
          <w:i/>
          <w:iCs/>
          <w:sz w:val="28"/>
          <w:szCs w:val="28"/>
        </w:rPr>
        <w:t>3</w:t>
      </w:r>
      <w:r w:rsidRPr="00052614">
        <w:rPr>
          <w:rFonts w:cstheme="minorHAnsi"/>
          <w:b/>
          <w:bCs/>
          <w:i/>
          <w:iCs/>
          <w:sz w:val="28"/>
          <w:szCs w:val="28"/>
        </w:rPr>
        <w:t>. kolovoza 202</w:t>
      </w:r>
      <w:r w:rsidR="005C4ED4">
        <w:rPr>
          <w:rFonts w:cstheme="minorHAnsi"/>
          <w:b/>
          <w:bCs/>
          <w:i/>
          <w:iCs/>
          <w:sz w:val="28"/>
          <w:szCs w:val="28"/>
        </w:rPr>
        <w:t>7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. -  </w:t>
      </w:r>
      <w:r w:rsidR="00BA43EA" w:rsidRPr="00052614">
        <w:rPr>
          <w:rFonts w:cstheme="minorHAnsi"/>
          <w:b/>
          <w:bCs/>
          <w:i/>
          <w:iCs/>
          <w:sz w:val="28"/>
          <w:szCs w:val="28"/>
        </w:rPr>
        <w:t>p</w:t>
      </w:r>
      <w:r w:rsidR="005C4ED4">
        <w:rPr>
          <w:rFonts w:cstheme="minorHAnsi"/>
          <w:b/>
          <w:bCs/>
          <w:i/>
          <w:iCs/>
          <w:sz w:val="28"/>
          <w:szCs w:val="28"/>
        </w:rPr>
        <w:t>onedjeljak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 - pisani dio ispita</w:t>
      </w:r>
    </w:p>
    <w:p w14:paraId="3AB1E275" w14:textId="7667E30D" w:rsidR="00D0246F" w:rsidRPr="00052614" w:rsidRDefault="00D0246F" w:rsidP="004758A8">
      <w:pPr>
        <w:spacing w:after="0" w:line="312" w:lineRule="auto"/>
        <w:ind w:left="360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                    2</w:t>
      </w:r>
      <w:r w:rsidR="00BA43EA" w:rsidRPr="00052614">
        <w:rPr>
          <w:rFonts w:cstheme="minorHAnsi"/>
          <w:b/>
          <w:bCs/>
          <w:i/>
          <w:iCs/>
          <w:sz w:val="28"/>
          <w:szCs w:val="28"/>
        </w:rPr>
        <w:t>4</w:t>
      </w:r>
      <w:r w:rsidRPr="00052614">
        <w:rPr>
          <w:rFonts w:cstheme="minorHAnsi"/>
          <w:b/>
          <w:bCs/>
          <w:i/>
          <w:iCs/>
          <w:sz w:val="28"/>
          <w:szCs w:val="28"/>
        </w:rPr>
        <w:t>. kolovoza 202</w:t>
      </w:r>
      <w:r w:rsidR="005C4ED4">
        <w:rPr>
          <w:rFonts w:cstheme="minorHAnsi"/>
          <w:b/>
          <w:bCs/>
          <w:i/>
          <w:iCs/>
          <w:sz w:val="28"/>
          <w:szCs w:val="28"/>
        </w:rPr>
        <w:t>7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. - </w:t>
      </w:r>
      <w:r w:rsidR="003D4191" w:rsidRPr="00052614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="005C4ED4">
        <w:rPr>
          <w:rFonts w:cstheme="minorHAnsi"/>
          <w:b/>
          <w:bCs/>
          <w:i/>
          <w:iCs/>
          <w:sz w:val="28"/>
          <w:szCs w:val="28"/>
        </w:rPr>
        <w:t>utorak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- usmeni dio ispita</w:t>
      </w:r>
    </w:p>
    <w:p w14:paraId="7B85380E" w14:textId="796C7D1B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>Podjela učeničkih svjedodžbi</w:t>
      </w:r>
      <w:r w:rsidR="00C637CC" w:rsidRPr="00052614">
        <w:rPr>
          <w:rFonts w:cstheme="minorHAnsi"/>
          <w:b/>
          <w:bCs/>
          <w:i/>
          <w:iCs/>
          <w:sz w:val="28"/>
          <w:szCs w:val="28"/>
        </w:rPr>
        <w:t xml:space="preserve"> za učenike od 2. do 8. razreda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: </w:t>
      </w:r>
      <w:r w:rsidR="005C4ED4">
        <w:rPr>
          <w:rFonts w:cstheme="minorHAnsi"/>
          <w:b/>
          <w:bCs/>
          <w:i/>
          <w:iCs/>
          <w:sz w:val="28"/>
          <w:szCs w:val="28"/>
        </w:rPr>
        <w:t>2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. </w:t>
      </w:r>
      <w:r w:rsidR="005C4ED4">
        <w:rPr>
          <w:rFonts w:cstheme="minorHAnsi"/>
          <w:b/>
          <w:bCs/>
          <w:i/>
          <w:iCs/>
          <w:sz w:val="28"/>
          <w:szCs w:val="28"/>
        </w:rPr>
        <w:t>srpnj</w:t>
      </w:r>
      <w:r w:rsidR="00C637CC" w:rsidRPr="00052614">
        <w:rPr>
          <w:rFonts w:cstheme="minorHAnsi"/>
          <w:b/>
          <w:bCs/>
          <w:i/>
          <w:iCs/>
          <w:sz w:val="28"/>
          <w:szCs w:val="28"/>
        </w:rPr>
        <w:t>a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202</w:t>
      </w:r>
      <w:r w:rsidR="005C4ED4">
        <w:rPr>
          <w:rFonts w:cstheme="minorHAnsi"/>
          <w:b/>
          <w:bCs/>
          <w:i/>
          <w:iCs/>
          <w:sz w:val="28"/>
          <w:szCs w:val="28"/>
        </w:rPr>
        <w:t>7</w:t>
      </w:r>
      <w:r w:rsidRPr="00052614">
        <w:rPr>
          <w:rFonts w:cstheme="minorHAnsi"/>
          <w:b/>
          <w:bCs/>
          <w:i/>
          <w:iCs/>
          <w:sz w:val="28"/>
          <w:szCs w:val="28"/>
        </w:rPr>
        <w:t>. godine (</w:t>
      </w:r>
      <w:r w:rsidR="00D8769B">
        <w:rPr>
          <w:rFonts w:cstheme="minorHAnsi"/>
          <w:b/>
          <w:bCs/>
          <w:i/>
          <w:iCs/>
          <w:sz w:val="28"/>
          <w:szCs w:val="28"/>
        </w:rPr>
        <w:t>petak</w:t>
      </w:r>
      <w:r w:rsidRPr="00052614">
        <w:rPr>
          <w:rFonts w:cstheme="minorHAnsi"/>
          <w:b/>
          <w:bCs/>
          <w:i/>
          <w:iCs/>
          <w:sz w:val="28"/>
          <w:szCs w:val="28"/>
        </w:rPr>
        <w:t>).</w:t>
      </w:r>
    </w:p>
    <w:p w14:paraId="1E41722F" w14:textId="1A100B56" w:rsidR="00C637CC" w:rsidRPr="00052614" w:rsidRDefault="00C637CC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Svečana podjela svjedodžbi za učenike osmih razreda: </w:t>
      </w:r>
      <w:r w:rsidR="005C4ED4">
        <w:rPr>
          <w:rFonts w:cstheme="minorHAnsi"/>
          <w:b/>
          <w:bCs/>
          <w:i/>
          <w:iCs/>
          <w:sz w:val="28"/>
          <w:szCs w:val="28"/>
        </w:rPr>
        <w:t>1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. </w:t>
      </w:r>
      <w:r w:rsidR="005C4ED4">
        <w:rPr>
          <w:rFonts w:cstheme="minorHAnsi"/>
          <w:b/>
          <w:bCs/>
          <w:i/>
          <w:iCs/>
          <w:sz w:val="28"/>
          <w:szCs w:val="28"/>
        </w:rPr>
        <w:t>srpnja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 202</w:t>
      </w:r>
      <w:r w:rsidR="005C4ED4">
        <w:rPr>
          <w:rFonts w:cstheme="minorHAnsi"/>
          <w:b/>
          <w:bCs/>
          <w:i/>
          <w:iCs/>
          <w:sz w:val="28"/>
          <w:szCs w:val="28"/>
        </w:rPr>
        <w:t>7</w:t>
      </w:r>
      <w:r w:rsidRPr="00052614">
        <w:rPr>
          <w:rFonts w:cstheme="minorHAnsi"/>
          <w:b/>
          <w:bCs/>
          <w:i/>
          <w:iCs/>
          <w:sz w:val="28"/>
          <w:szCs w:val="28"/>
        </w:rPr>
        <w:t>. godine (</w:t>
      </w:r>
      <w:r w:rsidR="00D8769B">
        <w:rPr>
          <w:rFonts w:cstheme="minorHAnsi"/>
          <w:b/>
          <w:bCs/>
          <w:i/>
          <w:iCs/>
          <w:sz w:val="28"/>
          <w:szCs w:val="28"/>
        </w:rPr>
        <w:t>četvrtak</w:t>
      </w:r>
      <w:r w:rsidRPr="00052614">
        <w:rPr>
          <w:rFonts w:cstheme="minorHAnsi"/>
          <w:b/>
          <w:bCs/>
          <w:i/>
          <w:iCs/>
          <w:sz w:val="28"/>
          <w:szCs w:val="28"/>
        </w:rPr>
        <w:t>).</w:t>
      </w:r>
    </w:p>
    <w:p w14:paraId="058C0B44" w14:textId="6B28DCE7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Upisi u 1. razred provodit će </w:t>
      </w:r>
      <w:r w:rsidR="00935E07" w:rsidRPr="00052614">
        <w:rPr>
          <w:rFonts w:cstheme="minorHAnsi"/>
          <w:i/>
          <w:iCs/>
          <w:sz w:val="28"/>
          <w:szCs w:val="28"/>
        </w:rPr>
        <w:t xml:space="preserve">se </w:t>
      </w:r>
      <w:r w:rsidR="003D1DD8" w:rsidRPr="00052614">
        <w:rPr>
          <w:rFonts w:cstheme="minorHAnsi"/>
          <w:i/>
          <w:iCs/>
          <w:sz w:val="28"/>
          <w:szCs w:val="28"/>
        </w:rPr>
        <w:t xml:space="preserve">u </w:t>
      </w:r>
      <w:r w:rsidRPr="00052614">
        <w:rPr>
          <w:rFonts w:cstheme="minorHAnsi"/>
          <w:i/>
          <w:iCs/>
          <w:sz w:val="28"/>
          <w:szCs w:val="28"/>
        </w:rPr>
        <w:t>lipnj</w:t>
      </w:r>
      <w:r w:rsidR="003D1DD8" w:rsidRPr="00052614">
        <w:rPr>
          <w:rFonts w:cstheme="minorHAnsi"/>
          <w:i/>
          <w:iCs/>
          <w:sz w:val="28"/>
          <w:szCs w:val="28"/>
        </w:rPr>
        <w:t>u</w:t>
      </w:r>
      <w:r w:rsidRPr="00052614">
        <w:rPr>
          <w:rFonts w:cstheme="minorHAnsi"/>
          <w:i/>
          <w:iCs/>
          <w:sz w:val="28"/>
          <w:szCs w:val="28"/>
        </w:rPr>
        <w:t xml:space="preserve"> elektroničkim putem, sukladno uputama MZO</w:t>
      </w:r>
      <w:r w:rsidR="00C637CC" w:rsidRPr="00052614">
        <w:rPr>
          <w:rFonts w:cstheme="minorHAnsi"/>
          <w:i/>
          <w:iCs/>
          <w:sz w:val="28"/>
          <w:szCs w:val="28"/>
        </w:rPr>
        <w:t>M</w:t>
      </w:r>
      <w:r w:rsidRPr="00052614">
        <w:rPr>
          <w:rFonts w:cstheme="minorHAnsi"/>
          <w:i/>
          <w:iCs/>
          <w:sz w:val="28"/>
          <w:szCs w:val="28"/>
        </w:rPr>
        <w:t xml:space="preserve">-a. </w:t>
      </w:r>
      <w:bookmarkStart w:id="175" w:name="_Toc21991129"/>
    </w:p>
    <w:p w14:paraId="02440B1B" w14:textId="77777777" w:rsidR="0055033D" w:rsidRPr="00052614" w:rsidRDefault="0055033D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45A67D0" w14:textId="09B4E4A9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B5725">
        <w:rPr>
          <w:rFonts w:cstheme="minorHAnsi"/>
          <w:b/>
          <w:bCs/>
          <w:i/>
          <w:iCs/>
          <w:sz w:val="28"/>
          <w:szCs w:val="28"/>
        </w:rPr>
        <w:t>U školi će se obilježiti sljedeći dani:</w:t>
      </w:r>
    </w:p>
    <w:p w14:paraId="0E21380F" w14:textId="77777777" w:rsidR="002E7D93" w:rsidRPr="000B5725" w:rsidRDefault="002E7D93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- 5. listopada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Svjetski dan učitelja, </w:t>
      </w:r>
    </w:p>
    <w:p w14:paraId="01010FA5" w14:textId="4DA46E93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          </w:t>
      </w:r>
      <w:r w:rsidR="002E1775" w:rsidRPr="000B5725">
        <w:rPr>
          <w:rFonts w:cstheme="minorHAnsi"/>
          <w:i/>
          <w:iCs/>
          <w:sz w:val="28"/>
          <w:szCs w:val="28"/>
        </w:rPr>
        <w:t xml:space="preserve"> </w:t>
      </w: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5C4ED4" w:rsidRPr="000B5725">
        <w:rPr>
          <w:rFonts w:cstheme="minorHAnsi"/>
          <w:i/>
          <w:iCs/>
          <w:sz w:val="28"/>
          <w:szCs w:val="28"/>
        </w:rPr>
        <w:t>5</w:t>
      </w:r>
      <w:r w:rsidRPr="000B5725">
        <w:rPr>
          <w:rFonts w:cstheme="minorHAnsi"/>
          <w:i/>
          <w:iCs/>
          <w:sz w:val="28"/>
          <w:szCs w:val="28"/>
        </w:rPr>
        <w:t xml:space="preserve">. – </w:t>
      </w:r>
      <w:r w:rsidR="002E7D93" w:rsidRPr="000B5725">
        <w:rPr>
          <w:rFonts w:cstheme="minorHAnsi"/>
          <w:i/>
          <w:iCs/>
          <w:sz w:val="28"/>
          <w:szCs w:val="28"/>
        </w:rPr>
        <w:t>1</w:t>
      </w:r>
      <w:r w:rsidR="005C4ED4" w:rsidRPr="000B5725">
        <w:rPr>
          <w:rFonts w:cstheme="minorHAnsi"/>
          <w:i/>
          <w:iCs/>
          <w:sz w:val="28"/>
          <w:szCs w:val="28"/>
        </w:rPr>
        <w:t>1</w:t>
      </w:r>
      <w:r w:rsidRPr="000B5725">
        <w:rPr>
          <w:rFonts w:cstheme="minorHAnsi"/>
          <w:i/>
          <w:iCs/>
          <w:sz w:val="28"/>
          <w:szCs w:val="28"/>
        </w:rPr>
        <w:t xml:space="preserve">. listopada       </w:t>
      </w:r>
      <w:r w:rsidR="00961EDD"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 xml:space="preserve"> – Međunarodni dječji tjedan,</w:t>
      </w:r>
    </w:p>
    <w:p w14:paraId="70146474" w14:textId="728A4190" w:rsidR="00007A2D" w:rsidRPr="000B5725" w:rsidRDefault="00007A2D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FD4AB0">
        <w:rPr>
          <w:rFonts w:cstheme="minorHAnsi"/>
          <w:i/>
          <w:iCs/>
          <w:sz w:val="28"/>
          <w:szCs w:val="28"/>
        </w:rPr>
        <w:t>12</w:t>
      </w:r>
      <w:r w:rsidRPr="000B5725">
        <w:rPr>
          <w:rFonts w:cstheme="minorHAnsi"/>
          <w:i/>
          <w:iCs/>
          <w:sz w:val="28"/>
          <w:szCs w:val="28"/>
        </w:rPr>
        <w:t>. listopada</w:t>
      </w:r>
      <w:r w:rsidRPr="000B5725">
        <w:rPr>
          <w:rFonts w:cstheme="minorHAnsi"/>
          <w:i/>
          <w:iCs/>
          <w:sz w:val="28"/>
          <w:szCs w:val="28"/>
        </w:rPr>
        <w:tab/>
        <w:t xml:space="preserve"> </w:t>
      </w:r>
      <w:r w:rsidRPr="000B5725">
        <w:rPr>
          <w:rFonts w:cstheme="minorHAnsi"/>
          <w:i/>
          <w:iCs/>
          <w:sz w:val="28"/>
          <w:szCs w:val="28"/>
        </w:rPr>
        <w:tab/>
        <w:t xml:space="preserve">– Dan kruha - dani zahvalnosti za plodove zemlje, </w:t>
      </w:r>
    </w:p>
    <w:p w14:paraId="2750D942" w14:textId="79E2265E" w:rsidR="002275D1" w:rsidRPr="000B5725" w:rsidRDefault="002275D1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- 20. listopada</w:t>
      </w:r>
      <w:r w:rsidRPr="000B5725">
        <w:rPr>
          <w:rFonts w:cstheme="minorHAnsi"/>
          <w:i/>
          <w:iCs/>
          <w:sz w:val="28"/>
          <w:szCs w:val="28"/>
        </w:rPr>
        <w:tab/>
        <w:t xml:space="preserve"> </w:t>
      </w:r>
      <w:r w:rsidRPr="000B5725">
        <w:rPr>
          <w:rFonts w:cstheme="minorHAnsi"/>
          <w:i/>
          <w:iCs/>
          <w:sz w:val="28"/>
          <w:szCs w:val="28"/>
        </w:rPr>
        <w:tab/>
        <w:t xml:space="preserve">– Međunarodni dan jabuka, </w:t>
      </w:r>
    </w:p>
    <w:p w14:paraId="463BD808" w14:textId="4CBC2F3A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- 24. listopada 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Dan Ujedinjenih naroda, </w:t>
      </w:r>
    </w:p>
    <w:p w14:paraId="58614659" w14:textId="1DEBE8B7" w:rsidR="002E7D93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- 1</w:t>
      </w:r>
      <w:r w:rsidR="00C0350A" w:rsidRPr="000B5725">
        <w:rPr>
          <w:rFonts w:cstheme="minorHAnsi"/>
          <w:i/>
          <w:iCs/>
          <w:sz w:val="28"/>
          <w:szCs w:val="28"/>
        </w:rPr>
        <w:t>7</w:t>
      </w:r>
      <w:r w:rsidRPr="000B5725">
        <w:rPr>
          <w:rFonts w:cstheme="minorHAnsi"/>
          <w:i/>
          <w:iCs/>
          <w:sz w:val="28"/>
          <w:szCs w:val="28"/>
        </w:rPr>
        <w:t>. studenog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Dan sjećanja na</w:t>
      </w:r>
      <w:r w:rsidR="00955EF0" w:rsidRPr="000B5725">
        <w:rPr>
          <w:rFonts w:cstheme="minorHAnsi"/>
          <w:i/>
          <w:iCs/>
          <w:sz w:val="28"/>
          <w:szCs w:val="28"/>
        </w:rPr>
        <w:t xml:space="preserve"> žrtv</w:t>
      </w:r>
      <w:r w:rsidR="00C95E05" w:rsidRPr="000B5725">
        <w:rPr>
          <w:rFonts w:cstheme="minorHAnsi"/>
          <w:i/>
          <w:iCs/>
          <w:sz w:val="28"/>
          <w:szCs w:val="28"/>
        </w:rPr>
        <w:t>e Domovinskog rata i Dan</w:t>
      </w:r>
      <w:r w:rsidR="002E7D93" w:rsidRPr="000B5725">
        <w:rPr>
          <w:rFonts w:cstheme="minorHAnsi"/>
          <w:i/>
          <w:iCs/>
          <w:sz w:val="28"/>
          <w:szCs w:val="28"/>
        </w:rPr>
        <w:t xml:space="preserve"> </w:t>
      </w:r>
    </w:p>
    <w:p w14:paraId="00DB7C52" w14:textId="5E8924B1" w:rsidR="00B70D02" w:rsidRPr="000B5725" w:rsidRDefault="00007A2D" w:rsidP="004758A8">
      <w:pPr>
        <w:widowControl w:val="0"/>
        <w:autoSpaceDE w:val="0"/>
        <w:autoSpaceDN w:val="0"/>
        <w:adjustRightInd w:val="0"/>
        <w:spacing w:after="0" w:line="312" w:lineRule="auto"/>
        <w:ind w:left="2124"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              </w:t>
      </w:r>
      <w:r w:rsidR="00C95E05" w:rsidRPr="000B5725">
        <w:rPr>
          <w:rFonts w:cstheme="minorHAnsi"/>
          <w:i/>
          <w:iCs/>
          <w:sz w:val="28"/>
          <w:szCs w:val="28"/>
        </w:rPr>
        <w:t>sjećanja na žrtvu</w:t>
      </w:r>
      <w:r w:rsidR="00955EF0" w:rsidRPr="000B5725">
        <w:rPr>
          <w:rFonts w:cstheme="minorHAnsi"/>
          <w:i/>
          <w:iCs/>
          <w:sz w:val="28"/>
          <w:szCs w:val="28"/>
        </w:rPr>
        <w:t xml:space="preserve"> Vukovara i Škabrnje</w:t>
      </w:r>
      <w:r w:rsidR="00B70D02" w:rsidRPr="000B5725">
        <w:rPr>
          <w:rFonts w:cstheme="minorHAnsi"/>
          <w:i/>
          <w:iCs/>
          <w:sz w:val="28"/>
          <w:szCs w:val="28"/>
        </w:rPr>
        <w:t>,</w:t>
      </w:r>
    </w:p>
    <w:p w14:paraId="3388E1F8" w14:textId="7E4B8207" w:rsidR="00955EF0" w:rsidRPr="000B5725" w:rsidRDefault="00955EF0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007A2D" w:rsidRPr="000B5725">
        <w:rPr>
          <w:rFonts w:cstheme="minorHAnsi"/>
          <w:i/>
          <w:iCs/>
          <w:sz w:val="28"/>
          <w:szCs w:val="28"/>
        </w:rPr>
        <w:t>20</w:t>
      </w:r>
      <w:r w:rsidRPr="000B5725">
        <w:rPr>
          <w:rFonts w:cstheme="minorHAnsi"/>
          <w:i/>
          <w:iCs/>
          <w:sz w:val="28"/>
          <w:szCs w:val="28"/>
        </w:rPr>
        <w:t xml:space="preserve">. </w:t>
      </w:r>
      <w:r w:rsidR="00007A2D" w:rsidRPr="000B5725">
        <w:rPr>
          <w:rFonts w:cstheme="minorHAnsi"/>
          <w:i/>
          <w:iCs/>
          <w:sz w:val="28"/>
          <w:szCs w:val="28"/>
        </w:rPr>
        <w:t>studenog</w:t>
      </w:r>
      <w:r w:rsidRPr="000B5725">
        <w:rPr>
          <w:rFonts w:cstheme="minorHAnsi"/>
          <w:i/>
          <w:iCs/>
          <w:sz w:val="28"/>
          <w:szCs w:val="28"/>
        </w:rPr>
        <w:t xml:space="preserve"> 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Međunarodni dan </w:t>
      </w:r>
      <w:r w:rsidR="00007A2D" w:rsidRPr="000B5725">
        <w:rPr>
          <w:rFonts w:cstheme="minorHAnsi"/>
          <w:i/>
          <w:iCs/>
          <w:sz w:val="28"/>
          <w:szCs w:val="28"/>
        </w:rPr>
        <w:t>djeteta</w:t>
      </w:r>
      <w:r w:rsidRPr="000B5725">
        <w:rPr>
          <w:rFonts w:cstheme="minorHAnsi"/>
          <w:i/>
          <w:iCs/>
          <w:sz w:val="28"/>
          <w:szCs w:val="28"/>
        </w:rPr>
        <w:t>,</w:t>
      </w:r>
      <w:r w:rsidR="00C0350A" w:rsidRPr="000B5725">
        <w:rPr>
          <w:rFonts w:cstheme="minorHAnsi"/>
          <w:i/>
          <w:iCs/>
          <w:sz w:val="28"/>
          <w:szCs w:val="28"/>
        </w:rPr>
        <w:t xml:space="preserve"> </w:t>
      </w:r>
    </w:p>
    <w:p w14:paraId="6B4BFF30" w14:textId="43159165" w:rsidR="00C0350A" w:rsidRPr="000B5725" w:rsidRDefault="00C0350A" w:rsidP="004758A8">
      <w:pPr>
        <w:widowControl w:val="0"/>
        <w:autoSpaceDE w:val="0"/>
        <w:autoSpaceDN w:val="0"/>
        <w:adjustRightInd w:val="0"/>
        <w:spacing w:after="0" w:line="312" w:lineRule="auto"/>
        <w:ind w:left="3548" w:hanging="2840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- 25. studenog </w:t>
      </w:r>
      <w:r w:rsidRPr="000B5725">
        <w:rPr>
          <w:rFonts w:cstheme="minorHAnsi"/>
          <w:i/>
          <w:iCs/>
          <w:sz w:val="28"/>
          <w:szCs w:val="28"/>
        </w:rPr>
        <w:tab/>
        <w:t xml:space="preserve">– Međunarodni dan borbe protiv nasilja nad         </w:t>
      </w:r>
      <w:r w:rsidRPr="000B5725">
        <w:rPr>
          <w:rFonts w:cstheme="minorHAnsi"/>
          <w:i/>
          <w:iCs/>
          <w:sz w:val="28"/>
          <w:szCs w:val="28"/>
        </w:rPr>
        <w:lastRenderedPageBreak/>
        <w:t xml:space="preserve">ženama, </w:t>
      </w:r>
    </w:p>
    <w:p w14:paraId="2B63EEA2" w14:textId="2F05FDA1" w:rsidR="00007A2D" w:rsidRPr="000B5725" w:rsidRDefault="00007A2D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- 3. prosinca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Međunarodni dan osoba s invaliditetom,</w:t>
      </w:r>
    </w:p>
    <w:p w14:paraId="6507B653" w14:textId="0F93DA05" w:rsidR="008B1622" w:rsidRPr="000B5725" w:rsidRDefault="008B162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- 2</w:t>
      </w:r>
      <w:r w:rsidR="00007A2D" w:rsidRPr="000B5725">
        <w:rPr>
          <w:rFonts w:cstheme="minorHAnsi"/>
          <w:i/>
          <w:iCs/>
          <w:sz w:val="28"/>
          <w:szCs w:val="28"/>
        </w:rPr>
        <w:t>3</w:t>
      </w:r>
      <w:r w:rsidRPr="000B5725">
        <w:rPr>
          <w:rFonts w:cstheme="minorHAnsi"/>
          <w:i/>
          <w:iCs/>
          <w:sz w:val="28"/>
          <w:szCs w:val="28"/>
        </w:rPr>
        <w:t xml:space="preserve">. prosinca 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Božićna priredba,</w:t>
      </w:r>
    </w:p>
    <w:p w14:paraId="0DE63F98" w14:textId="15D0DD71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- 1</w:t>
      </w:r>
      <w:r w:rsidR="00C95E05" w:rsidRPr="000B5725">
        <w:rPr>
          <w:rFonts w:cstheme="minorHAnsi"/>
          <w:i/>
          <w:iCs/>
          <w:sz w:val="28"/>
          <w:szCs w:val="28"/>
        </w:rPr>
        <w:t>5</w:t>
      </w:r>
      <w:r w:rsidRPr="000B5725">
        <w:rPr>
          <w:rFonts w:cstheme="minorHAnsi"/>
          <w:i/>
          <w:iCs/>
          <w:sz w:val="28"/>
          <w:szCs w:val="28"/>
        </w:rPr>
        <w:t>. siječnja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="00955EF0"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>– Dan međunarodnog priznanja RH,</w:t>
      </w:r>
    </w:p>
    <w:p w14:paraId="55A58E1A" w14:textId="64D969EC" w:rsidR="00007A2D" w:rsidRPr="000B5725" w:rsidRDefault="00007A2D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- 27. siječnja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Međunarodni dan sjećanja na žrtve Holokausta,</w:t>
      </w:r>
    </w:p>
    <w:p w14:paraId="079EA86C" w14:textId="31D6FFB8" w:rsidR="00007A2D" w:rsidRPr="000B5725" w:rsidRDefault="00007A2D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- 10. veljače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Dan sigurnijeg interneta, </w:t>
      </w:r>
    </w:p>
    <w:p w14:paraId="790DFDF2" w14:textId="5B67BB1C" w:rsidR="00955EF0" w:rsidRPr="000B5725" w:rsidRDefault="00955EF0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C0350A" w:rsidRPr="000B5725">
        <w:rPr>
          <w:rFonts w:cstheme="minorHAnsi"/>
          <w:i/>
          <w:iCs/>
          <w:sz w:val="28"/>
          <w:szCs w:val="28"/>
        </w:rPr>
        <w:t>19</w:t>
      </w:r>
      <w:r w:rsidRPr="000B5725">
        <w:rPr>
          <w:rFonts w:cstheme="minorHAnsi"/>
          <w:i/>
          <w:iCs/>
          <w:sz w:val="28"/>
          <w:szCs w:val="28"/>
        </w:rPr>
        <w:t>. veljače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Dan </w:t>
      </w:r>
      <w:r w:rsidR="00F2584B" w:rsidRPr="000B5725">
        <w:rPr>
          <w:rFonts w:cstheme="minorHAnsi"/>
          <w:i/>
          <w:iCs/>
          <w:sz w:val="28"/>
          <w:szCs w:val="28"/>
        </w:rPr>
        <w:t>ružičastih majica</w:t>
      </w:r>
      <w:r w:rsidR="008B1622" w:rsidRPr="000B5725">
        <w:rPr>
          <w:rFonts w:cstheme="minorHAnsi"/>
          <w:i/>
          <w:iCs/>
          <w:sz w:val="28"/>
          <w:szCs w:val="28"/>
        </w:rPr>
        <w:t xml:space="preserve">, </w:t>
      </w:r>
    </w:p>
    <w:p w14:paraId="7E20C53F" w14:textId="0F6FC46E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2E7D93" w:rsidRPr="000B5725">
        <w:rPr>
          <w:rFonts w:cstheme="minorHAnsi"/>
          <w:i/>
          <w:iCs/>
          <w:sz w:val="28"/>
          <w:szCs w:val="28"/>
        </w:rPr>
        <w:t>7</w:t>
      </w:r>
      <w:r w:rsidRPr="000B5725">
        <w:rPr>
          <w:rFonts w:cstheme="minorHAnsi"/>
          <w:i/>
          <w:iCs/>
          <w:sz w:val="28"/>
          <w:szCs w:val="28"/>
        </w:rPr>
        <w:t xml:space="preserve">. travnja                     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softHyphen/>
        <w:t xml:space="preserve">– </w:t>
      </w:r>
      <w:r w:rsidR="00F2584B" w:rsidRPr="000B5725">
        <w:rPr>
          <w:rFonts w:cstheme="minorHAnsi"/>
          <w:i/>
          <w:iCs/>
          <w:sz w:val="28"/>
          <w:szCs w:val="28"/>
        </w:rPr>
        <w:t xml:space="preserve">Svjetski dan zdravlja, </w:t>
      </w:r>
    </w:p>
    <w:p w14:paraId="5ADD043B" w14:textId="410A3AFB" w:rsidR="003A039D" w:rsidRPr="000B5725" w:rsidRDefault="003A039D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C0350A" w:rsidRPr="000B5725">
        <w:rPr>
          <w:rFonts w:cstheme="minorHAnsi"/>
          <w:i/>
          <w:iCs/>
          <w:sz w:val="28"/>
          <w:szCs w:val="28"/>
        </w:rPr>
        <w:t>9</w:t>
      </w:r>
      <w:r w:rsidRPr="000B5725">
        <w:rPr>
          <w:rFonts w:cstheme="minorHAnsi"/>
          <w:i/>
          <w:iCs/>
          <w:sz w:val="28"/>
          <w:szCs w:val="28"/>
        </w:rPr>
        <w:t>. travnja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Pješice u školu,</w:t>
      </w:r>
    </w:p>
    <w:p w14:paraId="4A3BFD4B" w14:textId="5113B393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- 2</w:t>
      </w:r>
      <w:r w:rsidR="00C95E05" w:rsidRPr="000B5725">
        <w:rPr>
          <w:rFonts w:cstheme="minorHAnsi"/>
          <w:i/>
          <w:iCs/>
          <w:sz w:val="28"/>
          <w:szCs w:val="28"/>
        </w:rPr>
        <w:t>2</w:t>
      </w:r>
      <w:r w:rsidRPr="000B5725">
        <w:rPr>
          <w:rFonts w:cstheme="minorHAnsi"/>
          <w:i/>
          <w:iCs/>
          <w:sz w:val="28"/>
          <w:szCs w:val="28"/>
        </w:rPr>
        <w:t>. travnja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Dan planeta Zemlje, </w:t>
      </w:r>
    </w:p>
    <w:p w14:paraId="13229B1E" w14:textId="7A038283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- 8. svibnja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</w:t>
      </w:r>
      <w:r w:rsidR="00F2584B" w:rsidRPr="000B5725">
        <w:rPr>
          <w:rFonts w:cstheme="minorHAnsi"/>
          <w:i/>
          <w:iCs/>
          <w:sz w:val="28"/>
          <w:szCs w:val="28"/>
        </w:rPr>
        <w:t>Svjetski</w:t>
      </w:r>
      <w:r w:rsidRPr="000B5725">
        <w:rPr>
          <w:rFonts w:cstheme="minorHAnsi"/>
          <w:i/>
          <w:iCs/>
          <w:sz w:val="28"/>
          <w:szCs w:val="28"/>
        </w:rPr>
        <w:t xml:space="preserve"> dan Crvenog križa,</w:t>
      </w:r>
    </w:p>
    <w:p w14:paraId="31A57CCE" w14:textId="77777777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>- 9. svibnja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Dan Europe,</w:t>
      </w:r>
    </w:p>
    <w:p w14:paraId="34B1B970" w14:textId="77777777" w:rsidR="00B70D02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- 15. svibnja 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Međunarodni dan obitelji,</w:t>
      </w:r>
    </w:p>
    <w:p w14:paraId="2594E2E2" w14:textId="235655E5" w:rsidR="00C0350A" w:rsidRPr="000B5725" w:rsidRDefault="00B70D0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2275D1" w:rsidRPr="000B5725">
        <w:rPr>
          <w:rFonts w:cstheme="minorHAnsi"/>
          <w:i/>
          <w:iCs/>
          <w:sz w:val="28"/>
          <w:szCs w:val="28"/>
        </w:rPr>
        <w:t>3</w:t>
      </w:r>
      <w:r w:rsidRPr="000B5725">
        <w:rPr>
          <w:rFonts w:cstheme="minorHAnsi"/>
          <w:i/>
          <w:iCs/>
          <w:sz w:val="28"/>
          <w:szCs w:val="28"/>
        </w:rPr>
        <w:t xml:space="preserve">. lipnja     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="00F2584B"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 xml:space="preserve">– </w:t>
      </w:r>
      <w:r w:rsidR="002275D1" w:rsidRPr="000B5725">
        <w:rPr>
          <w:rFonts w:cstheme="minorHAnsi"/>
          <w:i/>
          <w:iCs/>
          <w:sz w:val="28"/>
          <w:szCs w:val="28"/>
        </w:rPr>
        <w:t xml:space="preserve">Svjetski dan bicikla, </w:t>
      </w:r>
    </w:p>
    <w:p w14:paraId="6BC987F7" w14:textId="0BADF8D5" w:rsidR="00C0350A" w:rsidRPr="000B5725" w:rsidRDefault="00C0350A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- 5. lipnja     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 xml:space="preserve">– Svjetski dan zaštite okoliša, </w:t>
      </w:r>
    </w:p>
    <w:p w14:paraId="23FCD319" w14:textId="36DB6BD8" w:rsidR="00BB6F92" w:rsidRPr="000B5725" w:rsidRDefault="00C95E05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B5725">
        <w:rPr>
          <w:rFonts w:cstheme="minorHAnsi"/>
          <w:i/>
          <w:iCs/>
          <w:sz w:val="28"/>
          <w:szCs w:val="28"/>
        </w:rPr>
        <w:t xml:space="preserve">- </w:t>
      </w:r>
      <w:r w:rsidR="000B5725" w:rsidRPr="000B5725">
        <w:rPr>
          <w:rFonts w:cstheme="minorHAnsi"/>
          <w:i/>
          <w:iCs/>
          <w:sz w:val="28"/>
          <w:szCs w:val="28"/>
        </w:rPr>
        <w:t>8</w:t>
      </w:r>
      <w:r w:rsidRPr="000B5725">
        <w:rPr>
          <w:rFonts w:cstheme="minorHAnsi"/>
          <w:i/>
          <w:iCs/>
          <w:sz w:val="28"/>
          <w:szCs w:val="28"/>
        </w:rPr>
        <w:t>. lipnja</w:t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</w:r>
      <w:r w:rsidRPr="000B5725">
        <w:rPr>
          <w:rFonts w:cstheme="minorHAnsi"/>
          <w:i/>
          <w:iCs/>
          <w:sz w:val="28"/>
          <w:szCs w:val="28"/>
        </w:rPr>
        <w:tab/>
        <w:t>– Dan škole.</w:t>
      </w:r>
      <w:bookmarkEnd w:id="175"/>
    </w:p>
    <w:p w14:paraId="7DD31749" w14:textId="77777777" w:rsidR="002F0379" w:rsidRDefault="002F0379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57AAB9DF" w14:textId="2F2D681A" w:rsidR="002F0379" w:rsidRDefault="002F0379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7BFF7CF1" w14:textId="04454B4A" w:rsidR="004E62B8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71661725" w14:textId="6D8D6FF0" w:rsidR="004E62B8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660C2F6A" w14:textId="126B2818" w:rsidR="00AA4B39" w:rsidRDefault="00AA4B39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33EDE68E" w14:textId="43AA373B" w:rsidR="00AA4B39" w:rsidRDefault="00AA4B39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7415AA19" w14:textId="77777777" w:rsidR="00AA4B39" w:rsidRDefault="00AA4B39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4D23DC6D" w14:textId="27D6B4C3" w:rsidR="004E62B8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72E15EA0" w14:textId="3F5CAF62" w:rsidR="004E62B8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61C110E6" w14:textId="2B2E7211" w:rsidR="004E62B8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2FDABDF5" w14:textId="2F0F6074" w:rsidR="004E62B8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7BF404D3" w14:textId="77777777" w:rsidR="004E62B8" w:rsidRPr="00052614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</w:p>
    <w:p w14:paraId="3E81403C" w14:textId="48AFB7AF" w:rsidR="00D0246F" w:rsidRPr="00052614" w:rsidRDefault="00610265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176" w:name="_Toc85096141"/>
      <w:bookmarkStart w:id="177" w:name="_Toc178685640"/>
      <w:r w:rsidRPr="00052614">
        <w:rPr>
          <w:rFonts w:cstheme="minorHAnsi"/>
        </w:rPr>
        <w:lastRenderedPageBreak/>
        <w:t xml:space="preserve"> </w:t>
      </w:r>
      <w:bookmarkStart w:id="178" w:name="_Toc211361678"/>
      <w:bookmarkStart w:id="179" w:name="_Toc242938899"/>
      <w:r w:rsidR="005748A7" w:rsidRPr="00052614">
        <w:rPr>
          <w:rFonts w:cstheme="minorHAnsi"/>
        </w:rPr>
        <w:t xml:space="preserve">GODIŠNJI </w:t>
      </w:r>
      <w:r w:rsidR="00D0246F" w:rsidRPr="00052614">
        <w:rPr>
          <w:rFonts w:cstheme="minorHAnsi"/>
        </w:rPr>
        <w:t>NASTAVNI PLAN I PROGRAM RADA ŠKOLE</w:t>
      </w:r>
      <w:bookmarkStart w:id="180" w:name="_Toc21991130"/>
      <w:bookmarkEnd w:id="176"/>
      <w:bookmarkEnd w:id="177"/>
      <w:bookmarkEnd w:id="178"/>
      <w:bookmarkEnd w:id="179"/>
    </w:p>
    <w:p w14:paraId="4E0104C6" w14:textId="77777777" w:rsidR="003B3BAA" w:rsidRPr="00052614" w:rsidRDefault="003B3BAA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629ED432" w14:textId="6B25A59E" w:rsidR="00D0246F" w:rsidRPr="00052614" w:rsidRDefault="00581C29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181" w:name="_Toc85096142"/>
      <w:bookmarkStart w:id="182" w:name="_Toc178685641"/>
      <w:bookmarkStart w:id="183" w:name="_Toc211361679"/>
      <w:bookmarkStart w:id="184" w:name="_Toc242938900"/>
      <w:r w:rsidRPr="00052614">
        <w:rPr>
          <w:rFonts w:cstheme="minorHAnsi"/>
        </w:rPr>
        <w:t xml:space="preserve">Tjedni </w:t>
      </w:r>
      <w:r w:rsidR="00D0246F" w:rsidRPr="00052614">
        <w:rPr>
          <w:rFonts w:cstheme="minorHAnsi"/>
        </w:rPr>
        <w:t>fond sati nastavnih predmeta po razrednim odjelima</w:t>
      </w:r>
      <w:bookmarkEnd w:id="180"/>
      <w:bookmarkEnd w:id="181"/>
      <w:bookmarkEnd w:id="182"/>
      <w:bookmarkEnd w:id="183"/>
      <w:bookmarkEnd w:id="184"/>
    </w:p>
    <w:p w14:paraId="023F7E19" w14:textId="77777777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144C7C28" w14:textId="7D73F628" w:rsidR="00045F61" w:rsidRPr="00045F61" w:rsidRDefault="00D0246F" w:rsidP="004758A8">
      <w:pPr>
        <w:pStyle w:val="NaslovI"/>
        <w:spacing w:before="0" w:line="312" w:lineRule="auto"/>
        <w:rPr>
          <w:rFonts w:cstheme="minorHAnsi"/>
        </w:rPr>
      </w:pPr>
      <w:bookmarkStart w:id="185" w:name="_Toc85096143"/>
      <w:bookmarkStart w:id="186" w:name="_Toc178685642"/>
      <w:bookmarkStart w:id="187" w:name="_Toc211361680"/>
      <w:bookmarkStart w:id="188" w:name="_Toc242938901"/>
      <w:r w:rsidRPr="00052614">
        <w:rPr>
          <w:rFonts w:cstheme="minorHAnsi"/>
        </w:rPr>
        <w:t>Razredna nastava (obvezni predmeti)</w:t>
      </w:r>
      <w:bookmarkEnd w:id="185"/>
      <w:bookmarkEnd w:id="186"/>
      <w:bookmarkEnd w:id="187"/>
      <w:bookmarkEnd w:id="188"/>
      <w:r w:rsidRPr="00052614">
        <w:rPr>
          <w:rFonts w:cstheme="minorHAnsi"/>
        </w:rPr>
        <w:t xml:space="preserve"> </w:t>
      </w:r>
      <w:r w:rsidR="00E37BD3" w:rsidRPr="00052614">
        <w:rPr>
          <w:rFonts w:cstheme="minorHAnsi"/>
        </w:rPr>
        <w:t xml:space="preserve"> </w:t>
      </w:r>
      <w:r w:rsidR="001448C5" w:rsidRPr="00052614">
        <w:rPr>
          <w:rFonts w:cstheme="minorHAnsi"/>
        </w:rPr>
        <w:t xml:space="preserve"> </w:t>
      </w: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261"/>
        <w:gridCol w:w="1134"/>
        <w:gridCol w:w="1134"/>
        <w:gridCol w:w="1134"/>
        <w:gridCol w:w="1134"/>
        <w:gridCol w:w="1418"/>
        <w:gridCol w:w="1417"/>
      </w:tblGrid>
      <w:tr w:rsidR="00045F61" w:rsidRPr="00052614" w14:paraId="4B7B9DE9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5543D89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NASTAVNI PREDMET</w:t>
            </w:r>
          </w:p>
        </w:tc>
        <w:tc>
          <w:tcPr>
            <w:tcW w:w="1134" w:type="dxa"/>
            <w:vAlign w:val="center"/>
          </w:tcPr>
          <w:p w14:paraId="26D9967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1.a,b,c,d,e</w:t>
            </w:r>
          </w:p>
        </w:tc>
        <w:tc>
          <w:tcPr>
            <w:tcW w:w="1134" w:type="dxa"/>
            <w:vAlign w:val="center"/>
          </w:tcPr>
          <w:p w14:paraId="046F0DA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2.a,b,c,d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,e</w:t>
            </w:r>
          </w:p>
        </w:tc>
        <w:tc>
          <w:tcPr>
            <w:tcW w:w="1134" w:type="dxa"/>
            <w:vAlign w:val="center"/>
          </w:tcPr>
          <w:p w14:paraId="336AB99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3.a,b,c,d</w:t>
            </w:r>
          </w:p>
        </w:tc>
        <w:tc>
          <w:tcPr>
            <w:tcW w:w="1134" w:type="dxa"/>
            <w:vAlign w:val="center"/>
          </w:tcPr>
          <w:p w14:paraId="205FE45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4.a,b,c,d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,e</w:t>
            </w:r>
          </w:p>
        </w:tc>
        <w:tc>
          <w:tcPr>
            <w:tcW w:w="1418" w:type="dxa"/>
            <w:vAlign w:val="center"/>
          </w:tcPr>
          <w:p w14:paraId="19C71CA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Područne</w:t>
            </w:r>
          </w:p>
          <w:p w14:paraId="06A2AD4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škole</w:t>
            </w:r>
          </w:p>
        </w:tc>
        <w:tc>
          <w:tcPr>
            <w:tcW w:w="1417" w:type="dxa"/>
            <w:vAlign w:val="center"/>
          </w:tcPr>
          <w:p w14:paraId="29DE2D4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</w:tr>
      <w:tr w:rsidR="00045F61" w:rsidRPr="00052614" w14:paraId="15A3EB5B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6065D86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HRVATSKI JEZIK</w:t>
            </w:r>
          </w:p>
        </w:tc>
        <w:tc>
          <w:tcPr>
            <w:tcW w:w="1134" w:type="dxa"/>
            <w:vAlign w:val="center"/>
          </w:tcPr>
          <w:p w14:paraId="3E2C8CD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25</w:t>
            </w:r>
          </w:p>
        </w:tc>
        <w:tc>
          <w:tcPr>
            <w:tcW w:w="1134" w:type="dxa"/>
            <w:vAlign w:val="center"/>
          </w:tcPr>
          <w:p w14:paraId="4E23D34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134" w:type="dxa"/>
            <w:vAlign w:val="center"/>
          </w:tcPr>
          <w:p w14:paraId="4F6CDCA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134" w:type="dxa"/>
            <w:vAlign w:val="center"/>
          </w:tcPr>
          <w:p w14:paraId="1E58C8C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8" w:type="dxa"/>
            <w:vAlign w:val="center"/>
          </w:tcPr>
          <w:p w14:paraId="4F1C692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20</w:t>
            </w:r>
          </w:p>
        </w:tc>
        <w:tc>
          <w:tcPr>
            <w:tcW w:w="1417" w:type="dxa"/>
            <w:vAlign w:val="center"/>
          </w:tcPr>
          <w:p w14:paraId="0FFA6FE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115</w:t>
            </w:r>
          </w:p>
        </w:tc>
      </w:tr>
      <w:tr w:rsidR="00045F61" w:rsidRPr="00052614" w14:paraId="1E6D7291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4C88ADE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LIKOVNA KULTURA</w:t>
            </w:r>
          </w:p>
        </w:tc>
        <w:tc>
          <w:tcPr>
            <w:tcW w:w="1134" w:type="dxa"/>
            <w:vAlign w:val="center"/>
          </w:tcPr>
          <w:p w14:paraId="3283E7A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134" w:type="dxa"/>
            <w:vAlign w:val="center"/>
          </w:tcPr>
          <w:p w14:paraId="095A099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134" w:type="dxa"/>
            <w:vAlign w:val="center"/>
          </w:tcPr>
          <w:p w14:paraId="5E2EDA9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134" w:type="dxa"/>
            <w:vAlign w:val="center"/>
          </w:tcPr>
          <w:p w14:paraId="4684D2E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8" w:type="dxa"/>
            <w:vAlign w:val="center"/>
          </w:tcPr>
          <w:p w14:paraId="709BF86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417" w:type="dxa"/>
            <w:vAlign w:val="center"/>
          </w:tcPr>
          <w:p w14:paraId="2A9482D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2</w:t>
            </w:r>
            <w:r>
              <w:rPr>
                <w:rFonts w:cstheme="minorHAnsi"/>
                <w:b/>
                <w:bCs/>
                <w:i/>
                <w:iCs/>
              </w:rPr>
              <w:t>3</w:t>
            </w:r>
          </w:p>
        </w:tc>
      </w:tr>
      <w:tr w:rsidR="00045F61" w:rsidRPr="00052614" w14:paraId="583644AE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67D0D81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GLAZBENA KULTURA</w:t>
            </w:r>
          </w:p>
        </w:tc>
        <w:tc>
          <w:tcPr>
            <w:tcW w:w="1134" w:type="dxa"/>
            <w:vAlign w:val="center"/>
          </w:tcPr>
          <w:p w14:paraId="51FE41F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134" w:type="dxa"/>
            <w:vAlign w:val="center"/>
          </w:tcPr>
          <w:p w14:paraId="2235A49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134" w:type="dxa"/>
            <w:vAlign w:val="center"/>
          </w:tcPr>
          <w:p w14:paraId="7EF89C2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134" w:type="dxa"/>
            <w:vAlign w:val="center"/>
          </w:tcPr>
          <w:p w14:paraId="228BA02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8" w:type="dxa"/>
            <w:vAlign w:val="center"/>
          </w:tcPr>
          <w:p w14:paraId="618C723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417" w:type="dxa"/>
            <w:vAlign w:val="center"/>
          </w:tcPr>
          <w:p w14:paraId="640613E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23</w:t>
            </w:r>
          </w:p>
        </w:tc>
      </w:tr>
      <w:tr w:rsidR="00045F61" w:rsidRPr="00052614" w14:paraId="1959AACA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34F5B72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ENGLESKI JEZIK</w:t>
            </w:r>
          </w:p>
        </w:tc>
        <w:tc>
          <w:tcPr>
            <w:tcW w:w="1134" w:type="dxa"/>
            <w:vAlign w:val="center"/>
          </w:tcPr>
          <w:p w14:paraId="51803B3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134" w:type="dxa"/>
            <w:vAlign w:val="center"/>
          </w:tcPr>
          <w:p w14:paraId="3F6D9ED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15</w:t>
            </w:r>
          </w:p>
        </w:tc>
        <w:tc>
          <w:tcPr>
            <w:tcW w:w="1134" w:type="dxa"/>
            <w:vAlign w:val="center"/>
          </w:tcPr>
          <w:p w14:paraId="6B72F4A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</w:p>
        </w:tc>
        <w:tc>
          <w:tcPr>
            <w:tcW w:w="1134" w:type="dxa"/>
            <w:vAlign w:val="center"/>
          </w:tcPr>
          <w:p w14:paraId="3421332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8" w:type="dxa"/>
            <w:vAlign w:val="center"/>
          </w:tcPr>
          <w:p w14:paraId="78B4B37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Pr="00052614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4754C01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69</w:t>
            </w:r>
          </w:p>
        </w:tc>
      </w:tr>
      <w:tr w:rsidR="00045F61" w:rsidRPr="00052614" w14:paraId="6D99AEB1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1FF9D3F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MATEMATIKA</w:t>
            </w:r>
          </w:p>
        </w:tc>
        <w:tc>
          <w:tcPr>
            <w:tcW w:w="1134" w:type="dxa"/>
            <w:vAlign w:val="center"/>
          </w:tcPr>
          <w:p w14:paraId="4E45504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20</w:t>
            </w:r>
          </w:p>
        </w:tc>
        <w:tc>
          <w:tcPr>
            <w:tcW w:w="1134" w:type="dxa"/>
            <w:vAlign w:val="center"/>
          </w:tcPr>
          <w:p w14:paraId="542540F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20</w:t>
            </w:r>
          </w:p>
        </w:tc>
        <w:tc>
          <w:tcPr>
            <w:tcW w:w="1134" w:type="dxa"/>
            <w:vAlign w:val="center"/>
          </w:tcPr>
          <w:p w14:paraId="343AB5D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16</w:t>
            </w:r>
          </w:p>
        </w:tc>
        <w:tc>
          <w:tcPr>
            <w:tcW w:w="1134" w:type="dxa"/>
            <w:vAlign w:val="center"/>
          </w:tcPr>
          <w:p w14:paraId="4B5E34E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20</w:t>
            </w:r>
          </w:p>
        </w:tc>
        <w:tc>
          <w:tcPr>
            <w:tcW w:w="1418" w:type="dxa"/>
            <w:vAlign w:val="center"/>
          </w:tcPr>
          <w:p w14:paraId="7821105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16</w:t>
            </w:r>
          </w:p>
        </w:tc>
        <w:tc>
          <w:tcPr>
            <w:tcW w:w="1417" w:type="dxa"/>
            <w:vAlign w:val="center"/>
          </w:tcPr>
          <w:p w14:paraId="277C7B7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92</w:t>
            </w:r>
          </w:p>
        </w:tc>
      </w:tr>
      <w:tr w:rsidR="00045F61" w:rsidRPr="00052614" w14:paraId="0B95FC36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3BCF9F0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PRIRODA I DRUŠTVO</w:t>
            </w:r>
          </w:p>
        </w:tc>
        <w:tc>
          <w:tcPr>
            <w:tcW w:w="1134" w:type="dxa"/>
            <w:vAlign w:val="center"/>
          </w:tcPr>
          <w:p w14:paraId="2715C55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134" w:type="dxa"/>
            <w:vAlign w:val="center"/>
          </w:tcPr>
          <w:p w14:paraId="09413C2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134" w:type="dxa"/>
            <w:vAlign w:val="center"/>
          </w:tcPr>
          <w:p w14:paraId="26AC926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134" w:type="dxa"/>
            <w:vAlign w:val="center"/>
          </w:tcPr>
          <w:p w14:paraId="457A7B0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15</w:t>
            </w:r>
          </w:p>
        </w:tc>
        <w:tc>
          <w:tcPr>
            <w:tcW w:w="1418" w:type="dxa"/>
            <w:vAlign w:val="center"/>
          </w:tcPr>
          <w:p w14:paraId="06CD7E3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</w:p>
        </w:tc>
        <w:tc>
          <w:tcPr>
            <w:tcW w:w="1417" w:type="dxa"/>
            <w:vAlign w:val="center"/>
          </w:tcPr>
          <w:p w14:paraId="146F442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55</w:t>
            </w:r>
          </w:p>
        </w:tc>
      </w:tr>
      <w:tr w:rsidR="00045F61" w:rsidRPr="00052614" w14:paraId="72012125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13F9630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TZK</w:t>
            </w:r>
          </w:p>
        </w:tc>
        <w:tc>
          <w:tcPr>
            <w:tcW w:w="1134" w:type="dxa"/>
            <w:vAlign w:val="center"/>
          </w:tcPr>
          <w:p w14:paraId="615810D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15</w:t>
            </w:r>
          </w:p>
        </w:tc>
        <w:tc>
          <w:tcPr>
            <w:tcW w:w="1134" w:type="dxa"/>
            <w:vAlign w:val="center"/>
          </w:tcPr>
          <w:p w14:paraId="0A8A6B5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15</w:t>
            </w:r>
          </w:p>
        </w:tc>
        <w:tc>
          <w:tcPr>
            <w:tcW w:w="1134" w:type="dxa"/>
            <w:vAlign w:val="center"/>
          </w:tcPr>
          <w:p w14:paraId="7B447F4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</w:p>
        </w:tc>
        <w:tc>
          <w:tcPr>
            <w:tcW w:w="1134" w:type="dxa"/>
            <w:vAlign w:val="center"/>
          </w:tcPr>
          <w:p w14:paraId="0DD4D4F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8" w:type="dxa"/>
            <w:vAlign w:val="center"/>
          </w:tcPr>
          <w:p w14:paraId="38FAC45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</w:p>
        </w:tc>
        <w:tc>
          <w:tcPr>
            <w:tcW w:w="1417" w:type="dxa"/>
            <w:vAlign w:val="center"/>
          </w:tcPr>
          <w:p w14:paraId="074B622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64</w:t>
            </w:r>
          </w:p>
        </w:tc>
      </w:tr>
      <w:tr w:rsidR="00045F61" w:rsidRPr="00052614" w14:paraId="776A1D99" w14:textId="77777777" w:rsidTr="00244E26">
        <w:trPr>
          <w:trHeight w:val="591"/>
        </w:trPr>
        <w:tc>
          <w:tcPr>
            <w:tcW w:w="2261" w:type="dxa"/>
            <w:vAlign w:val="center"/>
          </w:tcPr>
          <w:p w14:paraId="3061846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  <w:tc>
          <w:tcPr>
            <w:tcW w:w="1134" w:type="dxa"/>
            <w:vAlign w:val="center"/>
          </w:tcPr>
          <w:p w14:paraId="28201AF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95</w:t>
            </w:r>
          </w:p>
        </w:tc>
        <w:tc>
          <w:tcPr>
            <w:tcW w:w="1134" w:type="dxa"/>
            <w:vAlign w:val="center"/>
          </w:tcPr>
          <w:p w14:paraId="72B813A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95</w:t>
            </w:r>
          </w:p>
        </w:tc>
        <w:tc>
          <w:tcPr>
            <w:tcW w:w="1134" w:type="dxa"/>
            <w:vAlign w:val="center"/>
          </w:tcPr>
          <w:p w14:paraId="1AD6F34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76</w:t>
            </w:r>
          </w:p>
        </w:tc>
        <w:tc>
          <w:tcPr>
            <w:tcW w:w="1134" w:type="dxa"/>
            <w:vAlign w:val="center"/>
          </w:tcPr>
          <w:p w14:paraId="433F4C7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95</w:t>
            </w:r>
          </w:p>
        </w:tc>
        <w:tc>
          <w:tcPr>
            <w:tcW w:w="1418" w:type="dxa"/>
            <w:vAlign w:val="center"/>
          </w:tcPr>
          <w:p w14:paraId="6E649BF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80</w:t>
            </w:r>
          </w:p>
        </w:tc>
        <w:tc>
          <w:tcPr>
            <w:tcW w:w="1417" w:type="dxa"/>
            <w:vAlign w:val="center"/>
          </w:tcPr>
          <w:p w14:paraId="24C0117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441</w:t>
            </w:r>
          </w:p>
        </w:tc>
      </w:tr>
    </w:tbl>
    <w:p w14:paraId="6AED43BD" w14:textId="77777777" w:rsidR="00045F61" w:rsidRPr="0055033D" w:rsidRDefault="00045F61" w:rsidP="004758A8">
      <w:pPr>
        <w:spacing w:after="0" w:line="312" w:lineRule="auto"/>
        <w:rPr>
          <w:rFonts w:cstheme="minorHAnsi"/>
          <w:sz w:val="28"/>
          <w:szCs w:val="28"/>
        </w:rPr>
      </w:pPr>
      <w:bookmarkStart w:id="189" w:name="_Toc85096144"/>
      <w:bookmarkStart w:id="190" w:name="_Toc178685643"/>
      <w:bookmarkStart w:id="191" w:name="_Toc211361681"/>
    </w:p>
    <w:p w14:paraId="0742AB69" w14:textId="15514C6A" w:rsidR="00045F61" w:rsidRPr="00045F61" w:rsidRDefault="00045F61" w:rsidP="004758A8">
      <w:pPr>
        <w:spacing w:after="0" w:line="312" w:lineRule="auto"/>
        <w:rPr>
          <w:rFonts w:cstheme="minorHAnsi"/>
          <w:b/>
          <w:bCs/>
          <w:i/>
          <w:iCs/>
          <w:color w:val="002060"/>
          <w:sz w:val="28"/>
          <w:szCs w:val="28"/>
        </w:rPr>
      </w:pPr>
      <w:r w:rsidRPr="00045F61">
        <w:rPr>
          <w:rFonts w:cstheme="minorHAnsi"/>
          <w:b/>
          <w:bCs/>
          <w:color w:val="002060"/>
          <w:sz w:val="28"/>
          <w:szCs w:val="28"/>
        </w:rPr>
        <w:t>Predmetna nastava (obvezni predmeti)</w:t>
      </w:r>
      <w:bookmarkEnd w:id="189"/>
      <w:bookmarkEnd w:id="190"/>
      <w:bookmarkEnd w:id="191"/>
      <w:r w:rsidRPr="00045F61">
        <w:rPr>
          <w:rFonts w:cstheme="minorHAnsi"/>
          <w:b/>
          <w:bCs/>
          <w:color w:val="002060"/>
          <w:sz w:val="28"/>
          <w:szCs w:val="28"/>
        </w:rPr>
        <w:t xml:space="preserve"> </w:t>
      </w: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545"/>
        <w:gridCol w:w="1417"/>
        <w:gridCol w:w="1418"/>
        <w:gridCol w:w="1417"/>
        <w:gridCol w:w="1418"/>
        <w:gridCol w:w="1417"/>
      </w:tblGrid>
      <w:tr w:rsidR="00045F61" w:rsidRPr="00052614" w14:paraId="12EBE376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23B68D8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NASTAVNI PREDMET</w:t>
            </w:r>
          </w:p>
        </w:tc>
        <w:tc>
          <w:tcPr>
            <w:tcW w:w="1417" w:type="dxa"/>
            <w:vAlign w:val="center"/>
          </w:tcPr>
          <w:p w14:paraId="2D5F1D6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5.a,b,c,d</w:t>
            </w:r>
          </w:p>
        </w:tc>
        <w:tc>
          <w:tcPr>
            <w:tcW w:w="1418" w:type="dxa"/>
            <w:vAlign w:val="center"/>
          </w:tcPr>
          <w:p w14:paraId="34F6B65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6.a,b,c,d</w:t>
            </w:r>
            <w:r>
              <w:rPr>
                <w:rFonts w:cstheme="minorHAnsi"/>
                <w:b/>
                <w:bCs/>
                <w:i/>
                <w:iCs/>
              </w:rPr>
              <w:t>,e</w:t>
            </w:r>
          </w:p>
        </w:tc>
        <w:tc>
          <w:tcPr>
            <w:tcW w:w="1417" w:type="dxa"/>
            <w:vAlign w:val="center"/>
          </w:tcPr>
          <w:p w14:paraId="77BE89A9" w14:textId="77777777" w:rsidR="00045F61" w:rsidRPr="00052614" w:rsidRDefault="00045F61" w:rsidP="004758A8">
            <w:pPr>
              <w:spacing w:after="0" w:line="312" w:lineRule="auto"/>
              <w:ind w:left="33" w:hanging="33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7.a,b,c,d</w:t>
            </w:r>
          </w:p>
        </w:tc>
        <w:tc>
          <w:tcPr>
            <w:tcW w:w="1418" w:type="dxa"/>
            <w:vAlign w:val="center"/>
          </w:tcPr>
          <w:p w14:paraId="63B418F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8.a,b,c,d</w:t>
            </w:r>
            <w:r>
              <w:rPr>
                <w:rFonts w:cstheme="minorHAnsi"/>
                <w:b/>
                <w:bCs/>
                <w:i/>
                <w:iCs/>
              </w:rPr>
              <w:t>,e</w:t>
            </w:r>
          </w:p>
        </w:tc>
        <w:tc>
          <w:tcPr>
            <w:tcW w:w="1417" w:type="dxa"/>
            <w:vAlign w:val="center"/>
          </w:tcPr>
          <w:p w14:paraId="0F2ED69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</w:tr>
      <w:tr w:rsidR="00045F61" w:rsidRPr="00052614" w14:paraId="11472DC3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7E81CF9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HRVATSKI JEZIK</w:t>
            </w:r>
          </w:p>
        </w:tc>
        <w:tc>
          <w:tcPr>
            <w:tcW w:w="1417" w:type="dxa"/>
            <w:vAlign w:val="center"/>
          </w:tcPr>
          <w:p w14:paraId="5506277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6824652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574A7FF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16</w:t>
            </w:r>
          </w:p>
        </w:tc>
        <w:tc>
          <w:tcPr>
            <w:tcW w:w="1418" w:type="dxa"/>
            <w:vAlign w:val="center"/>
          </w:tcPr>
          <w:p w14:paraId="601BC99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20</w:t>
            </w:r>
          </w:p>
        </w:tc>
        <w:tc>
          <w:tcPr>
            <w:tcW w:w="1417" w:type="dxa"/>
            <w:vAlign w:val="center"/>
          </w:tcPr>
          <w:p w14:paraId="2510D1A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81</w:t>
            </w:r>
          </w:p>
        </w:tc>
      </w:tr>
      <w:tr w:rsidR="00045F61" w:rsidRPr="00052614" w14:paraId="6853DE61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72B3599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LIKOVNA KULTURA</w:t>
            </w:r>
          </w:p>
        </w:tc>
        <w:tc>
          <w:tcPr>
            <w:tcW w:w="1417" w:type="dxa"/>
            <w:vAlign w:val="center"/>
          </w:tcPr>
          <w:p w14:paraId="6582030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418" w:type="dxa"/>
            <w:vAlign w:val="center"/>
          </w:tcPr>
          <w:p w14:paraId="47BBDEE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0D63A50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418" w:type="dxa"/>
            <w:vAlign w:val="center"/>
          </w:tcPr>
          <w:p w14:paraId="42BDE3B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09D5C0D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18</w:t>
            </w:r>
          </w:p>
        </w:tc>
      </w:tr>
      <w:tr w:rsidR="00045F61" w:rsidRPr="00052614" w14:paraId="1C7A5623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74872D1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GLAZBENA KULTURA</w:t>
            </w:r>
          </w:p>
        </w:tc>
        <w:tc>
          <w:tcPr>
            <w:tcW w:w="1417" w:type="dxa"/>
            <w:vAlign w:val="center"/>
          </w:tcPr>
          <w:p w14:paraId="00DAB7BC" w14:textId="77777777" w:rsidR="00045F61" w:rsidRPr="00052614" w:rsidRDefault="00045F61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</w:p>
        </w:tc>
        <w:tc>
          <w:tcPr>
            <w:tcW w:w="1418" w:type="dxa"/>
            <w:vAlign w:val="center"/>
          </w:tcPr>
          <w:p w14:paraId="61C7670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39C99A6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418" w:type="dxa"/>
            <w:vAlign w:val="center"/>
          </w:tcPr>
          <w:p w14:paraId="0634E1D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35C9DEE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18</w:t>
            </w:r>
          </w:p>
        </w:tc>
      </w:tr>
      <w:tr w:rsidR="00045F61" w:rsidRPr="00052614" w14:paraId="68A1E0F0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1C4731F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ENGLESKI JEZIK</w:t>
            </w:r>
          </w:p>
        </w:tc>
        <w:tc>
          <w:tcPr>
            <w:tcW w:w="1417" w:type="dxa"/>
            <w:vAlign w:val="center"/>
          </w:tcPr>
          <w:p w14:paraId="7255965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</w:p>
        </w:tc>
        <w:tc>
          <w:tcPr>
            <w:tcW w:w="1418" w:type="dxa"/>
            <w:vAlign w:val="center"/>
          </w:tcPr>
          <w:p w14:paraId="58767DB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15</w:t>
            </w:r>
          </w:p>
        </w:tc>
        <w:tc>
          <w:tcPr>
            <w:tcW w:w="1417" w:type="dxa"/>
            <w:vAlign w:val="center"/>
          </w:tcPr>
          <w:p w14:paraId="54C1F97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</w:p>
        </w:tc>
        <w:tc>
          <w:tcPr>
            <w:tcW w:w="1418" w:type="dxa"/>
            <w:vAlign w:val="center"/>
          </w:tcPr>
          <w:p w14:paraId="308D6E6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15</w:t>
            </w:r>
          </w:p>
        </w:tc>
        <w:tc>
          <w:tcPr>
            <w:tcW w:w="1417" w:type="dxa"/>
            <w:vAlign w:val="center"/>
          </w:tcPr>
          <w:p w14:paraId="3CD23E0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5</w:t>
            </w:r>
            <w:r>
              <w:rPr>
                <w:rFonts w:cstheme="minorHAnsi"/>
                <w:b/>
                <w:bCs/>
                <w:i/>
                <w:iCs/>
              </w:rPr>
              <w:t>4</w:t>
            </w:r>
          </w:p>
        </w:tc>
      </w:tr>
      <w:tr w:rsidR="00045F61" w:rsidRPr="00052614" w14:paraId="48C13D8D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253F4DF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MATEMATIKA</w:t>
            </w:r>
          </w:p>
        </w:tc>
        <w:tc>
          <w:tcPr>
            <w:tcW w:w="1417" w:type="dxa"/>
            <w:vAlign w:val="center"/>
          </w:tcPr>
          <w:p w14:paraId="089E394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16</w:t>
            </w:r>
          </w:p>
        </w:tc>
        <w:tc>
          <w:tcPr>
            <w:tcW w:w="1418" w:type="dxa"/>
            <w:vAlign w:val="center"/>
          </w:tcPr>
          <w:p w14:paraId="3908E02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20</w:t>
            </w:r>
          </w:p>
        </w:tc>
        <w:tc>
          <w:tcPr>
            <w:tcW w:w="1417" w:type="dxa"/>
            <w:vAlign w:val="center"/>
          </w:tcPr>
          <w:p w14:paraId="248C970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16</w:t>
            </w:r>
          </w:p>
        </w:tc>
        <w:tc>
          <w:tcPr>
            <w:tcW w:w="1418" w:type="dxa"/>
            <w:vAlign w:val="center"/>
          </w:tcPr>
          <w:p w14:paraId="4089E2D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20</w:t>
            </w:r>
          </w:p>
        </w:tc>
        <w:tc>
          <w:tcPr>
            <w:tcW w:w="1417" w:type="dxa"/>
            <w:vAlign w:val="center"/>
          </w:tcPr>
          <w:p w14:paraId="04D05E6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72</w:t>
            </w:r>
          </w:p>
        </w:tc>
      </w:tr>
      <w:tr w:rsidR="00045F61" w:rsidRPr="00052614" w14:paraId="3B64B58F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3863184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PRIRODA</w:t>
            </w:r>
          </w:p>
        </w:tc>
        <w:tc>
          <w:tcPr>
            <w:tcW w:w="1417" w:type="dxa"/>
            <w:vAlign w:val="center"/>
          </w:tcPr>
          <w:p w14:paraId="4CA7FFC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</w:t>
            </w:r>
          </w:p>
        </w:tc>
        <w:tc>
          <w:tcPr>
            <w:tcW w:w="1418" w:type="dxa"/>
            <w:vAlign w:val="center"/>
          </w:tcPr>
          <w:p w14:paraId="640CBC9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57AC401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06231AD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7" w:type="dxa"/>
            <w:vAlign w:val="center"/>
          </w:tcPr>
          <w:p w14:paraId="0BC90F8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  <w:r>
              <w:rPr>
                <w:rFonts w:cstheme="minorHAnsi"/>
                <w:b/>
                <w:bCs/>
                <w:i/>
                <w:iCs/>
              </w:rPr>
              <w:t>6</w:t>
            </w:r>
          </w:p>
        </w:tc>
      </w:tr>
      <w:tr w:rsidR="00045F61" w:rsidRPr="00052614" w14:paraId="2851FDCC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219605C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BIOLOGIJA</w:t>
            </w:r>
          </w:p>
        </w:tc>
        <w:tc>
          <w:tcPr>
            <w:tcW w:w="1417" w:type="dxa"/>
            <w:vAlign w:val="center"/>
          </w:tcPr>
          <w:p w14:paraId="1369043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3ED409D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7" w:type="dxa"/>
            <w:vAlign w:val="center"/>
          </w:tcPr>
          <w:p w14:paraId="678AAF6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4E791AD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1707FBC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18</w:t>
            </w:r>
          </w:p>
        </w:tc>
      </w:tr>
      <w:tr w:rsidR="00045F61" w:rsidRPr="00052614" w14:paraId="22D459DE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6C82370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KEMIJA</w:t>
            </w:r>
          </w:p>
        </w:tc>
        <w:tc>
          <w:tcPr>
            <w:tcW w:w="1417" w:type="dxa"/>
            <w:vAlign w:val="center"/>
          </w:tcPr>
          <w:p w14:paraId="5A86D38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016E9C5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7" w:type="dxa"/>
            <w:vAlign w:val="center"/>
          </w:tcPr>
          <w:p w14:paraId="0B719B5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20602BC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247B220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18</w:t>
            </w:r>
          </w:p>
        </w:tc>
      </w:tr>
      <w:tr w:rsidR="00045F61" w:rsidRPr="00052614" w14:paraId="1CBB8135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47885F2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lastRenderedPageBreak/>
              <w:t>FIZIKA</w:t>
            </w:r>
          </w:p>
        </w:tc>
        <w:tc>
          <w:tcPr>
            <w:tcW w:w="1417" w:type="dxa"/>
            <w:vAlign w:val="center"/>
          </w:tcPr>
          <w:p w14:paraId="55B6E73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64D035B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417" w:type="dxa"/>
            <w:vAlign w:val="center"/>
          </w:tcPr>
          <w:p w14:paraId="22AA85E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02E0AF0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00A6DEB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18</w:t>
            </w:r>
          </w:p>
        </w:tc>
      </w:tr>
      <w:tr w:rsidR="00045F61" w:rsidRPr="00052614" w14:paraId="795E0684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60588D7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POVIJEST</w:t>
            </w:r>
          </w:p>
        </w:tc>
        <w:tc>
          <w:tcPr>
            <w:tcW w:w="1417" w:type="dxa"/>
            <w:vAlign w:val="center"/>
          </w:tcPr>
          <w:p w14:paraId="4038C6D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5D30ABB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2F38C9F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30A83EC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417D276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36</w:t>
            </w:r>
          </w:p>
        </w:tc>
      </w:tr>
      <w:tr w:rsidR="00045F61" w:rsidRPr="00052614" w14:paraId="30019EB8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272CDD3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GEOGRAFIJA</w:t>
            </w:r>
          </w:p>
        </w:tc>
        <w:tc>
          <w:tcPr>
            <w:tcW w:w="1417" w:type="dxa"/>
            <w:vAlign w:val="center"/>
          </w:tcPr>
          <w:p w14:paraId="7F2EF94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</w:t>
            </w:r>
          </w:p>
        </w:tc>
        <w:tc>
          <w:tcPr>
            <w:tcW w:w="1418" w:type="dxa"/>
            <w:vAlign w:val="center"/>
          </w:tcPr>
          <w:p w14:paraId="481D9CB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3310F6D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2CDB377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70EC303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34</w:t>
            </w:r>
          </w:p>
        </w:tc>
      </w:tr>
      <w:tr w:rsidR="00045F61" w:rsidRPr="00052614" w14:paraId="7190B3DB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4932C74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TEHNIČKA KULTURA</w:t>
            </w:r>
          </w:p>
        </w:tc>
        <w:tc>
          <w:tcPr>
            <w:tcW w:w="1417" w:type="dxa"/>
            <w:vAlign w:val="center"/>
          </w:tcPr>
          <w:p w14:paraId="3C1468E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418" w:type="dxa"/>
            <w:vAlign w:val="center"/>
          </w:tcPr>
          <w:p w14:paraId="76094BE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5DB1723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</w:t>
            </w:r>
          </w:p>
        </w:tc>
        <w:tc>
          <w:tcPr>
            <w:tcW w:w="1418" w:type="dxa"/>
            <w:vAlign w:val="center"/>
          </w:tcPr>
          <w:p w14:paraId="7B76D87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195BCB3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18</w:t>
            </w:r>
          </w:p>
        </w:tc>
      </w:tr>
      <w:tr w:rsidR="00045F61" w:rsidRPr="00052614" w14:paraId="0FAA45CA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5750CA7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TZK</w:t>
            </w:r>
          </w:p>
        </w:tc>
        <w:tc>
          <w:tcPr>
            <w:tcW w:w="1417" w:type="dxa"/>
            <w:vAlign w:val="center"/>
          </w:tcPr>
          <w:p w14:paraId="51737B3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564AB3D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0AE2F8A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406B0B6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65A1EA6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36</w:t>
            </w:r>
          </w:p>
        </w:tc>
      </w:tr>
      <w:tr w:rsidR="00045F61" w:rsidRPr="00052614" w14:paraId="7BA9686E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12441E1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INFORMATIKA</w:t>
            </w:r>
          </w:p>
        </w:tc>
        <w:tc>
          <w:tcPr>
            <w:tcW w:w="1417" w:type="dxa"/>
            <w:vAlign w:val="center"/>
          </w:tcPr>
          <w:p w14:paraId="5A432BA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Cs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5DEF651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Cs/>
                <w:i/>
                <w:iCs/>
              </w:rPr>
              <w:t>10</w:t>
            </w:r>
          </w:p>
        </w:tc>
        <w:tc>
          <w:tcPr>
            <w:tcW w:w="1417" w:type="dxa"/>
            <w:vAlign w:val="center"/>
          </w:tcPr>
          <w:p w14:paraId="4405E3A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052614">
              <w:rPr>
                <w:rFonts w:cstheme="minorHAnsi"/>
                <w:bCs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30FB04F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052614">
              <w:rPr>
                <w:rFonts w:cstheme="minorHAnsi"/>
                <w:bCs/>
                <w:i/>
                <w:iCs/>
              </w:rPr>
              <w:t>0</w:t>
            </w:r>
          </w:p>
        </w:tc>
        <w:tc>
          <w:tcPr>
            <w:tcW w:w="1417" w:type="dxa"/>
            <w:vAlign w:val="center"/>
          </w:tcPr>
          <w:p w14:paraId="28F9366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18</w:t>
            </w:r>
          </w:p>
        </w:tc>
      </w:tr>
      <w:tr w:rsidR="00045F61" w:rsidRPr="00052614" w14:paraId="4EB90B40" w14:textId="77777777" w:rsidTr="00244E26">
        <w:trPr>
          <w:trHeight w:val="591"/>
        </w:trPr>
        <w:tc>
          <w:tcPr>
            <w:tcW w:w="2545" w:type="dxa"/>
            <w:vAlign w:val="center"/>
          </w:tcPr>
          <w:p w14:paraId="2D1841B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  <w:tc>
          <w:tcPr>
            <w:tcW w:w="1417" w:type="dxa"/>
            <w:vAlign w:val="center"/>
          </w:tcPr>
          <w:p w14:paraId="169CF53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96</w:t>
            </w:r>
          </w:p>
        </w:tc>
        <w:tc>
          <w:tcPr>
            <w:tcW w:w="1418" w:type="dxa"/>
            <w:vAlign w:val="center"/>
          </w:tcPr>
          <w:p w14:paraId="1E776D7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  <w:r>
              <w:rPr>
                <w:rFonts w:cstheme="minorHAnsi"/>
                <w:b/>
                <w:bCs/>
                <w:i/>
                <w:iCs/>
              </w:rPr>
              <w:t>25</w:t>
            </w:r>
          </w:p>
        </w:tc>
        <w:tc>
          <w:tcPr>
            <w:tcW w:w="1417" w:type="dxa"/>
            <w:vAlign w:val="center"/>
          </w:tcPr>
          <w:p w14:paraId="66AF09B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  <w:r>
              <w:rPr>
                <w:rFonts w:cstheme="minorHAnsi"/>
                <w:b/>
                <w:bCs/>
                <w:i/>
                <w:iCs/>
              </w:rPr>
              <w:t>04</w:t>
            </w:r>
          </w:p>
        </w:tc>
        <w:tc>
          <w:tcPr>
            <w:tcW w:w="1418" w:type="dxa"/>
            <w:vAlign w:val="center"/>
          </w:tcPr>
          <w:p w14:paraId="641517C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130</w:t>
            </w:r>
          </w:p>
        </w:tc>
        <w:tc>
          <w:tcPr>
            <w:tcW w:w="1417" w:type="dxa"/>
            <w:vAlign w:val="center"/>
          </w:tcPr>
          <w:p w14:paraId="183F47F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455</w:t>
            </w:r>
          </w:p>
        </w:tc>
      </w:tr>
    </w:tbl>
    <w:p w14:paraId="3717A76B" w14:textId="77777777" w:rsidR="002F0379" w:rsidRDefault="002F0379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559CA4DC" w14:textId="5D5FAC78" w:rsidR="00045F61" w:rsidRDefault="00045F61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45F61">
        <w:rPr>
          <w:rFonts w:cstheme="minorHAnsi"/>
          <w:i/>
          <w:iCs/>
          <w:sz w:val="28"/>
          <w:szCs w:val="28"/>
        </w:rPr>
        <w:t xml:space="preserve">Realizacija planiranih nastavnih sati pratit će se po odjelima u elektroničkim dnevnicima rada (e-Dnevniku). Posebnu pozornost usmjerit ćemo na Godišnje izvedbene kurikulume kako bi kvalitetnije pripremili rad s učenicima u cilju programskog rasterećenja i korelacije s </w:t>
      </w:r>
      <w:proofErr w:type="spellStart"/>
      <w:r w:rsidRPr="00045F61">
        <w:rPr>
          <w:rFonts w:cstheme="minorHAnsi"/>
          <w:i/>
          <w:iCs/>
          <w:sz w:val="28"/>
          <w:szCs w:val="28"/>
        </w:rPr>
        <w:t>međupredmetnim</w:t>
      </w:r>
      <w:proofErr w:type="spellEnd"/>
      <w:r w:rsidRPr="00045F61">
        <w:rPr>
          <w:rFonts w:cstheme="minorHAnsi"/>
          <w:i/>
          <w:iCs/>
          <w:sz w:val="28"/>
          <w:szCs w:val="28"/>
        </w:rPr>
        <w:t xml:space="preserve"> temama. </w:t>
      </w:r>
    </w:p>
    <w:p w14:paraId="3A686896" w14:textId="77777777" w:rsidR="0055033D" w:rsidRPr="00045F61" w:rsidRDefault="0055033D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26CA9ED" w14:textId="3A027C6F" w:rsidR="00045F61" w:rsidRPr="00045F61" w:rsidRDefault="00045F61" w:rsidP="004758A8">
      <w:pPr>
        <w:pStyle w:val="NaslovI"/>
        <w:spacing w:before="0" w:line="312" w:lineRule="auto"/>
        <w:rPr>
          <w:rFonts w:cstheme="minorHAnsi"/>
        </w:rPr>
      </w:pPr>
      <w:bookmarkStart w:id="192" w:name="_Toc21991131"/>
      <w:bookmarkStart w:id="193" w:name="_Toc85096145"/>
      <w:bookmarkStart w:id="194" w:name="_Toc178685644"/>
      <w:bookmarkStart w:id="195" w:name="_Toc211361682"/>
      <w:bookmarkStart w:id="196" w:name="_Toc242938902"/>
      <w:r w:rsidRPr="00052614">
        <w:rPr>
          <w:rFonts w:cstheme="minorHAnsi"/>
        </w:rPr>
        <w:t>Plan izborne nastave u školi (razredna nastava)</w:t>
      </w:r>
      <w:bookmarkEnd w:id="192"/>
      <w:bookmarkEnd w:id="193"/>
      <w:bookmarkEnd w:id="194"/>
      <w:bookmarkEnd w:id="195"/>
      <w:bookmarkEnd w:id="196"/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120"/>
        <w:gridCol w:w="1134"/>
        <w:gridCol w:w="1134"/>
        <w:gridCol w:w="1134"/>
        <w:gridCol w:w="1134"/>
        <w:gridCol w:w="1559"/>
        <w:gridCol w:w="1559"/>
      </w:tblGrid>
      <w:tr w:rsidR="00045F61" w:rsidRPr="00052614" w14:paraId="1C0BD926" w14:textId="77777777" w:rsidTr="00244E26">
        <w:trPr>
          <w:trHeight w:val="900"/>
        </w:trPr>
        <w:tc>
          <w:tcPr>
            <w:tcW w:w="2120" w:type="dxa"/>
            <w:vAlign w:val="center"/>
          </w:tcPr>
          <w:p w14:paraId="1DBFAB1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NASTAVNI PREDMET</w:t>
            </w:r>
          </w:p>
        </w:tc>
        <w:tc>
          <w:tcPr>
            <w:tcW w:w="1134" w:type="dxa"/>
            <w:vAlign w:val="center"/>
          </w:tcPr>
          <w:p w14:paraId="5D142BF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1.a,b,c,d,e</w:t>
            </w:r>
          </w:p>
        </w:tc>
        <w:tc>
          <w:tcPr>
            <w:tcW w:w="1134" w:type="dxa"/>
            <w:vAlign w:val="center"/>
          </w:tcPr>
          <w:p w14:paraId="69E8591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2.a,b,c,d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,e</w:t>
            </w:r>
          </w:p>
        </w:tc>
        <w:tc>
          <w:tcPr>
            <w:tcW w:w="1134" w:type="dxa"/>
            <w:vAlign w:val="center"/>
          </w:tcPr>
          <w:p w14:paraId="11AE621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3.a,b,c,d</w:t>
            </w:r>
          </w:p>
        </w:tc>
        <w:tc>
          <w:tcPr>
            <w:tcW w:w="1134" w:type="dxa"/>
            <w:vAlign w:val="center"/>
          </w:tcPr>
          <w:p w14:paraId="69F679B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4.a,b,c,d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,e</w:t>
            </w:r>
          </w:p>
        </w:tc>
        <w:tc>
          <w:tcPr>
            <w:tcW w:w="1559" w:type="dxa"/>
            <w:vAlign w:val="center"/>
          </w:tcPr>
          <w:p w14:paraId="2FA8BF3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Područne</w:t>
            </w:r>
          </w:p>
          <w:p w14:paraId="77BBA6D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škole</w:t>
            </w:r>
          </w:p>
        </w:tc>
        <w:tc>
          <w:tcPr>
            <w:tcW w:w="1559" w:type="dxa"/>
            <w:vAlign w:val="center"/>
          </w:tcPr>
          <w:p w14:paraId="74FCA9D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</w:tr>
      <w:tr w:rsidR="00045F61" w:rsidRPr="00052614" w14:paraId="1D34FD65" w14:textId="77777777" w:rsidTr="00244E26">
        <w:trPr>
          <w:trHeight w:val="900"/>
        </w:trPr>
        <w:tc>
          <w:tcPr>
            <w:tcW w:w="2120" w:type="dxa"/>
            <w:vAlign w:val="center"/>
          </w:tcPr>
          <w:p w14:paraId="0D96440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VJERONAUK</w:t>
            </w:r>
          </w:p>
        </w:tc>
        <w:tc>
          <w:tcPr>
            <w:tcW w:w="1134" w:type="dxa"/>
            <w:vAlign w:val="center"/>
          </w:tcPr>
          <w:p w14:paraId="58BC5D0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134" w:type="dxa"/>
            <w:vAlign w:val="center"/>
          </w:tcPr>
          <w:p w14:paraId="4D493D3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134" w:type="dxa"/>
            <w:vAlign w:val="center"/>
          </w:tcPr>
          <w:p w14:paraId="0DBD595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134" w:type="dxa"/>
            <w:vAlign w:val="center"/>
          </w:tcPr>
          <w:p w14:paraId="341A397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559" w:type="dxa"/>
            <w:vAlign w:val="center"/>
          </w:tcPr>
          <w:p w14:paraId="6D1AC37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559" w:type="dxa"/>
            <w:vAlign w:val="center"/>
          </w:tcPr>
          <w:p w14:paraId="36CACD5B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46</w:t>
            </w:r>
          </w:p>
        </w:tc>
      </w:tr>
      <w:tr w:rsidR="00045F61" w:rsidRPr="00052614" w14:paraId="57133DDB" w14:textId="77777777" w:rsidTr="00244E26">
        <w:trPr>
          <w:trHeight w:val="900"/>
        </w:trPr>
        <w:tc>
          <w:tcPr>
            <w:tcW w:w="2120" w:type="dxa"/>
            <w:vAlign w:val="center"/>
          </w:tcPr>
          <w:p w14:paraId="14E9BD4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INFORMATIKA</w:t>
            </w:r>
          </w:p>
        </w:tc>
        <w:tc>
          <w:tcPr>
            <w:tcW w:w="1134" w:type="dxa"/>
            <w:vAlign w:val="center"/>
          </w:tcPr>
          <w:p w14:paraId="660FC98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134" w:type="dxa"/>
            <w:vAlign w:val="center"/>
          </w:tcPr>
          <w:p w14:paraId="06B30D5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134" w:type="dxa"/>
            <w:vAlign w:val="center"/>
          </w:tcPr>
          <w:p w14:paraId="1E14BA6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134" w:type="dxa"/>
            <w:vAlign w:val="center"/>
          </w:tcPr>
          <w:p w14:paraId="1C3EA59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10</w:t>
            </w:r>
          </w:p>
        </w:tc>
        <w:tc>
          <w:tcPr>
            <w:tcW w:w="1559" w:type="dxa"/>
            <w:vAlign w:val="center"/>
          </w:tcPr>
          <w:p w14:paraId="2A62FB2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8</w:t>
            </w:r>
          </w:p>
        </w:tc>
        <w:tc>
          <w:tcPr>
            <w:tcW w:w="1559" w:type="dxa"/>
            <w:vAlign w:val="center"/>
          </w:tcPr>
          <w:p w14:paraId="3249DF9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46</w:t>
            </w:r>
          </w:p>
        </w:tc>
      </w:tr>
      <w:tr w:rsidR="00045F61" w:rsidRPr="00052614" w14:paraId="4F13157D" w14:textId="77777777" w:rsidTr="00244E26">
        <w:trPr>
          <w:trHeight w:val="900"/>
        </w:trPr>
        <w:tc>
          <w:tcPr>
            <w:tcW w:w="2120" w:type="dxa"/>
            <w:vAlign w:val="center"/>
          </w:tcPr>
          <w:p w14:paraId="1838D586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NJEMAČKI JEZIK</w:t>
            </w:r>
          </w:p>
        </w:tc>
        <w:tc>
          <w:tcPr>
            <w:tcW w:w="1134" w:type="dxa"/>
            <w:vAlign w:val="center"/>
          </w:tcPr>
          <w:p w14:paraId="57643CC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134" w:type="dxa"/>
            <w:vAlign w:val="center"/>
          </w:tcPr>
          <w:p w14:paraId="3B7CD35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134" w:type="dxa"/>
            <w:vAlign w:val="center"/>
          </w:tcPr>
          <w:p w14:paraId="3EC3C4A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134" w:type="dxa"/>
            <w:vAlign w:val="center"/>
          </w:tcPr>
          <w:p w14:paraId="775B5E8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6</w:t>
            </w:r>
          </w:p>
        </w:tc>
        <w:tc>
          <w:tcPr>
            <w:tcW w:w="1559" w:type="dxa"/>
            <w:vAlign w:val="center"/>
          </w:tcPr>
          <w:p w14:paraId="07456B0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559" w:type="dxa"/>
            <w:vAlign w:val="center"/>
          </w:tcPr>
          <w:p w14:paraId="0D27E89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6</w:t>
            </w:r>
          </w:p>
        </w:tc>
      </w:tr>
      <w:tr w:rsidR="00045F61" w:rsidRPr="00052614" w14:paraId="417DCB74" w14:textId="77777777" w:rsidTr="00244E26">
        <w:trPr>
          <w:trHeight w:val="900"/>
        </w:trPr>
        <w:tc>
          <w:tcPr>
            <w:tcW w:w="2120" w:type="dxa"/>
            <w:vAlign w:val="center"/>
          </w:tcPr>
          <w:p w14:paraId="2A2C496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  <w:tc>
          <w:tcPr>
            <w:tcW w:w="1134" w:type="dxa"/>
            <w:vAlign w:val="center"/>
          </w:tcPr>
          <w:p w14:paraId="0009E5D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20</w:t>
            </w:r>
          </w:p>
        </w:tc>
        <w:tc>
          <w:tcPr>
            <w:tcW w:w="1134" w:type="dxa"/>
            <w:vAlign w:val="center"/>
          </w:tcPr>
          <w:p w14:paraId="16C2492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20</w:t>
            </w:r>
          </w:p>
        </w:tc>
        <w:tc>
          <w:tcPr>
            <w:tcW w:w="1134" w:type="dxa"/>
            <w:vAlign w:val="center"/>
          </w:tcPr>
          <w:p w14:paraId="367C7EC3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16</w:t>
            </w:r>
          </w:p>
        </w:tc>
        <w:tc>
          <w:tcPr>
            <w:tcW w:w="1134" w:type="dxa"/>
            <w:vAlign w:val="center"/>
          </w:tcPr>
          <w:p w14:paraId="6117C51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26</w:t>
            </w:r>
          </w:p>
        </w:tc>
        <w:tc>
          <w:tcPr>
            <w:tcW w:w="1559" w:type="dxa"/>
            <w:vAlign w:val="center"/>
          </w:tcPr>
          <w:p w14:paraId="67EFF6B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16</w:t>
            </w:r>
          </w:p>
        </w:tc>
        <w:tc>
          <w:tcPr>
            <w:tcW w:w="1559" w:type="dxa"/>
            <w:vAlign w:val="center"/>
          </w:tcPr>
          <w:p w14:paraId="7BD8A6A4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98</w:t>
            </w:r>
          </w:p>
        </w:tc>
      </w:tr>
    </w:tbl>
    <w:p w14:paraId="4028670A" w14:textId="3FF764AF" w:rsidR="002F0379" w:rsidRDefault="002F0379" w:rsidP="0055033D">
      <w:pPr>
        <w:pStyle w:val="NaslovI"/>
        <w:spacing w:before="0" w:line="312" w:lineRule="auto"/>
        <w:rPr>
          <w:rFonts w:cstheme="minorHAnsi"/>
        </w:rPr>
      </w:pPr>
      <w:bookmarkStart w:id="197" w:name="_Toc21991132"/>
    </w:p>
    <w:p w14:paraId="474DC641" w14:textId="77777777" w:rsidR="004E62B8" w:rsidRDefault="004E62B8" w:rsidP="004758A8">
      <w:pPr>
        <w:pStyle w:val="NaslovI"/>
        <w:spacing w:before="0" w:line="312" w:lineRule="auto"/>
        <w:rPr>
          <w:rFonts w:cstheme="minorHAnsi"/>
        </w:rPr>
      </w:pPr>
      <w:bookmarkStart w:id="198" w:name="_Toc85096146"/>
      <w:bookmarkStart w:id="199" w:name="_Toc178685645"/>
      <w:bookmarkStart w:id="200" w:name="_Toc211361683"/>
    </w:p>
    <w:p w14:paraId="6702B738" w14:textId="3A0AB1A4" w:rsidR="00045F61" w:rsidRPr="00045F61" w:rsidRDefault="00045F61" w:rsidP="004758A8">
      <w:pPr>
        <w:pStyle w:val="NaslovI"/>
        <w:spacing w:before="0" w:line="312" w:lineRule="auto"/>
        <w:rPr>
          <w:rFonts w:cstheme="minorHAnsi"/>
        </w:rPr>
      </w:pPr>
      <w:bookmarkStart w:id="201" w:name="_Toc242938903"/>
      <w:r>
        <w:rPr>
          <w:rFonts w:cstheme="minorHAnsi"/>
        </w:rPr>
        <w:t xml:space="preserve">Plan </w:t>
      </w:r>
      <w:r w:rsidRPr="00052614">
        <w:rPr>
          <w:rFonts w:cstheme="minorHAnsi"/>
        </w:rPr>
        <w:t>izborne nastave u školi (predmetna nastava)</w:t>
      </w:r>
      <w:bookmarkEnd w:id="197"/>
      <w:bookmarkEnd w:id="198"/>
      <w:bookmarkEnd w:id="199"/>
      <w:bookmarkEnd w:id="200"/>
      <w:bookmarkEnd w:id="201"/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545"/>
        <w:gridCol w:w="1417"/>
        <w:gridCol w:w="1418"/>
        <w:gridCol w:w="1276"/>
        <w:gridCol w:w="1559"/>
        <w:gridCol w:w="1559"/>
      </w:tblGrid>
      <w:tr w:rsidR="00045F61" w:rsidRPr="00052614" w14:paraId="2AACDD97" w14:textId="77777777" w:rsidTr="00244E26">
        <w:trPr>
          <w:trHeight w:val="901"/>
        </w:trPr>
        <w:tc>
          <w:tcPr>
            <w:tcW w:w="2545" w:type="dxa"/>
            <w:vAlign w:val="center"/>
          </w:tcPr>
          <w:p w14:paraId="6E3BD06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NASTAVNI PREDMET</w:t>
            </w:r>
          </w:p>
        </w:tc>
        <w:tc>
          <w:tcPr>
            <w:tcW w:w="1417" w:type="dxa"/>
            <w:vAlign w:val="center"/>
          </w:tcPr>
          <w:p w14:paraId="07B729A9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5.a,b,c,d</w:t>
            </w:r>
          </w:p>
        </w:tc>
        <w:tc>
          <w:tcPr>
            <w:tcW w:w="1418" w:type="dxa"/>
            <w:vAlign w:val="center"/>
          </w:tcPr>
          <w:p w14:paraId="18C5DFE2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6.a,b,c,d</w:t>
            </w:r>
            <w:r>
              <w:rPr>
                <w:rFonts w:cstheme="minorHAnsi"/>
                <w:b/>
                <w:bCs/>
                <w:i/>
                <w:iCs/>
              </w:rPr>
              <w:t>,e</w:t>
            </w:r>
          </w:p>
        </w:tc>
        <w:tc>
          <w:tcPr>
            <w:tcW w:w="1276" w:type="dxa"/>
            <w:vAlign w:val="center"/>
          </w:tcPr>
          <w:p w14:paraId="7A2AB05F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7.a,b,c,d</w:t>
            </w:r>
          </w:p>
        </w:tc>
        <w:tc>
          <w:tcPr>
            <w:tcW w:w="1559" w:type="dxa"/>
            <w:vAlign w:val="center"/>
          </w:tcPr>
          <w:p w14:paraId="52BD337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8.a,b,c,d</w:t>
            </w:r>
            <w:r>
              <w:rPr>
                <w:rFonts w:cstheme="minorHAnsi"/>
                <w:b/>
                <w:bCs/>
                <w:i/>
                <w:iCs/>
              </w:rPr>
              <w:t>,e</w:t>
            </w:r>
          </w:p>
        </w:tc>
        <w:tc>
          <w:tcPr>
            <w:tcW w:w="1559" w:type="dxa"/>
            <w:vAlign w:val="center"/>
          </w:tcPr>
          <w:p w14:paraId="3F6BEE97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</w:tr>
      <w:tr w:rsidR="00045F61" w:rsidRPr="00052614" w14:paraId="4EC99A9E" w14:textId="77777777" w:rsidTr="00244E26">
        <w:trPr>
          <w:trHeight w:val="901"/>
        </w:trPr>
        <w:tc>
          <w:tcPr>
            <w:tcW w:w="2545" w:type="dxa"/>
            <w:vAlign w:val="center"/>
          </w:tcPr>
          <w:p w14:paraId="44BDAF5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NJEMAČKI JEZIK</w:t>
            </w:r>
          </w:p>
        </w:tc>
        <w:tc>
          <w:tcPr>
            <w:tcW w:w="1417" w:type="dxa"/>
            <w:vAlign w:val="center"/>
          </w:tcPr>
          <w:p w14:paraId="3BFB7883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2</w:t>
            </w:r>
          </w:p>
        </w:tc>
        <w:tc>
          <w:tcPr>
            <w:tcW w:w="1418" w:type="dxa"/>
            <w:vAlign w:val="center"/>
          </w:tcPr>
          <w:p w14:paraId="394B1B5F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4</w:t>
            </w:r>
          </w:p>
        </w:tc>
        <w:tc>
          <w:tcPr>
            <w:tcW w:w="1276" w:type="dxa"/>
            <w:vAlign w:val="center"/>
          </w:tcPr>
          <w:p w14:paraId="1165E6ED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2</w:t>
            </w:r>
          </w:p>
        </w:tc>
        <w:tc>
          <w:tcPr>
            <w:tcW w:w="1559" w:type="dxa"/>
            <w:vAlign w:val="center"/>
          </w:tcPr>
          <w:p w14:paraId="0D58DCA8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2</w:t>
            </w:r>
          </w:p>
        </w:tc>
        <w:tc>
          <w:tcPr>
            <w:tcW w:w="1559" w:type="dxa"/>
            <w:vAlign w:val="center"/>
          </w:tcPr>
          <w:p w14:paraId="2515C23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10</w:t>
            </w:r>
          </w:p>
        </w:tc>
      </w:tr>
      <w:tr w:rsidR="00045F61" w:rsidRPr="00052614" w14:paraId="72C917F4" w14:textId="77777777" w:rsidTr="00244E26">
        <w:trPr>
          <w:trHeight w:val="901"/>
        </w:trPr>
        <w:tc>
          <w:tcPr>
            <w:tcW w:w="2545" w:type="dxa"/>
            <w:vAlign w:val="center"/>
          </w:tcPr>
          <w:p w14:paraId="273D6DED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VJERONAUK</w:t>
            </w:r>
          </w:p>
        </w:tc>
        <w:tc>
          <w:tcPr>
            <w:tcW w:w="1417" w:type="dxa"/>
            <w:vAlign w:val="center"/>
          </w:tcPr>
          <w:p w14:paraId="7AAEDE5B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8</w:t>
            </w:r>
          </w:p>
        </w:tc>
        <w:tc>
          <w:tcPr>
            <w:tcW w:w="1418" w:type="dxa"/>
            <w:vAlign w:val="center"/>
          </w:tcPr>
          <w:p w14:paraId="21955148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10</w:t>
            </w:r>
          </w:p>
        </w:tc>
        <w:tc>
          <w:tcPr>
            <w:tcW w:w="1276" w:type="dxa"/>
            <w:vAlign w:val="center"/>
          </w:tcPr>
          <w:p w14:paraId="785BF32C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8</w:t>
            </w:r>
          </w:p>
        </w:tc>
        <w:tc>
          <w:tcPr>
            <w:tcW w:w="1559" w:type="dxa"/>
            <w:vAlign w:val="center"/>
          </w:tcPr>
          <w:p w14:paraId="7A8CCBC7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10</w:t>
            </w:r>
          </w:p>
        </w:tc>
        <w:tc>
          <w:tcPr>
            <w:tcW w:w="1559" w:type="dxa"/>
            <w:vAlign w:val="center"/>
          </w:tcPr>
          <w:p w14:paraId="0672879C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36</w:t>
            </w:r>
          </w:p>
        </w:tc>
      </w:tr>
      <w:tr w:rsidR="00045F61" w:rsidRPr="00052614" w14:paraId="467206CC" w14:textId="77777777" w:rsidTr="00244E26">
        <w:trPr>
          <w:trHeight w:val="901"/>
        </w:trPr>
        <w:tc>
          <w:tcPr>
            <w:tcW w:w="2545" w:type="dxa"/>
            <w:vAlign w:val="center"/>
          </w:tcPr>
          <w:p w14:paraId="27A8D2E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INFORMATIKA</w:t>
            </w:r>
          </w:p>
        </w:tc>
        <w:tc>
          <w:tcPr>
            <w:tcW w:w="1417" w:type="dxa"/>
            <w:vAlign w:val="center"/>
          </w:tcPr>
          <w:p w14:paraId="12AF5A36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6C2473E0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0</w:t>
            </w:r>
          </w:p>
        </w:tc>
        <w:tc>
          <w:tcPr>
            <w:tcW w:w="1276" w:type="dxa"/>
            <w:vAlign w:val="center"/>
          </w:tcPr>
          <w:p w14:paraId="4D7E434C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4</w:t>
            </w:r>
          </w:p>
        </w:tc>
        <w:tc>
          <w:tcPr>
            <w:tcW w:w="1559" w:type="dxa"/>
            <w:vAlign w:val="center"/>
          </w:tcPr>
          <w:p w14:paraId="7FE89C3D" w14:textId="77777777" w:rsidR="00045F61" w:rsidRPr="006172AC" w:rsidRDefault="00045F61" w:rsidP="004758A8">
            <w:pPr>
              <w:spacing w:after="0" w:line="312" w:lineRule="auto"/>
              <w:jc w:val="center"/>
              <w:rPr>
                <w:rFonts w:cstheme="minorHAnsi"/>
                <w:bCs/>
                <w:i/>
                <w:iCs/>
              </w:rPr>
            </w:pPr>
            <w:r w:rsidRPr="006172AC">
              <w:rPr>
                <w:rFonts w:cstheme="minorHAnsi"/>
                <w:bCs/>
                <w:i/>
                <w:iCs/>
              </w:rPr>
              <w:t>4</w:t>
            </w:r>
          </w:p>
        </w:tc>
        <w:tc>
          <w:tcPr>
            <w:tcW w:w="1559" w:type="dxa"/>
            <w:vAlign w:val="center"/>
          </w:tcPr>
          <w:p w14:paraId="19BEC401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8</w:t>
            </w:r>
          </w:p>
        </w:tc>
      </w:tr>
      <w:tr w:rsidR="00045F61" w:rsidRPr="00052614" w14:paraId="1E4F2A46" w14:textId="77777777" w:rsidTr="00244E26">
        <w:trPr>
          <w:trHeight w:val="901"/>
        </w:trPr>
        <w:tc>
          <w:tcPr>
            <w:tcW w:w="2545" w:type="dxa"/>
            <w:vAlign w:val="center"/>
          </w:tcPr>
          <w:p w14:paraId="1F7B8EF0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UKUPNO</w:t>
            </w:r>
          </w:p>
        </w:tc>
        <w:tc>
          <w:tcPr>
            <w:tcW w:w="1417" w:type="dxa"/>
            <w:vAlign w:val="center"/>
          </w:tcPr>
          <w:p w14:paraId="622743F5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  <w:r>
              <w:rPr>
                <w:rFonts w:cstheme="minorHAnsi"/>
                <w:b/>
                <w:bCs/>
                <w:i/>
                <w:iCs/>
              </w:rPr>
              <w:t>0</w:t>
            </w:r>
          </w:p>
        </w:tc>
        <w:tc>
          <w:tcPr>
            <w:tcW w:w="1418" w:type="dxa"/>
            <w:vAlign w:val="center"/>
          </w:tcPr>
          <w:p w14:paraId="176705BE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  <w:r>
              <w:rPr>
                <w:rFonts w:cstheme="minorHAnsi"/>
                <w:b/>
                <w:bCs/>
                <w:i/>
                <w:iCs/>
              </w:rPr>
              <w:t>4</w:t>
            </w:r>
          </w:p>
        </w:tc>
        <w:tc>
          <w:tcPr>
            <w:tcW w:w="1276" w:type="dxa"/>
            <w:vAlign w:val="center"/>
          </w:tcPr>
          <w:p w14:paraId="6654078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52614">
              <w:rPr>
                <w:rFonts w:cstheme="minorHAnsi"/>
                <w:b/>
                <w:bCs/>
                <w:i/>
                <w:iCs/>
              </w:rPr>
              <w:t>1</w:t>
            </w:r>
            <w:r>
              <w:rPr>
                <w:rFonts w:cstheme="minorHAnsi"/>
                <w:b/>
                <w:bCs/>
                <w:i/>
                <w:iCs/>
              </w:rPr>
              <w:t>4</w:t>
            </w:r>
          </w:p>
        </w:tc>
        <w:tc>
          <w:tcPr>
            <w:tcW w:w="1559" w:type="dxa"/>
            <w:vAlign w:val="center"/>
          </w:tcPr>
          <w:p w14:paraId="40B217D8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16</w:t>
            </w:r>
          </w:p>
        </w:tc>
        <w:tc>
          <w:tcPr>
            <w:tcW w:w="1559" w:type="dxa"/>
            <w:vAlign w:val="center"/>
          </w:tcPr>
          <w:p w14:paraId="0B4983BA" w14:textId="77777777" w:rsidR="00045F61" w:rsidRPr="00052614" w:rsidRDefault="00045F61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54</w:t>
            </w:r>
          </w:p>
        </w:tc>
      </w:tr>
    </w:tbl>
    <w:p w14:paraId="1703FC54" w14:textId="77777777" w:rsidR="00321BD4" w:rsidRPr="0055033D" w:rsidRDefault="00321BD4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</w:p>
    <w:p w14:paraId="5A7036BE" w14:textId="232740C0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02" w:name="_Toc21991133"/>
      <w:bookmarkStart w:id="203" w:name="_Toc85096148"/>
      <w:bookmarkStart w:id="204" w:name="_Toc178685646"/>
      <w:bookmarkStart w:id="205" w:name="_Toc211361684"/>
      <w:bookmarkStart w:id="206" w:name="_Toc242938904"/>
      <w:r w:rsidRPr="00052614">
        <w:rPr>
          <w:rFonts w:cstheme="minorHAnsi"/>
        </w:rPr>
        <w:t xml:space="preserve">Plan </w:t>
      </w:r>
      <w:proofErr w:type="spellStart"/>
      <w:r w:rsidRPr="00052614">
        <w:rPr>
          <w:rFonts w:cstheme="minorHAnsi"/>
        </w:rPr>
        <w:t>izvanučionič</w:t>
      </w:r>
      <w:r w:rsidR="00A533DB" w:rsidRPr="00052614">
        <w:rPr>
          <w:rFonts w:cstheme="minorHAnsi"/>
        </w:rPr>
        <w:t>k</w:t>
      </w:r>
      <w:r w:rsidRPr="00052614">
        <w:rPr>
          <w:rFonts w:cstheme="minorHAnsi"/>
        </w:rPr>
        <w:t>e</w:t>
      </w:r>
      <w:proofErr w:type="spellEnd"/>
      <w:r w:rsidRPr="00052614">
        <w:rPr>
          <w:rFonts w:cstheme="minorHAnsi"/>
        </w:rPr>
        <w:t xml:space="preserve"> nastave</w:t>
      </w:r>
      <w:bookmarkEnd w:id="202"/>
      <w:bookmarkEnd w:id="203"/>
      <w:bookmarkEnd w:id="204"/>
      <w:bookmarkEnd w:id="205"/>
      <w:bookmarkEnd w:id="206"/>
    </w:p>
    <w:p w14:paraId="610AE03B" w14:textId="2E7D7ECB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</w:rPr>
      </w:pPr>
    </w:p>
    <w:p w14:paraId="7AFFBBDF" w14:textId="77777777" w:rsidR="00C04C5B" w:rsidRPr="008C67FC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>U školskoj godini 2026</w:t>
      </w:r>
      <w:r w:rsidRPr="00F23A80">
        <w:rPr>
          <w:rFonts w:cstheme="minorHAnsi"/>
          <w:i/>
          <w:iCs/>
          <w:sz w:val="28"/>
          <w:szCs w:val="28"/>
        </w:rPr>
        <w:t>./</w:t>
      </w:r>
      <w:r>
        <w:rPr>
          <w:rFonts w:cstheme="minorHAnsi"/>
          <w:i/>
          <w:iCs/>
          <w:sz w:val="28"/>
          <w:szCs w:val="28"/>
        </w:rPr>
        <w:t>20</w:t>
      </w:r>
      <w:r w:rsidRPr="00F23A80">
        <w:rPr>
          <w:rFonts w:cstheme="minorHAnsi"/>
          <w:i/>
          <w:iCs/>
          <w:sz w:val="28"/>
          <w:szCs w:val="28"/>
        </w:rPr>
        <w:t>2</w:t>
      </w:r>
      <w:r>
        <w:rPr>
          <w:rFonts w:cstheme="minorHAnsi"/>
          <w:i/>
          <w:iCs/>
          <w:sz w:val="28"/>
          <w:szCs w:val="28"/>
        </w:rPr>
        <w:t>7</w:t>
      </w:r>
      <w:r w:rsidRPr="00F23A80">
        <w:rPr>
          <w:rFonts w:cstheme="minorHAnsi"/>
          <w:i/>
          <w:iCs/>
          <w:sz w:val="28"/>
          <w:szCs w:val="28"/>
        </w:rPr>
        <w:t xml:space="preserve">. razrednici će planirati </w:t>
      </w:r>
      <w:proofErr w:type="spellStart"/>
      <w:r w:rsidRPr="00F23A80">
        <w:rPr>
          <w:rFonts w:cstheme="minorHAnsi"/>
          <w:i/>
          <w:iCs/>
          <w:sz w:val="28"/>
          <w:szCs w:val="28"/>
        </w:rPr>
        <w:t>izvanučioničku</w:t>
      </w:r>
      <w:proofErr w:type="spellEnd"/>
      <w:r w:rsidRPr="00F23A80">
        <w:rPr>
          <w:rFonts w:cstheme="minorHAnsi"/>
          <w:i/>
          <w:iCs/>
          <w:sz w:val="28"/>
          <w:szCs w:val="28"/>
        </w:rPr>
        <w:t xml:space="preserve"> nastavu</w:t>
      </w:r>
      <w:r>
        <w:rPr>
          <w:rFonts w:cstheme="minorHAnsi"/>
          <w:i/>
          <w:iCs/>
          <w:sz w:val="28"/>
          <w:szCs w:val="28"/>
        </w:rPr>
        <w:t>, sukladno Pravilniku o izvođenju izleta, ekskurzija i drugih odgojno-obrazovnih aktivnosti izvan škole.</w:t>
      </w:r>
      <w:r w:rsidRPr="00F23A80">
        <w:rPr>
          <w:rFonts w:cstheme="minorHAnsi"/>
          <w:b/>
          <w:i/>
        </w:rPr>
        <w:tab/>
      </w:r>
      <w:r w:rsidRPr="00F23A80">
        <w:rPr>
          <w:rFonts w:cstheme="minorHAnsi"/>
          <w:b/>
          <w:i/>
        </w:rPr>
        <w:tab/>
      </w:r>
      <w:r w:rsidRPr="00F23A80">
        <w:rPr>
          <w:rFonts w:cstheme="minorHAnsi"/>
          <w:b/>
          <w:i/>
        </w:rPr>
        <w:tab/>
      </w:r>
      <w:r w:rsidRPr="00F23A80">
        <w:rPr>
          <w:rFonts w:cstheme="minorHAnsi"/>
          <w:b/>
          <w:i/>
        </w:rPr>
        <w:tab/>
      </w:r>
      <w:r w:rsidRPr="00F23A80">
        <w:rPr>
          <w:rFonts w:cstheme="minorHAnsi"/>
          <w:b/>
          <w:i/>
        </w:rPr>
        <w:tab/>
      </w:r>
      <w:r w:rsidRPr="00F23A80">
        <w:rPr>
          <w:rFonts w:cstheme="minorHAnsi"/>
          <w:b/>
          <w:i/>
        </w:rPr>
        <w:tab/>
      </w:r>
    </w:p>
    <w:p w14:paraId="3FD75485" w14:textId="45BA1002" w:rsidR="00C04C5B" w:rsidRPr="004B7B5A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i/>
          <w:iCs/>
          <w:sz w:val="28"/>
          <w:szCs w:val="28"/>
        </w:rPr>
      </w:pPr>
      <w:r>
        <w:rPr>
          <w:rFonts w:cstheme="minorHAnsi"/>
          <w:b/>
          <w:i/>
          <w:iCs/>
          <w:sz w:val="28"/>
          <w:szCs w:val="28"/>
        </w:rPr>
        <w:t>r</w:t>
      </w:r>
      <w:r w:rsidRPr="00D62670">
        <w:rPr>
          <w:rFonts w:cstheme="minorHAnsi"/>
          <w:b/>
          <w:i/>
          <w:iCs/>
          <w:sz w:val="28"/>
          <w:szCs w:val="28"/>
        </w:rPr>
        <w:t>azredi</w:t>
      </w:r>
      <w:r>
        <w:rPr>
          <w:rFonts w:cstheme="minorHAnsi"/>
          <w:b/>
          <w:i/>
          <w:iCs/>
          <w:sz w:val="28"/>
          <w:szCs w:val="28"/>
        </w:rPr>
        <w:t>, područne škole</w:t>
      </w:r>
      <w:r w:rsidRPr="00D62670">
        <w:rPr>
          <w:rFonts w:cstheme="minorHAnsi"/>
          <w:i/>
          <w:iCs/>
          <w:sz w:val="28"/>
          <w:szCs w:val="28"/>
        </w:rPr>
        <w:t xml:space="preserve">: jednodnevni izlet u svibnju, </w:t>
      </w:r>
      <w:r w:rsidRPr="00D62670">
        <w:rPr>
          <w:rFonts w:cstheme="minorHAnsi"/>
          <w:b/>
          <w:i/>
          <w:iCs/>
          <w:sz w:val="28"/>
          <w:szCs w:val="28"/>
        </w:rPr>
        <w:t>Ogulin,</w:t>
      </w:r>
    </w:p>
    <w:p w14:paraId="42D24B8E" w14:textId="77777777" w:rsidR="00C04C5B" w:rsidRPr="008610A7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i/>
          <w:iCs/>
          <w:sz w:val="28"/>
          <w:szCs w:val="28"/>
        </w:rPr>
      </w:pPr>
      <w:r w:rsidRPr="00D62670">
        <w:rPr>
          <w:rFonts w:cstheme="minorHAnsi"/>
          <w:b/>
          <w:i/>
          <w:iCs/>
          <w:sz w:val="28"/>
          <w:szCs w:val="28"/>
        </w:rPr>
        <w:t>razredi</w:t>
      </w:r>
      <w:r>
        <w:rPr>
          <w:rFonts w:cstheme="minorHAnsi"/>
          <w:b/>
          <w:i/>
          <w:iCs/>
          <w:sz w:val="28"/>
          <w:szCs w:val="28"/>
        </w:rPr>
        <w:t>, ROPP, OOS:</w:t>
      </w:r>
      <w:r w:rsidRPr="00D62670">
        <w:rPr>
          <w:rFonts w:cstheme="minorHAnsi"/>
          <w:i/>
          <w:iCs/>
          <w:sz w:val="28"/>
          <w:szCs w:val="28"/>
        </w:rPr>
        <w:t xml:space="preserve"> jednodnevni izlet u svibnju,</w:t>
      </w:r>
      <w:r w:rsidRPr="00D62670">
        <w:rPr>
          <w:rFonts w:cstheme="minorHAnsi"/>
          <w:b/>
          <w:i/>
          <w:iCs/>
          <w:sz w:val="28"/>
          <w:szCs w:val="28"/>
        </w:rPr>
        <w:t xml:space="preserve"> </w:t>
      </w:r>
      <w:r>
        <w:rPr>
          <w:rFonts w:cstheme="minorHAnsi"/>
          <w:b/>
          <w:i/>
          <w:iCs/>
          <w:sz w:val="28"/>
          <w:szCs w:val="28"/>
        </w:rPr>
        <w:t>Zadar</w:t>
      </w:r>
      <w:r w:rsidRPr="00D62670">
        <w:rPr>
          <w:rFonts w:cstheme="minorHAnsi"/>
          <w:b/>
          <w:i/>
          <w:iCs/>
          <w:sz w:val="28"/>
          <w:szCs w:val="28"/>
        </w:rPr>
        <w:t xml:space="preserve"> – </w:t>
      </w:r>
      <w:r>
        <w:rPr>
          <w:rFonts w:cstheme="minorHAnsi"/>
          <w:b/>
          <w:i/>
          <w:iCs/>
          <w:sz w:val="28"/>
          <w:szCs w:val="28"/>
        </w:rPr>
        <w:t>Nin</w:t>
      </w:r>
      <w:r w:rsidRPr="00D62670">
        <w:rPr>
          <w:rFonts w:cstheme="minorHAnsi"/>
          <w:b/>
          <w:i/>
          <w:iCs/>
          <w:sz w:val="28"/>
          <w:szCs w:val="28"/>
        </w:rPr>
        <w:t xml:space="preserve">, </w:t>
      </w:r>
    </w:p>
    <w:p w14:paraId="18A96D3E" w14:textId="77777777" w:rsidR="00C04C5B" w:rsidRPr="00D62670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ind w:left="567"/>
        <w:rPr>
          <w:rFonts w:cstheme="minorHAnsi"/>
          <w:i/>
          <w:iCs/>
          <w:sz w:val="28"/>
          <w:szCs w:val="28"/>
        </w:rPr>
      </w:pPr>
      <w:r w:rsidRPr="008610A7">
        <w:rPr>
          <w:rFonts w:cstheme="minorHAnsi"/>
          <w:bCs/>
          <w:i/>
          <w:iCs/>
          <w:sz w:val="28"/>
          <w:szCs w:val="28"/>
        </w:rPr>
        <w:t>posjet</w:t>
      </w:r>
      <w:r>
        <w:rPr>
          <w:rFonts w:cstheme="minorHAnsi"/>
          <w:b/>
          <w:i/>
          <w:iCs/>
          <w:sz w:val="28"/>
          <w:szCs w:val="28"/>
        </w:rPr>
        <w:t xml:space="preserve"> Radiju Gospić, </w:t>
      </w:r>
      <w:r w:rsidRPr="00B64D88">
        <w:rPr>
          <w:rFonts w:cstheme="minorHAnsi"/>
          <w:i/>
          <w:iCs/>
          <w:sz w:val="28"/>
          <w:szCs w:val="28"/>
        </w:rPr>
        <w:t>poludnevna terenska nastava</w:t>
      </w:r>
      <w:r>
        <w:rPr>
          <w:rFonts w:cstheme="minorHAnsi"/>
          <w:i/>
          <w:iCs/>
          <w:sz w:val="28"/>
          <w:szCs w:val="28"/>
        </w:rPr>
        <w:t>,</w:t>
      </w:r>
      <w:r>
        <w:rPr>
          <w:rFonts w:cstheme="minorHAnsi"/>
          <w:b/>
          <w:i/>
          <w:iCs/>
          <w:sz w:val="28"/>
          <w:szCs w:val="28"/>
        </w:rPr>
        <w:t xml:space="preserve"> Javna vatrogasna postrojba</w:t>
      </w:r>
    </w:p>
    <w:p w14:paraId="36D09128" w14:textId="77777777" w:rsidR="00C04C5B" w:rsidRPr="0042013C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i/>
          <w:iCs/>
          <w:sz w:val="28"/>
          <w:szCs w:val="28"/>
        </w:rPr>
      </w:pPr>
      <w:r w:rsidRPr="00D62670">
        <w:rPr>
          <w:rFonts w:cstheme="minorHAnsi"/>
          <w:b/>
          <w:i/>
          <w:iCs/>
          <w:sz w:val="28"/>
          <w:szCs w:val="28"/>
        </w:rPr>
        <w:t>razredi</w:t>
      </w:r>
      <w:r w:rsidRPr="00D62670">
        <w:rPr>
          <w:rFonts w:cstheme="minorHAnsi"/>
          <w:i/>
          <w:iCs/>
          <w:sz w:val="28"/>
          <w:szCs w:val="28"/>
        </w:rPr>
        <w:t xml:space="preserve">: jednodnevni izlet u svibnju, </w:t>
      </w:r>
      <w:r>
        <w:rPr>
          <w:rFonts w:cstheme="minorHAnsi"/>
          <w:b/>
          <w:i/>
          <w:iCs/>
          <w:sz w:val="28"/>
          <w:szCs w:val="28"/>
        </w:rPr>
        <w:t>NP Krka,</w:t>
      </w:r>
    </w:p>
    <w:p w14:paraId="7A5D76C2" w14:textId="77777777" w:rsidR="00C04C5B" w:rsidRPr="00D62670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ind w:left="567"/>
        <w:rPr>
          <w:rFonts w:cstheme="minorHAnsi"/>
          <w:i/>
          <w:iCs/>
          <w:sz w:val="28"/>
          <w:szCs w:val="28"/>
        </w:rPr>
      </w:pPr>
      <w:r w:rsidRPr="0058421A">
        <w:rPr>
          <w:rFonts w:cstheme="minorHAnsi"/>
          <w:bCs/>
          <w:i/>
          <w:iCs/>
          <w:sz w:val="28"/>
          <w:szCs w:val="28"/>
        </w:rPr>
        <w:t>posjet</w:t>
      </w:r>
      <w:r>
        <w:rPr>
          <w:rFonts w:cstheme="minorHAnsi"/>
          <w:b/>
          <w:i/>
          <w:iCs/>
          <w:sz w:val="28"/>
          <w:szCs w:val="28"/>
        </w:rPr>
        <w:t xml:space="preserve"> Muzeju Like, </w:t>
      </w:r>
      <w:r w:rsidRPr="0058421A">
        <w:rPr>
          <w:rFonts w:cstheme="minorHAnsi"/>
          <w:bCs/>
          <w:i/>
          <w:iCs/>
          <w:sz w:val="28"/>
          <w:szCs w:val="28"/>
        </w:rPr>
        <w:t xml:space="preserve">posjet </w:t>
      </w:r>
      <w:r>
        <w:rPr>
          <w:rFonts w:cstheme="minorHAnsi"/>
          <w:b/>
          <w:i/>
          <w:iCs/>
          <w:sz w:val="28"/>
          <w:szCs w:val="28"/>
        </w:rPr>
        <w:t xml:space="preserve">Parku prirode Velebit, </w:t>
      </w:r>
      <w:r>
        <w:rPr>
          <w:rFonts w:cstheme="minorHAnsi"/>
          <w:i/>
          <w:iCs/>
          <w:sz w:val="28"/>
          <w:szCs w:val="28"/>
        </w:rPr>
        <w:t xml:space="preserve">poludnevna </w:t>
      </w:r>
      <w:r w:rsidRPr="00B64D88">
        <w:rPr>
          <w:rFonts w:cstheme="minorHAnsi"/>
          <w:i/>
          <w:iCs/>
          <w:sz w:val="28"/>
          <w:szCs w:val="28"/>
        </w:rPr>
        <w:t>terenska nastava</w:t>
      </w:r>
      <w:r>
        <w:rPr>
          <w:rFonts w:cstheme="minorHAnsi"/>
          <w:b/>
          <w:i/>
          <w:iCs/>
          <w:sz w:val="28"/>
          <w:szCs w:val="28"/>
        </w:rPr>
        <w:t xml:space="preserve"> Radio Gospić </w:t>
      </w:r>
    </w:p>
    <w:p w14:paraId="6EA1D866" w14:textId="77777777" w:rsidR="00C04C5B" w:rsidRPr="00B64D88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i/>
          <w:iCs/>
          <w:sz w:val="28"/>
          <w:szCs w:val="28"/>
        </w:rPr>
      </w:pPr>
      <w:r w:rsidRPr="00D62670">
        <w:rPr>
          <w:rFonts w:cstheme="minorHAnsi"/>
          <w:b/>
          <w:i/>
          <w:iCs/>
          <w:sz w:val="28"/>
          <w:szCs w:val="28"/>
        </w:rPr>
        <w:t>razredi</w:t>
      </w:r>
      <w:r>
        <w:rPr>
          <w:rFonts w:cstheme="minorHAnsi"/>
          <w:b/>
          <w:i/>
          <w:iCs/>
          <w:sz w:val="28"/>
          <w:szCs w:val="28"/>
        </w:rPr>
        <w:t xml:space="preserve"> i PŠ Lički Novi</w:t>
      </w:r>
      <w:r w:rsidRPr="00D62670">
        <w:rPr>
          <w:rFonts w:cstheme="minorHAnsi"/>
          <w:b/>
          <w:i/>
          <w:iCs/>
          <w:sz w:val="28"/>
          <w:szCs w:val="28"/>
        </w:rPr>
        <w:t>:</w:t>
      </w:r>
      <w:r>
        <w:rPr>
          <w:rFonts w:cstheme="minorHAnsi"/>
          <w:i/>
          <w:iCs/>
          <w:sz w:val="28"/>
          <w:szCs w:val="28"/>
        </w:rPr>
        <w:t xml:space="preserve"> tro</w:t>
      </w:r>
      <w:r w:rsidRPr="00D62670">
        <w:rPr>
          <w:rFonts w:cstheme="minorHAnsi"/>
          <w:i/>
          <w:iCs/>
          <w:sz w:val="28"/>
          <w:szCs w:val="28"/>
        </w:rPr>
        <w:t xml:space="preserve">dnevna „Škola u prirodi”, </w:t>
      </w:r>
      <w:r>
        <w:rPr>
          <w:rFonts w:cstheme="minorHAnsi"/>
          <w:b/>
          <w:i/>
          <w:iCs/>
          <w:sz w:val="28"/>
          <w:szCs w:val="28"/>
        </w:rPr>
        <w:t>Šibenik,</w:t>
      </w:r>
    </w:p>
    <w:p w14:paraId="51F7BEDC" w14:textId="77777777" w:rsidR="00C04C5B" w:rsidRPr="00B64D88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ind w:left="567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poludnevna terenska nastava, </w:t>
      </w:r>
      <w:r w:rsidRPr="00B64D88">
        <w:rPr>
          <w:rFonts w:cstheme="minorHAnsi"/>
          <w:b/>
          <w:i/>
          <w:iCs/>
          <w:sz w:val="28"/>
          <w:szCs w:val="28"/>
        </w:rPr>
        <w:t>Meteorološka stanica</w:t>
      </w:r>
      <w:r>
        <w:rPr>
          <w:rFonts w:cstheme="minorHAnsi"/>
          <w:i/>
          <w:iCs/>
          <w:sz w:val="28"/>
          <w:szCs w:val="28"/>
        </w:rPr>
        <w:t xml:space="preserve">, </w:t>
      </w:r>
      <w:r w:rsidRPr="00B64D88">
        <w:rPr>
          <w:rFonts w:cstheme="minorHAnsi"/>
          <w:b/>
          <w:i/>
          <w:iCs/>
          <w:sz w:val="28"/>
          <w:szCs w:val="28"/>
        </w:rPr>
        <w:t>Državni arhiv</w:t>
      </w:r>
    </w:p>
    <w:p w14:paraId="2861D6DD" w14:textId="77777777" w:rsidR="00C04C5B" w:rsidRPr="00F23A80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b/>
          <w:i/>
          <w:iCs/>
          <w:sz w:val="28"/>
          <w:szCs w:val="28"/>
        </w:rPr>
      </w:pPr>
      <w:r w:rsidRPr="00F23A80">
        <w:rPr>
          <w:rFonts w:cstheme="minorHAnsi"/>
          <w:b/>
          <w:i/>
          <w:iCs/>
          <w:sz w:val="28"/>
          <w:szCs w:val="28"/>
        </w:rPr>
        <w:t>razredi</w:t>
      </w:r>
      <w:r w:rsidRPr="00F23A80">
        <w:rPr>
          <w:rFonts w:cstheme="minorHAnsi"/>
          <w:i/>
          <w:iCs/>
          <w:sz w:val="28"/>
          <w:szCs w:val="28"/>
        </w:rPr>
        <w:t xml:space="preserve">: jednodnevni izlet u svibnju, </w:t>
      </w:r>
      <w:r>
        <w:rPr>
          <w:rFonts w:cstheme="minorHAnsi"/>
          <w:b/>
          <w:i/>
          <w:iCs/>
          <w:sz w:val="28"/>
          <w:szCs w:val="28"/>
        </w:rPr>
        <w:t xml:space="preserve">NP Plitvička jezera, Dolina jelena, </w:t>
      </w:r>
      <w:r w:rsidRPr="00F23A80">
        <w:rPr>
          <w:rFonts w:cstheme="minorHAnsi"/>
          <w:b/>
          <w:i/>
          <w:iCs/>
          <w:sz w:val="28"/>
          <w:szCs w:val="28"/>
        </w:rPr>
        <w:t xml:space="preserve"> </w:t>
      </w:r>
    </w:p>
    <w:p w14:paraId="4C7CA710" w14:textId="77777777" w:rsidR="00C04C5B" w:rsidRPr="00B64D88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ind w:left="567"/>
        <w:rPr>
          <w:rFonts w:cstheme="minorHAnsi"/>
          <w:b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posjet </w:t>
      </w:r>
      <w:r>
        <w:rPr>
          <w:rFonts w:cstheme="minorHAnsi"/>
          <w:b/>
          <w:i/>
          <w:iCs/>
          <w:sz w:val="28"/>
          <w:szCs w:val="28"/>
        </w:rPr>
        <w:t xml:space="preserve">Muzeju Like, </w:t>
      </w:r>
      <w:r>
        <w:rPr>
          <w:rFonts w:cstheme="minorHAnsi"/>
          <w:i/>
          <w:iCs/>
          <w:sz w:val="28"/>
          <w:szCs w:val="28"/>
        </w:rPr>
        <w:t xml:space="preserve">posjet </w:t>
      </w:r>
      <w:r>
        <w:rPr>
          <w:rFonts w:cstheme="minorHAnsi"/>
          <w:b/>
          <w:i/>
          <w:iCs/>
          <w:sz w:val="28"/>
          <w:szCs w:val="28"/>
        </w:rPr>
        <w:t xml:space="preserve">Državnom arhivu </w:t>
      </w:r>
    </w:p>
    <w:p w14:paraId="6521F54A" w14:textId="07365AD4" w:rsidR="00C04C5B" w:rsidRPr="00B64D88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b/>
          <w:i/>
          <w:iCs/>
          <w:sz w:val="28"/>
          <w:szCs w:val="28"/>
        </w:rPr>
      </w:pPr>
      <w:r w:rsidRPr="00F23A80">
        <w:rPr>
          <w:rFonts w:cstheme="minorHAnsi"/>
          <w:b/>
          <w:i/>
          <w:iCs/>
          <w:sz w:val="28"/>
          <w:szCs w:val="28"/>
        </w:rPr>
        <w:t>razredi</w:t>
      </w:r>
      <w:r w:rsidRPr="00F23A80">
        <w:rPr>
          <w:rFonts w:cstheme="minorHAnsi"/>
          <w:i/>
          <w:iCs/>
          <w:sz w:val="28"/>
          <w:szCs w:val="28"/>
        </w:rPr>
        <w:t>: jednodnevni izlet u svibnju,</w:t>
      </w:r>
      <w:r w:rsidR="000B5725">
        <w:rPr>
          <w:rFonts w:cstheme="minorHAnsi"/>
          <w:i/>
          <w:iCs/>
          <w:sz w:val="28"/>
          <w:szCs w:val="28"/>
        </w:rPr>
        <w:t xml:space="preserve"> </w:t>
      </w:r>
      <w:r w:rsidR="000B5725" w:rsidRPr="000B5725">
        <w:rPr>
          <w:rFonts w:cstheme="minorHAnsi"/>
          <w:b/>
          <w:bCs/>
          <w:i/>
          <w:iCs/>
          <w:sz w:val="28"/>
          <w:szCs w:val="28"/>
        </w:rPr>
        <w:t>otok</w:t>
      </w:r>
      <w:r w:rsidR="000B5725">
        <w:rPr>
          <w:rFonts w:cstheme="minorHAnsi"/>
          <w:i/>
          <w:iCs/>
          <w:sz w:val="28"/>
          <w:szCs w:val="28"/>
        </w:rPr>
        <w:t xml:space="preserve"> </w:t>
      </w:r>
      <w:r w:rsidR="000B5725" w:rsidRPr="000B5725">
        <w:rPr>
          <w:rFonts w:cstheme="minorHAnsi"/>
          <w:b/>
          <w:bCs/>
          <w:i/>
          <w:iCs/>
          <w:sz w:val="28"/>
          <w:szCs w:val="28"/>
        </w:rPr>
        <w:t>Krk,</w:t>
      </w:r>
      <w:r w:rsidRPr="00F23A80">
        <w:rPr>
          <w:rFonts w:cstheme="minorHAnsi"/>
          <w:i/>
          <w:iCs/>
          <w:sz w:val="28"/>
          <w:szCs w:val="28"/>
        </w:rPr>
        <w:t xml:space="preserve"> </w:t>
      </w:r>
      <w:r w:rsidRPr="00B64D88">
        <w:rPr>
          <w:rFonts w:cstheme="minorHAnsi"/>
          <w:b/>
          <w:i/>
          <w:iCs/>
          <w:sz w:val="28"/>
          <w:szCs w:val="28"/>
        </w:rPr>
        <w:t xml:space="preserve">Jurandvor, otok </w:t>
      </w:r>
      <w:proofErr w:type="spellStart"/>
      <w:r w:rsidRPr="00B64D88">
        <w:rPr>
          <w:rFonts w:cstheme="minorHAnsi"/>
          <w:b/>
          <w:i/>
          <w:iCs/>
          <w:sz w:val="28"/>
          <w:szCs w:val="28"/>
        </w:rPr>
        <w:t>Košljun</w:t>
      </w:r>
      <w:proofErr w:type="spellEnd"/>
      <w:r w:rsidRPr="00B64D88">
        <w:rPr>
          <w:rFonts w:cstheme="minorHAnsi"/>
          <w:b/>
          <w:i/>
          <w:iCs/>
          <w:sz w:val="28"/>
          <w:szCs w:val="28"/>
        </w:rPr>
        <w:t xml:space="preserve"> i </w:t>
      </w:r>
      <w:r w:rsidRPr="00B64D88">
        <w:rPr>
          <w:rFonts w:cstheme="minorHAnsi"/>
          <w:b/>
          <w:i/>
          <w:iCs/>
          <w:sz w:val="28"/>
          <w:szCs w:val="28"/>
        </w:rPr>
        <w:lastRenderedPageBreak/>
        <w:t xml:space="preserve">franjevački samostan, Baška na Krku, </w:t>
      </w:r>
    </w:p>
    <w:p w14:paraId="62CC07F9" w14:textId="77777777" w:rsidR="00C04C5B" w:rsidRPr="00486F43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i/>
          <w:iCs/>
          <w:sz w:val="28"/>
          <w:szCs w:val="28"/>
        </w:rPr>
      </w:pPr>
      <w:r w:rsidRPr="00486F43">
        <w:rPr>
          <w:rFonts w:cstheme="minorHAnsi"/>
          <w:b/>
          <w:i/>
          <w:iCs/>
          <w:sz w:val="28"/>
          <w:szCs w:val="28"/>
        </w:rPr>
        <w:t>razredi</w:t>
      </w:r>
      <w:r w:rsidRPr="00486F43">
        <w:rPr>
          <w:rFonts w:cstheme="minorHAnsi"/>
          <w:i/>
          <w:iCs/>
          <w:sz w:val="28"/>
          <w:szCs w:val="28"/>
        </w:rPr>
        <w:t xml:space="preserve">: jednodnevni izlet u svibnju, </w:t>
      </w:r>
      <w:r w:rsidRPr="00486F43">
        <w:rPr>
          <w:rFonts w:cstheme="minorHAnsi"/>
          <w:b/>
          <w:i/>
          <w:iCs/>
          <w:sz w:val="28"/>
          <w:szCs w:val="28"/>
        </w:rPr>
        <w:t xml:space="preserve">Knin – Sinj,  </w:t>
      </w:r>
    </w:p>
    <w:p w14:paraId="485AD178" w14:textId="77777777" w:rsidR="00C04C5B" w:rsidRPr="00F23A80" w:rsidRDefault="00C04C5B" w:rsidP="004758A8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312" w:lineRule="auto"/>
        <w:ind w:left="567" w:hanging="425"/>
        <w:rPr>
          <w:rFonts w:cstheme="minorHAnsi"/>
          <w:i/>
          <w:iCs/>
          <w:sz w:val="28"/>
          <w:szCs w:val="28"/>
        </w:rPr>
      </w:pPr>
      <w:r w:rsidRPr="00F23A80">
        <w:rPr>
          <w:rFonts w:cstheme="minorHAnsi"/>
          <w:b/>
          <w:i/>
          <w:iCs/>
          <w:sz w:val="28"/>
          <w:szCs w:val="28"/>
        </w:rPr>
        <w:t>razredi</w:t>
      </w:r>
      <w:r w:rsidRPr="00F23A80">
        <w:rPr>
          <w:rFonts w:cstheme="minorHAnsi"/>
          <w:i/>
          <w:iCs/>
          <w:sz w:val="28"/>
          <w:szCs w:val="28"/>
        </w:rPr>
        <w:t xml:space="preserve">: </w:t>
      </w:r>
      <w:r>
        <w:rPr>
          <w:rFonts w:cstheme="minorHAnsi"/>
          <w:i/>
          <w:iCs/>
          <w:sz w:val="28"/>
          <w:szCs w:val="28"/>
        </w:rPr>
        <w:t xml:space="preserve">četverodnevna </w:t>
      </w:r>
      <w:r w:rsidRPr="00F23A80">
        <w:rPr>
          <w:rFonts w:cstheme="minorHAnsi"/>
          <w:i/>
          <w:iCs/>
          <w:sz w:val="28"/>
          <w:szCs w:val="28"/>
        </w:rPr>
        <w:t>ekskurzija</w:t>
      </w:r>
      <w:r>
        <w:rPr>
          <w:rFonts w:cstheme="minorHAnsi"/>
          <w:i/>
          <w:iCs/>
          <w:sz w:val="28"/>
          <w:szCs w:val="28"/>
        </w:rPr>
        <w:t xml:space="preserve"> u rujnu 2026.</w:t>
      </w:r>
      <w:r w:rsidRPr="00F23A80">
        <w:rPr>
          <w:rFonts w:cstheme="minorHAnsi"/>
          <w:i/>
          <w:iCs/>
          <w:sz w:val="28"/>
          <w:szCs w:val="28"/>
        </w:rPr>
        <w:t>,</w:t>
      </w:r>
      <w:r>
        <w:rPr>
          <w:rFonts w:cstheme="minorHAnsi"/>
          <w:b/>
          <w:i/>
          <w:iCs/>
          <w:sz w:val="28"/>
          <w:szCs w:val="28"/>
        </w:rPr>
        <w:t xml:space="preserve"> južna Dalmacija, </w:t>
      </w:r>
    </w:p>
    <w:p w14:paraId="5F22C5A7" w14:textId="77777777" w:rsidR="00C04C5B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ind w:left="567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>dvodnevna</w:t>
      </w:r>
      <w:r w:rsidRPr="00F23A80">
        <w:rPr>
          <w:rFonts w:cstheme="minorHAnsi"/>
          <w:i/>
          <w:iCs/>
          <w:sz w:val="28"/>
          <w:szCs w:val="28"/>
        </w:rPr>
        <w:t xml:space="preserve"> terenska nastava,</w:t>
      </w:r>
      <w:r w:rsidRPr="00F23A80">
        <w:rPr>
          <w:rFonts w:cstheme="minorHAnsi"/>
          <w:b/>
          <w:i/>
          <w:iCs/>
          <w:sz w:val="28"/>
          <w:szCs w:val="28"/>
        </w:rPr>
        <w:t xml:space="preserve"> MC Domovinskog rata, Vukovar</w:t>
      </w:r>
      <w:r w:rsidRPr="00F23A80">
        <w:rPr>
          <w:rFonts w:cstheme="minorHAnsi"/>
          <w:i/>
          <w:iCs/>
          <w:sz w:val="28"/>
          <w:szCs w:val="28"/>
        </w:rPr>
        <w:t xml:space="preserve"> </w:t>
      </w:r>
    </w:p>
    <w:p w14:paraId="5405886F" w14:textId="77777777" w:rsidR="00C04C5B" w:rsidRPr="0042013C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ind w:left="567"/>
        <w:rPr>
          <w:rFonts w:cstheme="minorHAnsi"/>
          <w:b/>
          <w:i/>
          <w:iCs/>
          <w:sz w:val="28"/>
          <w:szCs w:val="28"/>
        </w:rPr>
      </w:pPr>
      <w:r w:rsidRPr="00F23A80">
        <w:rPr>
          <w:rFonts w:cstheme="minorHAnsi"/>
          <w:i/>
          <w:iCs/>
          <w:sz w:val="28"/>
          <w:szCs w:val="28"/>
        </w:rPr>
        <w:t>poludnevna terenska nastava,</w:t>
      </w:r>
      <w:r w:rsidRPr="00F23A80">
        <w:rPr>
          <w:rFonts w:cstheme="minorHAnsi"/>
          <w:b/>
          <w:i/>
          <w:iCs/>
          <w:sz w:val="28"/>
          <w:szCs w:val="28"/>
        </w:rPr>
        <w:t xml:space="preserve"> </w:t>
      </w:r>
      <w:r>
        <w:rPr>
          <w:rFonts w:cstheme="minorHAnsi"/>
          <w:b/>
          <w:i/>
          <w:iCs/>
          <w:sz w:val="28"/>
          <w:szCs w:val="28"/>
        </w:rPr>
        <w:t xml:space="preserve">MC Nikola Tesla Smiljan, rodna kuća Ante Starčevića, Veliki Žitnik, </w:t>
      </w:r>
    </w:p>
    <w:p w14:paraId="5D10387C" w14:textId="5F3E1294" w:rsidR="00C04C5B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ind w:firstLine="567"/>
        <w:rPr>
          <w:rFonts w:cstheme="minorHAnsi"/>
          <w:b/>
          <w:i/>
          <w:iCs/>
          <w:sz w:val="28"/>
          <w:szCs w:val="28"/>
        </w:rPr>
      </w:pPr>
      <w:r w:rsidRPr="00F23A80">
        <w:rPr>
          <w:rFonts w:cstheme="minorHAnsi"/>
          <w:i/>
          <w:iCs/>
          <w:sz w:val="28"/>
          <w:szCs w:val="28"/>
        </w:rPr>
        <w:t>poludnevna terenska nastava,</w:t>
      </w:r>
      <w:r w:rsidRPr="00F23A80">
        <w:rPr>
          <w:rFonts w:cstheme="minorHAnsi"/>
          <w:b/>
          <w:i/>
          <w:iCs/>
          <w:sz w:val="28"/>
          <w:szCs w:val="28"/>
        </w:rPr>
        <w:t xml:space="preserve"> HE ”Sklope”, Kosinj</w:t>
      </w:r>
      <w:r>
        <w:rPr>
          <w:rFonts w:cstheme="minorHAnsi"/>
          <w:b/>
          <w:i/>
          <w:iCs/>
          <w:sz w:val="28"/>
          <w:szCs w:val="28"/>
        </w:rPr>
        <w:t xml:space="preserve">. </w:t>
      </w:r>
    </w:p>
    <w:p w14:paraId="5253E143" w14:textId="77777777" w:rsidR="00C04C5B" w:rsidRPr="00341C80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Cs/>
          <w:i/>
          <w:iCs/>
          <w:sz w:val="28"/>
          <w:szCs w:val="28"/>
        </w:rPr>
      </w:pPr>
      <w:r w:rsidRPr="00341C80">
        <w:rPr>
          <w:rFonts w:cstheme="minorHAnsi"/>
          <w:bCs/>
          <w:i/>
          <w:iCs/>
          <w:sz w:val="28"/>
          <w:szCs w:val="28"/>
        </w:rPr>
        <w:t xml:space="preserve">Učenici od 1. do 4. razreda posjetit će </w:t>
      </w:r>
      <w:r>
        <w:rPr>
          <w:rFonts w:cstheme="minorHAnsi"/>
          <w:bCs/>
          <w:i/>
          <w:iCs/>
          <w:sz w:val="28"/>
          <w:szCs w:val="28"/>
        </w:rPr>
        <w:t>dvije kazališne</w:t>
      </w:r>
      <w:r w:rsidRPr="00341C80">
        <w:rPr>
          <w:rFonts w:cstheme="minorHAnsi"/>
          <w:bCs/>
          <w:i/>
          <w:iCs/>
          <w:sz w:val="28"/>
          <w:szCs w:val="28"/>
        </w:rPr>
        <w:t xml:space="preserve"> predstave u POU Dr. Ante Starčević u Gospiću.</w:t>
      </w:r>
    </w:p>
    <w:p w14:paraId="76F5969C" w14:textId="77777777" w:rsidR="00C04C5B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Cs/>
          <w:i/>
          <w:iCs/>
          <w:sz w:val="28"/>
          <w:szCs w:val="28"/>
        </w:rPr>
      </w:pPr>
      <w:r w:rsidRPr="00341C80">
        <w:rPr>
          <w:rFonts w:cstheme="minorHAnsi"/>
          <w:bCs/>
          <w:i/>
          <w:iCs/>
          <w:sz w:val="28"/>
          <w:szCs w:val="28"/>
        </w:rPr>
        <w:t xml:space="preserve">Učenici od 5. do 8. razreda u sklopu nastave Likovne kulture obići će znamenitosti grada Gospića. </w:t>
      </w:r>
    </w:p>
    <w:p w14:paraId="469FE59E" w14:textId="77777777" w:rsidR="00C04C5B" w:rsidRPr="00341C80" w:rsidRDefault="00C04C5B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Cs/>
          <w:i/>
          <w:iCs/>
          <w:sz w:val="28"/>
          <w:szCs w:val="28"/>
        </w:rPr>
      </w:pPr>
      <w:r>
        <w:rPr>
          <w:rFonts w:cstheme="minorHAnsi"/>
          <w:bCs/>
          <w:i/>
          <w:iCs/>
          <w:sz w:val="28"/>
          <w:szCs w:val="28"/>
        </w:rPr>
        <w:t xml:space="preserve">Učenici Osnovne glazbene škole pri OŠ dr. Jure </w:t>
      </w:r>
      <w:proofErr w:type="spellStart"/>
      <w:r>
        <w:rPr>
          <w:rFonts w:cstheme="minorHAnsi"/>
          <w:bCs/>
          <w:i/>
          <w:iCs/>
          <w:sz w:val="28"/>
          <w:szCs w:val="28"/>
        </w:rPr>
        <w:t>Turića</w:t>
      </w:r>
      <w:proofErr w:type="spellEnd"/>
      <w:r>
        <w:rPr>
          <w:rFonts w:cstheme="minorHAnsi"/>
          <w:bCs/>
          <w:i/>
          <w:iCs/>
          <w:sz w:val="28"/>
          <w:szCs w:val="28"/>
        </w:rPr>
        <w:t xml:space="preserve"> tijekom školske godine posjetit će koncert u dvorani Vatroslav Lisinski u Zagrebu.  </w:t>
      </w:r>
    </w:p>
    <w:p w14:paraId="708E8406" w14:textId="69905AEF" w:rsidR="00C92F41" w:rsidRPr="00052614" w:rsidRDefault="00C92F41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Cs/>
          <w:i/>
          <w:iCs/>
          <w:sz w:val="28"/>
          <w:szCs w:val="28"/>
        </w:rPr>
      </w:pPr>
    </w:p>
    <w:p w14:paraId="4E2CADA0" w14:textId="77777777" w:rsidR="008F3427" w:rsidRPr="00052614" w:rsidRDefault="008F3427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07" w:name="_Toc178685647"/>
      <w:bookmarkStart w:id="208" w:name="_Toc211361685"/>
      <w:bookmarkStart w:id="209" w:name="_Toc242938905"/>
      <w:r w:rsidRPr="00052614">
        <w:rPr>
          <w:rFonts w:cstheme="minorHAnsi"/>
        </w:rPr>
        <w:t xml:space="preserve">Rad s učenicima s teškoćama – individualizirani </w:t>
      </w:r>
      <w:proofErr w:type="spellStart"/>
      <w:r w:rsidRPr="00052614">
        <w:rPr>
          <w:rFonts w:cstheme="minorHAnsi"/>
        </w:rPr>
        <w:t>kurikulumi</w:t>
      </w:r>
      <w:bookmarkEnd w:id="207"/>
      <w:bookmarkEnd w:id="208"/>
      <w:bookmarkEnd w:id="209"/>
      <w:proofErr w:type="spellEnd"/>
    </w:p>
    <w:p w14:paraId="230DB5BC" w14:textId="77777777" w:rsidR="008F3427" w:rsidRPr="00052614" w:rsidRDefault="008F3427" w:rsidP="004758A8">
      <w:pPr>
        <w:pStyle w:val="NaslovI"/>
        <w:spacing w:before="0" w:line="312" w:lineRule="auto"/>
        <w:rPr>
          <w:rFonts w:cstheme="minorHAnsi"/>
        </w:rPr>
      </w:pPr>
    </w:p>
    <w:p w14:paraId="6001A245" w14:textId="46E3188F" w:rsidR="008F3427" w:rsidRPr="00052614" w:rsidRDefault="00C73F68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451425">
        <w:rPr>
          <w:rFonts w:cstheme="minorHAnsi"/>
          <w:i/>
          <w:sz w:val="28"/>
          <w:szCs w:val="28"/>
        </w:rPr>
        <w:t>Ove školske godine 43 učenika školuje</w:t>
      </w:r>
      <w:r w:rsidR="008F3427" w:rsidRPr="00451425">
        <w:rPr>
          <w:rFonts w:cstheme="minorHAnsi"/>
          <w:i/>
          <w:sz w:val="28"/>
          <w:szCs w:val="28"/>
        </w:rPr>
        <w:t xml:space="preserve"> se po primjerenom programu školovanja u redovitim razrednim odjelima od 1. do 8. razreda sukladno rješenj</w:t>
      </w:r>
      <w:r w:rsidR="000B5725" w:rsidRPr="00451425">
        <w:rPr>
          <w:rFonts w:cstheme="minorHAnsi"/>
          <w:i/>
          <w:sz w:val="28"/>
          <w:szCs w:val="28"/>
        </w:rPr>
        <w:t>ima</w:t>
      </w:r>
      <w:r w:rsidR="008F3427" w:rsidRPr="00451425">
        <w:rPr>
          <w:rFonts w:cstheme="minorHAnsi"/>
          <w:i/>
          <w:sz w:val="28"/>
          <w:szCs w:val="28"/>
        </w:rPr>
        <w:t xml:space="preserve"> Upravnog odjela za školstvo, sport i kulturu</w:t>
      </w:r>
      <w:r w:rsidRPr="00451425">
        <w:rPr>
          <w:rFonts w:cstheme="minorHAnsi"/>
          <w:i/>
          <w:sz w:val="28"/>
          <w:szCs w:val="28"/>
        </w:rPr>
        <w:t xml:space="preserve"> Ličko-senjske županije. Tako 11</w:t>
      </w:r>
      <w:r w:rsidR="008F3427" w:rsidRPr="00451425">
        <w:rPr>
          <w:rFonts w:cstheme="minorHAnsi"/>
          <w:i/>
          <w:sz w:val="28"/>
          <w:szCs w:val="28"/>
        </w:rPr>
        <w:t xml:space="preserve"> učenika polazi nastavu po redovitom programu školovanja uz prilagodbu </w:t>
      </w:r>
      <w:r w:rsidR="008F3427" w:rsidRPr="00052614">
        <w:rPr>
          <w:rFonts w:cstheme="minorHAnsi"/>
          <w:i/>
          <w:sz w:val="28"/>
          <w:szCs w:val="28"/>
        </w:rPr>
        <w:t>sadržaja i individualizirane postupke iz svih ili određenih predmeta u redovitom razrednom odjelu sukladno čl. 6. Pravilnika o osnovnoškolskom i srednjoškolskom odgoju i obrazovanju uče</w:t>
      </w:r>
      <w:r>
        <w:rPr>
          <w:rFonts w:cstheme="minorHAnsi"/>
          <w:i/>
          <w:sz w:val="28"/>
          <w:szCs w:val="28"/>
        </w:rPr>
        <w:t>nika s teškoćama u razvoju, a 32</w:t>
      </w:r>
      <w:r w:rsidR="008F3427" w:rsidRPr="00052614">
        <w:rPr>
          <w:rFonts w:cstheme="minorHAnsi"/>
          <w:i/>
          <w:sz w:val="28"/>
          <w:szCs w:val="28"/>
        </w:rPr>
        <w:t xml:space="preserve"> učenika polazi nastavu po redovitom programu školovanja uz individualizirane postupke iz svih ili određenih predmeta u redovitom razrednom odjelu sukladno čl. 5. Pravilnika o osnovnoškolskom i srednjoškolskom odgoju i obrazovanju učenika s teškoćama u razvoju.</w:t>
      </w:r>
    </w:p>
    <w:p w14:paraId="5A083C26" w14:textId="54ED69E7" w:rsidR="008F3427" w:rsidRPr="00052614" w:rsidRDefault="008F3427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 xml:space="preserve">Razredni odjel posebnog programa polaze </w:t>
      </w:r>
      <w:r w:rsidR="000B5725">
        <w:rPr>
          <w:rFonts w:cstheme="minorHAnsi"/>
          <w:i/>
          <w:sz w:val="28"/>
          <w:szCs w:val="28"/>
        </w:rPr>
        <w:t>4</w:t>
      </w:r>
      <w:r w:rsidRPr="00052614">
        <w:rPr>
          <w:rFonts w:cstheme="minorHAnsi"/>
          <w:i/>
          <w:sz w:val="28"/>
          <w:szCs w:val="28"/>
        </w:rPr>
        <w:t xml:space="preserve"> učenika po posebnom programu sukladno čl. 8. i čl. 8. st. 2. Pravilnika o osnovnoškolskom i srednjoškolskom odgoju i obrazovanju učenika s teškoćama u razvoju. Za </w:t>
      </w:r>
      <w:r w:rsidR="000B5725">
        <w:rPr>
          <w:rFonts w:cstheme="minorHAnsi"/>
          <w:i/>
          <w:sz w:val="28"/>
          <w:szCs w:val="28"/>
        </w:rPr>
        <w:t>4</w:t>
      </w:r>
      <w:r w:rsidRPr="00052614">
        <w:rPr>
          <w:rFonts w:cstheme="minorHAnsi"/>
          <w:i/>
          <w:sz w:val="28"/>
          <w:szCs w:val="28"/>
        </w:rPr>
        <w:t xml:space="preserve"> učenika iz posebnog odjela osigurana je podrška 2 pomoćnika u nastavi.</w:t>
      </w:r>
    </w:p>
    <w:p w14:paraId="6ACD96DC" w14:textId="04C711D5" w:rsidR="002F0379" w:rsidRDefault="008F3427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lastRenderedPageBreak/>
        <w:t xml:space="preserve">Odgojno-obrazovnu skupinu polaze </w:t>
      </w:r>
      <w:r w:rsidR="000B5725">
        <w:rPr>
          <w:rFonts w:cstheme="minorHAnsi"/>
          <w:i/>
          <w:sz w:val="28"/>
          <w:szCs w:val="28"/>
        </w:rPr>
        <w:t>2</w:t>
      </w:r>
      <w:r w:rsidRPr="00052614">
        <w:rPr>
          <w:rFonts w:cstheme="minorHAnsi"/>
          <w:i/>
          <w:sz w:val="28"/>
          <w:szCs w:val="28"/>
        </w:rPr>
        <w:t xml:space="preserve"> učenika, a školuju se po posebnom programu za stjecanje kompetencija u aktivnostima svakodnevnoga života i rada uz individualizirane postupke sukladno čl. 9. Pravilnika o osnovnoškolskom i srednjoškolskom odgoju i obrazovanju učenika s teškoćama u razvoju. U odgoj</w:t>
      </w:r>
      <w:r w:rsidR="00451425">
        <w:rPr>
          <w:rFonts w:cstheme="minorHAnsi"/>
          <w:i/>
          <w:sz w:val="28"/>
          <w:szCs w:val="28"/>
        </w:rPr>
        <w:t xml:space="preserve">no-obrazovnoj skupini </w:t>
      </w:r>
      <w:r w:rsidRPr="00052614">
        <w:rPr>
          <w:rFonts w:cstheme="minorHAnsi"/>
          <w:i/>
          <w:sz w:val="28"/>
          <w:szCs w:val="28"/>
        </w:rPr>
        <w:t xml:space="preserve"> </w:t>
      </w:r>
      <w:r w:rsidR="00451425">
        <w:rPr>
          <w:rFonts w:cstheme="minorHAnsi"/>
          <w:i/>
          <w:sz w:val="28"/>
          <w:szCs w:val="28"/>
        </w:rPr>
        <w:t>osigurana je podrška jednog</w:t>
      </w:r>
      <w:r w:rsidRPr="00052614">
        <w:rPr>
          <w:rFonts w:cstheme="minorHAnsi"/>
          <w:i/>
          <w:sz w:val="28"/>
          <w:szCs w:val="28"/>
        </w:rPr>
        <w:t xml:space="preserve"> pomoćnika u nastavi.</w:t>
      </w:r>
    </w:p>
    <w:p w14:paraId="24A7ACF2" w14:textId="3601E942" w:rsidR="006317B0" w:rsidRDefault="008F3427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>U školskoj godini 202</w:t>
      </w:r>
      <w:r w:rsidR="002F0379">
        <w:rPr>
          <w:rFonts w:cstheme="minorHAnsi"/>
          <w:i/>
          <w:sz w:val="28"/>
          <w:szCs w:val="28"/>
        </w:rPr>
        <w:t>6</w:t>
      </w:r>
      <w:r w:rsidRPr="00052614">
        <w:rPr>
          <w:rFonts w:cstheme="minorHAnsi"/>
          <w:i/>
          <w:sz w:val="28"/>
          <w:szCs w:val="28"/>
        </w:rPr>
        <w:t>./202</w:t>
      </w:r>
      <w:r w:rsidR="002F0379">
        <w:rPr>
          <w:rFonts w:cstheme="minorHAnsi"/>
          <w:i/>
          <w:sz w:val="28"/>
          <w:szCs w:val="28"/>
        </w:rPr>
        <w:t>7</w:t>
      </w:r>
      <w:r w:rsidRPr="00052614">
        <w:rPr>
          <w:rFonts w:cstheme="minorHAnsi"/>
          <w:i/>
          <w:sz w:val="28"/>
          <w:szCs w:val="28"/>
        </w:rPr>
        <w:t>. ukupno 1</w:t>
      </w:r>
      <w:r w:rsidR="002F0379">
        <w:rPr>
          <w:rFonts w:cstheme="minorHAnsi"/>
          <w:i/>
          <w:sz w:val="28"/>
          <w:szCs w:val="28"/>
        </w:rPr>
        <w:t>5</w:t>
      </w:r>
      <w:r w:rsidRPr="00052614">
        <w:rPr>
          <w:rFonts w:cstheme="minorHAnsi"/>
          <w:i/>
          <w:sz w:val="28"/>
          <w:szCs w:val="28"/>
        </w:rPr>
        <w:t xml:space="preserve"> učenika s teškoćama u razvoju imaju osiguranu podršku 13 pomoćnika u nastavi putem projekta SF.2.4.06.06.0022 „Korak prema jednakosti 5“ čiji je nositelj Grad Gospić.</w:t>
      </w:r>
    </w:p>
    <w:p w14:paraId="79D0DFCB" w14:textId="77777777" w:rsidR="002F0379" w:rsidRPr="002F0379" w:rsidRDefault="002F0379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38EE6FAD" w14:textId="1B9A08C5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10" w:name="_Toc21991135"/>
      <w:bookmarkStart w:id="211" w:name="_Toc85096150"/>
      <w:bookmarkStart w:id="212" w:name="_Toc178685648"/>
      <w:bookmarkStart w:id="213" w:name="_Toc211361686"/>
      <w:bookmarkStart w:id="214" w:name="_Toc242938906"/>
      <w:r w:rsidRPr="00052614">
        <w:rPr>
          <w:rFonts w:cstheme="minorHAnsi"/>
        </w:rPr>
        <w:t>Nastava u kući</w:t>
      </w:r>
      <w:bookmarkEnd w:id="210"/>
      <w:bookmarkEnd w:id="211"/>
      <w:bookmarkEnd w:id="212"/>
      <w:bookmarkEnd w:id="213"/>
      <w:bookmarkEnd w:id="214"/>
    </w:p>
    <w:p w14:paraId="6CE51B19" w14:textId="77777777" w:rsidR="00D0246F" w:rsidRPr="0055033D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44027F21" w14:textId="23ADC9E8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Ovaj oblik nastave organizira se prema potrebi uz suglasnost nadležnog Ministarstva</w:t>
      </w:r>
      <w:r w:rsidR="006317B0" w:rsidRPr="00052614">
        <w:rPr>
          <w:rFonts w:cstheme="minorHAnsi"/>
          <w:i/>
          <w:iCs/>
          <w:sz w:val="28"/>
          <w:szCs w:val="28"/>
        </w:rPr>
        <w:t xml:space="preserve"> znanosti, obrazovanja i mladih. </w:t>
      </w:r>
    </w:p>
    <w:p w14:paraId="7303555A" w14:textId="77777777" w:rsidR="00321BD4" w:rsidRPr="00052614" w:rsidRDefault="00321BD4" w:rsidP="004758A8">
      <w:pPr>
        <w:pStyle w:val="NaslovI"/>
        <w:spacing w:before="0" w:line="312" w:lineRule="auto"/>
        <w:rPr>
          <w:rFonts w:cstheme="minorHAnsi"/>
        </w:rPr>
      </w:pPr>
      <w:bookmarkStart w:id="215" w:name="_Toc85096151"/>
      <w:bookmarkStart w:id="216" w:name="_Toc178685649"/>
    </w:p>
    <w:p w14:paraId="63799928" w14:textId="77777777" w:rsidR="00C910F9" w:rsidRPr="00052614" w:rsidRDefault="00C910F9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17" w:name="_Toc211361687"/>
      <w:bookmarkStart w:id="218" w:name="_Toc242938907"/>
      <w:bookmarkEnd w:id="215"/>
      <w:bookmarkEnd w:id="216"/>
      <w:r w:rsidRPr="00052614">
        <w:rPr>
          <w:rFonts w:cstheme="minorHAnsi"/>
        </w:rPr>
        <w:t>Dopunska nastava</w:t>
      </w:r>
      <w:bookmarkEnd w:id="217"/>
      <w:bookmarkEnd w:id="218"/>
    </w:p>
    <w:p w14:paraId="449145C3" w14:textId="77777777" w:rsidR="00C910F9" w:rsidRPr="00052614" w:rsidRDefault="00C910F9" w:rsidP="004758A8">
      <w:pPr>
        <w:pStyle w:val="NaslovI"/>
        <w:spacing w:before="0" w:line="312" w:lineRule="auto"/>
        <w:rPr>
          <w:rFonts w:cstheme="minorHAnsi"/>
        </w:rPr>
      </w:pPr>
    </w:p>
    <w:p w14:paraId="68F55AB7" w14:textId="77777777" w:rsidR="00F81232" w:rsidRDefault="00F81232" w:rsidP="004758A8">
      <w:pPr>
        <w:spacing w:after="0" w:line="312" w:lineRule="auto"/>
        <w:ind w:firstLine="708"/>
        <w:jc w:val="both"/>
        <w:rPr>
          <w:i/>
          <w:sz w:val="28"/>
          <w:szCs w:val="28"/>
        </w:rPr>
      </w:pPr>
      <w:r w:rsidRPr="00A9056F">
        <w:rPr>
          <w:i/>
          <w:sz w:val="28"/>
          <w:szCs w:val="28"/>
        </w:rPr>
        <w:t xml:space="preserve">U svakom razrednom odjelu imamo učenike koji teže usvajaju gradivo. Zadatak je učitelja upoznati svoje učenike i ostvarivati kad god je to moguće individualni pristup svakom učeniku. Dopunska nastava treba biti zanimljiva i korisna, kvalitetno osmišljena i temeljito pripremljena. Učenici ne bi smjeli te satove doživljavati kao kaznu za neuspjeh, već kao dodatnu pomoć za usvajanje nastavnih sadržaja. </w:t>
      </w:r>
    </w:p>
    <w:p w14:paraId="27A601FD" w14:textId="77777777" w:rsidR="00F81232" w:rsidRPr="0047624C" w:rsidRDefault="00F81232" w:rsidP="004758A8">
      <w:pPr>
        <w:spacing w:after="0" w:line="312" w:lineRule="auto"/>
        <w:ind w:firstLine="708"/>
        <w:jc w:val="both"/>
        <w:rPr>
          <w:i/>
          <w:sz w:val="28"/>
          <w:szCs w:val="28"/>
        </w:rPr>
      </w:pPr>
    </w:p>
    <w:tbl>
      <w:tblPr>
        <w:tblW w:w="9428" w:type="dxa"/>
        <w:tblInd w:w="-106" w:type="dxa"/>
        <w:tblBorders>
          <w:left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1891"/>
        <w:gridCol w:w="992"/>
        <w:gridCol w:w="992"/>
        <w:gridCol w:w="2694"/>
        <w:gridCol w:w="1984"/>
      </w:tblGrid>
      <w:tr w:rsidR="00F81232" w:rsidRPr="00A9056F" w14:paraId="61A7C4F6" w14:textId="77777777" w:rsidTr="00244E26">
        <w:tc>
          <w:tcPr>
            <w:tcW w:w="875" w:type="dxa"/>
            <w:tcBorders>
              <w:top w:val="single" w:sz="4" w:space="0" w:color="auto"/>
            </w:tcBorders>
            <w:shd w:val="pct30" w:color="FFFF00" w:fill="FFFFFF"/>
          </w:tcPr>
          <w:p w14:paraId="26A702C8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Redni broj</w:t>
            </w:r>
          </w:p>
        </w:tc>
        <w:tc>
          <w:tcPr>
            <w:tcW w:w="1891" w:type="dxa"/>
            <w:tcBorders>
              <w:top w:val="single" w:sz="4" w:space="0" w:color="auto"/>
            </w:tcBorders>
            <w:shd w:val="pct30" w:color="FFFF00" w:fill="FFFFFF"/>
          </w:tcPr>
          <w:p w14:paraId="70226B26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Predmet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30" w:color="FFFF00" w:fill="FFFFFF"/>
          </w:tcPr>
          <w:p w14:paraId="73758F5B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Razred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30" w:color="FFFF00" w:fill="FFFFFF"/>
          </w:tcPr>
          <w:p w14:paraId="00098E53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Broj sati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pct30" w:color="FFFF00" w:fill="FFFFFF"/>
          </w:tcPr>
          <w:p w14:paraId="09A5A7CC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Ime i  prezime učitelja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pct30" w:color="FFFF00" w:fill="FFFFFF"/>
          </w:tcPr>
          <w:p w14:paraId="332305F1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Ukupno godišnje</w:t>
            </w:r>
          </w:p>
        </w:tc>
      </w:tr>
      <w:tr w:rsidR="00F81232" w:rsidRPr="00A9056F" w14:paraId="19167B3E" w14:textId="77777777" w:rsidTr="00244E26">
        <w:tc>
          <w:tcPr>
            <w:tcW w:w="875" w:type="dxa"/>
          </w:tcPr>
          <w:p w14:paraId="7C3BF3E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1.</w:t>
            </w:r>
          </w:p>
        </w:tc>
        <w:tc>
          <w:tcPr>
            <w:tcW w:w="1891" w:type="dxa"/>
          </w:tcPr>
          <w:p w14:paraId="230A02E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521DFAC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 xml:space="preserve"> V</w:t>
            </w:r>
            <w:r>
              <w:rPr>
                <w:i/>
                <w:iCs/>
              </w:rPr>
              <w:t>I</w:t>
            </w:r>
            <w:r w:rsidRPr="00A9056F">
              <w:rPr>
                <w:i/>
                <w:iCs/>
              </w:rPr>
              <w:t>.</w:t>
            </w:r>
            <w:r>
              <w:rPr>
                <w:i/>
                <w:iCs/>
              </w:rPr>
              <w:t>VIII.</w:t>
            </w:r>
          </w:p>
        </w:tc>
        <w:tc>
          <w:tcPr>
            <w:tcW w:w="992" w:type="dxa"/>
          </w:tcPr>
          <w:p w14:paraId="6329D012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56203C7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Dragica Uzelac</w:t>
            </w:r>
          </w:p>
        </w:tc>
        <w:tc>
          <w:tcPr>
            <w:tcW w:w="1984" w:type="dxa"/>
          </w:tcPr>
          <w:p w14:paraId="2DBBCF8F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5A0AA383" w14:textId="77777777" w:rsidTr="00244E26">
        <w:tc>
          <w:tcPr>
            <w:tcW w:w="875" w:type="dxa"/>
          </w:tcPr>
          <w:p w14:paraId="0E82A84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2.</w:t>
            </w:r>
          </w:p>
        </w:tc>
        <w:tc>
          <w:tcPr>
            <w:tcW w:w="1891" w:type="dxa"/>
          </w:tcPr>
          <w:p w14:paraId="457E92D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23D352C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V</w:t>
            </w:r>
            <w:r>
              <w:rPr>
                <w:i/>
                <w:iCs/>
              </w:rPr>
              <w:t>I</w:t>
            </w:r>
            <w:r w:rsidRPr="00A9056F">
              <w:rPr>
                <w:i/>
                <w:iCs/>
              </w:rPr>
              <w:t xml:space="preserve">. </w:t>
            </w:r>
            <w:r>
              <w:rPr>
                <w:i/>
                <w:iCs/>
              </w:rPr>
              <w:t>VII.</w:t>
            </w:r>
          </w:p>
        </w:tc>
        <w:tc>
          <w:tcPr>
            <w:tcW w:w="992" w:type="dxa"/>
          </w:tcPr>
          <w:p w14:paraId="7D1ADFD3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0B098B7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Marija Brkljačić</w:t>
            </w:r>
          </w:p>
        </w:tc>
        <w:tc>
          <w:tcPr>
            <w:tcW w:w="1984" w:type="dxa"/>
          </w:tcPr>
          <w:p w14:paraId="0837A6E7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52A8520C" w14:textId="77777777" w:rsidTr="00244E26">
        <w:tc>
          <w:tcPr>
            <w:tcW w:w="875" w:type="dxa"/>
          </w:tcPr>
          <w:p w14:paraId="652FD04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3.</w:t>
            </w:r>
          </w:p>
        </w:tc>
        <w:tc>
          <w:tcPr>
            <w:tcW w:w="1891" w:type="dxa"/>
          </w:tcPr>
          <w:p w14:paraId="7655042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368D7BBA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V.</w:t>
            </w:r>
            <w:r>
              <w:rPr>
                <w:i/>
                <w:iCs/>
              </w:rPr>
              <w:t>VII.</w:t>
            </w:r>
          </w:p>
          <w:p w14:paraId="6CD0588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</w:p>
        </w:tc>
        <w:tc>
          <w:tcPr>
            <w:tcW w:w="992" w:type="dxa"/>
          </w:tcPr>
          <w:p w14:paraId="0FE0F13D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43935B7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Anita  Borovac</w:t>
            </w:r>
          </w:p>
        </w:tc>
        <w:tc>
          <w:tcPr>
            <w:tcW w:w="1984" w:type="dxa"/>
          </w:tcPr>
          <w:p w14:paraId="0729E2AB" w14:textId="77777777" w:rsidR="00F81232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  <w:p w14:paraId="6CE97131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</w:p>
        </w:tc>
      </w:tr>
      <w:tr w:rsidR="00F81232" w:rsidRPr="00A9056F" w14:paraId="2E55DE93" w14:textId="77777777" w:rsidTr="00244E26">
        <w:tc>
          <w:tcPr>
            <w:tcW w:w="875" w:type="dxa"/>
          </w:tcPr>
          <w:p w14:paraId="1E6069C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4.</w:t>
            </w:r>
          </w:p>
        </w:tc>
        <w:tc>
          <w:tcPr>
            <w:tcW w:w="1891" w:type="dxa"/>
          </w:tcPr>
          <w:p w14:paraId="73C5F15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0BC7B953" w14:textId="77777777" w:rsidR="00F81232" w:rsidRPr="00A9056F" w:rsidRDefault="00F81232" w:rsidP="004758A8">
            <w:pPr>
              <w:spacing w:after="0" w:line="312" w:lineRule="auto"/>
              <w:jc w:val="both"/>
              <w:rPr>
                <w:i/>
                <w:iCs/>
              </w:rPr>
            </w:pPr>
            <w:r w:rsidRPr="00A9056F">
              <w:rPr>
                <w:i/>
                <w:iCs/>
              </w:rPr>
              <w:t>V</w:t>
            </w:r>
            <w:r>
              <w:rPr>
                <w:i/>
                <w:iCs/>
              </w:rPr>
              <w:t>I</w:t>
            </w:r>
            <w:r w:rsidRPr="00A9056F">
              <w:rPr>
                <w:i/>
                <w:iCs/>
              </w:rPr>
              <w:t>.VI</w:t>
            </w:r>
            <w:r>
              <w:rPr>
                <w:i/>
                <w:iCs/>
              </w:rPr>
              <w:t>II</w:t>
            </w:r>
            <w:r w:rsidRPr="00A9056F">
              <w:rPr>
                <w:i/>
                <w:iCs/>
              </w:rPr>
              <w:t>.</w:t>
            </w:r>
          </w:p>
          <w:p w14:paraId="081D533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</w:p>
        </w:tc>
        <w:tc>
          <w:tcPr>
            <w:tcW w:w="992" w:type="dxa"/>
          </w:tcPr>
          <w:p w14:paraId="680EF378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209F382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 xml:space="preserve">Debora </w:t>
            </w:r>
            <w:proofErr w:type="spellStart"/>
            <w:r w:rsidRPr="00A9056F">
              <w:rPr>
                <w:i/>
                <w:iCs/>
              </w:rPr>
              <w:t>Lukac</w:t>
            </w:r>
            <w:proofErr w:type="spellEnd"/>
            <w:r w:rsidRPr="00A9056F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173A3026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2B63A6C7" w14:textId="77777777" w:rsidTr="004E62B8">
        <w:tc>
          <w:tcPr>
            <w:tcW w:w="875" w:type="dxa"/>
            <w:tcBorders>
              <w:bottom w:val="single" w:sz="4" w:space="0" w:color="auto"/>
            </w:tcBorders>
          </w:tcPr>
          <w:p w14:paraId="2F486CC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5.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088274D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79F158" w14:textId="77777777" w:rsidR="000B5725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V.</w:t>
            </w:r>
            <w:r>
              <w:rPr>
                <w:i/>
                <w:iCs/>
              </w:rPr>
              <w:t>VII.</w:t>
            </w:r>
          </w:p>
          <w:p w14:paraId="0FC97F27" w14:textId="27D18F7A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VIII.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1FB83C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BEBB11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Tomislav Vukelić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BF46F6E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7B0D0C4C" w14:textId="77777777" w:rsidTr="004E62B8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F5A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lastRenderedPageBreak/>
              <w:t>6.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43C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 xml:space="preserve">Matematika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3A2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E21A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B85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Tea Katnić</w:t>
            </w:r>
            <w:r>
              <w:rPr>
                <w:i/>
                <w:iCs/>
              </w:rPr>
              <w:t xml:space="preserve"> (Marija Rubčić)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D018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05BC5734" w14:textId="77777777" w:rsidTr="004E62B8">
        <w:tc>
          <w:tcPr>
            <w:tcW w:w="875" w:type="dxa"/>
            <w:tcBorders>
              <w:top w:val="single" w:sz="4" w:space="0" w:color="auto"/>
            </w:tcBorders>
          </w:tcPr>
          <w:p w14:paraId="3E9DA8E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7.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14:paraId="4164C7E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55048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V.</w:t>
            </w:r>
            <w:r w:rsidRPr="00A9056F">
              <w:rPr>
                <w:i/>
                <w:iCs/>
              </w:rPr>
              <w:t>V</w:t>
            </w:r>
            <w:r>
              <w:rPr>
                <w:i/>
                <w:iCs/>
              </w:rPr>
              <w:t>II.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29B0682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05578C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Marijana Rukavina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A082690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7D84F0D" w14:textId="77777777" w:rsidTr="00244E26">
        <w:tc>
          <w:tcPr>
            <w:tcW w:w="875" w:type="dxa"/>
          </w:tcPr>
          <w:p w14:paraId="256A272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8.</w:t>
            </w:r>
          </w:p>
        </w:tc>
        <w:tc>
          <w:tcPr>
            <w:tcW w:w="1891" w:type="dxa"/>
          </w:tcPr>
          <w:p w14:paraId="746CE50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109AF99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V</w:t>
            </w:r>
            <w:r>
              <w:rPr>
                <w:i/>
                <w:iCs/>
              </w:rPr>
              <w:t>III</w:t>
            </w:r>
            <w:r w:rsidRPr="00A9056F">
              <w:rPr>
                <w:i/>
                <w:iCs/>
              </w:rPr>
              <w:t xml:space="preserve">. </w:t>
            </w:r>
          </w:p>
        </w:tc>
        <w:tc>
          <w:tcPr>
            <w:tcW w:w="992" w:type="dxa"/>
          </w:tcPr>
          <w:p w14:paraId="2464CFD2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4A85823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Antonela Tomljenović</w:t>
            </w:r>
          </w:p>
        </w:tc>
        <w:tc>
          <w:tcPr>
            <w:tcW w:w="1984" w:type="dxa"/>
          </w:tcPr>
          <w:p w14:paraId="7EE0F9B3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5B2B8080" w14:textId="77777777" w:rsidTr="00244E26">
        <w:tc>
          <w:tcPr>
            <w:tcW w:w="875" w:type="dxa"/>
          </w:tcPr>
          <w:p w14:paraId="605D655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9.</w:t>
            </w:r>
          </w:p>
        </w:tc>
        <w:tc>
          <w:tcPr>
            <w:tcW w:w="1891" w:type="dxa"/>
          </w:tcPr>
          <w:p w14:paraId="7A05763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3E963F34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VI.</w:t>
            </w:r>
          </w:p>
          <w:p w14:paraId="2503928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</w:p>
        </w:tc>
        <w:tc>
          <w:tcPr>
            <w:tcW w:w="992" w:type="dxa"/>
          </w:tcPr>
          <w:p w14:paraId="1518CFFC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73EFBDF3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Ivana </w:t>
            </w:r>
            <w:proofErr w:type="spellStart"/>
            <w:r>
              <w:rPr>
                <w:i/>
                <w:iCs/>
              </w:rPr>
              <w:t>Duić</w:t>
            </w:r>
            <w:proofErr w:type="spellEnd"/>
            <w:r>
              <w:rPr>
                <w:i/>
                <w:iCs/>
              </w:rPr>
              <w:t xml:space="preserve"> Smolčić</w:t>
            </w:r>
          </w:p>
        </w:tc>
        <w:tc>
          <w:tcPr>
            <w:tcW w:w="1984" w:type="dxa"/>
          </w:tcPr>
          <w:p w14:paraId="4F571773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613E34EE" w14:textId="77777777" w:rsidTr="00AE7729">
        <w:tc>
          <w:tcPr>
            <w:tcW w:w="875" w:type="dxa"/>
            <w:tcBorders>
              <w:bottom w:val="single" w:sz="6" w:space="0" w:color="000000"/>
            </w:tcBorders>
          </w:tcPr>
          <w:p w14:paraId="2EED93A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10.</w:t>
            </w:r>
          </w:p>
        </w:tc>
        <w:tc>
          <w:tcPr>
            <w:tcW w:w="1891" w:type="dxa"/>
            <w:tcBorders>
              <w:bottom w:val="single" w:sz="6" w:space="0" w:color="000000"/>
            </w:tcBorders>
          </w:tcPr>
          <w:p w14:paraId="6B464FB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Engleski jezik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390D2BEB" w14:textId="6496BD0D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VII.VIII.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495AA771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35D6886C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 xml:space="preserve">Rose </w:t>
            </w:r>
            <w:proofErr w:type="spellStart"/>
            <w:r w:rsidRPr="00052614">
              <w:rPr>
                <w:rFonts w:cstheme="minorHAnsi"/>
                <w:i/>
                <w:iCs/>
              </w:rPr>
              <w:t>Madeleine</w:t>
            </w:r>
            <w:proofErr w:type="spellEnd"/>
            <w:r w:rsidRPr="00052614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052614">
              <w:rPr>
                <w:rFonts w:cstheme="minorHAnsi"/>
                <w:i/>
                <w:iCs/>
              </w:rPr>
              <w:t>Pogorilić</w:t>
            </w:r>
            <w:proofErr w:type="spellEnd"/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023C6012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2A53618C" w14:textId="77777777" w:rsidTr="00AE7729">
        <w:tc>
          <w:tcPr>
            <w:tcW w:w="875" w:type="dxa"/>
            <w:tcBorders>
              <w:top w:val="single" w:sz="6" w:space="0" w:color="000000"/>
              <w:bottom w:val="single" w:sz="4" w:space="0" w:color="auto"/>
            </w:tcBorders>
          </w:tcPr>
          <w:p w14:paraId="2A81769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  <w:r>
              <w:rPr>
                <w:i/>
                <w:iCs/>
              </w:rPr>
              <w:t>1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4" w:space="0" w:color="auto"/>
            </w:tcBorders>
          </w:tcPr>
          <w:p w14:paraId="43B041F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Engleski jezik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4" w:space="0" w:color="auto"/>
            </w:tcBorders>
          </w:tcPr>
          <w:p w14:paraId="5BDEC3B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V.</w:t>
            </w:r>
            <w:r>
              <w:rPr>
                <w:i/>
                <w:iCs/>
              </w:rPr>
              <w:t>VI.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4" w:space="0" w:color="auto"/>
            </w:tcBorders>
          </w:tcPr>
          <w:p w14:paraId="0C084045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4" w:space="0" w:color="auto"/>
            </w:tcBorders>
          </w:tcPr>
          <w:p w14:paraId="33964E4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Anna Marie Devčić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4" w:space="0" w:color="auto"/>
            </w:tcBorders>
          </w:tcPr>
          <w:p w14:paraId="284641B4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2AEA3252" w14:textId="77777777" w:rsidTr="00AE7729">
        <w:tc>
          <w:tcPr>
            <w:tcW w:w="875" w:type="dxa"/>
            <w:tcBorders>
              <w:top w:val="single" w:sz="4" w:space="0" w:color="auto"/>
            </w:tcBorders>
          </w:tcPr>
          <w:p w14:paraId="5BD1F27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12.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14:paraId="204F27A1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Kemija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7B01D03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VIII.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55C78B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7D4F5F7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Jelena Kovačević </w:t>
            </w:r>
            <w:proofErr w:type="spellStart"/>
            <w:r>
              <w:rPr>
                <w:i/>
                <w:iCs/>
              </w:rPr>
              <w:t>Banarsi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FECCFBC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24B63247" w14:textId="77777777" w:rsidTr="00244E26">
        <w:tc>
          <w:tcPr>
            <w:tcW w:w="875" w:type="dxa"/>
          </w:tcPr>
          <w:p w14:paraId="75993127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13.</w:t>
            </w:r>
          </w:p>
        </w:tc>
        <w:tc>
          <w:tcPr>
            <w:tcW w:w="1891" w:type="dxa"/>
          </w:tcPr>
          <w:p w14:paraId="10FF9C4F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Biologija</w:t>
            </w:r>
          </w:p>
        </w:tc>
        <w:tc>
          <w:tcPr>
            <w:tcW w:w="992" w:type="dxa"/>
          </w:tcPr>
          <w:p w14:paraId="391C2ED5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VIII.</w:t>
            </w:r>
          </w:p>
        </w:tc>
        <w:tc>
          <w:tcPr>
            <w:tcW w:w="992" w:type="dxa"/>
          </w:tcPr>
          <w:p w14:paraId="093D7AB2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1698C5EC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Dalibor Marijanović</w:t>
            </w:r>
          </w:p>
        </w:tc>
        <w:tc>
          <w:tcPr>
            <w:tcW w:w="1984" w:type="dxa"/>
          </w:tcPr>
          <w:p w14:paraId="7DEDBE9B" w14:textId="77777777" w:rsidR="00F81232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CBE4DEB" w14:textId="77777777" w:rsidTr="00244E26">
        <w:tc>
          <w:tcPr>
            <w:tcW w:w="875" w:type="dxa"/>
          </w:tcPr>
          <w:p w14:paraId="7CB38BE8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14.</w:t>
            </w:r>
          </w:p>
        </w:tc>
        <w:tc>
          <w:tcPr>
            <w:tcW w:w="1891" w:type="dxa"/>
          </w:tcPr>
          <w:p w14:paraId="0F0B3361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Fizika</w:t>
            </w:r>
          </w:p>
        </w:tc>
        <w:tc>
          <w:tcPr>
            <w:tcW w:w="992" w:type="dxa"/>
          </w:tcPr>
          <w:p w14:paraId="3BBEB986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VII.VIII.</w:t>
            </w:r>
          </w:p>
        </w:tc>
        <w:tc>
          <w:tcPr>
            <w:tcW w:w="992" w:type="dxa"/>
          </w:tcPr>
          <w:p w14:paraId="1EE026BE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</w:tcPr>
          <w:p w14:paraId="183B116E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Suzana Bunčić</w:t>
            </w:r>
          </w:p>
        </w:tc>
        <w:tc>
          <w:tcPr>
            <w:tcW w:w="1984" w:type="dxa"/>
          </w:tcPr>
          <w:p w14:paraId="2D186A99" w14:textId="77777777" w:rsidR="00F81232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  <w:tr w:rsidR="00F81232" w:rsidRPr="00A9056F" w14:paraId="07E10EA8" w14:textId="77777777" w:rsidTr="00244E26">
        <w:tc>
          <w:tcPr>
            <w:tcW w:w="875" w:type="dxa"/>
          </w:tcPr>
          <w:p w14:paraId="4BBFFE2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  <w:r>
              <w:rPr>
                <w:i/>
                <w:iCs/>
              </w:rPr>
              <w:t>5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</w:tcPr>
          <w:p w14:paraId="1F85C01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 – Mat.</w:t>
            </w:r>
          </w:p>
        </w:tc>
        <w:tc>
          <w:tcPr>
            <w:tcW w:w="992" w:type="dxa"/>
          </w:tcPr>
          <w:p w14:paraId="6927D6E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</w:t>
            </w:r>
            <w:r>
              <w:rPr>
                <w:i/>
                <w:iCs/>
              </w:rPr>
              <w:t>a</w:t>
            </w:r>
            <w:proofErr w:type="spellEnd"/>
          </w:p>
        </w:tc>
        <w:tc>
          <w:tcPr>
            <w:tcW w:w="992" w:type="dxa"/>
          </w:tcPr>
          <w:p w14:paraId="386B2E03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02D0EC6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Nikolina Grbac</w:t>
            </w:r>
          </w:p>
        </w:tc>
        <w:tc>
          <w:tcPr>
            <w:tcW w:w="1984" w:type="dxa"/>
          </w:tcPr>
          <w:p w14:paraId="2408FD10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6AD05364" w14:textId="77777777" w:rsidTr="00244E26">
        <w:trPr>
          <w:trHeight w:val="65"/>
        </w:trPr>
        <w:tc>
          <w:tcPr>
            <w:tcW w:w="875" w:type="dxa"/>
          </w:tcPr>
          <w:p w14:paraId="5FFC043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  <w:r>
              <w:rPr>
                <w:i/>
                <w:iCs/>
              </w:rPr>
              <w:t>6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</w:tcPr>
          <w:p w14:paraId="623AB33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.-  Mat.</w:t>
            </w:r>
          </w:p>
        </w:tc>
        <w:tc>
          <w:tcPr>
            <w:tcW w:w="992" w:type="dxa"/>
          </w:tcPr>
          <w:p w14:paraId="00FAC4F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</w:t>
            </w:r>
            <w:r>
              <w:rPr>
                <w:i/>
                <w:iCs/>
              </w:rPr>
              <w:t>b</w:t>
            </w:r>
            <w:proofErr w:type="spellEnd"/>
          </w:p>
        </w:tc>
        <w:tc>
          <w:tcPr>
            <w:tcW w:w="992" w:type="dxa"/>
          </w:tcPr>
          <w:p w14:paraId="2F61F13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5B70D15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Ana Brbot Balenović</w:t>
            </w:r>
          </w:p>
        </w:tc>
        <w:tc>
          <w:tcPr>
            <w:tcW w:w="1984" w:type="dxa"/>
          </w:tcPr>
          <w:p w14:paraId="121C82BD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EB98350" w14:textId="77777777" w:rsidTr="00244E26">
        <w:tc>
          <w:tcPr>
            <w:tcW w:w="875" w:type="dxa"/>
          </w:tcPr>
          <w:p w14:paraId="551C0F2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  <w:r>
              <w:rPr>
                <w:i/>
                <w:iCs/>
              </w:rPr>
              <w:t>7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</w:tcPr>
          <w:p w14:paraId="307E0D5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 –Mat.</w:t>
            </w:r>
          </w:p>
        </w:tc>
        <w:tc>
          <w:tcPr>
            <w:tcW w:w="992" w:type="dxa"/>
          </w:tcPr>
          <w:p w14:paraId="6ED2384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</w:t>
            </w:r>
            <w:r>
              <w:rPr>
                <w:i/>
                <w:iCs/>
              </w:rPr>
              <w:t>c</w:t>
            </w:r>
            <w:proofErr w:type="spellEnd"/>
          </w:p>
        </w:tc>
        <w:tc>
          <w:tcPr>
            <w:tcW w:w="992" w:type="dxa"/>
          </w:tcPr>
          <w:p w14:paraId="11C55FF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5C0084A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Ljubica </w:t>
            </w:r>
            <w:proofErr w:type="spellStart"/>
            <w:r>
              <w:rPr>
                <w:i/>
                <w:iCs/>
              </w:rPr>
              <w:t>Ilievska</w:t>
            </w:r>
            <w:proofErr w:type="spellEnd"/>
            <w:r>
              <w:rPr>
                <w:i/>
                <w:iCs/>
              </w:rPr>
              <w:t xml:space="preserve"> Radošević</w:t>
            </w:r>
          </w:p>
        </w:tc>
        <w:tc>
          <w:tcPr>
            <w:tcW w:w="1984" w:type="dxa"/>
          </w:tcPr>
          <w:p w14:paraId="1AED5A9A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51B4A11D" w14:textId="77777777" w:rsidTr="00244E26">
        <w:tc>
          <w:tcPr>
            <w:tcW w:w="875" w:type="dxa"/>
          </w:tcPr>
          <w:p w14:paraId="4DEF64D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  <w:r w:rsidRPr="00A9056F">
              <w:rPr>
                <w:i/>
                <w:iCs/>
              </w:rPr>
              <w:t xml:space="preserve">. </w:t>
            </w:r>
          </w:p>
        </w:tc>
        <w:tc>
          <w:tcPr>
            <w:tcW w:w="1891" w:type="dxa"/>
          </w:tcPr>
          <w:p w14:paraId="73FC383C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Hrv. j.- Mat.</w:t>
            </w:r>
          </w:p>
        </w:tc>
        <w:tc>
          <w:tcPr>
            <w:tcW w:w="992" w:type="dxa"/>
          </w:tcPr>
          <w:p w14:paraId="2E06557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</w:t>
            </w:r>
            <w:r>
              <w:rPr>
                <w:i/>
                <w:iCs/>
              </w:rPr>
              <w:t>d</w:t>
            </w:r>
            <w:proofErr w:type="spellEnd"/>
          </w:p>
        </w:tc>
        <w:tc>
          <w:tcPr>
            <w:tcW w:w="992" w:type="dxa"/>
          </w:tcPr>
          <w:p w14:paraId="4409F094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4C5F2DA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Lidija Štimac</w:t>
            </w:r>
          </w:p>
        </w:tc>
        <w:tc>
          <w:tcPr>
            <w:tcW w:w="1984" w:type="dxa"/>
          </w:tcPr>
          <w:p w14:paraId="7A66B82D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7B5B27FF" w14:textId="77777777" w:rsidTr="00244E26">
        <w:tc>
          <w:tcPr>
            <w:tcW w:w="875" w:type="dxa"/>
          </w:tcPr>
          <w:p w14:paraId="1995BEA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19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</w:tcPr>
          <w:p w14:paraId="20C02D2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– Mat.</w:t>
            </w:r>
          </w:p>
        </w:tc>
        <w:tc>
          <w:tcPr>
            <w:tcW w:w="992" w:type="dxa"/>
          </w:tcPr>
          <w:p w14:paraId="079180F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</w:t>
            </w:r>
            <w:r>
              <w:rPr>
                <w:i/>
                <w:iCs/>
              </w:rPr>
              <w:t>e</w:t>
            </w:r>
            <w:proofErr w:type="spellEnd"/>
          </w:p>
        </w:tc>
        <w:tc>
          <w:tcPr>
            <w:tcW w:w="992" w:type="dxa"/>
          </w:tcPr>
          <w:p w14:paraId="740C91D6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2143BB5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Hana Štimac</w:t>
            </w:r>
          </w:p>
        </w:tc>
        <w:tc>
          <w:tcPr>
            <w:tcW w:w="1984" w:type="dxa"/>
          </w:tcPr>
          <w:p w14:paraId="3E7721DE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FA5EA19" w14:textId="77777777" w:rsidTr="00244E26">
        <w:tc>
          <w:tcPr>
            <w:tcW w:w="875" w:type="dxa"/>
          </w:tcPr>
          <w:p w14:paraId="731A667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20</w:t>
            </w:r>
            <w:r w:rsidRPr="00A9056F">
              <w:rPr>
                <w:i/>
                <w:iCs/>
              </w:rPr>
              <w:t xml:space="preserve">. </w:t>
            </w:r>
          </w:p>
        </w:tc>
        <w:tc>
          <w:tcPr>
            <w:tcW w:w="1891" w:type="dxa"/>
          </w:tcPr>
          <w:p w14:paraId="56DA7ED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.-  Mat.</w:t>
            </w:r>
          </w:p>
        </w:tc>
        <w:tc>
          <w:tcPr>
            <w:tcW w:w="992" w:type="dxa"/>
          </w:tcPr>
          <w:p w14:paraId="17409ED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II.</w:t>
            </w:r>
            <w:r>
              <w:rPr>
                <w:i/>
                <w:iCs/>
              </w:rPr>
              <w:t>a</w:t>
            </w:r>
            <w:proofErr w:type="spellEnd"/>
          </w:p>
        </w:tc>
        <w:tc>
          <w:tcPr>
            <w:tcW w:w="992" w:type="dxa"/>
          </w:tcPr>
          <w:p w14:paraId="251AD322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1122933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Ivanka Živković</w:t>
            </w:r>
          </w:p>
        </w:tc>
        <w:tc>
          <w:tcPr>
            <w:tcW w:w="1984" w:type="dxa"/>
          </w:tcPr>
          <w:p w14:paraId="7675C8D1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1F14FE9" w14:textId="77777777" w:rsidTr="00244E26">
        <w:tc>
          <w:tcPr>
            <w:tcW w:w="875" w:type="dxa"/>
            <w:tcBorders>
              <w:bottom w:val="single" w:sz="6" w:space="0" w:color="000000"/>
            </w:tcBorders>
          </w:tcPr>
          <w:p w14:paraId="3B12716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21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bottom w:val="single" w:sz="6" w:space="0" w:color="000000"/>
            </w:tcBorders>
          </w:tcPr>
          <w:p w14:paraId="4D95A90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 – Mat.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018344B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</w:t>
            </w:r>
            <w:r>
              <w:rPr>
                <w:i/>
                <w:iCs/>
              </w:rPr>
              <w:t>.b</w:t>
            </w:r>
            <w:proofErr w:type="spellEnd"/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23F111E1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7247AAF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Josipa </w:t>
            </w:r>
            <w:proofErr w:type="spellStart"/>
            <w:r>
              <w:rPr>
                <w:i/>
                <w:iCs/>
              </w:rPr>
              <w:t>Svetič</w:t>
            </w:r>
            <w:proofErr w:type="spellEnd"/>
            <w:r>
              <w:rPr>
                <w:i/>
                <w:iCs/>
              </w:rPr>
              <w:t xml:space="preserve"> Pavelić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4275F2D3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75F29EE2" w14:textId="77777777" w:rsidTr="00244E26">
        <w:tc>
          <w:tcPr>
            <w:tcW w:w="875" w:type="dxa"/>
            <w:tcBorders>
              <w:bottom w:val="single" w:sz="6" w:space="0" w:color="000000"/>
            </w:tcBorders>
          </w:tcPr>
          <w:p w14:paraId="61936D84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22.</w:t>
            </w:r>
          </w:p>
        </w:tc>
        <w:tc>
          <w:tcPr>
            <w:tcW w:w="1891" w:type="dxa"/>
            <w:tcBorders>
              <w:bottom w:val="single" w:sz="6" w:space="0" w:color="000000"/>
            </w:tcBorders>
          </w:tcPr>
          <w:p w14:paraId="6FDD52E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 – Mat</w:t>
            </w:r>
            <w:r>
              <w:rPr>
                <w:i/>
                <w:iCs/>
              </w:rPr>
              <w:t>.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18C2E5C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II.e</w:t>
            </w:r>
            <w:proofErr w:type="spellEnd"/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07F5C60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7ABBDADA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Sanja Puškarić Delač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13C7E03F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37BB22F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77C647AC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2</w:t>
            </w:r>
            <w:r>
              <w:rPr>
                <w:i/>
                <w:iCs/>
              </w:rPr>
              <w:t>3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0CB8903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 xml:space="preserve">Hrv. j.- </w:t>
            </w:r>
            <w:r>
              <w:rPr>
                <w:i/>
                <w:iCs/>
              </w:rPr>
              <w:t xml:space="preserve"> </w:t>
            </w:r>
            <w:r w:rsidRPr="00A9056F">
              <w:rPr>
                <w:i/>
                <w:iCs/>
              </w:rPr>
              <w:t>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1F80614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II.</w:t>
            </w:r>
            <w:r>
              <w:rPr>
                <w:i/>
                <w:iCs/>
              </w:rPr>
              <w:t>c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1B207A1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47F9B9D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Ana Nikšić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525C8C35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621202FD" w14:textId="77777777" w:rsidTr="00244E26">
        <w:tc>
          <w:tcPr>
            <w:tcW w:w="875" w:type="dxa"/>
            <w:tcBorders>
              <w:top w:val="single" w:sz="6" w:space="0" w:color="000000"/>
            </w:tcBorders>
          </w:tcPr>
          <w:p w14:paraId="7B6F823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2</w:t>
            </w:r>
            <w:r>
              <w:rPr>
                <w:i/>
                <w:iCs/>
              </w:rPr>
              <w:t>4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top w:val="single" w:sz="6" w:space="0" w:color="000000"/>
            </w:tcBorders>
          </w:tcPr>
          <w:p w14:paraId="7FE4AE8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Hrv. j. –Mat.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14:paraId="03089D2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II.</w:t>
            </w:r>
            <w:r>
              <w:rPr>
                <w:i/>
                <w:iCs/>
              </w:rPr>
              <w:t>d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</w:tcBorders>
          </w:tcPr>
          <w:p w14:paraId="7C81C3D8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19433E2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Katarina Brkljačić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14:paraId="43B3C178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3A419985" w14:textId="77777777" w:rsidTr="00244E26">
        <w:tc>
          <w:tcPr>
            <w:tcW w:w="875" w:type="dxa"/>
          </w:tcPr>
          <w:p w14:paraId="6809A16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25.</w:t>
            </w:r>
          </w:p>
        </w:tc>
        <w:tc>
          <w:tcPr>
            <w:tcW w:w="1891" w:type="dxa"/>
          </w:tcPr>
          <w:p w14:paraId="548242D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Hrv.j</w:t>
            </w:r>
            <w:proofErr w:type="spellEnd"/>
            <w:r>
              <w:rPr>
                <w:i/>
                <w:iCs/>
              </w:rPr>
              <w:t>. – Mat.</w:t>
            </w:r>
          </w:p>
        </w:tc>
        <w:tc>
          <w:tcPr>
            <w:tcW w:w="992" w:type="dxa"/>
          </w:tcPr>
          <w:p w14:paraId="244BEC9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III.a</w:t>
            </w:r>
            <w:proofErr w:type="spellEnd"/>
          </w:p>
        </w:tc>
        <w:tc>
          <w:tcPr>
            <w:tcW w:w="992" w:type="dxa"/>
          </w:tcPr>
          <w:p w14:paraId="0FBFD0D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4CBCAC1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Tanja Hećimović</w:t>
            </w:r>
          </w:p>
        </w:tc>
        <w:tc>
          <w:tcPr>
            <w:tcW w:w="1984" w:type="dxa"/>
          </w:tcPr>
          <w:p w14:paraId="7D22C738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54181EE7" w14:textId="77777777" w:rsidTr="00244E26">
        <w:tc>
          <w:tcPr>
            <w:tcW w:w="875" w:type="dxa"/>
          </w:tcPr>
          <w:p w14:paraId="01AB45A2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26.</w:t>
            </w:r>
          </w:p>
        </w:tc>
        <w:tc>
          <w:tcPr>
            <w:tcW w:w="1891" w:type="dxa"/>
          </w:tcPr>
          <w:p w14:paraId="229B01D0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Hrv.j</w:t>
            </w:r>
            <w:proofErr w:type="spellEnd"/>
            <w:r>
              <w:rPr>
                <w:i/>
                <w:iCs/>
              </w:rPr>
              <w:t>. – Mat.</w:t>
            </w:r>
          </w:p>
        </w:tc>
        <w:tc>
          <w:tcPr>
            <w:tcW w:w="992" w:type="dxa"/>
          </w:tcPr>
          <w:p w14:paraId="2FA1579E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III.b</w:t>
            </w:r>
            <w:proofErr w:type="spellEnd"/>
          </w:p>
        </w:tc>
        <w:tc>
          <w:tcPr>
            <w:tcW w:w="992" w:type="dxa"/>
          </w:tcPr>
          <w:p w14:paraId="5BAB04B7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4AE0C2C9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Vlatka </w:t>
            </w:r>
            <w:proofErr w:type="spellStart"/>
            <w:r>
              <w:rPr>
                <w:i/>
                <w:iCs/>
              </w:rPr>
              <w:t>Galac</w:t>
            </w:r>
            <w:proofErr w:type="spellEnd"/>
          </w:p>
        </w:tc>
        <w:tc>
          <w:tcPr>
            <w:tcW w:w="1984" w:type="dxa"/>
          </w:tcPr>
          <w:p w14:paraId="2B9D7ED9" w14:textId="77777777" w:rsidR="00F81232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01854071" w14:textId="77777777" w:rsidTr="00244E26">
        <w:tc>
          <w:tcPr>
            <w:tcW w:w="875" w:type="dxa"/>
          </w:tcPr>
          <w:p w14:paraId="3C66561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2</w:t>
            </w:r>
            <w:r>
              <w:rPr>
                <w:i/>
                <w:iCs/>
              </w:rPr>
              <w:t>7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</w:tcPr>
          <w:p w14:paraId="3D027A5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Hrv. j. –Mat.</w:t>
            </w:r>
          </w:p>
        </w:tc>
        <w:tc>
          <w:tcPr>
            <w:tcW w:w="992" w:type="dxa"/>
          </w:tcPr>
          <w:p w14:paraId="231C335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III.c</w:t>
            </w:r>
            <w:proofErr w:type="spellEnd"/>
          </w:p>
        </w:tc>
        <w:tc>
          <w:tcPr>
            <w:tcW w:w="992" w:type="dxa"/>
          </w:tcPr>
          <w:p w14:paraId="0BEAABB6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44CA187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Šejla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Kolatahi</w:t>
            </w:r>
            <w:proofErr w:type="spellEnd"/>
          </w:p>
        </w:tc>
        <w:tc>
          <w:tcPr>
            <w:tcW w:w="1984" w:type="dxa"/>
          </w:tcPr>
          <w:p w14:paraId="18189127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A57B566" w14:textId="77777777" w:rsidTr="00244E26">
        <w:tc>
          <w:tcPr>
            <w:tcW w:w="875" w:type="dxa"/>
          </w:tcPr>
          <w:p w14:paraId="7005D62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2</w:t>
            </w:r>
            <w:r>
              <w:rPr>
                <w:i/>
                <w:iCs/>
              </w:rPr>
              <w:t>8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</w:tcPr>
          <w:p w14:paraId="2AF5DC0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Hrv. j. – Mat.</w:t>
            </w:r>
          </w:p>
        </w:tc>
        <w:tc>
          <w:tcPr>
            <w:tcW w:w="992" w:type="dxa"/>
          </w:tcPr>
          <w:p w14:paraId="3507DF6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</w:t>
            </w:r>
            <w:r>
              <w:rPr>
                <w:i/>
                <w:iCs/>
              </w:rPr>
              <w:t>II.d</w:t>
            </w:r>
            <w:proofErr w:type="spellEnd"/>
          </w:p>
        </w:tc>
        <w:tc>
          <w:tcPr>
            <w:tcW w:w="992" w:type="dxa"/>
          </w:tcPr>
          <w:p w14:paraId="0A113AF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5211094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Marija Čović</w:t>
            </w:r>
          </w:p>
        </w:tc>
        <w:tc>
          <w:tcPr>
            <w:tcW w:w="1984" w:type="dxa"/>
          </w:tcPr>
          <w:p w14:paraId="729E9F71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584AFAA9" w14:textId="77777777" w:rsidTr="0055033D">
        <w:tc>
          <w:tcPr>
            <w:tcW w:w="875" w:type="dxa"/>
            <w:tcBorders>
              <w:bottom w:val="single" w:sz="6" w:space="0" w:color="000000"/>
            </w:tcBorders>
          </w:tcPr>
          <w:p w14:paraId="21D6F3E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29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bottom w:val="single" w:sz="6" w:space="0" w:color="000000"/>
            </w:tcBorders>
          </w:tcPr>
          <w:p w14:paraId="4E58BE3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 – Mat.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3D85114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IV.</w:t>
            </w:r>
            <w:r>
              <w:rPr>
                <w:i/>
                <w:iCs/>
              </w:rPr>
              <w:t>a</w:t>
            </w:r>
            <w:proofErr w:type="spellEnd"/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34F4A277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2809889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Kata Milković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10CB09FD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2E917160" w14:textId="77777777" w:rsidTr="0055033D">
        <w:tc>
          <w:tcPr>
            <w:tcW w:w="875" w:type="dxa"/>
            <w:tcBorders>
              <w:top w:val="single" w:sz="6" w:space="0" w:color="000000"/>
              <w:bottom w:val="single" w:sz="8" w:space="0" w:color="auto"/>
            </w:tcBorders>
          </w:tcPr>
          <w:p w14:paraId="4F7F17BC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30.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8" w:space="0" w:color="auto"/>
            </w:tcBorders>
          </w:tcPr>
          <w:p w14:paraId="59BE682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Hrv.j</w:t>
            </w:r>
            <w:proofErr w:type="spellEnd"/>
            <w:r>
              <w:rPr>
                <w:i/>
                <w:iCs/>
              </w:rPr>
              <w:t>.- 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8" w:space="0" w:color="auto"/>
            </w:tcBorders>
          </w:tcPr>
          <w:p w14:paraId="78AF813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IV.b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bottom w:val="single" w:sz="8" w:space="0" w:color="auto"/>
            </w:tcBorders>
          </w:tcPr>
          <w:p w14:paraId="7FFD8A13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8" w:space="0" w:color="auto"/>
            </w:tcBorders>
          </w:tcPr>
          <w:p w14:paraId="3CA6EC6B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Jasminka Ćaćić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8" w:space="0" w:color="auto"/>
            </w:tcBorders>
          </w:tcPr>
          <w:p w14:paraId="6AC8A5E7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363C517A" w14:textId="77777777" w:rsidTr="0055033D">
        <w:trPr>
          <w:trHeight w:val="261"/>
        </w:trPr>
        <w:tc>
          <w:tcPr>
            <w:tcW w:w="875" w:type="dxa"/>
            <w:tcBorders>
              <w:top w:val="single" w:sz="8" w:space="0" w:color="auto"/>
              <w:bottom w:val="single" w:sz="6" w:space="0" w:color="000000"/>
            </w:tcBorders>
          </w:tcPr>
          <w:p w14:paraId="1CB73D4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31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top w:val="single" w:sz="8" w:space="0" w:color="auto"/>
              <w:bottom w:val="single" w:sz="6" w:space="0" w:color="000000"/>
            </w:tcBorders>
          </w:tcPr>
          <w:p w14:paraId="3CB6989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Hrv. j. –Mat.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6" w:space="0" w:color="000000"/>
            </w:tcBorders>
          </w:tcPr>
          <w:p w14:paraId="4409DEB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IV.c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bottom w:val="single" w:sz="6" w:space="0" w:color="000000"/>
            </w:tcBorders>
          </w:tcPr>
          <w:p w14:paraId="49B1A284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6" w:space="0" w:color="000000"/>
            </w:tcBorders>
          </w:tcPr>
          <w:p w14:paraId="3EB476D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Ana </w:t>
            </w:r>
            <w:proofErr w:type="spellStart"/>
            <w:r>
              <w:rPr>
                <w:i/>
                <w:iCs/>
              </w:rPr>
              <w:t>Ivanetić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bottom w:val="single" w:sz="6" w:space="0" w:color="000000"/>
            </w:tcBorders>
          </w:tcPr>
          <w:p w14:paraId="2C4034F4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02540151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430E912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3</w:t>
            </w:r>
            <w:r>
              <w:rPr>
                <w:i/>
                <w:iCs/>
              </w:rPr>
              <w:t>2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20E4861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Hrv. j. – 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79F8641C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IV.d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92584E0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3F67653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Ankica Valentić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7CA2884E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5FC38FA1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6BC31FF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33.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37AE58F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Hrv.j</w:t>
            </w:r>
            <w:proofErr w:type="spellEnd"/>
            <w:r>
              <w:rPr>
                <w:i/>
                <w:iCs/>
              </w:rPr>
              <w:t>. – 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3698E842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IV.e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2312F99B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29FE69AE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Vesna </w:t>
            </w:r>
            <w:proofErr w:type="spellStart"/>
            <w:r>
              <w:rPr>
                <w:i/>
                <w:iCs/>
              </w:rPr>
              <w:t>Miškulin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2028FECC" w14:textId="77777777" w:rsidR="00F81232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39FD3BEE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6C6A042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3</w:t>
            </w:r>
            <w:r>
              <w:rPr>
                <w:i/>
                <w:iCs/>
              </w:rPr>
              <w:t>4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3A2F39B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Hrv.j</w:t>
            </w:r>
            <w:proofErr w:type="spellEnd"/>
            <w:r w:rsidRPr="00A9056F">
              <w:rPr>
                <w:i/>
                <w:iCs/>
              </w:rPr>
              <w:t>. – 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0C7108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PŠ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2FD2EBF5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49B2DDB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Mateja </w:t>
            </w:r>
            <w:proofErr w:type="spellStart"/>
            <w:r>
              <w:rPr>
                <w:i/>
                <w:iCs/>
              </w:rPr>
              <w:t>Čubrlo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6DF0626F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70</w:t>
            </w:r>
          </w:p>
        </w:tc>
      </w:tr>
      <w:tr w:rsidR="00F81232" w:rsidRPr="00A9056F" w14:paraId="467B2640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42F0D9D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35.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2CE14E9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Hrv.j</w:t>
            </w:r>
            <w:proofErr w:type="spellEnd"/>
            <w:r>
              <w:rPr>
                <w:i/>
                <w:iCs/>
              </w:rPr>
              <w:t>. – 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5A91CA8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PŠ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26129F2A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3370E21B" w14:textId="398A236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Ivana Majić Mirić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0C9EE31A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  <w:tr w:rsidR="00F81232" w:rsidRPr="00A9056F" w14:paraId="44D5522A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7D773BDD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36.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62408C96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Hrv.j</w:t>
            </w:r>
            <w:proofErr w:type="spellEnd"/>
            <w:r>
              <w:rPr>
                <w:i/>
                <w:iCs/>
              </w:rPr>
              <w:t>. – 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615E47B5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PŠ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78F1D633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70B34E7F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Kristina </w:t>
            </w:r>
            <w:proofErr w:type="spellStart"/>
            <w:r>
              <w:rPr>
                <w:i/>
                <w:iCs/>
              </w:rPr>
              <w:t>Ambrožić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29D7549A" w14:textId="77777777" w:rsidR="00F81232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  <w:tr w:rsidR="00F81232" w:rsidRPr="00A9056F" w14:paraId="6C07E759" w14:textId="77777777" w:rsidTr="00244E26">
        <w:tc>
          <w:tcPr>
            <w:tcW w:w="875" w:type="dxa"/>
            <w:tcBorders>
              <w:top w:val="single" w:sz="6" w:space="0" w:color="000000"/>
              <w:bottom w:val="single" w:sz="12" w:space="0" w:color="000000"/>
            </w:tcBorders>
          </w:tcPr>
          <w:p w14:paraId="46BDF444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37.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12" w:space="0" w:color="000000"/>
            </w:tcBorders>
          </w:tcPr>
          <w:p w14:paraId="0050BAD6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Hrv.j</w:t>
            </w:r>
            <w:proofErr w:type="spellEnd"/>
            <w:r>
              <w:rPr>
                <w:i/>
                <w:iCs/>
              </w:rPr>
              <w:t>. – Mat.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</w:tcBorders>
          </w:tcPr>
          <w:p w14:paraId="341C46F6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PŠ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</w:tcBorders>
          </w:tcPr>
          <w:p w14:paraId="3BDB0D15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12" w:space="0" w:color="000000"/>
            </w:tcBorders>
          </w:tcPr>
          <w:p w14:paraId="5D91ABF4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Anamarija </w:t>
            </w:r>
            <w:proofErr w:type="spellStart"/>
            <w:r>
              <w:rPr>
                <w:i/>
                <w:iCs/>
              </w:rPr>
              <w:t>Asić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bottom w:val="single" w:sz="12" w:space="0" w:color="000000"/>
            </w:tcBorders>
          </w:tcPr>
          <w:p w14:paraId="387E9ADD" w14:textId="77777777" w:rsidR="00F81232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</w:tbl>
    <w:p w14:paraId="06434416" w14:textId="77777777" w:rsidR="00F81232" w:rsidRPr="00A9056F" w:rsidRDefault="00F81232" w:rsidP="004758A8">
      <w:pPr>
        <w:widowControl w:val="0"/>
        <w:autoSpaceDE w:val="0"/>
        <w:autoSpaceDN w:val="0"/>
        <w:adjustRightInd w:val="0"/>
        <w:spacing w:after="0" w:line="312" w:lineRule="auto"/>
        <w:rPr>
          <w:b/>
          <w:bCs/>
          <w:i/>
          <w:iCs/>
        </w:rPr>
      </w:pPr>
    </w:p>
    <w:p w14:paraId="5D97B21E" w14:textId="56C8BCB3" w:rsidR="00F81232" w:rsidRDefault="00F81232" w:rsidP="004758A8">
      <w:pPr>
        <w:widowControl w:val="0"/>
        <w:autoSpaceDE w:val="0"/>
        <w:autoSpaceDN w:val="0"/>
        <w:adjustRightInd w:val="0"/>
        <w:spacing w:after="0" w:line="312" w:lineRule="auto"/>
        <w:rPr>
          <w:b/>
          <w:bCs/>
          <w:i/>
          <w:iCs/>
          <w:color w:val="002060"/>
          <w:sz w:val="28"/>
          <w:szCs w:val="28"/>
        </w:rPr>
      </w:pPr>
    </w:p>
    <w:p w14:paraId="6DFBF6C4" w14:textId="77777777" w:rsidR="004E62B8" w:rsidRPr="0047624C" w:rsidRDefault="004E62B8" w:rsidP="004758A8">
      <w:pPr>
        <w:widowControl w:val="0"/>
        <w:autoSpaceDE w:val="0"/>
        <w:autoSpaceDN w:val="0"/>
        <w:adjustRightInd w:val="0"/>
        <w:spacing w:after="0" w:line="312" w:lineRule="auto"/>
        <w:rPr>
          <w:b/>
          <w:bCs/>
          <w:i/>
          <w:iCs/>
          <w:color w:val="002060"/>
          <w:sz w:val="28"/>
          <w:szCs w:val="28"/>
        </w:rPr>
      </w:pPr>
    </w:p>
    <w:p w14:paraId="0E3A18AF" w14:textId="6B12A07E" w:rsidR="00F81232" w:rsidRPr="00052614" w:rsidRDefault="005A4D51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19" w:name="_Toc242938908"/>
      <w:r>
        <w:rPr>
          <w:rFonts w:cstheme="minorHAnsi"/>
        </w:rPr>
        <w:lastRenderedPageBreak/>
        <w:t>Dodatna</w:t>
      </w:r>
      <w:r w:rsidR="00F81232" w:rsidRPr="00052614">
        <w:rPr>
          <w:rFonts w:cstheme="minorHAnsi"/>
        </w:rPr>
        <w:t xml:space="preserve"> nastava</w:t>
      </w:r>
      <w:bookmarkEnd w:id="219"/>
    </w:p>
    <w:p w14:paraId="4F049C0F" w14:textId="65D1AFFD" w:rsidR="00F81232" w:rsidRPr="00E83DF5" w:rsidRDefault="00F81232" w:rsidP="004758A8">
      <w:pPr>
        <w:pStyle w:val="NaslovI"/>
        <w:tabs>
          <w:tab w:val="num" w:pos="1440"/>
        </w:tabs>
        <w:spacing w:before="0" w:line="312" w:lineRule="auto"/>
      </w:pPr>
    </w:p>
    <w:p w14:paraId="7EE3D94A" w14:textId="77777777" w:rsidR="00F81232" w:rsidRDefault="00F81232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i/>
          <w:iCs/>
          <w:sz w:val="28"/>
          <w:szCs w:val="28"/>
        </w:rPr>
      </w:pPr>
      <w:r w:rsidRPr="00A9056F">
        <w:rPr>
          <w:i/>
          <w:iCs/>
          <w:sz w:val="28"/>
          <w:szCs w:val="28"/>
        </w:rPr>
        <w:t>Dodatni nastavni rad planiran je</w:t>
      </w:r>
      <w:r>
        <w:rPr>
          <w:i/>
          <w:iCs/>
          <w:sz w:val="28"/>
          <w:szCs w:val="28"/>
        </w:rPr>
        <w:t xml:space="preserve"> </w:t>
      </w:r>
      <w:r w:rsidRPr="00A9056F">
        <w:rPr>
          <w:i/>
          <w:iCs/>
          <w:sz w:val="28"/>
          <w:szCs w:val="28"/>
        </w:rPr>
        <w:t>iz hrvatskog jezika, matematike, engleskog jezika,</w:t>
      </w:r>
      <w:r>
        <w:rPr>
          <w:i/>
          <w:iCs/>
          <w:sz w:val="28"/>
          <w:szCs w:val="28"/>
        </w:rPr>
        <w:t xml:space="preserve"> njemačkog jezika, biologije, kemije, fizike i informatike.</w:t>
      </w:r>
      <w:r w:rsidRPr="00A9056F">
        <w:rPr>
          <w:i/>
          <w:iCs/>
          <w:sz w:val="28"/>
          <w:szCs w:val="28"/>
        </w:rPr>
        <w:t xml:space="preserve"> Broj učenika u grupi je promjenjiv, a u prosjeku iznosi 8 učenika.</w:t>
      </w:r>
    </w:p>
    <w:p w14:paraId="0613F707" w14:textId="77777777" w:rsidR="00F81232" w:rsidRPr="00A9056F" w:rsidRDefault="00F81232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i/>
          <w:iCs/>
          <w:sz w:val="28"/>
          <w:szCs w:val="28"/>
        </w:rPr>
      </w:pPr>
    </w:p>
    <w:p w14:paraId="46F886DB" w14:textId="77777777" w:rsidR="00F81232" w:rsidRPr="00A9056F" w:rsidRDefault="00F81232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b/>
          <w:bCs/>
          <w:i/>
          <w:iCs/>
          <w:sz w:val="28"/>
          <w:szCs w:val="28"/>
        </w:rPr>
      </w:pPr>
      <w:r w:rsidRPr="00A9056F">
        <w:rPr>
          <w:b/>
          <w:bCs/>
          <w:i/>
          <w:iCs/>
          <w:sz w:val="28"/>
          <w:szCs w:val="28"/>
        </w:rPr>
        <w:t xml:space="preserve">- Razredna nastava </w:t>
      </w:r>
    </w:p>
    <w:tbl>
      <w:tblPr>
        <w:tblW w:w="9428" w:type="dxa"/>
        <w:tblInd w:w="-106" w:type="dxa"/>
        <w:tblBorders>
          <w:left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1891"/>
        <w:gridCol w:w="992"/>
        <w:gridCol w:w="992"/>
        <w:gridCol w:w="2694"/>
        <w:gridCol w:w="1984"/>
      </w:tblGrid>
      <w:tr w:rsidR="00F81232" w:rsidRPr="00A9056F" w14:paraId="7D7589AA" w14:textId="77777777" w:rsidTr="00244E26">
        <w:tc>
          <w:tcPr>
            <w:tcW w:w="875" w:type="dxa"/>
            <w:tcBorders>
              <w:top w:val="single" w:sz="4" w:space="0" w:color="auto"/>
            </w:tcBorders>
            <w:shd w:val="pct30" w:color="FFFF00" w:fill="FFFFFF"/>
          </w:tcPr>
          <w:p w14:paraId="475A6C0E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Redni broj</w:t>
            </w:r>
          </w:p>
        </w:tc>
        <w:tc>
          <w:tcPr>
            <w:tcW w:w="1891" w:type="dxa"/>
            <w:tcBorders>
              <w:top w:val="single" w:sz="4" w:space="0" w:color="auto"/>
            </w:tcBorders>
            <w:shd w:val="pct30" w:color="FFFF00" w:fill="FFFFFF"/>
          </w:tcPr>
          <w:p w14:paraId="72F02F86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Predmet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30" w:color="FFFF00" w:fill="FFFFFF"/>
          </w:tcPr>
          <w:p w14:paraId="035C0ABD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Razred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30" w:color="FFFF00" w:fill="FFFFFF"/>
          </w:tcPr>
          <w:p w14:paraId="7D14AD14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Broj sati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pct30" w:color="FFFF00" w:fill="FFFFFF"/>
          </w:tcPr>
          <w:p w14:paraId="1D40CFDB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Ime i  prezime učitelja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pct30" w:color="FFFF00" w:fill="FFFFFF"/>
          </w:tcPr>
          <w:p w14:paraId="5A72B423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Ukupno godišnje</w:t>
            </w:r>
          </w:p>
        </w:tc>
      </w:tr>
      <w:tr w:rsidR="00F81232" w:rsidRPr="00A9056F" w14:paraId="0320AF83" w14:textId="77777777" w:rsidTr="00244E26">
        <w:tc>
          <w:tcPr>
            <w:tcW w:w="875" w:type="dxa"/>
          </w:tcPr>
          <w:p w14:paraId="212F2EA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1.</w:t>
            </w:r>
          </w:p>
        </w:tc>
        <w:tc>
          <w:tcPr>
            <w:tcW w:w="1891" w:type="dxa"/>
          </w:tcPr>
          <w:p w14:paraId="2A1C914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24FF4DBB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I.a</w:t>
            </w:r>
            <w:proofErr w:type="spellEnd"/>
          </w:p>
        </w:tc>
        <w:tc>
          <w:tcPr>
            <w:tcW w:w="992" w:type="dxa"/>
          </w:tcPr>
          <w:p w14:paraId="7155C417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0250994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Nikolina Grbac</w:t>
            </w:r>
          </w:p>
        </w:tc>
        <w:tc>
          <w:tcPr>
            <w:tcW w:w="1984" w:type="dxa"/>
          </w:tcPr>
          <w:p w14:paraId="6915C482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5E95E60D" w14:textId="77777777" w:rsidTr="00244E26">
        <w:tc>
          <w:tcPr>
            <w:tcW w:w="875" w:type="dxa"/>
          </w:tcPr>
          <w:p w14:paraId="17F9D78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2.</w:t>
            </w:r>
          </w:p>
        </w:tc>
        <w:tc>
          <w:tcPr>
            <w:tcW w:w="1891" w:type="dxa"/>
          </w:tcPr>
          <w:p w14:paraId="66CD626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7045FC63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I.b</w:t>
            </w:r>
            <w:proofErr w:type="spellEnd"/>
          </w:p>
        </w:tc>
        <w:tc>
          <w:tcPr>
            <w:tcW w:w="992" w:type="dxa"/>
          </w:tcPr>
          <w:p w14:paraId="47F0476B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67F0AB7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Ana Brbot Balenović</w:t>
            </w:r>
          </w:p>
        </w:tc>
        <w:tc>
          <w:tcPr>
            <w:tcW w:w="1984" w:type="dxa"/>
          </w:tcPr>
          <w:p w14:paraId="16EEB4AC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67574047" w14:textId="77777777" w:rsidTr="00244E26">
        <w:tc>
          <w:tcPr>
            <w:tcW w:w="875" w:type="dxa"/>
          </w:tcPr>
          <w:p w14:paraId="37A76A1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3.</w:t>
            </w:r>
          </w:p>
        </w:tc>
        <w:tc>
          <w:tcPr>
            <w:tcW w:w="1891" w:type="dxa"/>
          </w:tcPr>
          <w:p w14:paraId="2C9D1D3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2276974E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I.c</w:t>
            </w:r>
            <w:proofErr w:type="spellEnd"/>
          </w:p>
        </w:tc>
        <w:tc>
          <w:tcPr>
            <w:tcW w:w="992" w:type="dxa"/>
          </w:tcPr>
          <w:p w14:paraId="3A975A63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shd w:val="clear" w:color="auto" w:fill="FFFFFF" w:themeFill="background1"/>
          </w:tcPr>
          <w:p w14:paraId="5B7353A4" w14:textId="77777777" w:rsidR="00F81232" w:rsidRPr="006075DC" w:rsidRDefault="00F81232" w:rsidP="004758A8">
            <w:pPr>
              <w:spacing w:after="0" w:line="312" w:lineRule="auto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Ljubica </w:t>
            </w:r>
            <w:proofErr w:type="spellStart"/>
            <w:r>
              <w:rPr>
                <w:i/>
                <w:iCs/>
                <w:color w:val="000000" w:themeColor="text1"/>
              </w:rPr>
              <w:t>Ilievska</w:t>
            </w:r>
            <w:proofErr w:type="spellEnd"/>
            <w:r>
              <w:rPr>
                <w:i/>
                <w:iCs/>
                <w:color w:val="000000" w:themeColor="text1"/>
              </w:rPr>
              <w:t xml:space="preserve"> Radošević</w:t>
            </w:r>
          </w:p>
        </w:tc>
        <w:tc>
          <w:tcPr>
            <w:tcW w:w="1984" w:type="dxa"/>
          </w:tcPr>
          <w:p w14:paraId="725CA5F3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  <w:highlight w:val="red"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A9E505B" w14:textId="77777777" w:rsidTr="00244E26">
        <w:trPr>
          <w:trHeight w:val="351"/>
        </w:trPr>
        <w:tc>
          <w:tcPr>
            <w:tcW w:w="875" w:type="dxa"/>
          </w:tcPr>
          <w:p w14:paraId="1949DE4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4.</w:t>
            </w:r>
          </w:p>
        </w:tc>
        <w:tc>
          <w:tcPr>
            <w:tcW w:w="1891" w:type="dxa"/>
          </w:tcPr>
          <w:p w14:paraId="41E2092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17856367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I.d</w:t>
            </w:r>
            <w:proofErr w:type="spellEnd"/>
          </w:p>
        </w:tc>
        <w:tc>
          <w:tcPr>
            <w:tcW w:w="992" w:type="dxa"/>
          </w:tcPr>
          <w:p w14:paraId="7343182B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70031AD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Lidija Štimac</w:t>
            </w:r>
          </w:p>
        </w:tc>
        <w:tc>
          <w:tcPr>
            <w:tcW w:w="1984" w:type="dxa"/>
          </w:tcPr>
          <w:p w14:paraId="42296F44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584DC58" w14:textId="77777777" w:rsidTr="00244E26">
        <w:trPr>
          <w:trHeight w:val="431"/>
        </w:trPr>
        <w:tc>
          <w:tcPr>
            <w:tcW w:w="875" w:type="dxa"/>
          </w:tcPr>
          <w:p w14:paraId="367D85E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5.</w:t>
            </w:r>
          </w:p>
        </w:tc>
        <w:tc>
          <w:tcPr>
            <w:tcW w:w="1891" w:type="dxa"/>
          </w:tcPr>
          <w:p w14:paraId="0887D14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5D7383A0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</w:t>
            </w:r>
            <w:r>
              <w:rPr>
                <w:i/>
                <w:iCs/>
              </w:rPr>
              <w:t>.e</w:t>
            </w:r>
            <w:proofErr w:type="spellEnd"/>
          </w:p>
        </w:tc>
        <w:tc>
          <w:tcPr>
            <w:tcW w:w="992" w:type="dxa"/>
          </w:tcPr>
          <w:p w14:paraId="338D893C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57D6A32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Hana Štimac</w:t>
            </w:r>
          </w:p>
        </w:tc>
        <w:tc>
          <w:tcPr>
            <w:tcW w:w="1984" w:type="dxa"/>
          </w:tcPr>
          <w:p w14:paraId="603DFFA2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2EDD15A1" w14:textId="77777777" w:rsidTr="00244E26">
        <w:trPr>
          <w:trHeight w:val="440"/>
        </w:trPr>
        <w:tc>
          <w:tcPr>
            <w:tcW w:w="875" w:type="dxa"/>
          </w:tcPr>
          <w:p w14:paraId="1505E46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6.</w:t>
            </w:r>
          </w:p>
        </w:tc>
        <w:tc>
          <w:tcPr>
            <w:tcW w:w="1891" w:type="dxa"/>
          </w:tcPr>
          <w:p w14:paraId="1E18F5E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3E9D68C5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II.</w:t>
            </w:r>
            <w:r>
              <w:rPr>
                <w:i/>
                <w:iCs/>
              </w:rPr>
              <w:t>a</w:t>
            </w:r>
            <w:proofErr w:type="spellEnd"/>
          </w:p>
        </w:tc>
        <w:tc>
          <w:tcPr>
            <w:tcW w:w="992" w:type="dxa"/>
          </w:tcPr>
          <w:p w14:paraId="37C9119A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37B5181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Ivanka Živković</w:t>
            </w:r>
          </w:p>
        </w:tc>
        <w:tc>
          <w:tcPr>
            <w:tcW w:w="1984" w:type="dxa"/>
          </w:tcPr>
          <w:p w14:paraId="3969E759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638ED713" w14:textId="77777777" w:rsidTr="00244E26">
        <w:tc>
          <w:tcPr>
            <w:tcW w:w="875" w:type="dxa"/>
          </w:tcPr>
          <w:p w14:paraId="7293823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7.</w:t>
            </w:r>
          </w:p>
        </w:tc>
        <w:tc>
          <w:tcPr>
            <w:tcW w:w="1891" w:type="dxa"/>
          </w:tcPr>
          <w:p w14:paraId="1FF7C28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7EEDF487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II.</w:t>
            </w:r>
            <w:r>
              <w:rPr>
                <w:i/>
                <w:iCs/>
              </w:rPr>
              <w:t>b</w:t>
            </w:r>
            <w:proofErr w:type="spellEnd"/>
          </w:p>
        </w:tc>
        <w:tc>
          <w:tcPr>
            <w:tcW w:w="992" w:type="dxa"/>
          </w:tcPr>
          <w:p w14:paraId="09CAD030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44A17F8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Josipa </w:t>
            </w:r>
            <w:proofErr w:type="spellStart"/>
            <w:r>
              <w:rPr>
                <w:i/>
                <w:iCs/>
              </w:rPr>
              <w:t>Svetić</w:t>
            </w:r>
            <w:proofErr w:type="spellEnd"/>
            <w:r>
              <w:rPr>
                <w:i/>
                <w:iCs/>
              </w:rPr>
              <w:t xml:space="preserve"> Pavelić</w:t>
            </w:r>
          </w:p>
        </w:tc>
        <w:tc>
          <w:tcPr>
            <w:tcW w:w="1984" w:type="dxa"/>
          </w:tcPr>
          <w:p w14:paraId="02A73452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47B02B9" w14:textId="77777777" w:rsidTr="00244E26">
        <w:tc>
          <w:tcPr>
            <w:tcW w:w="875" w:type="dxa"/>
          </w:tcPr>
          <w:p w14:paraId="79DDD0F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8.</w:t>
            </w:r>
          </w:p>
        </w:tc>
        <w:tc>
          <w:tcPr>
            <w:tcW w:w="1891" w:type="dxa"/>
          </w:tcPr>
          <w:p w14:paraId="4DA6752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05E89EA7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II.</w:t>
            </w:r>
            <w:r>
              <w:rPr>
                <w:i/>
                <w:iCs/>
              </w:rPr>
              <w:t>c</w:t>
            </w:r>
            <w:proofErr w:type="spellEnd"/>
          </w:p>
        </w:tc>
        <w:tc>
          <w:tcPr>
            <w:tcW w:w="992" w:type="dxa"/>
          </w:tcPr>
          <w:p w14:paraId="481B2577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547913E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Ana Nikšić</w:t>
            </w:r>
          </w:p>
        </w:tc>
        <w:tc>
          <w:tcPr>
            <w:tcW w:w="1984" w:type="dxa"/>
          </w:tcPr>
          <w:p w14:paraId="43FE7929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77C4874" w14:textId="77777777" w:rsidTr="00244E26">
        <w:tc>
          <w:tcPr>
            <w:tcW w:w="875" w:type="dxa"/>
          </w:tcPr>
          <w:p w14:paraId="4E242B1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9.</w:t>
            </w:r>
          </w:p>
        </w:tc>
        <w:tc>
          <w:tcPr>
            <w:tcW w:w="1891" w:type="dxa"/>
          </w:tcPr>
          <w:p w14:paraId="5C96719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129186D4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II.</w:t>
            </w:r>
            <w:r>
              <w:rPr>
                <w:i/>
                <w:iCs/>
              </w:rPr>
              <w:t>d</w:t>
            </w:r>
            <w:proofErr w:type="spellEnd"/>
          </w:p>
        </w:tc>
        <w:tc>
          <w:tcPr>
            <w:tcW w:w="992" w:type="dxa"/>
          </w:tcPr>
          <w:p w14:paraId="73EE30FA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13D9EF5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Katarina Brkljačić </w:t>
            </w:r>
          </w:p>
        </w:tc>
        <w:tc>
          <w:tcPr>
            <w:tcW w:w="1984" w:type="dxa"/>
          </w:tcPr>
          <w:p w14:paraId="2ABFB47F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54BF5B60" w14:textId="77777777" w:rsidTr="00244E26">
        <w:tc>
          <w:tcPr>
            <w:tcW w:w="875" w:type="dxa"/>
          </w:tcPr>
          <w:p w14:paraId="15F4353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10.</w:t>
            </w:r>
          </w:p>
        </w:tc>
        <w:tc>
          <w:tcPr>
            <w:tcW w:w="1891" w:type="dxa"/>
          </w:tcPr>
          <w:p w14:paraId="54AAB68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342A402D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II.e</w:t>
            </w:r>
            <w:proofErr w:type="spellEnd"/>
          </w:p>
        </w:tc>
        <w:tc>
          <w:tcPr>
            <w:tcW w:w="992" w:type="dxa"/>
          </w:tcPr>
          <w:p w14:paraId="53ECC8FA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3DE6F55D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Sanja Puškarić Delač</w:t>
            </w:r>
          </w:p>
        </w:tc>
        <w:tc>
          <w:tcPr>
            <w:tcW w:w="1984" w:type="dxa"/>
          </w:tcPr>
          <w:p w14:paraId="605FC2C1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30C5F247" w14:textId="77777777" w:rsidTr="00244E26">
        <w:tc>
          <w:tcPr>
            <w:tcW w:w="875" w:type="dxa"/>
          </w:tcPr>
          <w:p w14:paraId="4C2155F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11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</w:tcPr>
          <w:p w14:paraId="35EC4B7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4516C594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III.</w:t>
            </w:r>
            <w:r>
              <w:rPr>
                <w:i/>
                <w:iCs/>
              </w:rPr>
              <w:t>a</w:t>
            </w:r>
            <w:proofErr w:type="spellEnd"/>
          </w:p>
        </w:tc>
        <w:tc>
          <w:tcPr>
            <w:tcW w:w="992" w:type="dxa"/>
          </w:tcPr>
          <w:p w14:paraId="15A699F5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336D01A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Tanja Hećimović</w:t>
            </w:r>
          </w:p>
        </w:tc>
        <w:tc>
          <w:tcPr>
            <w:tcW w:w="1984" w:type="dxa"/>
          </w:tcPr>
          <w:p w14:paraId="77E53F9A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0EC395BA" w14:textId="77777777" w:rsidTr="00244E26">
        <w:tc>
          <w:tcPr>
            <w:tcW w:w="875" w:type="dxa"/>
          </w:tcPr>
          <w:p w14:paraId="34EC66E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12.</w:t>
            </w:r>
          </w:p>
        </w:tc>
        <w:tc>
          <w:tcPr>
            <w:tcW w:w="1891" w:type="dxa"/>
          </w:tcPr>
          <w:p w14:paraId="6C33C4D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1912622A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III.</w:t>
            </w:r>
            <w:r>
              <w:rPr>
                <w:i/>
                <w:iCs/>
              </w:rPr>
              <w:t>c</w:t>
            </w:r>
            <w:proofErr w:type="spellEnd"/>
            <w:r w:rsidRPr="00A9056F">
              <w:rPr>
                <w:i/>
                <w:iCs/>
              </w:rPr>
              <w:t xml:space="preserve"> </w:t>
            </w:r>
          </w:p>
        </w:tc>
        <w:tc>
          <w:tcPr>
            <w:tcW w:w="992" w:type="dxa"/>
          </w:tcPr>
          <w:p w14:paraId="714CAFC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26018E2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Šejla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Kolatahi</w:t>
            </w:r>
            <w:proofErr w:type="spellEnd"/>
          </w:p>
        </w:tc>
        <w:tc>
          <w:tcPr>
            <w:tcW w:w="1984" w:type="dxa"/>
          </w:tcPr>
          <w:p w14:paraId="24B6AACF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0ABA0C5" w14:textId="77777777" w:rsidTr="00244E26">
        <w:tc>
          <w:tcPr>
            <w:tcW w:w="875" w:type="dxa"/>
          </w:tcPr>
          <w:p w14:paraId="0053C1D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 xml:space="preserve">13. </w:t>
            </w:r>
          </w:p>
        </w:tc>
        <w:tc>
          <w:tcPr>
            <w:tcW w:w="1891" w:type="dxa"/>
          </w:tcPr>
          <w:p w14:paraId="283FEA3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3709E22E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</w:t>
            </w:r>
            <w:r>
              <w:rPr>
                <w:i/>
                <w:iCs/>
              </w:rPr>
              <w:t>II</w:t>
            </w:r>
            <w:r w:rsidRPr="00A9056F">
              <w:rPr>
                <w:i/>
                <w:iCs/>
              </w:rPr>
              <w:t>.</w:t>
            </w:r>
            <w:r>
              <w:rPr>
                <w:i/>
                <w:iCs/>
              </w:rPr>
              <w:t>d</w:t>
            </w:r>
            <w:proofErr w:type="spellEnd"/>
          </w:p>
        </w:tc>
        <w:tc>
          <w:tcPr>
            <w:tcW w:w="992" w:type="dxa"/>
          </w:tcPr>
          <w:p w14:paraId="1136D388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7F5DD38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Marija Čović</w:t>
            </w:r>
          </w:p>
        </w:tc>
        <w:tc>
          <w:tcPr>
            <w:tcW w:w="1984" w:type="dxa"/>
          </w:tcPr>
          <w:p w14:paraId="4D89F5E8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7F7A843" w14:textId="77777777" w:rsidTr="00244E26">
        <w:tc>
          <w:tcPr>
            <w:tcW w:w="875" w:type="dxa"/>
            <w:tcBorders>
              <w:bottom w:val="single" w:sz="6" w:space="0" w:color="000000"/>
            </w:tcBorders>
          </w:tcPr>
          <w:p w14:paraId="13437717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14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bottom w:val="single" w:sz="6" w:space="0" w:color="000000"/>
            </w:tcBorders>
          </w:tcPr>
          <w:p w14:paraId="1E3C78D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10F373AB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IV.</w:t>
            </w:r>
            <w:r>
              <w:rPr>
                <w:i/>
                <w:iCs/>
              </w:rPr>
              <w:t>a</w:t>
            </w:r>
            <w:proofErr w:type="spellEnd"/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66A9321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03F4C8A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Kata Milković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60C245AB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3B119A85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12FEBE7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15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51DE014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CE3A1B0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 w:rsidRPr="00A9056F">
              <w:rPr>
                <w:i/>
                <w:iCs/>
              </w:rPr>
              <w:t>IV.</w:t>
            </w:r>
            <w:r>
              <w:rPr>
                <w:i/>
                <w:iCs/>
              </w:rPr>
              <w:t>b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53BEACC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54F8732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Jasminka Ćaćić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5A66F6A9" w14:textId="037CF0D3" w:rsidR="00F81232" w:rsidRPr="00A9056F" w:rsidRDefault="000B5725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</w:t>
            </w:r>
            <w:r w:rsidR="00F81232"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26D5E9B8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2D61B41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16.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18468CA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Matematika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658FBD22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IV.c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5657BDF5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7F1F3C76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Ana </w:t>
            </w:r>
            <w:proofErr w:type="spellStart"/>
            <w:r>
              <w:rPr>
                <w:i/>
                <w:iCs/>
              </w:rPr>
              <w:t>Ivanetić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6C5F809D" w14:textId="6B2F904A" w:rsidR="00F81232" w:rsidRPr="00A9056F" w:rsidRDefault="000B5725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</w:t>
            </w:r>
            <w:r w:rsidR="00F81232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6E3214BB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7773F3DC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17.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365F2BB8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Matematika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7C1D01CA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IV. d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7FDA9B50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008552B6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Ankica Valentić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15C2D355" w14:textId="1ABF4538" w:rsidR="00F81232" w:rsidRDefault="000B5725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</w:t>
            </w:r>
            <w:r w:rsidR="00F81232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7F5A9EE4" w14:textId="77777777" w:rsidTr="00244E26">
        <w:tc>
          <w:tcPr>
            <w:tcW w:w="875" w:type="dxa"/>
            <w:tcBorders>
              <w:top w:val="single" w:sz="6" w:space="0" w:color="000000"/>
              <w:bottom w:val="single" w:sz="6" w:space="0" w:color="000000"/>
            </w:tcBorders>
          </w:tcPr>
          <w:p w14:paraId="12523FC3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18.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7864D442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F2FDF90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IV.e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7AA06D41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bottom w:val="single" w:sz="6" w:space="0" w:color="000000"/>
            </w:tcBorders>
          </w:tcPr>
          <w:p w14:paraId="778C3D90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Vesna </w:t>
            </w:r>
            <w:proofErr w:type="spellStart"/>
            <w:r>
              <w:rPr>
                <w:i/>
                <w:iCs/>
              </w:rPr>
              <w:t>Miškulin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</w:tcPr>
          <w:p w14:paraId="5A22AD2E" w14:textId="36CF4332" w:rsidR="00F81232" w:rsidRDefault="000B5725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</w:t>
            </w:r>
            <w:r w:rsidR="00F81232">
              <w:rPr>
                <w:b/>
                <w:bCs/>
                <w:i/>
                <w:iCs/>
              </w:rPr>
              <w:t>35</w:t>
            </w:r>
          </w:p>
        </w:tc>
      </w:tr>
    </w:tbl>
    <w:p w14:paraId="5668EAD5" w14:textId="77777777" w:rsidR="002F0379" w:rsidRDefault="002F0379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b/>
          <w:bCs/>
          <w:i/>
          <w:iCs/>
          <w:sz w:val="28"/>
          <w:szCs w:val="28"/>
        </w:rPr>
      </w:pPr>
    </w:p>
    <w:p w14:paraId="40002CDE" w14:textId="77777777" w:rsidR="00F81232" w:rsidRPr="0047624C" w:rsidRDefault="00F81232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b/>
          <w:bCs/>
          <w:i/>
          <w:iCs/>
          <w:sz w:val="28"/>
          <w:szCs w:val="28"/>
        </w:rPr>
      </w:pPr>
      <w:r w:rsidRPr="00A9056F">
        <w:rPr>
          <w:b/>
          <w:bCs/>
          <w:i/>
          <w:iCs/>
          <w:sz w:val="28"/>
          <w:szCs w:val="28"/>
        </w:rPr>
        <w:t xml:space="preserve">- Predmetna nastava </w:t>
      </w:r>
    </w:p>
    <w:tbl>
      <w:tblPr>
        <w:tblW w:w="9430" w:type="dxa"/>
        <w:tblInd w:w="-1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1891"/>
        <w:gridCol w:w="992"/>
        <w:gridCol w:w="992"/>
        <w:gridCol w:w="2694"/>
        <w:gridCol w:w="1986"/>
      </w:tblGrid>
      <w:tr w:rsidR="00F81232" w:rsidRPr="00A9056F" w14:paraId="7349531C" w14:textId="77777777" w:rsidTr="00244E26">
        <w:tc>
          <w:tcPr>
            <w:tcW w:w="875" w:type="dxa"/>
            <w:shd w:val="pct30" w:color="FFFF00" w:fill="FFFFFF"/>
          </w:tcPr>
          <w:p w14:paraId="61C60D39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Redni broj</w:t>
            </w:r>
          </w:p>
        </w:tc>
        <w:tc>
          <w:tcPr>
            <w:tcW w:w="1891" w:type="dxa"/>
            <w:shd w:val="pct30" w:color="FFFF00" w:fill="FFFFFF"/>
          </w:tcPr>
          <w:p w14:paraId="05F635FA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Predmet</w:t>
            </w:r>
          </w:p>
        </w:tc>
        <w:tc>
          <w:tcPr>
            <w:tcW w:w="992" w:type="dxa"/>
            <w:shd w:val="pct30" w:color="FFFF00" w:fill="FFFFFF"/>
          </w:tcPr>
          <w:p w14:paraId="51816B5F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Razred</w:t>
            </w:r>
          </w:p>
        </w:tc>
        <w:tc>
          <w:tcPr>
            <w:tcW w:w="992" w:type="dxa"/>
            <w:shd w:val="pct30" w:color="FFFF00" w:fill="FFFFFF"/>
          </w:tcPr>
          <w:p w14:paraId="6D00F426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Broj sati</w:t>
            </w:r>
          </w:p>
        </w:tc>
        <w:tc>
          <w:tcPr>
            <w:tcW w:w="2694" w:type="dxa"/>
            <w:shd w:val="pct30" w:color="FFFF00" w:fill="FFFFFF"/>
          </w:tcPr>
          <w:p w14:paraId="58A3516F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Ime i  prezime učitelja</w:t>
            </w:r>
          </w:p>
        </w:tc>
        <w:tc>
          <w:tcPr>
            <w:tcW w:w="1986" w:type="dxa"/>
            <w:shd w:val="pct30" w:color="FFFF00" w:fill="FFFFFF"/>
          </w:tcPr>
          <w:p w14:paraId="0C78044A" w14:textId="77777777" w:rsidR="00F81232" w:rsidRPr="00A9056F" w:rsidRDefault="00F81232" w:rsidP="004758A8">
            <w:pPr>
              <w:spacing w:after="0" w:line="312" w:lineRule="auto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Ukupno godišnje</w:t>
            </w:r>
          </w:p>
        </w:tc>
      </w:tr>
      <w:tr w:rsidR="00F81232" w:rsidRPr="00A9056F" w14:paraId="538D0DA2" w14:textId="77777777" w:rsidTr="00244E26">
        <w:tc>
          <w:tcPr>
            <w:tcW w:w="875" w:type="dxa"/>
          </w:tcPr>
          <w:p w14:paraId="5F065D4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1.</w:t>
            </w:r>
          </w:p>
        </w:tc>
        <w:tc>
          <w:tcPr>
            <w:tcW w:w="1891" w:type="dxa"/>
          </w:tcPr>
          <w:p w14:paraId="123502E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16BCFB70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V</w:t>
            </w:r>
            <w:r>
              <w:rPr>
                <w:i/>
                <w:iCs/>
              </w:rPr>
              <w:t>I</w:t>
            </w:r>
            <w:r w:rsidRPr="00A9056F">
              <w:rPr>
                <w:i/>
                <w:iCs/>
              </w:rPr>
              <w:t>.</w:t>
            </w:r>
            <w:r>
              <w:rPr>
                <w:i/>
                <w:iCs/>
              </w:rPr>
              <w:t>VIII.</w:t>
            </w:r>
          </w:p>
        </w:tc>
        <w:tc>
          <w:tcPr>
            <w:tcW w:w="992" w:type="dxa"/>
          </w:tcPr>
          <w:p w14:paraId="6B06AEE8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7A70F57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Dragica  Uzelac</w:t>
            </w:r>
          </w:p>
        </w:tc>
        <w:tc>
          <w:tcPr>
            <w:tcW w:w="1986" w:type="dxa"/>
          </w:tcPr>
          <w:p w14:paraId="5A85A162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1F25D630" w14:textId="77777777" w:rsidTr="00244E26">
        <w:tc>
          <w:tcPr>
            <w:tcW w:w="875" w:type="dxa"/>
          </w:tcPr>
          <w:p w14:paraId="6550E24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2.</w:t>
            </w:r>
          </w:p>
        </w:tc>
        <w:tc>
          <w:tcPr>
            <w:tcW w:w="1891" w:type="dxa"/>
          </w:tcPr>
          <w:p w14:paraId="6B06BE1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7CB7B74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VI. VII.   </w:t>
            </w:r>
          </w:p>
        </w:tc>
        <w:tc>
          <w:tcPr>
            <w:tcW w:w="992" w:type="dxa"/>
          </w:tcPr>
          <w:p w14:paraId="2EFECB60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7FCCFEB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Marija Brkljačić</w:t>
            </w:r>
          </w:p>
        </w:tc>
        <w:tc>
          <w:tcPr>
            <w:tcW w:w="1986" w:type="dxa"/>
          </w:tcPr>
          <w:p w14:paraId="765467FA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3FF204B9" w14:textId="77777777" w:rsidTr="00244E26">
        <w:tc>
          <w:tcPr>
            <w:tcW w:w="875" w:type="dxa"/>
          </w:tcPr>
          <w:p w14:paraId="0996A65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3.</w:t>
            </w:r>
          </w:p>
        </w:tc>
        <w:tc>
          <w:tcPr>
            <w:tcW w:w="1891" w:type="dxa"/>
          </w:tcPr>
          <w:p w14:paraId="7378F6B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029E3F9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V. VII.</w:t>
            </w:r>
          </w:p>
        </w:tc>
        <w:tc>
          <w:tcPr>
            <w:tcW w:w="992" w:type="dxa"/>
          </w:tcPr>
          <w:p w14:paraId="0BF9A393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0305089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Anita  Borovac</w:t>
            </w:r>
          </w:p>
        </w:tc>
        <w:tc>
          <w:tcPr>
            <w:tcW w:w="1986" w:type="dxa"/>
          </w:tcPr>
          <w:p w14:paraId="73272637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71444A14" w14:textId="77777777" w:rsidTr="00244E26">
        <w:tc>
          <w:tcPr>
            <w:tcW w:w="875" w:type="dxa"/>
          </w:tcPr>
          <w:p w14:paraId="42ABF09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4.</w:t>
            </w:r>
          </w:p>
        </w:tc>
        <w:tc>
          <w:tcPr>
            <w:tcW w:w="1891" w:type="dxa"/>
          </w:tcPr>
          <w:p w14:paraId="5938CFD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7389DA1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VI.VIII.</w:t>
            </w:r>
          </w:p>
        </w:tc>
        <w:tc>
          <w:tcPr>
            <w:tcW w:w="992" w:type="dxa"/>
          </w:tcPr>
          <w:p w14:paraId="0A80C202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089F80C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 xml:space="preserve">Debora </w:t>
            </w:r>
            <w:proofErr w:type="spellStart"/>
            <w:r w:rsidRPr="00A9056F">
              <w:rPr>
                <w:i/>
                <w:iCs/>
              </w:rPr>
              <w:t>Lukac</w:t>
            </w:r>
            <w:proofErr w:type="spellEnd"/>
            <w:r w:rsidRPr="00A9056F">
              <w:rPr>
                <w:i/>
                <w:iCs/>
              </w:rPr>
              <w:t xml:space="preserve"> </w:t>
            </w:r>
          </w:p>
        </w:tc>
        <w:tc>
          <w:tcPr>
            <w:tcW w:w="1986" w:type="dxa"/>
          </w:tcPr>
          <w:p w14:paraId="6A1CE32E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635629E7" w14:textId="77777777" w:rsidTr="00244E26">
        <w:tc>
          <w:tcPr>
            <w:tcW w:w="875" w:type="dxa"/>
          </w:tcPr>
          <w:p w14:paraId="63DAD07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5.</w:t>
            </w:r>
          </w:p>
        </w:tc>
        <w:tc>
          <w:tcPr>
            <w:tcW w:w="1891" w:type="dxa"/>
          </w:tcPr>
          <w:p w14:paraId="5C7C079F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Hrvatski jezik</w:t>
            </w:r>
          </w:p>
        </w:tc>
        <w:tc>
          <w:tcPr>
            <w:tcW w:w="992" w:type="dxa"/>
          </w:tcPr>
          <w:p w14:paraId="1D3D46E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V.VI.</w:t>
            </w:r>
            <w:r w:rsidRPr="00A9056F">
              <w:rPr>
                <w:i/>
                <w:iCs/>
              </w:rPr>
              <w:t>V</w:t>
            </w:r>
            <w:r>
              <w:rPr>
                <w:i/>
                <w:iCs/>
              </w:rPr>
              <w:t>III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992" w:type="dxa"/>
          </w:tcPr>
          <w:p w14:paraId="52D644EA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011EB0E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Tomislav Vukelić</w:t>
            </w:r>
          </w:p>
        </w:tc>
        <w:tc>
          <w:tcPr>
            <w:tcW w:w="1986" w:type="dxa"/>
          </w:tcPr>
          <w:p w14:paraId="11757D57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62887450" w14:textId="77777777" w:rsidTr="00244E26">
        <w:tc>
          <w:tcPr>
            <w:tcW w:w="875" w:type="dxa"/>
          </w:tcPr>
          <w:p w14:paraId="7B926A3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lastRenderedPageBreak/>
              <w:t>6.</w:t>
            </w:r>
          </w:p>
        </w:tc>
        <w:tc>
          <w:tcPr>
            <w:tcW w:w="1891" w:type="dxa"/>
          </w:tcPr>
          <w:p w14:paraId="3B0148F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3B594A8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V.</w:t>
            </w:r>
            <w:r>
              <w:rPr>
                <w:i/>
                <w:iCs/>
              </w:rPr>
              <w:t xml:space="preserve"> </w:t>
            </w:r>
            <w:r w:rsidRPr="00A9056F">
              <w:rPr>
                <w:i/>
                <w:iCs/>
              </w:rPr>
              <w:t>VI</w:t>
            </w:r>
            <w:r>
              <w:rPr>
                <w:i/>
                <w:iCs/>
              </w:rPr>
              <w:t>I</w:t>
            </w:r>
            <w:r w:rsidRPr="00A9056F">
              <w:rPr>
                <w:i/>
                <w:iCs/>
              </w:rPr>
              <w:t xml:space="preserve">. </w:t>
            </w:r>
          </w:p>
        </w:tc>
        <w:tc>
          <w:tcPr>
            <w:tcW w:w="992" w:type="dxa"/>
          </w:tcPr>
          <w:p w14:paraId="6B8C0CBB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76D141E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Marijana Rukavina</w:t>
            </w:r>
          </w:p>
        </w:tc>
        <w:tc>
          <w:tcPr>
            <w:tcW w:w="1986" w:type="dxa"/>
          </w:tcPr>
          <w:p w14:paraId="54DAA212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99C260F" w14:textId="77777777" w:rsidTr="00244E26">
        <w:tc>
          <w:tcPr>
            <w:tcW w:w="875" w:type="dxa"/>
          </w:tcPr>
          <w:p w14:paraId="27E310D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7.</w:t>
            </w:r>
          </w:p>
        </w:tc>
        <w:tc>
          <w:tcPr>
            <w:tcW w:w="1891" w:type="dxa"/>
          </w:tcPr>
          <w:p w14:paraId="4D0A7BB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26384936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  <w:r w:rsidRPr="00A9056F">
              <w:rPr>
                <w:i/>
                <w:iCs/>
              </w:rPr>
              <w:t>.</w:t>
            </w:r>
          </w:p>
        </w:tc>
        <w:tc>
          <w:tcPr>
            <w:tcW w:w="992" w:type="dxa"/>
          </w:tcPr>
          <w:p w14:paraId="585D6585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120C956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Tea Katnić</w:t>
            </w:r>
            <w:r>
              <w:rPr>
                <w:i/>
                <w:iCs/>
              </w:rPr>
              <w:t xml:space="preserve"> (Marija Rubčić)</w:t>
            </w:r>
          </w:p>
        </w:tc>
        <w:tc>
          <w:tcPr>
            <w:tcW w:w="1986" w:type="dxa"/>
          </w:tcPr>
          <w:p w14:paraId="07CC7473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5D20078F" w14:textId="77777777" w:rsidTr="00244E26">
        <w:trPr>
          <w:trHeight w:val="448"/>
        </w:trPr>
        <w:tc>
          <w:tcPr>
            <w:tcW w:w="875" w:type="dxa"/>
          </w:tcPr>
          <w:p w14:paraId="066CF5D4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8.</w:t>
            </w:r>
          </w:p>
        </w:tc>
        <w:tc>
          <w:tcPr>
            <w:tcW w:w="1891" w:type="dxa"/>
          </w:tcPr>
          <w:p w14:paraId="1D1F7A7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5BAA06C3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VIII.</w:t>
            </w:r>
          </w:p>
          <w:p w14:paraId="24D2576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</w:p>
        </w:tc>
        <w:tc>
          <w:tcPr>
            <w:tcW w:w="992" w:type="dxa"/>
          </w:tcPr>
          <w:p w14:paraId="346F1DB3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 w:rsidRPr="00A9056F"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25D3205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Antonela Tomljenović</w:t>
            </w:r>
          </w:p>
        </w:tc>
        <w:tc>
          <w:tcPr>
            <w:tcW w:w="1986" w:type="dxa"/>
          </w:tcPr>
          <w:p w14:paraId="2F8D5C70" w14:textId="77777777" w:rsidR="00F81232" w:rsidRPr="00A9056F" w:rsidRDefault="00F81232" w:rsidP="004758A8">
            <w:pPr>
              <w:spacing w:after="0" w:line="312" w:lineRule="auto"/>
              <w:jc w:val="center"/>
              <w:rPr>
                <w:b/>
                <w:bCs/>
                <w:i/>
                <w:iCs/>
              </w:rPr>
            </w:pPr>
            <w:r w:rsidRPr="00A9056F"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7A55422" w14:textId="77777777" w:rsidTr="00244E26">
        <w:trPr>
          <w:trHeight w:val="513"/>
        </w:trPr>
        <w:tc>
          <w:tcPr>
            <w:tcW w:w="875" w:type="dxa"/>
          </w:tcPr>
          <w:p w14:paraId="30CECEBE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9.</w:t>
            </w:r>
          </w:p>
        </w:tc>
        <w:tc>
          <w:tcPr>
            <w:tcW w:w="1891" w:type="dxa"/>
          </w:tcPr>
          <w:p w14:paraId="08DE280B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Matematika</w:t>
            </w:r>
          </w:p>
        </w:tc>
        <w:tc>
          <w:tcPr>
            <w:tcW w:w="992" w:type="dxa"/>
          </w:tcPr>
          <w:p w14:paraId="614A3E98" w14:textId="4851A470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VI.</w:t>
            </w:r>
          </w:p>
        </w:tc>
        <w:tc>
          <w:tcPr>
            <w:tcW w:w="992" w:type="dxa"/>
          </w:tcPr>
          <w:p w14:paraId="78503DA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395B551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Ivana </w:t>
            </w:r>
            <w:proofErr w:type="spellStart"/>
            <w:r>
              <w:rPr>
                <w:i/>
                <w:iCs/>
              </w:rPr>
              <w:t>Duić</w:t>
            </w:r>
            <w:proofErr w:type="spellEnd"/>
            <w:r>
              <w:rPr>
                <w:i/>
                <w:iCs/>
              </w:rPr>
              <w:t xml:space="preserve"> Smolčić</w:t>
            </w:r>
          </w:p>
        </w:tc>
        <w:tc>
          <w:tcPr>
            <w:tcW w:w="1986" w:type="dxa"/>
          </w:tcPr>
          <w:p w14:paraId="7FDB35A1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73146CB6" w14:textId="77777777" w:rsidTr="00244E26">
        <w:trPr>
          <w:trHeight w:val="523"/>
        </w:trPr>
        <w:tc>
          <w:tcPr>
            <w:tcW w:w="875" w:type="dxa"/>
            <w:tcBorders>
              <w:bottom w:val="single" w:sz="8" w:space="0" w:color="auto"/>
            </w:tcBorders>
          </w:tcPr>
          <w:p w14:paraId="3C994C6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10.</w:t>
            </w:r>
          </w:p>
        </w:tc>
        <w:tc>
          <w:tcPr>
            <w:tcW w:w="1891" w:type="dxa"/>
          </w:tcPr>
          <w:p w14:paraId="60140FA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Fizika</w:t>
            </w:r>
          </w:p>
        </w:tc>
        <w:tc>
          <w:tcPr>
            <w:tcW w:w="992" w:type="dxa"/>
          </w:tcPr>
          <w:p w14:paraId="7CA8B75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VII.VIII.  </w:t>
            </w:r>
          </w:p>
        </w:tc>
        <w:tc>
          <w:tcPr>
            <w:tcW w:w="992" w:type="dxa"/>
          </w:tcPr>
          <w:p w14:paraId="6F8F0169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</w:tcPr>
          <w:p w14:paraId="5C3613CD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Suzana Bunčić</w:t>
            </w:r>
          </w:p>
        </w:tc>
        <w:tc>
          <w:tcPr>
            <w:tcW w:w="1986" w:type="dxa"/>
          </w:tcPr>
          <w:p w14:paraId="21A286A7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  <w:tr w:rsidR="00F81232" w:rsidRPr="00A9056F" w14:paraId="4B4FC23A" w14:textId="77777777" w:rsidTr="00244E26">
        <w:trPr>
          <w:trHeight w:val="523"/>
        </w:trPr>
        <w:tc>
          <w:tcPr>
            <w:tcW w:w="875" w:type="dxa"/>
            <w:tcBorders>
              <w:bottom w:val="single" w:sz="8" w:space="0" w:color="auto"/>
            </w:tcBorders>
          </w:tcPr>
          <w:p w14:paraId="719B7D3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11.</w:t>
            </w:r>
          </w:p>
        </w:tc>
        <w:tc>
          <w:tcPr>
            <w:tcW w:w="1891" w:type="dxa"/>
          </w:tcPr>
          <w:p w14:paraId="751FDE54" w14:textId="77777777" w:rsidR="00F81232" w:rsidRPr="0092602C" w:rsidRDefault="00F81232" w:rsidP="004758A8">
            <w:pPr>
              <w:spacing w:after="0" w:line="312" w:lineRule="auto"/>
              <w:rPr>
                <w:rFonts w:cstheme="minorHAnsi"/>
                <w:i/>
                <w:iCs/>
              </w:rPr>
            </w:pPr>
            <w:r w:rsidRPr="00052614">
              <w:rPr>
                <w:rFonts w:cstheme="minorHAnsi"/>
                <w:i/>
                <w:iCs/>
              </w:rPr>
              <w:t>Kemija/ Biologija</w:t>
            </w:r>
          </w:p>
        </w:tc>
        <w:tc>
          <w:tcPr>
            <w:tcW w:w="992" w:type="dxa"/>
          </w:tcPr>
          <w:p w14:paraId="62A128A3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VII. VIII.</w:t>
            </w:r>
          </w:p>
        </w:tc>
        <w:tc>
          <w:tcPr>
            <w:tcW w:w="992" w:type="dxa"/>
          </w:tcPr>
          <w:p w14:paraId="5BA0D340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43D51684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Dalibor Marijanović</w:t>
            </w:r>
          </w:p>
        </w:tc>
        <w:tc>
          <w:tcPr>
            <w:tcW w:w="1986" w:type="dxa"/>
          </w:tcPr>
          <w:p w14:paraId="60CD9EBE" w14:textId="77777777" w:rsidR="00F81232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1BADF9ED" w14:textId="77777777" w:rsidTr="00244E26">
        <w:trPr>
          <w:trHeight w:val="523"/>
        </w:trPr>
        <w:tc>
          <w:tcPr>
            <w:tcW w:w="875" w:type="dxa"/>
          </w:tcPr>
          <w:p w14:paraId="4DDB17CA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12.</w:t>
            </w:r>
          </w:p>
        </w:tc>
        <w:tc>
          <w:tcPr>
            <w:tcW w:w="1891" w:type="dxa"/>
          </w:tcPr>
          <w:p w14:paraId="692C8FB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Biologija / Kemija</w:t>
            </w:r>
          </w:p>
        </w:tc>
        <w:tc>
          <w:tcPr>
            <w:tcW w:w="992" w:type="dxa"/>
          </w:tcPr>
          <w:p w14:paraId="6D92A943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VII. VIII.</w:t>
            </w:r>
          </w:p>
        </w:tc>
        <w:tc>
          <w:tcPr>
            <w:tcW w:w="992" w:type="dxa"/>
          </w:tcPr>
          <w:p w14:paraId="2E744F40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</w:t>
            </w:r>
          </w:p>
        </w:tc>
        <w:tc>
          <w:tcPr>
            <w:tcW w:w="2694" w:type="dxa"/>
          </w:tcPr>
          <w:p w14:paraId="3F1110E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Jelena Kovačević </w:t>
            </w:r>
            <w:proofErr w:type="spellStart"/>
            <w:r>
              <w:rPr>
                <w:i/>
                <w:iCs/>
              </w:rPr>
              <w:t>Banarsi</w:t>
            </w:r>
            <w:proofErr w:type="spellEnd"/>
          </w:p>
        </w:tc>
        <w:tc>
          <w:tcPr>
            <w:tcW w:w="1986" w:type="dxa"/>
          </w:tcPr>
          <w:p w14:paraId="0CC27923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17,5</w:t>
            </w:r>
          </w:p>
        </w:tc>
      </w:tr>
      <w:tr w:rsidR="00F81232" w:rsidRPr="00A9056F" w14:paraId="0EFBF993" w14:textId="77777777" w:rsidTr="00244E26">
        <w:trPr>
          <w:trHeight w:val="523"/>
        </w:trPr>
        <w:tc>
          <w:tcPr>
            <w:tcW w:w="875" w:type="dxa"/>
          </w:tcPr>
          <w:p w14:paraId="7C59B423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13.</w:t>
            </w:r>
          </w:p>
        </w:tc>
        <w:tc>
          <w:tcPr>
            <w:tcW w:w="1891" w:type="dxa"/>
          </w:tcPr>
          <w:p w14:paraId="1860A804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Engleski jezik</w:t>
            </w:r>
          </w:p>
        </w:tc>
        <w:tc>
          <w:tcPr>
            <w:tcW w:w="992" w:type="dxa"/>
          </w:tcPr>
          <w:p w14:paraId="4F1A5A53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V.VIII.</w:t>
            </w:r>
          </w:p>
        </w:tc>
        <w:tc>
          <w:tcPr>
            <w:tcW w:w="992" w:type="dxa"/>
          </w:tcPr>
          <w:p w14:paraId="4107F6D2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6994B9DE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Natalija Tomljenović</w:t>
            </w:r>
          </w:p>
        </w:tc>
        <w:tc>
          <w:tcPr>
            <w:tcW w:w="1986" w:type="dxa"/>
          </w:tcPr>
          <w:p w14:paraId="09AB62DA" w14:textId="77777777" w:rsidR="00F81232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43B599F6" w14:textId="77777777" w:rsidTr="00244E26">
        <w:trPr>
          <w:trHeight w:val="523"/>
        </w:trPr>
        <w:tc>
          <w:tcPr>
            <w:tcW w:w="875" w:type="dxa"/>
          </w:tcPr>
          <w:p w14:paraId="73A22E9A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14. </w:t>
            </w:r>
          </w:p>
        </w:tc>
        <w:tc>
          <w:tcPr>
            <w:tcW w:w="1891" w:type="dxa"/>
          </w:tcPr>
          <w:p w14:paraId="2FE2BE9C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Engleski jezik </w:t>
            </w:r>
          </w:p>
        </w:tc>
        <w:tc>
          <w:tcPr>
            <w:tcW w:w="992" w:type="dxa"/>
          </w:tcPr>
          <w:p w14:paraId="28B73978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V. VI.</w:t>
            </w:r>
          </w:p>
        </w:tc>
        <w:tc>
          <w:tcPr>
            <w:tcW w:w="992" w:type="dxa"/>
          </w:tcPr>
          <w:p w14:paraId="18247F6C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</w:tcPr>
          <w:p w14:paraId="4B390902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Anne Marie Devčić</w:t>
            </w:r>
          </w:p>
        </w:tc>
        <w:tc>
          <w:tcPr>
            <w:tcW w:w="1986" w:type="dxa"/>
          </w:tcPr>
          <w:p w14:paraId="661B6319" w14:textId="77777777" w:rsidR="00F81232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  <w:tr w:rsidR="00F81232" w:rsidRPr="00A9056F" w14:paraId="7B7361D4" w14:textId="77777777" w:rsidTr="00244E26">
        <w:trPr>
          <w:trHeight w:val="523"/>
        </w:trPr>
        <w:tc>
          <w:tcPr>
            <w:tcW w:w="875" w:type="dxa"/>
          </w:tcPr>
          <w:p w14:paraId="28E05114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15.</w:t>
            </w:r>
          </w:p>
        </w:tc>
        <w:tc>
          <w:tcPr>
            <w:tcW w:w="1891" w:type="dxa"/>
          </w:tcPr>
          <w:p w14:paraId="40933685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Engleski jezik</w:t>
            </w:r>
          </w:p>
        </w:tc>
        <w:tc>
          <w:tcPr>
            <w:tcW w:w="992" w:type="dxa"/>
          </w:tcPr>
          <w:p w14:paraId="6A9F6661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VII.VIII.</w:t>
            </w:r>
          </w:p>
        </w:tc>
        <w:tc>
          <w:tcPr>
            <w:tcW w:w="992" w:type="dxa"/>
          </w:tcPr>
          <w:p w14:paraId="00277DD2" w14:textId="77777777" w:rsidR="00F81232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</w:tcPr>
          <w:p w14:paraId="061287F5" w14:textId="77777777" w:rsidR="00F81232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Rose </w:t>
            </w:r>
            <w:proofErr w:type="spellStart"/>
            <w:r>
              <w:rPr>
                <w:i/>
                <w:iCs/>
              </w:rPr>
              <w:t>Madeleine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Pogorilić</w:t>
            </w:r>
            <w:proofErr w:type="spellEnd"/>
          </w:p>
        </w:tc>
        <w:tc>
          <w:tcPr>
            <w:tcW w:w="1986" w:type="dxa"/>
          </w:tcPr>
          <w:p w14:paraId="0FF66AFF" w14:textId="77777777" w:rsidR="00F81232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  <w:tr w:rsidR="00F81232" w:rsidRPr="00A9056F" w14:paraId="67505957" w14:textId="77777777" w:rsidTr="00244E26">
        <w:trPr>
          <w:trHeight w:val="523"/>
        </w:trPr>
        <w:tc>
          <w:tcPr>
            <w:tcW w:w="875" w:type="dxa"/>
          </w:tcPr>
          <w:p w14:paraId="147D0DF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16.</w:t>
            </w:r>
          </w:p>
        </w:tc>
        <w:tc>
          <w:tcPr>
            <w:tcW w:w="1891" w:type="dxa"/>
          </w:tcPr>
          <w:p w14:paraId="1C8CCBD1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Informatika</w:t>
            </w:r>
          </w:p>
        </w:tc>
        <w:tc>
          <w:tcPr>
            <w:tcW w:w="992" w:type="dxa"/>
          </w:tcPr>
          <w:p w14:paraId="6073CEAA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II. III.</w:t>
            </w:r>
          </w:p>
        </w:tc>
        <w:tc>
          <w:tcPr>
            <w:tcW w:w="992" w:type="dxa"/>
          </w:tcPr>
          <w:p w14:paraId="55CC435F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694" w:type="dxa"/>
          </w:tcPr>
          <w:p w14:paraId="184177C5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Iva Škara (Anamarija Špoljarić) </w:t>
            </w:r>
          </w:p>
        </w:tc>
        <w:tc>
          <w:tcPr>
            <w:tcW w:w="1986" w:type="dxa"/>
          </w:tcPr>
          <w:p w14:paraId="229C7565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</w:tr>
      <w:tr w:rsidR="00F81232" w:rsidRPr="00A9056F" w14:paraId="17B42FB5" w14:textId="77777777" w:rsidTr="00244E26">
        <w:trPr>
          <w:trHeight w:val="523"/>
        </w:trPr>
        <w:tc>
          <w:tcPr>
            <w:tcW w:w="875" w:type="dxa"/>
          </w:tcPr>
          <w:p w14:paraId="10803A8C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17.</w:t>
            </w:r>
          </w:p>
        </w:tc>
        <w:tc>
          <w:tcPr>
            <w:tcW w:w="1891" w:type="dxa"/>
          </w:tcPr>
          <w:p w14:paraId="2252BB78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Informatika</w:t>
            </w:r>
          </w:p>
        </w:tc>
        <w:tc>
          <w:tcPr>
            <w:tcW w:w="992" w:type="dxa"/>
          </w:tcPr>
          <w:p w14:paraId="5AEE9D52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>
              <w:rPr>
                <w:i/>
                <w:iCs/>
              </w:rPr>
              <w:t>I. IV.VI.</w:t>
            </w:r>
          </w:p>
        </w:tc>
        <w:tc>
          <w:tcPr>
            <w:tcW w:w="992" w:type="dxa"/>
          </w:tcPr>
          <w:p w14:paraId="0F162B82" w14:textId="77777777" w:rsidR="00F81232" w:rsidRPr="00A9056F" w:rsidRDefault="00F81232" w:rsidP="004758A8">
            <w:pPr>
              <w:spacing w:after="0" w:line="312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694" w:type="dxa"/>
          </w:tcPr>
          <w:p w14:paraId="608FD019" w14:textId="77777777" w:rsidR="00F81232" w:rsidRPr="00A9056F" w:rsidRDefault="00F81232" w:rsidP="004758A8">
            <w:pPr>
              <w:spacing w:after="0" w:line="312" w:lineRule="auto"/>
              <w:rPr>
                <w:i/>
                <w:iCs/>
              </w:rPr>
            </w:pPr>
            <w:r w:rsidRPr="00A9056F">
              <w:rPr>
                <w:i/>
                <w:iCs/>
              </w:rPr>
              <w:t>Drago Stanković</w:t>
            </w:r>
          </w:p>
        </w:tc>
        <w:tc>
          <w:tcPr>
            <w:tcW w:w="1986" w:type="dxa"/>
          </w:tcPr>
          <w:p w14:paraId="082F3FEE" w14:textId="77777777" w:rsidR="00F81232" w:rsidRPr="00A9056F" w:rsidRDefault="00F81232" w:rsidP="004758A8">
            <w:pPr>
              <w:spacing w:after="0" w:line="312" w:lineRule="auto"/>
              <w:ind w:firstLine="70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</w:t>
            </w:r>
          </w:p>
        </w:tc>
      </w:tr>
    </w:tbl>
    <w:p w14:paraId="7696E69A" w14:textId="5ED2B494" w:rsidR="00F81232" w:rsidRDefault="00F81232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b/>
          <w:bCs/>
          <w:i/>
          <w:iCs/>
        </w:rPr>
      </w:pPr>
    </w:p>
    <w:p w14:paraId="5466762B" w14:textId="77777777" w:rsidR="0055033D" w:rsidRPr="00A9056F" w:rsidRDefault="0055033D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b/>
          <w:bCs/>
          <w:i/>
          <w:iCs/>
        </w:rPr>
      </w:pPr>
    </w:p>
    <w:p w14:paraId="56011B2A" w14:textId="77777777" w:rsidR="00C664D8" w:rsidRPr="00052614" w:rsidRDefault="00C664D8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color w:val="002060"/>
          <w:sz w:val="28"/>
          <w:szCs w:val="28"/>
        </w:rPr>
      </w:pPr>
    </w:p>
    <w:p w14:paraId="035ED217" w14:textId="050B9AB7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20" w:name="_Toc21991139"/>
      <w:bookmarkStart w:id="221" w:name="_Toc85096155"/>
      <w:bookmarkStart w:id="222" w:name="_Toc178685652"/>
      <w:bookmarkStart w:id="223" w:name="_Toc211361689"/>
      <w:bookmarkStart w:id="224" w:name="_Toc242938909"/>
      <w:r w:rsidRPr="00052614">
        <w:rPr>
          <w:rFonts w:cstheme="minorHAnsi"/>
        </w:rPr>
        <w:t>Uključenost učenika u izvannastavne aktivnosti</w:t>
      </w:r>
      <w:bookmarkEnd w:id="220"/>
      <w:bookmarkEnd w:id="221"/>
      <w:r w:rsidR="001218FC" w:rsidRPr="00052614">
        <w:rPr>
          <w:rFonts w:cstheme="minorHAnsi"/>
        </w:rPr>
        <w:t xml:space="preserve"> u školskoj godini 202</w:t>
      </w:r>
      <w:r w:rsidR="005940C0">
        <w:rPr>
          <w:rFonts w:cstheme="minorHAnsi"/>
        </w:rPr>
        <w:t>6</w:t>
      </w:r>
      <w:r w:rsidR="001218FC" w:rsidRPr="00052614">
        <w:rPr>
          <w:rFonts w:cstheme="minorHAnsi"/>
        </w:rPr>
        <w:t>./202</w:t>
      </w:r>
      <w:r w:rsidR="005940C0">
        <w:rPr>
          <w:rFonts w:cstheme="minorHAnsi"/>
        </w:rPr>
        <w:t>7</w:t>
      </w:r>
      <w:r w:rsidR="001218FC" w:rsidRPr="00052614">
        <w:rPr>
          <w:rFonts w:cstheme="minorHAnsi"/>
        </w:rPr>
        <w:t>.</w:t>
      </w:r>
      <w:bookmarkEnd w:id="222"/>
      <w:bookmarkEnd w:id="223"/>
      <w:bookmarkEnd w:id="224"/>
      <w:r w:rsidR="001218FC" w:rsidRPr="00052614">
        <w:rPr>
          <w:rFonts w:cstheme="minorHAnsi"/>
        </w:rPr>
        <w:t xml:space="preserve"> </w:t>
      </w:r>
    </w:p>
    <w:p w14:paraId="167B4369" w14:textId="77777777" w:rsidR="001218FC" w:rsidRPr="00052614" w:rsidRDefault="001218FC" w:rsidP="004758A8">
      <w:pPr>
        <w:pStyle w:val="ListParagraph"/>
        <w:spacing w:after="0" w:line="312" w:lineRule="auto"/>
        <w:ind w:left="360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3233"/>
        <w:gridCol w:w="2558"/>
        <w:gridCol w:w="2425"/>
      </w:tblGrid>
      <w:tr w:rsidR="005838FC" w:rsidRPr="00DB2B21" w14:paraId="27DDBF7E" w14:textId="77777777" w:rsidTr="00244E26">
        <w:tc>
          <w:tcPr>
            <w:tcW w:w="1129" w:type="dxa"/>
            <w:shd w:val="clear" w:color="auto" w:fill="D9D9D9" w:themeFill="background1" w:themeFillShade="D9"/>
          </w:tcPr>
          <w:p w14:paraId="7754415D" w14:textId="77777777" w:rsidR="005838FC" w:rsidRPr="003E26A6" w:rsidRDefault="005838FC" w:rsidP="004758A8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RED. BR.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65C796E" w14:textId="77777777" w:rsidR="005838FC" w:rsidRPr="003E26A6" w:rsidRDefault="005838FC" w:rsidP="004758A8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AKTIVNOST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4AB5956" w14:textId="77777777" w:rsidR="005838FC" w:rsidRPr="003E26A6" w:rsidRDefault="005838FC" w:rsidP="004758A8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VODITELJ(I)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4C8F1321" w14:textId="77777777" w:rsidR="005838FC" w:rsidRPr="003E26A6" w:rsidRDefault="005838FC" w:rsidP="004758A8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VRIJEME ODRŽAVANJA</w:t>
            </w:r>
          </w:p>
        </w:tc>
      </w:tr>
      <w:tr w:rsidR="005838FC" w:rsidRPr="000970A6" w14:paraId="42419AA5" w14:textId="77777777" w:rsidTr="00244E26">
        <w:tc>
          <w:tcPr>
            <w:tcW w:w="1129" w:type="dxa"/>
          </w:tcPr>
          <w:p w14:paraId="01080AD6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C9460DA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KREATIVNO DOMAĆINSTVO</w:t>
            </w:r>
          </w:p>
        </w:tc>
        <w:tc>
          <w:tcPr>
            <w:tcW w:w="4253" w:type="dxa"/>
          </w:tcPr>
          <w:p w14:paraId="53544C02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An</w:t>
            </w:r>
            <w:r>
              <w:rPr>
                <w:sz w:val="28"/>
                <w:szCs w:val="28"/>
              </w:rPr>
              <w:t xml:space="preserve">kica Valentić, Nikolina Grbac, </w:t>
            </w:r>
            <w:r w:rsidRPr="000970A6">
              <w:rPr>
                <w:sz w:val="28"/>
                <w:szCs w:val="28"/>
              </w:rPr>
              <w:t>Tanja Hećimović</w:t>
            </w:r>
            <w:r>
              <w:rPr>
                <w:sz w:val="28"/>
                <w:szCs w:val="28"/>
              </w:rPr>
              <w:t xml:space="preserve"> i Ana Nikšić</w:t>
            </w:r>
          </w:p>
        </w:tc>
        <w:tc>
          <w:tcPr>
            <w:tcW w:w="3685" w:type="dxa"/>
          </w:tcPr>
          <w:p w14:paraId="63F4D2A3" w14:textId="77777777" w:rsidR="005838FC" w:rsidRPr="00292DEB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292DEB">
              <w:rPr>
                <w:b/>
                <w:color w:val="000000" w:themeColor="text1"/>
                <w:sz w:val="28"/>
                <w:szCs w:val="28"/>
              </w:rPr>
              <w:t>Srijeda, 6. sat</w:t>
            </w:r>
          </w:p>
        </w:tc>
      </w:tr>
      <w:tr w:rsidR="005838FC" w:rsidRPr="000970A6" w14:paraId="51EADBB6" w14:textId="77777777" w:rsidTr="00244E26">
        <w:tc>
          <w:tcPr>
            <w:tcW w:w="1129" w:type="dxa"/>
          </w:tcPr>
          <w:p w14:paraId="69D68734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660DB8DE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MALI VRTLARI</w:t>
            </w:r>
          </w:p>
        </w:tc>
        <w:tc>
          <w:tcPr>
            <w:tcW w:w="4253" w:type="dxa"/>
          </w:tcPr>
          <w:p w14:paraId="377A1AD4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Marija Čović</w:t>
            </w:r>
            <w:r>
              <w:rPr>
                <w:sz w:val="28"/>
                <w:szCs w:val="28"/>
              </w:rPr>
              <w:br/>
              <w:t>Marina Herceg</w:t>
            </w:r>
            <w:r>
              <w:rPr>
                <w:sz w:val="28"/>
                <w:szCs w:val="28"/>
              </w:rPr>
              <w:br/>
              <w:t xml:space="preserve">Katarina </w:t>
            </w:r>
            <w:proofErr w:type="spellStart"/>
            <w:r>
              <w:rPr>
                <w:sz w:val="28"/>
                <w:szCs w:val="28"/>
              </w:rPr>
              <w:t>Uršić</w:t>
            </w:r>
            <w:proofErr w:type="spellEnd"/>
          </w:p>
        </w:tc>
        <w:tc>
          <w:tcPr>
            <w:tcW w:w="3685" w:type="dxa"/>
          </w:tcPr>
          <w:p w14:paraId="62640C5B" w14:textId="77777777" w:rsidR="005838FC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  <w:p w14:paraId="333AFAFE" w14:textId="77777777" w:rsidR="005838FC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5.sat</w:t>
            </w:r>
          </w:p>
          <w:p w14:paraId="78BBA661" w14:textId="77777777" w:rsidR="005838FC" w:rsidRPr="000746F7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 w:rsidRPr="00BC1614">
              <w:rPr>
                <w:b/>
                <w:color w:val="000000" w:themeColor="text1"/>
                <w:sz w:val="28"/>
                <w:szCs w:val="28"/>
              </w:rPr>
              <w:t>Uto</w:t>
            </w:r>
            <w:r>
              <w:rPr>
                <w:b/>
                <w:color w:val="000000" w:themeColor="text1"/>
                <w:sz w:val="28"/>
                <w:szCs w:val="28"/>
              </w:rPr>
              <w:t>rak, 6. sat</w:t>
            </w:r>
            <w:r w:rsidRPr="00BC1614">
              <w:rPr>
                <w:b/>
                <w:color w:val="000000" w:themeColor="text1"/>
                <w:sz w:val="28"/>
                <w:szCs w:val="28"/>
              </w:rPr>
              <w:t>/čet</w:t>
            </w:r>
            <w:r>
              <w:rPr>
                <w:b/>
                <w:color w:val="000000" w:themeColor="text1"/>
                <w:sz w:val="28"/>
                <w:szCs w:val="28"/>
              </w:rPr>
              <w:t>vrtak</w:t>
            </w:r>
            <w:r w:rsidRPr="00BC1614">
              <w:rPr>
                <w:b/>
                <w:color w:val="000000" w:themeColor="text1"/>
                <w:sz w:val="28"/>
                <w:szCs w:val="28"/>
              </w:rPr>
              <w:t>, 4. sat</w:t>
            </w:r>
          </w:p>
        </w:tc>
      </w:tr>
      <w:tr w:rsidR="005838FC" w:rsidRPr="00AF495B" w14:paraId="5C21C216" w14:textId="77777777" w:rsidTr="00244E26">
        <w:tc>
          <w:tcPr>
            <w:tcW w:w="1129" w:type="dxa"/>
          </w:tcPr>
          <w:p w14:paraId="39FBB45A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842B55E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MALI VRTLARI (područne škole)</w:t>
            </w:r>
          </w:p>
        </w:tc>
        <w:tc>
          <w:tcPr>
            <w:tcW w:w="4253" w:type="dxa"/>
          </w:tcPr>
          <w:p w14:paraId="0234945E" w14:textId="77777777" w:rsidR="005838FC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Anamarija </w:t>
            </w:r>
            <w:proofErr w:type="spellStart"/>
            <w:r>
              <w:rPr>
                <w:sz w:val="28"/>
                <w:szCs w:val="28"/>
              </w:rPr>
              <w:t>Asić</w:t>
            </w:r>
            <w:proofErr w:type="spellEnd"/>
          </w:p>
          <w:p w14:paraId="362C9CFC" w14:textId="77777777" w:rsidR="005838FC" w:rsidRPr="00B1651F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Kristina </w:t>
            </w:r>
            <w:proofErr w:type="spellStart"/>
            <w:r>
              <w:rPr>
                <w:sz w:val="28"/>
                <w:szCs w:val="28"/>
              </w:rPr>
              <w:t>Ambrožić</w:t>
            </w:r>
            <w:proofErr w:type="spellEnd"/>
          </w:p>
        </w:tc>
        <w:tc>
          <w:tcPr>
            <w:tcW w:w="3685" w:type="dxa"/>
          </w:tcPr>
          <w:p w14:paraId="688F4A49" w14:textId="77777777" w:rsidR="005838FC" w:rsidRPr="00AF495B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 sat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  <w:t>Srijeda, 5. sat</w:t>
            </w:r>
          </w:p>
        </w:tc>
      </w:tr>
      <w:tr w:rsidR="005838FC" w:rsidRPr="000970A6" w14:paraId="697BE10B" w14:textId="77777777" w:rsidTr="00244E26">
        <w:tc>
          <w:tcPr>
            <w:tcW w:w="1129" w:type="dxa"/>
          </w:tcPr>
          <w:p w14:paraId="161FB198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8ECC166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EKOLOŠKA GRUPA</w:t>
            </w:r>
          </w:p>
        </w:tc>
        <w:tc>
          <w:tcPr>
            <w:tcW w:w="4253" w:type="dxa"/>
          </w:tcPr>
          <w:p w14:paraId="0DC45434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Kata Milković</w:t>
            </w:r>
          </w:p>
        </w:tc>
        <w:tc>
          <w:tcPr>
            <w:tcW w:w="3685" w:type="dxa"/>
          </w:tcPr>
          <w:p w14:paraId="3FDF02D1" w14:textId="77777777" w:rsidR="005838FC" w:rsidRPr="00245424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5838FC" w:rsidRPr="000970A6" w14:paraId="1FD9245B" w14:textId="77777777" w:rsidTr="00244E26">
        <w:tc>
          <w:tcPr>
            <w:tcW w:w="1129" w:type="dxa"/>
          </w:tcPr>
          <w:p w14:paraId="50754A06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EA598A7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LIKOVNA GRUPA </w:t>
            </w:r>
            <w:r>
              <w:rPr>
                <w:sz w:val="28"/>
                <w:szCs w:val="28"/>
              </w:rPr>
              <w:t xml:space="preserve">2 </w:t>
            </w:r>
            <w:r w:rsidRPr="000970A6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od </w:t>
            </w:r>
            <w:r w:rsidRPr="000970A6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do </w:t>
            </w:r>
            <w:r w:rsidRPr="000970A6">
              <w:rPr>
                <w:sz w:val="28"/>
                <w:szCs w:val="28"/>
              </w:rPr>
              <w:t>4. razreda)</w:t>
            </w:r>
          </w:p>
        </w:tc>
        <w:tc>
          <w:tcPr>
            <w:tcW w:w="4253" w:type="dxa"/>
          </w:tcPr>
          <w:p w14:paraId="71DE1BA7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Josipa </w:t>
            </w:r>
            <w:proofErr w:type="spellStart"/>
            <w:r w:rsidRPr="000970A6">
              <w:rPr>
                <w:sz w:val="28"/>
                <w:szCs w:val="28"/>
              </w:rPr>
              <w:t>Svetić</w:t>
            </w:r>
            <w:proofErr w:type="spellEnd"/>
            <w:r w:rsidRPr="000970A6">
              <w:rPr>
                <w:sz w:val="28"/>
                <w:szCs w:val="28"/>
              </w:rPr>
              <w:t xml:space="preserve"> Pavelić</w:t>
            </w:r>
          </w:p>
        </w:tc>
        <w:tc>
          <w:tcPr>
            <w:tcW w:w="3685" w:type="dxa"/>
          </w:tcPr>
          <w:p w14:paraId="70D7BF77" w14:textId="77777777" w:rsidR="005838FC" w:rsidRPr="00EE5486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</w:tc>
      </w:tr>
      <w:tr w:rsidR="005838FC" w:rsidRPr="00311D26" w14:paraId="24EB8436" w14:textId="77777777" w:rsidTr="00244E26">
        <w:tc>
          <w:tcPr>
            <w:tcW w:w="1129" w:type="dxa"/>
          </w:tcPr>
          <w:p w14:paraId="68546EBA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78" w:type="dxa"/>
          </w:tcPr>
          <w:p w14:paraId="0A28D434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MALI KERAMIČARI</w:t>
            </w:r>
          </w:p>
        </w:tc>
        <w:tc>
          <w:tcPr>
            <w:tcW w:w="4253" w:type="dxa"/>
          </w:tcPr>
          <w:p w14:paraId="5B618151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Ana Brbot Balenović</w:t>
            </w:r>
          </w:p>
        </w:tc>
        <w:tc>
          <w:tcPr>
            <w:tcW w:w="3685" w:type="dxa"/>
          </w:tcPr>
          <w:p w14:paraId="46AAE3A1" w14:textId="77777777" w:rsidR="005838FC" w:rsidRPr="00EE5486" w:rsidRDefault="005838FC" w:rsidP="004758A8">
            <w:pPr>
              <w:spacing w:line="31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Ponedjeljak, 7. sat</w:t>
            </w:r>
          </w:p>
        </w:tc>
      </w:tr>
      <w:tr w:rsidR="005838FC" w:rsidRPr="000970A6" w14:paraId="0095D617" w14:textId="77777777" w:rsidTr="00244E26">
        <w:tc>
          <w:tcPr>
            <w:tcW w:w="1129" w:type="dxa"/>
          </w:tcPr>
          <w:p w14:paraId="7A3BD498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678" w:type="dxa"/>
          </w:tcPr>
          <w:p w14:paraId="6457C846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KLUB PRIJATELJA KNJIGE</w:t>
            </w:r>
          </w:p>
        </w:tc>
        <w:tc>
          <w:tcPr>
            <w:tcW w:w="4253" w:type="dxa"/>
          </w:tcPr>
          <w:p w14:paraId="16AB056A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Ljubica </w:t>
            </w:r>
            <w:proofErr w:type="spellStart"/>
            <w:r w:rsidRPr="000970A6">
              <w:rPr>
                <w:sz w:val="28"/>
                <w:szCs w:val="28"/>
              </w:rPr>
              <w:t>Ilievska</w:t>
            </w:r>
            <w:proofErr w:type="spellEnd"/>
            <w:r w:rsidRPr="000970A6">
              <w:rPr>
                <w:sz w:val="28"/>
                <w:szCs w:val="28"/>
              </w:rPr>
              <w:t xml:space="preserve"> Radošević</w:t>
            </w:r>
          </w:p>
        </w:tc>
        <w:tc>
          <w:tcPr>
            <w:tcW w:w="3685" w:type="dxa"/>
          </w:tcPr>
          <w:p w14:paraId="39FB8122" w14:textId="77777777" w:rsidR="005838FC" w:rsidRPr="00245424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Petak, 5. sat</w:t>
            </w:r>
          </w:p>
        </w:tc>
      </w:tr>
      <w:tr w:rsidR="005838FC" w:rsidRPr="000970A6" w14:paraId="547B4AFA" w14:textId="77777777" w:rsidTr="00244E26">
        <w:tc>
          <w:tcPr>
            <w:tcW w:w="1129" w:type="dxa"/>
          </w:tcPr>
          <w:p w14:paraId="0F42D094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78" w:type="dxa"/>
          </w:tcPr>
          <w:p w14:paraId="1148754B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BISTRIĆI</w:t>
            </w:r>
          </w:p>
        </w:tc>
        <w:tc>
          <w:tcPr>
            <w:tcW w:w="4253" w:type="dxa"/>
          </w:tcPr>
          <w:p w14:paraId="23C86DB7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Lidija Štimac</w:t>
            </w:r>
          </w:p>
        </w:tc>
        <w:tc>
          <w:tcPr>
            <w:tcW w:w="3685" w:type="dxa"/>
          </w:tcPr>
          <w:p w14:paraId="5B25CECC" w14:textId="77777777" w:rsidR="005838FC" w:rsidRPr="00245424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815F0A"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</w:tc>
      </w:tr>
      <w:tr w:rsidR="005838FC" w:rsidRPr="000970A6" w14:paraId="358360E2" w14:textId="77777777" w:rsidTr="00244E26">
        <w:tc>
          <w:tcPr>
            <w:tcW w:w="1129" w:type="dxa"/>
          </w:tcPr>
          <w:p w14:paraId="18F83968" w14:textId="77777777" w:rsidR="005838FC" w:rsidRPr="000970A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678" w:type="dxa"/>
          </w:tcPr>
          <w:p w14:paraId="05BF036E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DRAMSKA </w:t>
            </w:r>
            <w:r>
              <w:rPr>
                <w:sz w:val="28"/>
                <w:szCs w:val="28"/>
              </w:rPr>
              <w:t>SKUPINA</w:t>
            </w:r>
            <w:r w:rsidRPr="000970A6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od </w:t>
            </w:r>
            <w:r w:rsidRPr="000970A6">
              <w:rPr>
                <w:sz w:val="28"/>
                <w:szCs w:val="28"/>
              </w:rPr>
              <w:t>1. do 4. razreda)</w:t>
            </w:r>
          </w:p>
        </w:tc>
        <w:tc>
          <w:tcPr>
            <w:tcW w:w="4253" w:type="dxa"/>
          </w:tcPr>
          <w:p w14:paraId="0BF352BA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Ivanka Živković</w:t>
            </w:r>
          </w:p>
        </w:tc>
        <w:tc>
          <w:tcPr>
            <w:tcW w:w="3685" w:type="dxa"/>
          </w:tcPr>
          <w:p w14:paraId="10B97327" w14:textId="77777777" w:rsidR="005838FC" w:rsidRPr="00EE5486" w:rsidRDefault="005838FC" w:rsidP="004758A8">
            <w:pPr>
              <w:spacing w:line="31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Četvrtak, 6. sat</w:t>
            </w:r>
          </w:p>
        </w:tc>
      </w:tr>
      <w:tr w:rsidR="005838FC" w:rsidRPr="000970A6" w14:paraId="25AC4BFC" w14:textId="77777777" w:rsidTr="00244E26">
        <w:tc>
          <w:tcPr>
            <w:tcW w:w="1129" w:type="dxa"/>
          </w:tcPr>
          <w:p w14:paraId="0C287D0B" w14:textId="77777777" w:rsidR="005838FC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678" w:type="dxa"/>
          </w:tcPr>
          <w:p w14:paraId="0851D8A8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GRANIČARI</w:t>
            </w:r>
          </w:p>
        </w:tc>
        <w:tc>
          <w:tcPr>
            <w:tcW w:w="4253" w:type="dxa"/>
          </w:tcPr>
          <w:p w14:paraId="46F14759" w14:textId="77777777" w:rsidR="005838FC" w:rsidRPr="000970A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Brbot Balenović</w:t>
            </w:r>
          </w:p>
        </w:tc>
        <w:tc>
          <w:tcPr>
            <w:tcW w:w="3685" w:type="dxa"/>
          </w:tcPr>
          <w:p w14:paraId="314B0284" w14:textId="77777777" w:rsidR="005838FC" w:rsidRPr="00EE5486" w:rsidRDefault="005838FC" w:rsidP="004758A8">
            <w:pPr>
              <w:spacing w:line="31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Petak, 5. sat</w:t>
            </w:r>
          </w:p>
        </w:tc>
      </w:tr>
      <w:tr w:rsidR="005838FC" w:rsidRPr="005303E7" w14:paraId="1406DEAF" w14:textId="77777777" w:rsidTr="00244E26">
        <w:tc>
          <w:tcPr>
            <w:tcW w:w="1129" w:type="dxa"/>
          </w:tcPr>
          <w:p w14:paraId="5DEBC7B4" w14:textId="77777777" w:rsidR="005838FC" w:rsidRPr="008F131E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678" w:type="dxa"/>
          </w:tcPr>
          <w:p w14:paraId="39593755" w14:textId="77777777" w:rsidR="005838FC" w:rsidRPr="008F131E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LIČKI GLAGOLJAŠI</w:t>
            </w:r>
          </w:p>
        </w:tc>
        <w:tc>
          <w:tcPr>
            <w:tcW w:w="4253" w:type="dxa"/>
          </w:tcPr>
          <w:p w14:paraId="2EAC83C8" w14:textId="77777777" w:rsidR="005838FC" w:rsidRPr="008F131E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Ana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Ivanetić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br/>
              <w:t>Franje Puškarić</w:t>
            </w:r>
          </w:p>
        </w:tc>
        <w:tc>
          <w:tcPr>
            <w:tcW w:w="3685" w:type="dxa"/>
          </w:tcPr>
          <w:p w14:paraId="2B486992" w14:textId="77777777" w:rsidR="005838FC" w:rsidRPr="00EE5486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 sat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  <w:t>Četvrtak, 6. sat</w:t>
            </w:r>
          </w:p>
        </w:tc>
      </w:tr>
      <w:tr w:rsidR="005838FC" w:rsidRPr="005303E7" w14:paraId="39AC45E1" w14:textId="77777777" w:rsidTr="00244E26">
        <w:tc>
          <w:tcPr>
            <w:tcW w:w="1129" w:type="dxa"/>
          </w:tcPr>
          <w:p w14:paraId="66998E7A" w14:textId="77777777" w:rsidR="005838FC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678" w:type="dxa"/>
          </w:tcPr>
          <w:p w14:paraId="2BFBD349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DIGITALNI KREATIVCI</w:t>
            </w:r>
          </w:p>
        </w:tc>
        <w:tc>
          <w:tcPr>
            <w:tcW w:w="4253" w:type="dxa"/>
          </w:tcPr>
          <w:p w14:paraId="76E55FBF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Anamarija Špoljarić</w:t>
            </w:r>
          </w:p>
        </w:tc>
        <w:tc>
          <w:tcPr>
            <w:tcW w:w="3685" w:type="dxa"/>
          </w:tcPr>
          <w:p w14:paraId="5897267C" w14:textId="77777777" w:rsidR="005838FC" w:rsidRPr="00EE5486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5838FC" w:rsidRPr="005303E7" w14:paraId="33C063EE" w14:textId="77777777" w:rsidTr="00244E26">
        <w:tc>
          <w:tcPr>
            <w:tcW w:w="1129" w:type="dxa"/>
          </w:tcPr>
          <w:p w14:paraId="2101929F" w14:textId="77777777" w:rsidR="005838FC" w:rsidRPr="008F131E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31E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8F131E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46294FC" w14:textId="77777777" w:rsidR="005838FC" w:rsidRPr="008F131E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8F131E">
              <w:rPr>
                <w:color w:val="000000" w:themeColor="text1"/>
                <w:sz w:val="28"/>
                <w:szCs w:val="28"/>
              </w:rPr>
              <w:t>SPORTSKA GRUPA</w:t>
            </w:r>
            <w:r>
              <w:rPr>
                <w:color w:val="000000" w:themeColor="text1"/>
                <w:sz w:val="28"/>
                <w:szCs w:val="28"/>
              </w:rPr>
              <w:t xml:space="preserve">  (1</w:t>
            </w:r>
            <w:r w:rsidRPr="008F131E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 xml:space="preserve"> i 2.</w:t>
            </w:r>
            <w:r w:rsidRPr="008F131E">
              <w:rPr>
                <w:color w:val="000000" w:themeColor="text1"/>
                <w:sz w:val="28"/>
                <w:szCs w:val="28"/>
              </w:rPr>
              <w:t xml:space="preserve"> razred)</w:t>
            </w:r>
          </w:p>
        </w:tc>
        <w:tc>
          <w:tcPr>
            <w:tcW w:w="4253" w:type="dxa"/>
          </w:tcPr>
          <w:p w14:paraId="64FA5C5D" w14:textId="77777777" w:rsidR="005838FC" w:rsidRPr="008F131E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Katarina Brkljačić</w:t>
            </w:r>
          </w:p>
        </w:tc>
        <w:tc>
          <w:tcPr>
            <w:tcW w:w="3685" w:type="dxa"/>
          </w:tcPr>
          <w:p w14:paraId="73B64D4C" w14:textId="77777777" w:rsidR="005838FC" w:rsidRPr="00EE5486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5838FC" w:rsidRPr="005303E7" w14:paraId="4DED75AE" w14:textId="77777777" w:rsidTr="00244E26">
        <w:tc>
          <w:tcPr>
            <w:tcW w:w="1129" w:type="dxa"/>
          </w:tcPr>
          <w:p w14:paraId="76C67CF2" w14:textId="77777777" w:rsidR="005838FC" w:rsidRPr="000746F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46F7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0746F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7B447CD" w14:textId="77777777" w:rsidR="005838FC" w:rsidRPr="000746F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0746F7">
              <w:rPr>
                <w:color w:val="000000" w:themeColor="text1"/>
                <w:sz w:val="28"/>
                <w:szCs w:val="28"/>
              </w:rPr>
              <w:t>SPORTSKA GRUPA</w:t>
            </w:r>
            <w:r>
              <w:rPr>
                <w:color w:val="000000" w:themeColor="text1"/>
                <w:sz w:val="28"/>
                <w:szCs w:val="28"/>
              </w:rPr>
              <w:t xml:space="preserve"> 2 (3</w:t>
            </w:r>
            <w:r w:rsidRPr="000746F7">
              <w:rPr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color w:val="000000" w:themeColor="text1"/>
                <w:sz w:val="28"/>
                <w:szCs w:val="28"/>
              </w:rPr>
              <w:t>i</w:t>
            </w:r>
            <w:r w:rsidRPr="000746F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0746F7">
              <w:rPr>
                <w:color w:val="000000" w:themeColor="text1"/>
                <w:sz w:val="28"/>
                <w:szCs w:val="28"/>
              </w:rPr>
              <w:t>. razred)</w:t>
            </w:r>
          </w:p>
        </w:tc>
        <w:tc>
          <w:tcPr>
            <w:tcW w:w="4253" w:type="dxa"/>
          </w:tcPr>
          <w:p w14:paraId="1A334EEE" w14:textId="77777777" w:rsidR="005838FC" w:rsidRPr="000746F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Vesna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Miškulin</w:t>
            </w:r>
            <w:proofErr w:type="spellEnd"/>
          </w:p>
        </w:tc>
        <w:tc>
          <w:tcPr>
            <w:tcW w:w="3685" w:type="dxa"/>
          </w:tcPr>
          <w:p w14:paraId="3D67B091" w14:textId="77777777" w:rsidR="005838FC" w:rsidRPr="00EE5486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Četvrtak, 5. sat</w:t>
            </w:r>
          </w:p>
        </w:tc>
      </w:tr>
      <w:tr w:rsidR="005838FC" w:rsidRPr="005303E7" w14:paraId="0630D3BD" w14:textId="77777777" w:rsidTr="00244E26">
        <w:tc>
          <w:tcPr>
            <w:tcW w:w="1129" w:type="dxa"/>
          </w:tcPr>
          <w:p w14:paraId="29C8673C" w14:textId="77777777" w:rsidR="005838FC" w:rsidRPr="00311D2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311D26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82D262B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ŠKOLSKI VOLONTERSKI KLUB</w:t>
            </w:r>
          </w:p>
        </w:tc>
        <w:tc>
          <w:tcPr>
            <w:tcW w:w="4253" w:type="dxa"/>
          </w:tcPr>
          <w:p w14:paraId="471DEA08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Sanja Puškarić Delač</w:t>
            </w:r>
          </w:p>
        </w:tc>
        <w:tc>
          <w:tcPr>
            <w:tcW w:w="3685" w:type="dxa"/>
          </w:tcPr>
          <w:p w14:paraId="61A80767" w14:textId="77777777" w:rsidR="005838FC" w:rsidRPr="00EE5486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057AED">
              <w:rPr>
                <w:b/>
                <w:sz w:val="28"/>
                <w:szCs w:val="28"/>
              </w:rPr>
              <w:t>Ponedjeljak, 6. sat</w:t>
            </w:r>
          </w:p>
        </w:tc>
      </w:tr>
      <w:tr w:rsidR="005838FC" w:rsidRPr="005303E7" w14:paraId="008119C4" w14:textId="77777777" w:rsidTr="00244E26">
        <w:tc>
          <w:tcPr>
            <w:tcW w:w="1129" w:type="dxa"/>
          </w:tcPr>
          <w:p w14:paraId="1A379A8E" w14:textId="77777777" w:rsidR="005838FC" w:rsidRPr="00311D2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678" w:type="dxa"/>
          </w:tcPr>
          <w:p w14:paraId="62310975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GORSKI ČUVARI TRADICIJE</w:t>
            </w:r>
          </w:p>
        </w:tc>
        <w:tc>
          <w:tcPr>
            <w:tcW w:w="4253" w:type="dxa"/>
          </w:tcPr>
          <w:p w14:paraId="0E44BF79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Ivana Majić Mirić</w:t>
            </w:r>
          </w:p>
        </w:tc>
        <w:tc>
          <w:tcPr>
            <w:tcW w:w="3685" w:type="dxa"/>
          </w:tcPr>
          <w:p w14:paraId="7E7242FF" w14:textId="77777777" w:rsidR="005838FC" w:rsidRPr="00EE5486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</w:tc>
      </w:tr>
      <w:tr w:rsidR="005838FC" w:rsidRPr="005303E7" w14:paraId="3FEA1B65" w14:textId="77777777" w:rsidTr="00244E26">
        <w:tc>
          <w:tcPr>
            <w:tcW w:w="1129" w:type="dxa"/>
          </w:tcPr>
          <w:p w14:paraId="73C621AF" w14:textId="77777777" w:rsidR="005838FC" w:rsidRPr="00311D2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678" w:type="dxa"/>
          </w:tcPr>
          <w:p w14:paraId="13071A3C" w14:textId="77777777" w:rsidR="005838FC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LIKOVNO-KREATIVNA SKUPINA</w:t>
            </w:r>
          </w:p>
        </w:tc>
        <w:tc>
          <w:tcPr>
            <w:tcW w:w="4253" w:type="dxa"/>
          </w:tcPr>
          <w:p w14:paraId="12861EC8" w14:textId="77777777" w:rsidR="005838FC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Mateja </w:t>
            </w:r>
            <w:proofErr w:type="spellStart"/>
            <w:r>
              <w:rPr>
                <w:sz w:val="28"/>
                <w:szCs w:val="28"/>
              </w:rPr>
              <w:t>Čubrlo</w:t>
            </w:r>
            <w:proofErr w:type="spellEnd"/>
          </w:p>
        </w:tc>
        <w:tc>
          <w:tcPr>
            <w:tcW w:w="3685" w:type="dxa"/>
          </w:tcPr>
          <w:p w14:paraId="3E578DDD" w14:textId="77777777" w:rsidR="005838FC" w:rsidRPr="00EE5486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5838FC" w:rsidRPr="005303E7" w14:paraId="052724C4" w14:textId="77777777" w:rsidTr="00244E26">
        <w:tc>
          <w:tcPr>
            <w:tcW w:w="1129" w:type="dxa"/>
          </w:tcPr>
          <w:p w14:paraId="1329CFCE" w14:textId="77777777" w:rsidR="005838FC" w:rsidRPr="00311D2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678" w:type="dxa"/>
          </w:tcPr>
          <w:p w14:paraId="4615CAB5" w14:textId="77777777" w:rsidR="005838FC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MALI ENGLEZI</w:t>
            </w:r>
          </w:p>
        </w:tc>
        <w:tc>
          <w:tcPr>
            <w:tcW w:w="4253" w:type="dxa"/>
          </w:tcPr>
          <w:p w14:paraId="4D0E566C" w14:textId="77777777" w:rsidR="005838FC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Helena Valjak</w:t>
            </w:r>
          </w:p>
        </w:tc>
        <w:tc>
          <w:tcPr>
            <w:tcW w:w="3685" w:type="dxa"/>
          </w:tcPr>
          <w:p w14:paraId="3A1650D1" w14:textId="77777777" w:rsidR="005838FC" w:rsidRPr="00EE5486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5C70E6">
              <w:rPr>
                <w:b/>
                <w:color w:val="000000" w:themeColor="text1"/>
                <w:sz w:val="28"/>
                <w:szCs w:val="28"/>
              </w:rPr>
              <w:t>Srijeda, 6. sat</w:t>
            </w:r>
          </w:p>
        </w:tc>
      </w:tr>
      <w:tr w:rsidR="005838FC" w:rsidRPr="00B64EB8" w14:paraId="0327FD2F" w14:textId="77777777" w:rsidTr="00244E26">
        <w:tc>
          <w:tcPr>
            <w:tcW w:w="1129" w:type="dxa"/>
          </w:tcPr>
          <w:p w14:paraId="49BA2794" w14:textId="77777777" w:rsidR="005838FC" w:rsidRPr="00311D2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311D26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58D3156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RECITATORSKA GRUPA</w:t>
            </w:r>
          </w:p>
        </w:tc>
        <w:tc>
          <w:tcPr>
            <w:tcW w:w="4253" w:type="dxa"/>
          </w:tcPr>
          <w:p w14:paraId="14AA582F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Anita Borovac</w:t>
            </w:r>
          </w:p>
        </w:tc>
        <w:tc>
          <w:tcPr>
            <w:tcW w:w="3685" w:type="dxa"/>
          </w:tcPr>
          <w:p w14:paraId="6605AF6E" w14:textId="77777777" w:rsidR="005838FC" w:rsidRPr="00B64EB8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7. sat</w:t>
            </w:r>
          </w:p>
        </w:tc>
      </w:tr>
      <w:tr w:rsidR="005838FC" w:rsidRPr="000D0932" w14:paraId="0BB319C7" w14:textId="77777777" w:rsidTr="00244E26">
        <w:tc>
          <w:tcPr>
            <w:tcW w:w="1129" w:type="dxa"/>
          </w:tcPr>
          <w:p w14:paraId="3028AEF8" w14:textId="77777777" w:rsidR="005838FC" w:rsidRPr="00311D26" w:rsidRDefault="005838FC" w:rsidP="004758A8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311D26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3CD3118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LITERARNO - RECITATORSKA</w:t>
            </w:r>
            <w:r w:rsidRPr="00311D26">
              <w:rPr>
                <w:sz w:val="28"/>
                <w:szCs w:val="28"/>
              </w:rPr>
              <w:t xml:space="preserve"> GRUPA</w:t>
            </w:r>
          </w:p>
        </w:tc>
        <w:tc>
          <w:tcPr>
            <w:tcW w:w="4253" w:type="dxa"/>
          </w:tcPr>
          <w:p w14:paraId="11E13DC3" w14:textId="77777777" w:rsidR="005838FC" w:rsidRPr="00311D26" w:rsidRDefault="005838FC" w:rsidP="004758A8">
            <w:pPr>
              <w:spacing w:line="312" w:lineRule="auto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Marija Brkljačić</w:t>
            </w:r>
          </w:p>
        </w:tc>
        <w:tc>
          <w:tcPr>
            <w:tcW w:w="3685" w:type="dxa"/>
          </w:tcPr>
          <w:p w14:paraId="090B25BB" w14:textId="77777777" w:rsidR="005838FC" w:rsidRPr="00DE3A5D" w:rsidRDefault="005838FC" w:rsidP="004758A8">
            <w:pPr>
              <w:spacing w:line="312" w:lineRule="auto"/>
              <w:rPr>
                <w:b/>
                <w:sz w:val="28"/>
                <w:szCs w:val="28"/>
              </w:rPr>
            </w:pPr>
            <w:r w:rsidRPr="00DE3A5D">
              <w:rPr>
                <w:b/>
                <w:sz w:val="28"/>
                <w:szCs w:val="28"/>
              </w:rPr>
              <w:t>Srijeda, 7. sat</w:t>
            </w:r>
          </w:p>
        </w:tc>
      </w:tr>
      <w:tr w:rsidR="005838FC" w:rsidRPr="005303E7" w14:paraId="6755B8DF" w14:textId="77777777" w:rsidTr="00244E26">
        <w:tc>
          <w:tcPr>
            <w:tcW w:w="1129" w:type="dxa"/>
          </w:tcPr>
          <w:p w14:paraId="70F0AC86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C178A96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DRAMSKA GRUPA  (</w:t>
            </w:r>
            <w:r>
              <w:rPr>
                <w:color w:val="000000" w:themeColor="text1"/>
                <w:sz w:val="28"/>
                <w:szCs w:val="28"/>
              </w:rPr>
              <w:t xml:space="preserve">od </w:t>
            </w:r>
            <w:r w:rsidRPr="004E0B67">
              <w:rPr>
                <w:color w:val="000000" w:themeColor="text1"/>
                <w:sz w:val="28"/>
                <w:szCs w:val="28"/>
              </w:rPr>
              <w:t>5. do 8. razreda)</w:t>
            </w:r>
          </w:p>
        </w:tc>
        <w:tc>
          <w:tcPr>
            <w:tcW w:w="4253" w:type="dxa"/>
          </w:tcPr>
          <w:p w14:paraId="0E2C8AB7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Dragica Uzelac</w:t>
            </w:r>
          </w:p>
        </w:tc>
        <w:tc>
          <w:tcPr>
            <w:tcW w:w="3685" w:type="dxa"/>
          </w:tcPr>
          <w:p w14:paraId="5DD2495F" w14:textId="77777777" w:rsidR="005838FC" w:rsidRPr="00DE3A5D" w:rsidRDefault="005838FC" w:rsidP="004758A8">
            <w:pPr>
              <w:spacing w:line="312" w:lineRule="auto"/>
              <w:rPr>
                <w:b/>
                <w:sz w:val="28"/>
                <w:szCs w:val="28"/>
              </w:rPr>
            </w:pPr>
            <w:r w:rsidRPr="00DE3A5D">
              <w:rPr>
                <w:b/>
                <w:sz w:val="28"/>
                <w:szCs w:val="28"/>
              </w:rPr>
              <w:t>Srijeda, 7. sat</w:t>
            </w:r>
          </w:p>
        </w:tc>
      </w:tr>
      <w:tr w:rsidR="005838FC" w:rsidRPr="005303E7" w14:paraId="4441D876" w14:textId="77777777" w:rsidTr="00244E26">
        <w:tc>
          <w:tcPr>
            <w:tcW w:w="1129" w:type="dxa"/>
          </w:tcPr>
          <w:p w14:paraId="5EA22A69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E41F176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NOVINARSKA GRUPA</w:t>
            </w:r>
          </w:p>
        </w:tc>
        <w:tc>
          <w:tcPr>
            <w:tcW w:w="4253" w:type="dxa"/>
          </w:tcPr>
          <w:p w14:paraId="12D90440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Tomislav Vukelić</w:t>
            </w:r>
          </w:p>
        </w:tc>
        <w:tc>
          <w:tcPr>
            <w:tcW w:w="3685" w:type="dxa"/>
          </w:tcPr>
          <w:p w14:paraId="2A84D08F" w14:textId="77777777" w:rsidR="005838FC" w:rsidRPr="008E01FC" w:rsidRDefault="005838FC" w:rsidP="004758A8">
            <w:pPr>
              <w:spacing w:line="312" w:lineRule="auto"/>
              <w:rPr>
                <w:b/>
                <w:bCs/>
                <w:sz w:val="28"/>
                <w:szCs w:val="28"/>
              </w:rPr>
            </w:pPr>
            <w:r w:rsidRPr="008E01FC">
              <w:rPr>
                <w:b/>
                <w:bCs/>
                <w:sz w:val="28"/>
                <w:szCs w:val="28"/>
              </w:rPr>
              <w:t>Petak, 7. sat</w:t>
            </w:r>
          </w:p>
        </w:tc>
      </w:tr>
      <w:tr w:rsidR="005838FC" w:rsidRPr="005303E7" w14:paraId="69AD6D2B" w14:textId="77777777" w:rsidTr="00244E26">
        <w:tc>
          <w:tcPr>
            <w:tcW w:w="1129" w:type="dxa"/>
          </w:tcPr>
          <w:p w14:paraId="2D1A10E4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23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C06D57D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VJERONAUČNA OLIMPIJADA</w:t>
            </w:r>
          </w:p>
        </w:tc>
        <w:tc>
          <w:tcPr>
            <w:tcW w:w="4253" w:type="dxa"/>
          </w:tcPr>
          <w:p w14:paraId="0D391460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Jelena Majer</w:t>
            </w:r>
          </w:p>
        </w:tc>
        <w:tc>
          <w:tcPr>
            <w:tcW w:w="3685" w:type="dxa"/>
          </w:tcPr>
          <w:p w14:paraId="61CF52EE" w14:textId="77777777" w:rsidR="005838FC" w:rsidRPr="00087D40" w:rsidRDefault="005838FC" w:rsidP="004758A8">
            <w:pPr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r w:rsidRPr="00240903">
              <w:rPr>
                <w:b/>
                <w:bCs/>
                <w:color w:val="000000" w:themeColor="text1"/>
                <w:sz w:val="28"/>
                <w:szCs w:val="28"/>
              </w:rPr>
              <w:t>Srijeda, 7. sat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br/>
            </w:r>
            <w:r w:rsidRPr="00DA23C5">
              <w:rPr>
                <w:b/>
                <w:bCs/>
                <w:color w:val="000000" w:themeColor="text1"/>
                <w:sz w:val="28"/>
                <w:szCs w:val="28"/>
              </w:rPr>
              <w:t>Četvrtak, 7. sat</w:t>
            </w:r>
          </w:p>
        </w:tc>
      </w:tr>
      <w:tr w:rsidR="005838FC" w:rsidRPr="005303E7" w14:paraId="4237ABBE" w14:textId="77777777" w:rsidTr="00244E26">
        <w:tc>
          <w:tcPr>
            <w:tcW w:w="1129" w:type="dxa"/>
          </w:tcPr>
          <w:p w14:paraId="3D41FC5D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77B4B49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POVIJESNA GRUPA</w:t>
            </w:r>
          </w:p>
        </w:tc>
        <w:tc>
          <w:tcPr>
            <w:tcW w:w="4253" w:type="dxa"/>
          </w:tcPr>
          <w:p w14:paraId="4003FEA5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Krešimir Matijević</w:t>
            </w:r>
          </w:p>
        </w:tc>
        <w:tc>
          <w:tcPr>
            <w:tcW w:w="3685" w:type="dxa"/>
          </w:tcPr>
          <w:p w14:paraId="744CD296" w14:textId="77777777" w:rsidR="005838FC" w:rsidRPr="00B64EB8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5C70E6">
              <w:rPr>
                <w:b/>
                <w:color w:val="000000" w:themeColor="text1"/>
                <w:sz w:val="28"/>
                <w:szCs w:val="28"/>
              </w:rPr>
              <w:t>Četvrtak, 7. sat</w:t>
            </w:r>
          </w:p>
        </w:tc>
      </w:tr>
      <w:tr w:rsidR="005838FC" w:rsidRPr="005303E7" w14:paraId="5566BDF3" w14:textId="77777777" w:rsidTr="00244E26">
        <w:tc>
          <w:tcPr>
            <w:tcW w:w="1129" w:type="dxa"/>
          </w:tcPr>
          <w:p w14:paraId="6CC47D66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490BA90A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NJEMAČKI JE ZABAVAN </w:t>
            </w:r>
          </w:p>
        </w:tc>
        <w:tc>
          <w:tcPr>
            <w:tcW w:w="4253" w:type="dxa"/>
          </w:tcPr>
          <w:p w14:paraId="5F60CF8E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Andrijana </w:t>
            </w:r>
            <w:proofErr w:type="spellStart"/>
            <w:r w:rsidRPr="004E0B67">
              <w:rPr>
                <w:color w:val="000000" w:themeColor="text1"/>
                <w:sz w:val="28"/>
                <w:szCs w:val="28"/>
              </w:rPr>
              <w:t>Piasevoli</w:t>
            </w:r>
            <w:proofErr w:type="spellEnd"/>
            <w:r w:rsidRPr="004E0B67">
              <w:rPr>
                <w:color w:val="000000" w:themeColor="text1"/>
                <w:sz w:val="28"/>
                <w:szCs w:val="28"/>
              </w:rPr>
              <w:t xml:space="preserve"> Klarić</w:t>
            </w:r>
          </w:p>
        </w:tc>
        <w:tc>
          <w:tcPr>
            <w:tcW w:w="3685" w:type="dxa"/>
          </w:tcPr>
          <w:p w14:paraId="20075C25" w14:textId="21994176" w:rsidR="005838FC" w:rsidRPr="00324FE0" w:rsidRDefault="005838FC" w:rsidP="004758A8">
            <w:pPr>
              <w:spacing w:line="312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24FE0">
              <w:rPr>
                <w:b/>
                <w:color w:val="000000" w:themeColor="text1"/>
                <w:sz w:val="28"/>
                <w:szCs w:val="28"/>
              </w:rPr>
              <w:t>Ponedjeljak , 8. i 9. sat</w:t>
            </w:r>
          </w:p>
        </w:tc>
      </w:tr>
      <w:tr w:rsidR="005838FC" w:rsidRPr="00EE4C80" w14:paraId="7F1D26CC" w14:textId="77777777" w:rsidTr="00244E26">
        <w:tc>
          <w:tcPr>
            <w:tcW w:w="1129" w:type="dxa"/>
          </w:tcPr>
          <w:p w14:paraId="6191EA31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5D24E9D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GEOGRAFSKA GRUPA</w:t>
            </w:r>
            <w:r>
              <w:rPr>
                <w:color w:val="000000" w:themeColor="text1"/>
                <w:sz w:val="28"/>
                <w:szCs w:val="28"/>
              </w:rPr>
              <w:t xml:space="preserve"> 1</w:t>
            </w:r>
          </w:p>
        </w:tc>
        <w:tc>
          <w:tcPr>
            <w:tcW w:w="4253" w:type="dxa"/>
          </w:tcPr>
          <w:p w14:paraId="601EBDB1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Ana Mesić</w:t>
            </w:r>
          </w:p>
        </w:tc>
        <w:tc>
          <w:tcPr>
            <w:tcW w:w="3685" w:type="dxa"/>
          </w:tcPr>
          <w:p w14:paraId="16601548" w14:textId="77777777" w:rsidR="005838FC" w:rsidRPr="00AD3D6A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</w:t>
            </w:r>
            <w:r w:rsidRPr="00AD3D6A">
              <w:rPr>
                <w:b/>
                <w:color w:val="000000" w:themeColor="text1"/>
                <w:sz w:val="28"/>
                <w:szCs w:val="28"/>
              </w:rPr>
              <w:t xml:space="preserve"> sat</w:t>
            </w:r>
          </w:p>
        </w:tc>
      </w:tr>
      <w:tr w:rsidR="005838FC" w:rsidRPr="00EE4C80" w14:paraId="38C315FD" w14:textId="77777777" w:rsidTr="00244E26">
        <w:tc>
          <w:tcPr>
            <w:tcW w:w="1129" w:type="dxa"/>
          </w:tcPr>
          <w:p w14:paraId="1C66506E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4678" w:type="dxa"/>
          </w:tcPr>
          <w:p w14:paraId="1C284A3B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GEOGRAFSKA GRUPA 2</w:t>
            </w:r>
          </w:p>
        </w:tc>
        <w:tc>
          <w:tcPr>
            <w:tcW w:w="4253" w:type="dxa"/>
          </w:tcPr>
          <w:p w14:paraId="50B46ABC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Karmela Bušljeta Butković</w:t>
            </w:r>
          </w:p>
        </w:tc>
        <w:tc>
          <w:tcPr>
            <w:tcW w:w="3685" w:type="dxa"/>
          </w:tcPr>
          <w:p w14:paraId="346F9C11" w14:textId="77777777" w:rsidR="005838FC" w:rsidRPr="00EE4C80" w:rsidRDefault="005838FC" w:rsidP="004758A8">
            <w:pPr>
              <w:spacing w:line="312" w:lineRule="auto"/>
              <w:jc w:val="center"/>
              <w:rPr>
                <w:color w:val="FF0000"/>
                <w:sz w:val="28"/>
                <w:szCs w:val="28"/>
              </w:rPr>
            </w:pPr>
            <w:r w:rsidRPr="00AD3D6A">
              <w:rPr>
                <w:b/>
                <w:color w:val="000000" w:themeColor="text1"/>
                <w:sz w:val="28"/>
                <w:szCs w:val="28"/>
              </w:rPr>
              <w:t>Ponedjeljak, 6</w:t>
            </w:r>
            <w:r>
              <w:rPr>
                <w:b/>
                <w:color w:val="000000" w:themeColor="text1"/>
                <w:sz w:val="28"/>
                <w:szCs w:val="28"/>
              </w:rPr>
              <w:t>. i 7. sat</w:t>
            </w:r>
          </w:p>
        </w:tc>
      </w:tr>
      <w:tr w:rsidR="005838FC" w:rsidRPr="00EE4C80" w14:paraId="6B126CBF" w14:textId="77777777" w:rsidTr="00244E26">
        <w:tc>
          <w:tcPr>
            <w:tcW w:w="1129" w:type="dxa"/>
          </w:tcPr>
          <w:p w14:paraId="2F2F4E46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</w:t>
            </w:r>
          </w:p>
        </w:tc>
        <w:tc>
          <w:tcPr>
            <w:tcW w:w="4678" w:type="dxa"/>
          </w:tcPr>
          <w:p w14:paraId="44DA9238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MALI ZNANSTVENICI</w:t>
            </w:r>
          </w:p>
        </w:tc>
        <w:tc>
          <w:tcPr>
            <w:tcW w:w="4253" w:type="dxa"/>
          </w:tcPr>
          <w:p w14:paraId="1028506E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Suzana Bunčić</w:t>
            </w:r>
          </w:p>
        </w:tc>
        <w:tc>
          <w:tcPr>
            <w:tcW w:w="3685" w:type="dxa"/>
          </w:tcPr>
          <w:p w14:paraId="75A23684" w14:textId="77777777" w:rsidR="005838FC" w:rsidRPr="008C2477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8C2477">
              <w:rPr>
                <w:b/>
                <w:sz w:val="28"/>
                <w:szCs w:val="28"/>
              </w:rPr>
              <w:t>Četvrtak, 7. i 8. sat</w:t>
            </w:r>
          </w:p>
        </w:tc>
      </w:tr>
      <w:tr w:rsidR="005838FC" w:rsidRPr="00EE4C80" w14:paraId="04AE0F74" w14:textId="77777777" w:rsidTr="00244E26">
        <w:tc>
          <w:tcPr>
            <w:tcW w:w="1129" w:type="dxa"/>
          </w:tcPr>
          <w:p w14:paraId="3CE2D2E6" w14:textId="77777777" w:rsidR="005838FC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4678" w:type="dxa"/>
          </w:tcPr>
          <w:p w14:paraId="64C1909A" w14:textId="77777777" w:rsidR="005838FC" w:rsidRPr="00BC4190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BC4190">
              <w:rPr>
                <w:sz w:val="28"/>
                <w:szCs w:val="28"/>
              </w:rPr>
              <w:t>ZABAVNA GRAMATIKA ENGLESKOGA JEZIKA (FUN GRAMMAR)</w:t>
            </w:r>
          </w:p>
        </w:tc>
        <w:tc>
          <w:tcPr>
            <w:tcW w:w="4253" w:type="dxa"/>
          </w:tcPr>
          <w:p w14:paraId="70D555FC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Natalija Tomljenović</w:t>
            </w:r>
          </w:p>
        </w:tc>
        <w:tc>
          <w:tcPr>
            <w:tcW w:w="3685" w:type="dxa"/>
          </w:tcPr>
          <w:p w14:paraId="43508FEB" w14:textId="77777777" w:rsidR="005838FC" w:rsidRPr="00DE77E5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DE77E5">
              <w:rPr>
                <w:b/>
                <w:sz w:val="28"/>
                <w:szCs w:val="28"/>
              </w:rPr>
              <w:t>Srijeda, 6. sat</w:t>
            </w:r>
          </w:p>
        </w:tc>
      </w:tr>
      <w:tr w:rsidR="005838FC" w:rsidRPr="00EE4C80" w14:paraId="7C2CB6F6" w14:textId="77777777" w:rsidTr="00244E26">
        <w:tc>
          <w:tcPr>
            <w:tcW w:w="1129" w:type="dxa"/>
          </w:tcPr>
          <w:p w14:paraId="249389E4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30.</w:t>
            </w:r>
          </w:p>
        </w:tc>
        <w:tc>
          <w:tcPr>
            <w:tcW w:w="4678" w:type="dxa"/>
          </w:tcPr>
          <w:p w14:paraId="4B1DC4DF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MLADI ISTRAŽIVAČI</w:t>
            </w:r>
          </w:p>
        </w:tc>
        <w:tc>
          <w:tcPr>
            <w:tcW w:w="4253" w:type="dxa"/>
          </w:tcPr>
          <w:p w14:paraId="50167F12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Jelena Kovačević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Banarsi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i Dalibor Marijanović</w:t>
            </w:r>
          </w:p>
        </w:tc>
        <w:tc>
          <w:tcPr>
            <w:tcW w:w="3685" w:type="dxa"/>
          </w:tcPr>
          <w:p w14:paraId="0A15AA23" w14:textId="77777777" w:rsidR="005838FC" w:rsidRPr="003678C7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3678C7">
              <w:rPr>
                <w:b/>
                <w:sz w:val="28"/>
                <w:szCs w:val="28"/>
              </w:rPr>
              <w:t>Ponedjeljak, 7. sat</w:t>
            </w:r>
          </w:p>
        </w:tc>
      </w:tr>
      <w:tr w:rsidR="005838FC" w:rsidRPr="005303E7" w14:paraId="0B74BE30" w14:textId="77777777" w:rsidTr="00244E26">
        <w:tc>
          <w:tcPr>
            <w:tcW w:w="1129" w:type="dxa"/>
          </w:tcPr>
          <w:p w14:paraId="5A73E8B0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BB28261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FOLKLORNA SKUPINA ”DEGENIJA”</w:t>
            </w:r>
          </w:p>
        </w:tc>
        <w:tc>
          <w:tcPr>
            <w:tcW w:w="4253" w:type="dxa"/>
          </w:tcPr>
          <w:p w14:paraId="7A407FED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Antonija Rosandić</w:t>
            </w:r>
          </w:p>
        </w:tc>
        <w:tc>
          <w:tcPr>
            <w:tcW w:w="3685" w:type="dxa"/>
          </w:tcPr>
          <w:p w14:paraId="1778AC3F" w14:textId="77777777" w:rsidR="005838FC" w:rsidRPr="003E6E82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Ponedjeljak</w:t>
            </w:r>
            <w:r w:rsidRPr="003E6E82">
              <w:rPr>
                <w:b/>
                <w:sz w:val="28"/>
                <w:szCs w:val="28"/>
              </w:rPr>
              <w:t>, 7.sat</w:t>
            </w:r>
          </w:p>
        </w:tc>
      </w:tr>
      <w:tr w:rsidR="005838FC" w:rsidRPr="005303E7" w14:paraId="494ABBDE" w14:textId="77777777" w:rsidTr="00244E26">
        <w:tc>
          <w:tcPr>
            <w:tcW w:w="1129" w:type="dxa"/>
          </w:tcPr>
          <w:p w14:paraId="18B0EDFD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32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6A6BF60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FILMSKA </w:t>
            </w:r>
            <w:r>
              <w:rPr>
                <w:color w:val="000000" w:themeColor="text1"/>
                <w:sz w:val="28"/>
                <w:szCs w:val="28"/>
              </w:rPr>
              <w:t>SKUPINA (od 4. do 7. razreda)</w:t>
            </w:r>
          </w:p>
        </w:tc>
        <w:tc>
          <w:tcPr>
            <w:tcW w:w="4253" w:type="dxa"/>
          </w:tcPr>
          <w:p w14:paraId="5608B61E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0B67">
              <w:rPr>
                <w:color w:val="000000" w:themeColor="text1"/>
                <w:sz w:val="28"/>
                <w:szCs w:val="28"/>
              </w:rPr>
              <w:t>Šejla</w:t>
            </w:r>
            <w:proofErr w:type="spellEnd"/>
            <w:r w:rsidRPr="004E0B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E0B67">
              <w:rPr>
                <w:color w:val="000000" w:themeColor="text1"/>
                <w:sz w:val="28"/>
                <w:szCs w:val="28"/>
              </w:rPr>
              <w:t>Kolatahi</w:t>
            </w:r>
            <w:proofErr w:type="spellEnd"/>
          </w:p>
        </w:tc>
        <w:tc>
          <w:tcPr>
            <w:tcW w:w="3685" w:type="dxa"/>
          </w:tcPr>
          <w:p w14:paraId="273F7A7C" w14:textId="77777777" w:rsidR="005838FC" w:rsidRPr="00245424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Srijeda, 7. sat</w:t>
            </w:r>
          </w:p>
        </w:tc>
      </w:tr>
      <w:tr w:rsidR="005838FC" w:rsidRPr="005303E7" w14:paraId="67BDB86C" w14:textId="77777777" w:rsidTr="00244E26">
        <w:tc>
          <w:tcPr>
            <w:tcW w:w="1129" w:type="dxa"/>
          </w:tcPr>
          <w:p w14:paraId="5315FECD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33.</w:t>
            </w:r>
          </w:p>
        </w:tc>
        <w:tc>
          <w:tcPr>
            <w:tcW w:w="4678" w:type="dxa"/>
          </w:tcPr>
          <w:p w14:paraId="0DDCDF6F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SKUPNO MUZICIRANJE I POKRETI U GLAZBI</w:t>
            </w:r>
          </w:p>
        </w:tc>
        <w:tc>
          <w:tcPr>
            <w:tcW w:w="4253" w:type="dxa"/>
          </w:tcPr>
          <w:p w14:paraId="6D745A72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Ivana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Biljanić</w:t>
            </w:r>
            <w:proofErr w:type="spellEnd"/>
          </w:p>
        </w:tc>
        <w:tc>
          <w:tcPr>
            <w:tcW w:w="3685" w:type="dxa"/>
          </w:tcPr>
          <w:p w14:paraId="23BEBF4D" w14:textId="77777777" w:rsidR="005838FC" w:rsidRPr="00245424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Petak, 7. i 8. sat</w:t>
            </w:r>
          </w:p>
        </w:tc>
      </w:tr>
      <w:tr w:rsidR="005838FC" w:rsidRPr="005303E7" w14:paraId="5901FF6C" w14:textId="77777777" w:rsidTr="00244E26">
        <w:tc>
          <w:tcPr>
            <w:tcW w:w="1129" w:type="dxa"/>
          </w:tcPr>
          <w:p w14:paraId="74590410" w14:textId="77777777" w:rsidR="005838FC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34.</w:t>
            </w:r>
          </w:p>
        </w:tc>
        <w:tc>
          <w:tcPr>
            <w:tcW w:w="4678" w:type="dxa"/>
          </w:tcPr>
          <w:p w14:paraId="15FDCB2F" w14:textId="77777777" w:rsidR="005838FC" w:rsidRDefault="005838FC" w:rsidP="004758A8">
            <w:pPr>
              <w:tabs>
                <w:tab w:val="left" w:pos="3165"/>
              </w:tabs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LIKOVNA GRUPA 1</w:t>
            </w:r>
            <w:r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53" w:type="dxa"/>
          </w:tcPr>
          <w:p w14:paraId="446876CE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Antonija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Kreković</w:t>
            </w:r>
            <w:proofErr w:type="spellEnd"/>
          </w:p>
        </w:tc>
        <w:tc>
          <w:tcPr>
            <w:tcW w:w="3685" w:type="dxa"/>
          </w:tcPr>
          <w:p w14:paraId="76A2A788" w14:textId="77777777" w:rsidR="005838FC" w:rsidRPr="00245424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7. sat</w:t>
            </w:r>
          </w:p>
        </w:tc>
      </w:tr>
      <w:tr w:rsidR="005838FC" w:rsidRPr="005303E7" w14:paraId="33DF0943" w14:textId="77777777" w:rsidTr="00244E26">
        <w:tc>
          <w:tcPr>
            <w:tcW w:w="1129" w:type="dxa"/>
          </w:tcPr>
          <w:p w14:paraId="3CB0A52E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35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FBDB278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STRELJAŠTVO</w:t>
            </w:r>
          </w:p>
        </w:tc>
        <w:tc>
          <w:tcPr>
            <w:tcW w:w="4253" w:type="dxa"/>
          </w:tcPr>
          <w:p w14:paraId="0B74A0DB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Hana Štimac</w:t>
            </w:r>
          </w:p>
        </w:tc>
        <w:tc>
          <w:tcPr>
            <w:tcW w:w="3685" w:type="dxa"/>
          </w:tcPr>
          <w:p w14:paraId="144B9D52" w14:textId="77777777" w:rsidR="005838FC" w:rsidRPr="000178E5" w:rsidRDefault="005838FC" w:rsidP="004758A8">
            <w:pPr>
              <w:spacing w:line="312" w:lineRule="auto"/>
              <w:rPr>
                <w:b/>
                <w:color w:val="FF0000"/>
                <w:sz w:val="28"/>
                <w:szCs w:val="28"/>
              </w:rPr>
            </w:pPr>
            <w:r w:rsidRPr="003A18F3">
              <w:rPr>
                <w:b/>
                <w:color w:val="000000" w:themeColor="text1"/>
                <w:sz w:val="28"/>
                <w:szCs w:val="28"/>
              </w:rPr>
              <w:t>Četvrtak, 18</w:t>
            </w:r>
            <w:r>
              <w:rPr>
                <w:b/>
                <w:color w:val="000000" w:themeColor="text1"/>
                <w:sz w:val="28"/>
                <w:szCs w:val="28"/>
              </w:rPr>
              <w:t>:00</w:t>
            </w:r>
            <w:r w:rsidRPr="003A18F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–</w:t>
            </w:r>
            <w:r w:rsidRPr="003A18F3">
              <w:rPr>
                <w:b/>
                <w:color w:val="000000" w:themeColor="text1"/>
                <w:sz w:val="28"/>
                <w:szCs w:val="28"/>
              </w:rPr>
              <w:t xml:space="preserve"> 19</w:t>
            </w:r>
            <w:r>
              <w:rPr>
                <w:b/>
                <w:color w:val="000000" w:themeColor="text1"/>
                <w:sz w:val="28"/>
                <w:szCs w:val="28"/>
              </w:rPr>
              <w:t>:00</w:t>
            </w:r>
          </w:p>
        </w:tc>
      </w:tr>
      <w:tr w:rsidR="005838FC" w:rsidRPr="00245424" w14:paraId="01A1264B" w14:textId="77777777" w:rsidTr="00244E26">
        <w:tc>
          <w:tcPr>
            <w:tcW w:w="1129" w:type="dxa"/>
          </w:tcPr>
          <w:p w14:paraId="0E732B35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734D37E3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ROBOTIKA</w:t>
            </w:r>
            <w:r>
              <w:rPr>
                <w:color w:val="000000" w:themeColor="text1"/>
                <w:sz w:val="28"/>
                <w:szCs w:val="28"/>
              </w:rPr>
              <w:t xml:space="preserve"> 1</w:t>
            </w:r>
          </w:p>
        </w:tc>
        <w:tc>
          <w:tcPr>
            <w:tcW w:w="4253" w:type="dxa"/>
          </w:tcPr>
          <w:p w14:paraId="74660309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Paula Perković  </w:t>
            </w:r>
          </w:p>
        </w:tc>
        <w:tc>
          <w:tcPr>
            <w:tcW w:w="3685" w:type="dxa"/>
          </w:tcPr>
          <w:p w14:paraId="088F6EFA" w14:textId="77777777" w:rsidR="005838FC" w:rsidRPr="00245424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5. sat</w:t>
            </w:r>
            <w:r w:rsidRPr="0024542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5838FC" w:rsidRPr="00245424" w14:paraId="3214120F" w14:textId="77777777" w:rsidTr="00244E26">
        <w:tc>
          <w:tcPr>
            <w:tcW w:w="1129" w:type="dxa"/>
          </w:tcPr>
          <w:p w14:paraId="1E46CAF0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37.</w:t>
            </w:r>
          </w:p>
        </w:tc>
        <w:tc>
          <w:tcPr>
            <w:tcW w:w="4678" w:type="dxa"/>
          </w:tcPr>
          <w:p w14:paraId="1CE41BCD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KLUB ČITATELJA KNJIGE</w:t>
            </w:r>
          </w:p>
        </w:tc>
        <w:tc>
          <w:tcPr>
            <w:tcW w:w="4253" w:type="dxa"/>
          </w:tcPr>
          <w:p w14:paraId="760B58CE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Paula Perković  </w:t>
            </w:r>
            <w:r>
              <w:rPr>
                <w:color w:val="000000" w:themeColor="text1"/>
                <w:sz w:val="28"/>
                <w:szCs w:val="28"/>
              </w:rPr>
              <w:t xml:space="preserve">i Kristina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Ambrožić</w:t>
            </w:r>
            <w:proofErr w:type="spellEnd"/>
          </w:p>
        </w:tc>
        <w:tc>
          <w:tcPr>
            <w:tcW w:w="3685" w:type="dxa"/>
          </w:tcPr>
          <w:p w14:paraId="2C5ACA6A" w14:textId="77777777" w:rsidR="005838FC" w:rsidRPr="00245424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5838FC" w:rsidRPr="00245424" w14:paraId="58408CBE" w14:textId="77777777" w:rsidTr="00244E26">
        <w:tc>
          <w:tcPr>
            <w:tcW w:w="1129" w:type="dxa"/>
          </w:tcPr>
          <w:p w14:paraId="4705A337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38.</w:t>
            </w:r>
          </w:p>
        </w:tc>
        <w:tc>
          <w:tcPr>
            <w:tcW w:w="4678" w:type="dxa"/>
          </w:tcPr>
          <w:p w14:paraId="3E533FAF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IZVIĐAČI</w:t>
            </w:r>
          </w:p>
        </w:tc>
        <w:tc>
          <w:tcPr>
            <w:tcW w:w="4253" w:type="dxa"/>
          </w:tcPr>
          <w:p w14:paraId="1ABEFA16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Paula Perković  </w:t>
            </w:r>
          </w:p>
        </w:tc>
        <w:tc>
          <w:tcPr>
            <w:tcW w:w="3685" w:type="dxa"/>
          </w:tcPr>
          <w:p w14:paraId="2B8CEBD8" w14:textId="7CF80506" w:rsidR="005838FC" w:rsidRPr="00245424" w:rsidRDefault="002F0379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V</w:t>
            </w:r>
            <w:r w:rsidR="005838FC">
              <w:rPr>
                <w:b/>
                <w:color w:val="000000" w:themeColor="text1"/>
                <w:sz w:val="28"/>
                <w:szCs w:val="28"/>
              </w:rPr>
              <w:t>ikend</w:t>
            </w:r>
          </w:p>
        </w:tc>
      </w:tr>
      <w:tr w:rsidR="005838FC" w:rsidRPr="002D7F03" w14:paraId="06A54A57" w14:textId="77777777" w:rsidTr="00244E26">
        <w:tc>
          <w:tcPr>
            <w:tcW w:w="1129" w:type="dxa"/>
          </w:tcPr>
          <w:p w14:paraId="3F64359B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39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2695A52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MLADI TEHNIČARI</w:t>
            </w:r>
          </w:p>
        </w:tc>
        <w:tc>
          <w:tcPr>
            <w:tcW w:w="4253" w:type="dxa"/>
          </w:tcPr>
          <w:p w14:paraId="1EBABB8E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Andrea Popović</w:t>
            </w:r>
          </w:p>
        </w:tc>
        <w:tc>
          <w:tcPr>
            <w:tcW w:w="3685" w:type="dxa"/>
          </w:tcPr>
          <w:p w14:paraId="7CBA002A" w14:textId="77777777" w:rsidR="005838FC" w:rsidRPr="002D7F03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 i 7. sat</w:t>
            </w:r>
          </w:p>
        </w:tc>
      </w:tr>
      <w:tr w:rsidR="005838FC" w:rsidRPr="005303E7" w14:paraId="6A038DA6" w14:textId="77777777" w:rsidTr="00244E26">
        <w:tc>
          <w:tcPr>
            <w:tcW w:w="1129" w:type="dxa"/>
          </w:tcPr>
          <w:p w14:paraId="0E21A17B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40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B3CB62A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NOGOMET</w:t>
            </w:r>
            <w:r>
              <w:rPr>
                <w:color w:val="000000" w:themeColor="text1"/>
                <w:sz w:val="28"/>
                <w:szCs w:val="28"/>
              </w:rPr>
              <w:t>NA GRUPA</w:t>
            </w:r>
          </w:p>
        </w:tc>
        <w:tc>
          <w:tcPr>
            <w:tcW w:w="4253" w:type="dxa"/>
          </w:tcPr>
          <w:p w14:paraId="232531DE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Darko Vukić</w:t>
            </w:r>
          </w:p>
        </w:tc>
        <w:tc>
          <w:tcPr>
            <w:tcW w:w="3685" w:type="dxa"/>
          </w:tcPr>
          <w:p w14:paraId="64F6C57F" w14:textId="77777777" w:rsidR="005838FC" w:rsidRPr="00174982" w:rsidRDefault="005838FC" w:rsidP="004758A8">
            <w:pPr>
              <w:spacing w:line="312" w:lineRule="auto"/>
              <w:rPr>
                <w:b/>
                <w:bCs/>
                <w:sz w:val="28"/>
                <w:szCs w:val="28"/>
              </w:rPr>
            </w:pPr>
            <w:r w:rsidRPr="00174982">
              <w:rPr>
                <w:b/>
                <w:bCs/>
                <w:sz w:val="28"/>
                <w:szCs w:val="28"/>
              </w:rPr>
              <w:t>Ponedjeljak, 7. sat</w:t>
            </w:r>
          </w:p>
        </w:tc>
      </w:tr>
      <w:tr w:rsidR="005838FC" w:rsidRPr="005303E7" w14:paraId="591E0924" w14:textId="77777777" w:rsidTr="00244E26">
        <w:tc>
          <w:tcPr>
            <w:tcW w:w="1129" w:type="dxa"/>
          </w:tcPr>
          <w:p w14:paraId="255E0474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41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2DDA63E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ODBOJKAŠKA GRUPA</w:t>
            </w:r>
          </w:p>
        </w:tc>
        <w:tc>
          <w:tcPr>
            <w:tcW w:w="4253" w:type="dxa"/>
          </w:tcPr>
          <w:p w14:paraId="2C3F52AB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Darko Vukić</w:t>
            </w:r>
          </w:p>
        </w:tc>
        <w:tc>
          <w:tcPr>
            <w:tcW w:w="3685" w:type="dxa"/>
          </w:tcPr>
          <w:p w14:paraId="1453422A" w14:textId="77777777" w:rsidR="005838FC" w:rsidRPr="00174982" w:rsidRDefault="005838FC" w:rsidP="004758A8">
            <w:pPr>
              <w:spacing w:line="312" w:lineRule="auto"/>
              <w:rPr>
                <w:b/>
                <w:sz w:val="28"/>
                <w:szCs w:val="28"/>
              </w:rPr>
            </w:pPr>
            <w:r w:rsidRPr="00174982">
              <w:rPr>
                <w:b/>
                <w:sz w:val="28"/>
                <w:szCs w:val="28"/>
              </w:rPr>
              <w:t>Četvrtak, 7. sat</w:t>
            </w:r>
          </w:p>
        </w:tc>
      </w:tr>
      <w:tr w:rsidR="005838FC" w:rsidRPr="005303E7" w14:paraId="1C088791" w14:textId="77777777" w:rsidTr="00244E26">
        <w:tc>
          <w:tcPr>
            <w:tcW w:w="1129" w:type="dxa"/>
          </w:tcPr>
          <w:p w14:paraId="705199A5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42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5803A8B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KROS</w:t>
            </w:r>
            <w:r>
              <w:rPr>
                <w:color w:val="000000" w:themeColor="text1"/>
                <w:sz w:val="28"/>
                <w:szCs w:val="28"/>
              </w:rPr>
              <w:t>/BADMINTON (ž)</w:t>
            </w:r>
          </w:p>
        </w:tc>
        <w:tc>
          <w:tcPr>
            <w:tcW w:w="4253" w:type="dxa"/>
          </w:tcPr>
          <w:p w14:paraId="235293AE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Darko Vukić</w:t>
            </w:r>
          </w:p>
        </w:tc>
        <w:tc>
          <w:tcPr>
            <w:tcW w:w="3685" w:type="dxa"/>
          </w:tcPr>
          <w:p w14:paraId="31F841FE" w14:textId="77777777" w:rsidR="005838FC" w:rsidRPr="00174982" w:rsidRDefault="005838FC" w:rsidP="004758A8">
            <w:pPr>
              <w:spacing w:line="312" w:lineRule="auto"/>
              <w:rPr>
                <w:b/>
                <w:bCs/>
                <w:sz w:val="28"/>
                <w:szCs w:val="28"/>
              </w:rPr>
            </w:pPr>
            <w:r w:rsidRPr="00174982">
              <w:rPr>
                <w:b/>
                <w:bCs/>
                <w:sz w:val="28"/>
                <w:szCs w:val="28"/>
              </w:rPr>
              <w:t>Ponedjeljak, 8. sat</w:t>
            </w:r>
          </w:p>
        </w:tc>
      </w:tr>
      <w:tr w:rsidR="005838FC" w:rsidRPr="005303E7" w14:paraId="7995E84A" w14:textId="77777777" w:rsidTr="00244E26">
        <w:tc>
          <w:tcPr>
            <w:tcW w:w="1129" w:type="dxa"/>
          </w:tcPr>
          <w:p w14:paraId="0E45746F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43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199086FD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KOŠARKAŠKA GRUPA</w:t>
            </w:r>
          </w:p>
        </w:tc>
        <w:tc>
          <w:tcPr>
            <w:tcW w:w="4253" w:type="dxa"/>
          </w:tcPr>
          <w:p w14:paraId="58976862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Damir Vujnović</w:t>
            </w:r>
          </w:p>
        </w:tc>
        <w:tc>
          <w:tcPr>
            <w:tcW w:w="3685" w:type="dxa"/>
          </w:tcPr>
          <w:p w14:paraId="438C5496" w14:textId="77777777" w:rsidR="005838FC" w:rsidRPr="002309C1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 w:rsidRPr="002309C1">
              <w:rPr>
                <w:b/>
                <w:color w:val="000000" w:themeColor="text1"/>
                <w:sz w:val="28"/>
                <w:szCs w:val="28"/>
              </w:rPr>
              <w:t>Ponedjeljak, 7. sat</w:t>
            </w:r>
          </w:p>
        </w:tc>
      </w:tr>
      <w:tr w:rsidR="005838FC" w:rsidRPr="005303E7" w14:paraId="571BA2F8" w14:textId="77777777" w:rsidTr="00244E26">
        <w:tc>
          <w:tcPr>
            <w:tcW w:w="1129" w:type="dxa"/>
          </w:tcPr>
          <w:p w14:paraId="06FD4B02" w14:textId="77777777" w:rsidR="005838FC" w:rsidRPr="004E0B67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44.</w:t>
            </w:r>
          </w:p>
        </w:tc>
        <w:tc>
          <w:tcPr>
            <w:tcW w:w="4678" w:type="dxa"/>
          </w:tcPr>
          <w:p w14:paraId="3E334366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KROS/BADMINTON (m)</w:t>
            </w:r>
          </w:p>
        </w:tc>
        <w:tc>
          <w:tcPr>
            <w:tcW w:w="4253" w:type="dxa"/>
          </w:tcPr>
          <w:p w14:paraId="4FAD7852" w14:textId="77777777" w:rsidR="005838FC" w:rsidRPr="004E0B67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Damir Vujnović</w:t>
            </w:r>
          </w:p>
        </w:tc>
        <w:tc>
          <w:tcPr>
            <w:tcW w:w="3685" w:type="dxa"/>
          </w:tcPr>
          <w:p w14:paraId="4CEDBA94" w14:textId="77777777" w:rsidR="005838FC" w:rsidRPr="002309C1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 w:rsidRPr="002309C1">
              <w:rPr>
                <w:b/>
                <w:color w:val="000000" w:themeColor="text1"/>
                <w:sz w:val="28"/>
                <w:szCs w:val="28"/>
              </w:rPr>
              <w:t>Srijeda, 7. sat</w:t>
            </w:r>
          </w:p>
        </w:tc>
      </w:tr>
      <w:tr w:rsidR="005838FC" w:rsidRPr="005303E7" w14:paraId="62FFA8CE" w14:textId="77777777" w:rsidTr="00244E26">
        <w:tc>
          <w:tcPr>
            <w:tcW w:w="1129" w:type="dxa"/>
          </w:tcPr>
          <w:p w14:paraId="5A47F0D0" w14:textId="77777777" w:rsidR="005838FC" w:rsidRDefault="005838FC" w:rsidP="004758A8">
            <w:pPr>
              <w:spacing w:line="312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45.</w:t>
            </w:r>
          </w:p>
        </w:tc>
        <w:tc>
          <w:tcPr>
            <w:tcW w:w="4678" w:type="dxa"/>
          </w:tcPr>
          <w:p w14:paraId="14EE4AE9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STOLNI TENIS</w:t>
            </w:r>
          </w:p>
        </w:tc>
        <w:tc>
          <w:tcPr>
            <w:tcW w:w="4253" w:type="dxa"/>
          </w:tcPr>
          <w:p w14:paraId="14BC7CFA" w14:textId="77777777" w:rsidR="005838FC" w:rsidRDefault="005838FC" w:rsidP="004758A8">
            <w:pPr>
              <w:spacing w:line="312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Damir Vujnović</w:t>
            </w:r>
          </w:p>
        </w:tc>
        <w:tc>
          <w:tcPr>
            <w:tcW w:w="3685" w:type="dxa"/>
          </w:tcPr>
          <w:p w14:paraId="1E133C5E" w14:textId="77777777" w:rsidR="005838FC" w:rsidRPr="002309C1" w:rsidRDefault="005838FC" w:rsidP="004758A8">
            <w:pPr>
              <w:spacing w:line="312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Srijeda, 7. sat</w:t>
            </w:r>
          </w:p>
        </w:tc>
      </w:tr>
    </w:tbl>
    <w:p w14:paraId="43C0B30B" w14:textId="77777777" w:rsidR="002F0379" w:rsidRDefault="002F0379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441765BF" w14:textId="77777777" w:rsidR="002F0379" w:rsidRPr="00052614" w:rsidRDefault="002F0379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</w:rPr>
      </w:pPr>
    </w:p>
    <w:p w14:paraId="3DC6105A" w14:textId="5A76F67C" w:rsidR="0043278C" w:rsidRPr="00052614" w:rsidRDefault="0043278C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25" w:name="_Toc21991138"/>
      <w:bookmarkStart w:id="226" w:name="_Toc85096154"/>
      <w:bookmarkStart w:id="227" w:name="_Toc178685651"/>
      <w:bookmarkStart w:id="228" w:name="_Toc211361690"/>
      <w:bookmarkStart w:id="229" w:name="_Toc242938910"/>
      <w:r w:rsidRPr="00052614">
        <w:rPr>
          <w:rFonts w:cstheme="minorHAnsi"/>
        </w:rPr>
        <w:t>Uključenost učenika u izvanškolske aktivnosti</w:t>
      </w:r>
      <w:bookmarkEnd w:id="225"/>
      <w:bookmarkEnd w:id="226"/>
      <w:r w:rsidRPr="00052614">
        <w:rPr>
          <w:rFonts w:cstheme="minorHAnsi"/>
        </w:rPr>
        <w:t xml:space="preserve"> u školskoj godini 202</w:t>
      </w:r>
      <w:r w:rsidR="000B5725">
        <w:rPr>
          <w:rFonts w:cstheme="minorHAnsi"/>
        </w:rPr>
        <w:t>6</w:t>
      </w:r>
      <w:r w:rsidRPr="00052614">
        <w:rPr>
          <w:rFonts w:cstheme="minorHAnsi"/>
        </w:rPr>
        <w:t>./202</w:t>
      </w:r>
      <w:r w:rsidR="000B5725">
        <w:rPr>
          <w:rFonts w:cstheme="minorHAnsi"/>
        </w:rPr>
        <w:t>7</w:t>
      </w:r>
      <w:r w:rsidRPr="00052614">
        <w:rPr>
          <w:rFonts w:cstheme="minorHAnsi"/>
        </w:rPr>
        <w:t>.</w:t>
      </w:r>
      <w:bookmarkEnd w:id="227"/>
      <w:bookmarkEnd w:id="228"/>
      <w:bookmarkEnd w:id="229"/>
      <w:r w:rsidRPr="00052614">
        <w:rPr>
          <w:rFonts w:cstheme="minorHAnsi"/>
        </w:rPr>
        <w:t xml:space="preserve"> </w:t>
      </w:r>
    </w:p>
    <w:p w14:paraId="726E16CC" w14:textId="77777777" w:rsidR="0043278C" w:rsidRPr="0055033D" w:rsidRDefault="0043278C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14:paraId="046D829B" w14:textId="77777777" w:rsidR="0043278C" w:rsidRPr="00052614" w:rsidRDefault="0043278C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Nogomet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>- 120 učenika</w:t>
      </w:r>
      <w:r w:rsidRPr="00052614">
        <w:rPr>
          <w:rFonts w:cstheme="minorHAnsi"/>
          <w:i/>
          <w:iCs/>
          <w:sz w:val="28"/>
          <w:szCs w:val="28"/>
        </w:rPr>
        <w:tab/>
        <w:t>- HNK "Gospić '91"</w:t>
      </w:r>
    </w:p>
    <w:p w14:paraId="78381666" w14:textId="77777777" w:rsidR="0043278C" w:rsidRPr="00052614" w:rsidRDefault="0043278C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Košarka (ž) 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- 50 učenica      </w:t>
      </w:r>
      <w:r w:rsidRPr="00052614">
        <w:rPr>
          <w:rFonts w:cstheme="minorHAnsi"/>
          <w:i/>
          <w:iCs/>
          <w:sz w:val="28"/>
          <w:szCs w:val="28"/>
        </w:rPr>
        <w:tab/>
        <w:t>- ŽKK "Gospić",</w:t>
      </w:r>
    </w:p>
    <w:p w14:paraId="1AC039B3" w14:textId="77777777" w:rsidR="0043278C" w:rsidRPr="00052614" w:rsidRDefault="0043278C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Rukomet     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- 180 učenika    </w:t>
      </w:r>
      <w:r w:rsidRPr="00052614">
        <w:rPr>
          <w:rFonts w:cstheme="minorHAnsi"/>
          <w:i/>
          <w:iCs/>
          <w:sz w:val="28"/>
          <w:szCs w:val="28"/>
        </w:rPr>
        <w:tab/>
        <w:t>- RK "Gospić",</w:t>
      </w:r>
    </w:p>
    <w:p w14:paraId="5B723834" w14:textId="77777777" w:rsidR="0043278C" w:rsidRPr="00052614" w:rsidRDefault="0043278C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Hrvanje        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- 40 učenika      </w:t>
      </w:r>
      <w:r w:rsidRPr="00052614">
        <w:rPr>
          <w:rFonts w:cstheme="minorHAnsi"/>
          <w:i/>
          <w:iCs/>
          <w:sz w:val="28"/>
          <w:szCs w:val="28"/>
        </w:rPr>
        <w:tab/>
        <w:t>- HK "Gospić",</w:t>
      </w:r>
    </w:p>
    <w:p w14:paraId="5F1B3FC6" w14:textId="3E7E3AB6" w:rsidR="00E545F1" w:rsidRPr="00052614" w:rsidRDefault="00E545F1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Atletika       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- 35 učenika      </w:t>
      </w:r>
      <w:r w:rsidRPr="00052614">
        <w:rPr>
          <w:rFonts w:cstheme="minorHAnsi"/>
          <w:i/>
          <w:iCs/>
          <w:sz w:val="28"/>
          <w:szCs w:val="28"/>
        </w:rPr>
        <w:tab/>
        <w:t>- AK "Velebit",</w:t>
      </w:r>
    </w:p>
    <w:p w14:paraId="3AA667F8" w14:textId="67DE8333" w:rsidR="00E545F1" w:rsidRPr="00052614" w:rsidRDefault="00E545F1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Gimnastika       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           - 50 učenika      </w:t>
      </w:r>
      <w:r w:rsidRPr="00052614">
        <w:rPr>
          <w:rFonts w:cstheme="minorHAnsi"/>
          <w:i/>
          <w:iCs/>
          <w:sz w:val="28"/>
          <w:szCs w:val="28"/>
        </w:rPr>
        <w:tab/>
        <w:t>- GK "Lički sokol",</w:t>
      </w:r>
    </w:p>
    <w:p w14:paraId="50DD11B4" w14:textId="5E5C29D2" w:rsidR="00E545F1" w:rsidRPr="00052614" w:rsidRDefault="0043278C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Karate (m)</w:t>
      </w:r>
      <w:r w:rsidR="00E545F1" w:rsidRPr="00052614">
        <w:rPr>
          <w:rFonts w:cstheme="minorHAnsi"/>
          <w:i/>
          <w:iCs/>
          <w:sz w:val="28"/>
          <w:szCs w:val="28"/>
        </w:rPr>
        <w:t xml:space="preserve"> </w:t>
      </w:r>
      <w:r w:rsidRPr="00052614">
        <w:rPr>
          <w:rFonts w:cstheme="minorHAnsi"/>
          <w:i/>
          <w:iCs/>
          <w:sz w:val="28"/>
          <w:szCs w:val="28"/>
        </w:rPr>
        <w:t>(ž)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- 15 učenika     </w:t>
      </w:r>
      <w:r w:rsidRPr="00052614">
        <w:rPr>
          <w:rFonts w:cstheme="minorHAnsi"/>
          <w:i/>
          <w:iCs/>
          <w:sz w:val="28"/>
          <w:szCs w:val="28"/>
        </w:rPr>
        <w:tab/>
        <w:t>- KK "Lika",</w:t>
      </w:r>
    </w:p>
    <w:p w14:paraId="6E984EF8" w14:textId="77777777" w:rsidR="0043278C" w:rsidRPr="00052614" w:rsidRDefault="0043278C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- Mažoretkinje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>- 20 učenika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Pučko otvoreno učilište </w:t>
      </w:r>
    </w:p>
    <w:p w14:paraId="49F0C5C4" w14:textId="6382C5C7" w:rsidR="00874D29" w:rsidRPr="00052614" w:rsidRDefault="00874D29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37757A59" w14:textId="24ED38EA" w:rsidR="00D0246F" w:rsidRPr="00052614" w:rsidRDefault="00D0246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30" w:name="_Toc21991140"/>
      <w:bookmarkStart w:id="231" w:name="_Toc85096156"/>
      <w:bookmarkStart w:id="232" w:name="_Toc178685653"/>
      <w:bookmarkStart w:id="233" w:name="_Toc211361691"/>
      <w:bookmarkStart w:id="234" w:name="_Toc242938911"/>
      <w:r w:rsidRPr="00052614">
        <w:rPr>
          <w:rFonts w:cstheme="minorHAnsi"/>
        </w:rPr>
        <w:t>Školski stručni aktivi</w:t>
      </w:r>
      <w:bookmarkEnd w:id="230"/>
      <w:bookmarkEnd w:id="231"/>
      <w:bookmarkEnd w:id="232"/>
      <w:bookmarkEnd w:id="233"/>
      <w:bookmarkEnd w:id="234"/>
    </w:p>
    <w:p w14:paraId="5ABF282E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</w:p>
    <w:p w14:paraId="44ED3A20" w14:textId="60411A8F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U školskoj godini 202</w:t>
      </w:r>
      <w:r w:rsidR="000B5725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./2</w:t>
      </w:r>
      <w:r w:rsidR="004B1C68" w:rsidRPr="00052614">
        <w:rPr>
          <w:rFonts w:cstheme="minorHAnsi"/>
          <w:i/>
          <w:iCs/>
          <w:sz w:val="28"/>
          <w:szCs w:val="28"/>
        </w:rPr>
        <w:t>02</w:t>
      </w:r>
      <w:r w:rsidR="000B5725">
        <w:rPr>
          <w:rFonts w:cstheme="minorHAnsi"/>
          <w:i/>
          <w:iCs/>
          <w:sz w:val="28"/>
          <w:szCs w:val="28"/>
        </w:rPr>
        <w:t>7</w:t>
      </w:r>
      <w:r w:rsidRPr="00052614">
        <w:rPr>
          <w:rFonts w:cstheme="minorHAnsi"/>
          <w:i/>
          <w:iCs/>
          <w:sz w:val="28"/>
          <w:szCs w:val="28"/>
        </w:rPr>
        <w:t>. ustrojeni su sljedeći stručni aktivi:</w:t>
      </w:r>
    </w:p>
    <w:p w14:paraId="526CFDD5" w14:textId="2AE8C558" w:rsidR="00D0246F" w:rsidRPr="00052614" w:rsidRDefault="006D1EF0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 xml:space="preserve">1. Aktiv </w:t>
      </w:r>
      <w:r w:rsidR="00080757" w:rsidRPr="00052614">
        <w:rPr>
          <w:rFonts w:cstheme="minorHAnsi"/>
          <w:i/>
          <w:iCs/>
          <w:sz w:val="28"/>
          <w:szCs w:val="28"/>
        </w:rPr>
        <w:t>r</w:t>
      </w:r>
      <w:r w:rsidRPr="00052614">
        <w:rPr>
          <w:rFonts w:cstheme="minorHAnsi"/>
          <w:i/>
          <w:iCs/>
          <w:sz w:val="28"/>
          <w:szCs w:val="28"/>
        </w:rPr>
        <w:t xml:space="preserve">azredne nastave 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- voditelj: </w:t>
      </w:r>
      <w:r w:rsidR="00D0246F" w:rsidRPr="00052614">
        <w:rPr>
          <w:rFonts w:cstheme="minorHAnsi"/>
          <w:i/>
          <w:iCs/>
          <w:sz w:val="28"/>
          <w:szCs w:val="28"/>
        </w:rPr>
        <w:tab/>
      </w:r>
      <w:r w:rsidR="00D0246F"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D0246F" w:rsidRPr="00052614">
        <w:rPr>
          <w:rFonts w:cstheme="minorHAnsi"/>
          <w:b/>
          <w:i/>
          <w:iCs/>
          <w:sz w:val="28"/>
          <w:szCs w:val="28"/>
        </w:rPr>
        <w:t>Lidija Štimac</w:t>
      </w:r>
    </w:p>
    <w:p w14:paraId="3A52A84D" w14:textId="1E0AB835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>2. Aktiv Hrvatskog jezika  - voditelj: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AE262F">
        <w:rPr>
          <w:rFonts w:cstheme="minorHAnsi"/>
          <w:b/>
          <w:i/>
          <w:iCs/>
          <w:sz w:val="28"/>
          <w:szCs w:val="28"/>
        </w:rPr>
        <w:t>Marija Brkljačić</w:t>
      </w:r>
      <w:r w:rsidRPr="00052614">
        <w:rPr>
          <w:rFonts w:cstheme="minorHAnsi"/>
          <w:b/>
          <w:i/>
          <w:iCs/>
          <w:sz w:val="28"/>
          <w:szCs w:val="28"/>
        </w:rPr>
        <w:t xml:space="preserve"> </w:t>
      </w:r>
    </w:p>
    <w:p w14:paraId="100F563C" w14:textId="601BC6C9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>3. Aktiv stranih jezika - voditelj: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AE262F">
        <w:rPr>
          <w:rFonts w:cstheme="minorHAnsi"/>
          <w:b/>
          <w:i/>
          <w:iCs/>
          <w:sz w:val="28"/>
          <w:szCs w:val="28"/>
        </w:rPr>
        <w:t>Marina Brlić</w:t>
      </w:r>
      <w:r w:rsidR="00C87AEE" w:rsidRPr="00052614">
        <w:rPr>
          <w:rFonts w:cstheme="minorHAnsi"/>
          <w:b/>
          <w:i/>
          <w:iCs/>
          <w:sz w:val="28"/>
          <w:szCs w:val="28"/>
        </w:rPr>
        <w:t xml:space="preserve"> </w:t>
      </w:r>
    </w:p>
    <w:p w14:paraId="376C017B" w14:textId="19603518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 xml:space="preserve">4. Aktiv Povijesti i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Geogr</w:t>
      </w:r>
      <w:proofErr w:type="spellEnd"/>
      <w:r w:rsidRPr="00052614">
        <w:rPr>
          <w:rFonts w:cstheme="minorHAnsi"/>
          <w:i/>
          <w:iCs/>
          <w:sz w:val="28"/>
          <w:szCs w:val="28"/>
        </w:rPr>
        <w:t>. - voditelj: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>-</w:t>
      </w:r>
      <w:r w:rsidR="00B95AC5" w:rsidRPr="00052614">
        <w:rPr>
          <w:rFonts w:cstheme="minorHAnsi"/>
          <w:i/>
          <w:iCs/>
          <w:sz w:val="28"/>
          <w:szCs w:val="28"/>
        </w:rPr>
        <w:t xml:space="preserve"> </w:t>
      </w:r>
      <w:r w:rsidR="00890FAF" w:rsidRPr="00052614">
        <w:rPr>
          <w:rFonts w:cstheme="minorHAnsi"/>
          <w:b/>
          <w:bCs/>
          <w:i/>
          <w:iCs/>
          <w:sz w:val="28"/>
          <w:szCs w:val="28"/>
        </w:rPr>
        <w:t>Krešimir Matijević</w:t>
      </w:r>
    </w:p>
    <w:p w14:paraId="4581A2AD" w14:textId="7B96E6B2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>5. Aktiv Kemije, Bio. i Prirode.-  voditelj:</w:t>
      </w:r>
      <w:r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1B1008" w:rsidRPr="00052614">
        <w:rPr>
          <w:rFonts w:cstheme="minorHAnsi"/>
          <w:b/>
          <w:i/>
          <w:iCs/>
          <w:sz w:val="28"/>
          <w:szCs w:val="28"/>
        </w:rPr>
        <w:t>Jelena Kovačević</w:t>
      </w:r>
    </w:p>
    <w:p w14:paraId="194A9C45" w14:textId="35A56433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>6. Aktiv Mat. i Fizike         - voditelj: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C87AEE" w:rsidRPr="00052614">
        <w:rPr>
          <w:rFonts w:cstheme="minorHAnsi"/>
          <w:b/>
          <w:i/>
          <w:iCs/>
          <w:sz w:val="28"/>
          <w:szCs w:val="28"/>
        </w:rPr>
        <w:t>Antonela Tomljenović</w:t>
      </w:r>
      <w:r w:rsidRPr="00052614">
        <w:rPr>
          <w:rFonts w:cstheme="minorHAnsi"/>
          <w:b/>
          <w:i/>
          <w:iCs/>
          <w:sz w:val="28"/>
          <w:szCs w:val="28"/>
        </w:rPr>
        <w:t xml:space="preserve">  </w:t>
      </w:r>
    </w:p>
    <w:p w14:paraId="5E59B93D" w14:textId="187F3942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 xml:space="preserve">7. Aktiv Likovne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kul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.,  Tehničke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kul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. </w:t>
      </w:r>
    </w:p>
    <w:p w14:paraId="33243F83" w14:textId="4FB262E4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  i Glazbene kulture        - voditelj: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AE262F">
        <w:rPr>
          <w:rFonts w:cstheme="minorHAnsi"/>
          <w:b/>
          <w:i/>
          <w:iCs/>
          <w:sz w:val="28"/>
          <w:szCs w:val="28"/>
        </w:rPr>
        <w:t xml:space="preserve">Ivana </w:t>
      </w:r>
      <w:proofErr w:type="spellStart"/>
      <w:r w:rsidR="00AE262F">
        <w:rPr>
          <w:rFonts w:cstheme="minorHAnsi"/>
          <w:b/>
          <w:i/>
          <w:iCs/>
          <w:sz w:val="28"/>
          <w:szCs w:val="28"/>
        </w:rPr>
        <w:t>Biljanić</w:t>
      </w:r>
      <w:proofErr w:type="spellEnd"/>
      <w:r w:rsidRPr="00052614">
        <w:rPr>
          <w:rFonts w:cstheme="minorHAnsi"/>
          <w:b/>
          <w:i/>
          <w:iCs/>
          <w:sz w:val="28"/>
          <w:szCs w:val="28"/>
        </w:rPr>
        <w:t xml:space="preserve"> </w:t>
      </w:r>
    </w:p>
    <w:p w14:paraId="10A56314" w14:textId="5ED961F4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b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8. Aktiv TZK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voditelj:     </w:t>
      </w:r>
      <w:r w:rsidRPr="00052614">
        <w:rPr>
          <w:rFonts w:cstheme="minorHAnsi"/>
          <w:i/>
          <w:iCs/>
          <w:sz w:val="28"/>
          <w:szCs w:val="28"/>
        </w:rPr>
        <w:tab/>
        <w:t xml:space="preserve">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E8272A" w:rsidRPr="00052614">
        <w:rPr>
          <w:rFonts w:cstheme="minorHAnsi"/>
          <w:b/>
          <w:i/>
          <w:iCs/>
          <w:sz w:val="28"/>
          <w:szCs w:val="28"/>
        </w:rPr>
        <w:t>Darko Vukić</w:t>
      </w:r>
    </w:p>
    <w:p w14:paraId="7A62A735" w14:textId="474129BF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lastRenderedPageBreak/>
        <w:t xml:space="preserve">9. Aktiv Vjeronauka    - voditelj:    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 xml:space="preserve">- </w:t>
      </w:r>
      <w:r w:rsidR="009C72FD" w:rsidRPr="00052614">
        <w:rPr>
          <w:rFonts w:cstheme="minorHAnsi"/>
          <w:b/>
          <w:i/>
          <w:iCs/>
          <w:sz w:val="28"/>
          <w:szCs w:val="28"/>
        </w:rPr>
        <w:t>Franje Puškarić</w:t>
      </w:r>
    </w:p>
    <w:p w14:paraId="150C9267" w14:textId="625086B4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b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10. Aktiv Informatike - voditelj:</w:t>
      </w:r>
      <w:r w:rsidRPr="00052614">
        <w:rPr>
          <w:rFonts w:cstheme="minorHAnsi"/>
          <w:b/>
          <w:i/>
          <w:iCs/>
          <w:sz w:val="28"/>
          <w:szCs w:val="28"/>
        </w:rPr>
        <w:t xml:space="preserve">                       </w:t>
      </w:r>
      <w:r w:rsidRPr="00052614">
        <w:rPr>
          <w:rFonts w:cstheme="minorHAnsi"/>
          <w:i/>
          <w:iCs/>
          <w:sz w:val="28"/>
          <w:szCs w:val="28"/>
        </w:rPr>
        <w:t>-</w:t>
      </w:r>
      <w:r w:rsidRPr="00052614">
        <w:rPr>
          <w:rFonts w:cstheme="minorHAnsi"/>
          <w:b/>
          <w:i/>
          <w:iCs/>
          <w:sz w:val="28"/>
          <w:szCs w:val="28"/>
        </w:rPr>
        <w:t xml:space="preserve"> </w:t>
      </w:r>
      <w:r w:rsidR="009C72FD" w:rsidRPr="00052614">
        <w:rPr>
          <w:rFonts w:cstheme="minorHAnsi"/>
          <w:b/>
          <w:i/>
          <w:iCs/>
          <w:sz w:val="28"/>
          <w:szCs w:val="28"/>
        </w:rPr>
        <w:t>Drago Stanković</w:t>
      </w:r>
      <w:r w:rsidR="002A6BF5" w:rsidRPr="00052614">
        <w:rPr>
          <w:rFonts w:cstheme="minorHAnsi"/>
          <w:b/>
          <w:i/>
          <w:iCs/>
          <w:sz w:val="28"/>
          <w:szCs w:val="28"/>
        </w:rPr>
        <w:t xml:space="preserve"> </w:t>
      </w:r>
    </w:p>
    <w:p w14:paraId="3201E88A" w14:textId="77777777" w:rsidR="002D597F" w:rsidRPr="00052614" w:rsidRDefault="002D597F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b/>
          <w:i/>
          <w:iCs/>
          <w:sz w:val="28"/>
          <w:szCs w:val="28"/>
        </w:rPr>
      </w:pPr>
    </w:p>
    <w:p w14:paraId="09CAB338" w14:textId="77777777" w:rsidR="002D597F" w:rsidRPr="00052614" w:rsidRDefault="002D597F" w:rsidP="004758A8">
      <w:pPr>
        <w:widowControl w:val="0"/>
        <w:autoSpaceDE w:val="0"/>
        <w:autoSpaceDN w:val="0"/>
        <w:adjustRightInd w:val="0"/>
        <w:spacing w:after="0" w:line="312" w:lineRule="auto"/>
        <w:ind w:firstLine="708"/>
        <w:rPr>
          <w:rFonts w:cstheme="minorHAnsi"/>
          <w:b/>
          <w:i/>
          <w:iCs/>
          <w:sz w:val="28"/>
          <w:szCs w:val="28"/>
        </w:rPr>
      </w:pPr>
    </w:p>
    <w:p w14:paraId="585C8C1B" w14:textId="6408E3FA" w:rsidR="002D597F" w:rsidRPr="00052614" w:rsidRDefault="00610265" w:rsidP="00555A1C">
      <w:pPr>
        <w:pStyle w:val="NaslovI"/>
        <w:numPr>
          <w:ilvl w:val="0"/>
          <w:numId w:val="99"/>
        </w:numPr>
        <w:spacing w:before="0" w:line="312" w:lineRule="auto"/>
        <w:rPr>
          <w:rFonts w:cstheme="minorHAnsi"/>
        </w:rPr>
      </w:pPr>
      <w:bookmarkStart w:id="235" w:name="_Toc21991145"/>
      <w:bookmarkStart w:id="236" w:name="_Toc85096157"/>
      <w:bookmarkStart w:id="237" w:name="_Toc178685672"/>
      <w:bookmarkStart w:id="238" w:name="_Toc178685654"/>
      <w:r w:rsidRPr="00052614">
        <w:rPr>
          <w:rFonts w:cstheme="minorHAnsi"/>
        </w:rPr>
        <w:t xml:space="preserve"> </w:t>
      </w:r>
      <w:bookmarkStart w:id="239" w:name="_Toc211361692"/>
      <w:bookmarkStart w:id="240" w:name="_Toc242938912"/>
      <w:r w:rsidR="002D597F" w:rsidRPr="00052614">
        <w:rPr>
          <w:rFonts w:cstheme="minorHAnsi"/>
        </w:rPr>
        <w:t>PODATCI O TJEDNIM RADNIM OBVEZAMA UČITELJA</w:t>
      </w:r>
      <w:bookmarkEnd w:id="235"/>
      <w:bookmarkEnd w:id="236"/>
      <w:bookmarkEnd w:id="237"/>
      <w:bookmarkEnd w:id="239"/>
      <w:bookmarkEnd w:id="240"/>
    </w:p>
    <w:p w14:paraId="7177D520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  <w:bookmarkStart w:id="241" w:name="_Toc85096158"/>
      <w:bookmarkStart w:id="242" w:name="_Toc178685673"/>
    </w:p>
    <w:p w14:paraId="1D382D5B" w14:textId="77777777" w:rsidR="002D597F" w:rsidRDefault="002D597F" w:rsidP="00555A1C">
      <w:pPr>
        <w:pStyle w:val="NaslovI"/>
        <w:numPr>
          <w:ilvl w:val="1"/>
          <w:numId w:val="99"/>
        </w:numPr>
        <w:spacing w:before="0" w:line="312" w:lineRule="auto"/>
        <w:rPr>
          <w:rFonts w:cstheme="minorHAnsi"/>
        </w:rPr>
      </w:pPr>
      <w:bookmarkStart w:id="243" w:name="_Toc211361693"/>
      <w:bookmarkStart w:id="244" w:name="_Toc242938913"/>
      <w:r w:rsidRPr="00052614">
        <w:rPr>
          <w:rFonts w:cstheme="minorHAnsi"/>
        </w:rPr>
        <w:t>Tjedno zaduženje odgojno-obrazovnih radnika</w:t>
      </w:r>
      <w:bookmarkEnd w:id="241"/>
      <w:bookmarkEnd w:id="242"/>
      <w:bookmarkEnd w:id="243"/>
      <w:bookmarkEnd w:id="244"/>
    </w:p>
    <w:p w14:paraId="4EDCE9DA" w14:textId="77777777" w:rsidR="007720E7" w:rsidRPr="00052614" w:rsidRDefault="007720E7" w:rsidP="004758A8">
      <w:pPr>
        <w:pStyle w:val="NaslovI"/>
        <w:spacing w:before="0" w:line="312" w:lineRule="auto"/>
        <w:ind w:left="792"/>
        <w:rPr>
          <w:rFonts w:cstheme="minorHAnsi"/>
        </w:rPr>
      </w:pPr>
    </w:p>
    <w:tbl>
      <w:tblPr>
        <w:tblpPr w:leftFromText="180" w:rightFromText="180" w:vertAnchor="text" w:horzAnchor="margin" w:tblpXSpec="center" w:tblpY="14"/>
        <w:tblW w:w="10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1200"/>
        <w:gridCol w:w="1063"/>
        <w:gridCol w:w="708"/>
        <w:gridCol w:w="766"/>
        <w:gridCol w:w="531"/>
        <w:gridCol w:w="549"/>
        <w:gridCol w:w="652"/>
        <w:gridCol w:w="1046"/>
        <w:gridCol w:w="567"/>
        <w:gridCol w:w="845"/>
        <w:gridCol w:w="915"/>
        <w:gridCol w:w="915"/>
        <w:gridCol w:w="1009"/>
      </w:tblGrid>
      <w:tr w:rsidR="007720E7" w:rsidRPr="00052614" w14:paraId="5189736A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65D613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Ime i prezime</w:t>
            </w:r>
          </w:p>
        </w:tc>
        <w:tc>
          <w:tcPr>
            <w:tcW w:w="1063" w:type="dxa"/>
            <w:vAlign w:val="center"/>
          </w:tcPr>
          <w:p w14:paraId="60BCF15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Predaje</w:t>
            </w:r>
          </w:p>
        </w:tc>
        <w:tc>
          <w:tcPr>
            <w:tcW w:w="708" w:type="dxa"/>
            <w:vAlign w:val="center"/>
          </w:tcPr>
          <w:p w14:paraId="4B828FB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Red.</w:t>
            </w:r>
          </w:p>
          <w:p w14:paraId="6AD0FAE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66" w:type="dxa"/>
            <w:vAlign w:val="center"/>
          </w:tcPr>
          <w:p w14:paraId="6E37824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Izborna</w:t>
            </w:r>
          </w:p>
        </w:tc>
        <w:tc>
          <w:tcPr>
            <w:tcW w:w="531" w:type="dxa"/>
            <w:vAlign w:val="center"/>
          </w:tcPr>
          <w:p w14:paraId="628DEDB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Dop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49" w:type="dxa"/>
            <w:vAlign w:val="center"/>
          </w:tcPr>
          <w:p w14:paraId="79E5F63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Dod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52" w:type="dxa"/>
            <w:vAlign w:val="center"/>
          </w:tcPr>
          <w:p w14:paraId="0623DA0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Poslovi prema čl.,13., 14.</w:t>
            </w:r>
          </w:p>
        </w:tc>
        <w:tc>
          <w:tcPr>
            <w:tcW w:w="1046" w:type="dxa"/>
            <w:vAlign w:val="center"/>
          </w:tcPr>
          <w:p w14:paraId="286EFE0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Izvannast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.</w:t>
            </w:r>
          </w:p>
          <w:p w14:paraId="4515209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aktivnost</w:t>
            </w:r>
          </w:p>
        </w:tc>
        <w:tc>
          <w:tcPr>
            <w:tcW w:w="567" w:type="dxa"/>
            <w:vAlign w:val="center"/>
          </w:tcPr>
          <w:p w14:paraId="568F77C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Raz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845" w:type="dxa"/>
            <w:vAlign w:val="center"/>
          </w:tcPr>
          <w:p w14:paraId="58F3C97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Ukupno</w:t>
            </w:r>
          </w:p>
          <w:p w14:paraId="1B85AE5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neposr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915" w:type="dxa"/>
            <w:vAlign w:val="center"/>
          </w:tcPr>
          <w:p w14:paraId="727DB84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Pos</w:t>
            </w:r>
            <w:proofErr w:type="spellEnd"/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.</w:t>
            </w:r>
          </w:p>
          <w:p w14:paraId="5C12C3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poslovi</w:t>
            </w:r>
          </w:p>
          <w:p w14:paraId="56EF354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  <w:vAlign w:val="center"/>
          </w:tcPr>
          <w:p w14:paraId="31DB53B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Ostali</w:t>
            </w:r>
          </w:p>
          <w:p w14:paraId="4627371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poslovi</w:t>
            </w:r>
          </w:p>
        </w:tc>
        <w:tc>
          <w:tcPr>
            <w:tcW w:w="1009" w:type="dxa"/>
            <w:vAlign w:val="center"/>
          </w:tcPr>
          <w:p w14:paraId="6978921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Ukupno</w:t>
            </w:r>
          </w:p>
        </w:tc>
      </w:tr>
      <w:tr w:rsidR="007720E7" w:rsidRPr="00052614" w14:paraId="3A5A5382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1791FF62" w14:textId="77777777" w:rsidR="000B5725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Nikolina </w:t>
            </w:r>
          </w:p>
          <w:p w14:paraId="211D9B67" w14:textId="3CA4C122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Grbac</w:t>
            </w:r>
          </w:p>
        </w:tc>
        <w:tc>
          <w:tcPr>
            <w:tcW w:w="1063" w:type="dxa"/>
            <w:vAlign w:val="center"/>
          </w:tcPr>
          <w:p w14:paraId="07DF757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22AB29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  <w:p w14:paraId="1B69E56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89366C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59DBCF5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0AF1D8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90C3F0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25DA9C8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4EB2B3B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Kreativno domaćinstvo</w:t>
            </w:r>
          </w:p>
        </w:tc>
        <w:tc>
          <w:tcPr>
            <w:tcW w:w="567" w:type="dxa"/>
            <w:vAlign w:val="center"/>
          </w:tcPr>
          <w:p w14:paraId="38A6405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1.a</w:t>
            </w:r>
          </w:p>
        </w:tc>
        <w:tc>
          <w:tcPr>
            <w:tcW w:w="845" w:type="dxa"/>
            <w:vAlign w:val="center"/>
          </w:tcPr>
          <w:p w14:paraId="5CFE110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19E137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7021CFC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5C2CB64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5F605E0C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6426A2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Ana Brbot Balenović</w:t>
            </w:r>
          </w:p>
        </w:tc>
        <w:tc>
          <w:tcPr>
            <w:tcW w:w="1063" w:type="dxa"/>
            <w:vAlign w:val="center"/>
          </w:tcPr>
          <w:p w14:paraId="2CEF68C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7792A75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  <w:p w14:paraId="502B0F7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EFD5E7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791DB5F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3DAFAE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02D7797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1F5B50A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D32C828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Mali keramičari</w:t>
            </w:r>
          </w:p>
          <w:p w14:paraId="70355FB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Graničari</w:t>
            </w:r>
          </w:p>
        </w:tc>
        <w:tc>
          <w:tcPr>
            <w:tcW w:w="567" w:type="dxa"/>
            <w:vAlign w:val="center"/>
          </w:tcPr>
          <w:p w14:paraId="4AA546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1.b</w:t>
            </w:r>
          </w:p>
        </w:tc>
        <w:tc>
          <w:tcPr>
            <w:tcW w:w="845" w:type="dxa"/>
            <w:vAlign w:val="center"/>
          </w:tcPr>
          <w:p w14:paraId="4191222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77D75D0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1C19886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1A919DD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09C23A36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F04ED9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Ljubica </w:t>
            </w: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Ilievska</w:t>
            </w:r>
            <w:proofErr w:type="spellEnd"/>
            <w:r>
              <w:rPr>
                <w:rFonts w:cstheme="minorHAnsi"/>
                <w:i/>
                <w:iCs/>
                <w:sz w:val="18"/>
                <w:szCs w:val="18"/>
              </w:rPr>
              <w:t xml:space="preserve"> Radošević</w:t>
            </w:r>
          </w:p>
        </w:tc>
        <w:tc>
          <w:tcPr>
            <w:tcW w:w="1063" w:type="dxa"/>
            <w:vAlign w:val="center"/>
          </w:tcPr>
          <w:p w14:paraId="4B1C98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2314032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51C9CB0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457EBFE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A95047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1DA2E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1A27EE4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8ED925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Klub prijatelja knjige</w:t>
            </w:r>
          </w:p>
        </w:tc>
        <w:tc>
          <w:tcPr>
            <w:tcW w:w="567" w:type="dxa"/>
            <w:vAlign w:val="center"/>
          </w:tcPr>
          <w:p w14:paraId="1D138D9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1.c</w:t>
            </w:r>
          </w:p>
        </w:tc>
        <w:tc>
          <w:tcPr>
            <w:tcW w:w="845" w:type="dxa"/>
            <w:vAlign w:val="center"/>
          </w:tcPr>
          <w:p w14:paraId="122C857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510A1B3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BC33B7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5BCE05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00A8F4CB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B3FD2D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Lidija Štimac</w:t>
            </w:r>
          </w:p>
        </w:tc>
        <w:tc>
          <w:tcPr>
            <w:tcW w:w="1063" w:type="dxa"/>
            <w:vAlign w:val="center"/>
          </w:tcPr>
          <w:p w14:paraId="5A87E51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2A6D31C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3A1B412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429F9FA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0BBC63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EB121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2C6A70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A76E1D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Bistrići</w:t>
            </w:r>
            <w:proofErr w:type="spellEnd"/>
          </w:p>
        </w:tc>
        <w:tc>
          <w:tcPr>
            <w:tcW w:w="567" w:type="dxa"/>
            <w:vAlign w:val="center"/>
          </w:tcPr>
          <w:p w14:paraId="0DC2956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1.d</w:t>
            </w:r>
          </w:p>
        </w:tc>
        <w:tc>
          <w:tcPr>
            <w:tcW w:w="845" w:type="dxa"/>
            <w:vAlign w:val="center"/>
          </w:tcPr>
          <w:p w14:paraId="7CEA4EE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43E206D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12DBAA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625F64C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0AF37BD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6CC3B77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Hana Štimac</w:t>
            </w:r>
          </w:p>
        </w:tc>
        <w:tc>
          <w:tcPr>
            <w:tcW w:w="1063" w:type="dxa"/>
            <w:vAlign w:val="center"/>
          </w:tcPr>
          <w:p w14:paraId="2B61E7B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6602044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766A301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62C3D3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D98739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2C9627E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178521B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96BDCD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Streljaštvo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A044978" w14:textId="77777777" w:rsidR="007720E7" w:rsidRPr="00052614" w:rsidRDefault="007720E7" w:rsidP="004758A8">
            <w:pPr>
              <w:spacing w:after="0" w:line="312" w:lineRule="auto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  1.e</w:t>
            </w:r>
          </w:p>
        </w:tc>
        <w:tc>
          <w:tcPr>
            <w:tcW w:w="845" w:type="dxa"/>
            <w:vAlign w:val="center"/>
          </w:tcPr>
          <w:p w14:paraId="41837C3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6C418BA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29980DB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4953033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32EA1B2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2CFA109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Ivanka Živković</w:t>
            </w:r>
          </w:p>
        </w:tc>
        <w:tc>
          <w:tcPr>
            <w:tcW w:w="1063" w:type="dxa"/>
            <w:vAlign w:val="center"/>
          </w:tcPr>
          <w:p w14:paraId="105A92C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7DBC7DD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4334230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42319F4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4B88D2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70B347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43E9387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526EDC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Dramska skupina</w:t>
            </w:r>
          </w:p>
        </w:tc>
        <w:tc>
          <w:tcPr>
            <w:tcW w:w="567" w:type="dxa"/>
            <w:vAlign w:val="center"/>
          </w:tcPr>
          <w:p w14:paraId="217D34B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2.a</w:t>
            </w:r>
          </w:p>
        </w:tc>
        <w:tc>
          <w:tcPr>
            <w:tcW w:w="845" w:type="dxa"/>
            <w:vAlign w:val="center"/>
          </w:tcPr>
          <w:p w14:paraId="5B5B9A7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644155C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984232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1D4699E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388A952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  <w:p w14:paraId="37898E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720E7" w:rsidRPr="00052614" w14:paraId="142BDD7B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1EFE07C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Josipa </w:t>
            </w: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Svetić</w:t>
            </w:r>
            <w:proofErr w:type="spellEnd"/>
            <w:r>
              <w:rPr>
                <w:rFonts w:cstheme="minorHAnsi"/>
                <w:i/>
                <w:iCs/>
                <w:sz w:val="18"/>
                <w:szCs w:val="18"/>
              </w:rPr>
              <w:t xml:space="preserve"> Pavelić</w:t>
            </w:r>
          </w:p>
        </w:tc>
        <w:tc>
          <w:tcPr>
            <w:tcW w:w="1063" w:type="dxa"/>
            <w:vAlign w:val="center"/>
          </w:tcPr>
          <w:p w14:paraId="127D162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63C81DE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0F30F0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638E060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A8AD51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1B1DF8A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67D8C69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247FB0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Likovna grupa</w:t>
            </w:r>
          </w:p>
        </w:tc>
        <w:tc>
          <w:tcPr>
            <w:tcW w:w="567" w:type="dxa"/>
            <w:vAlign w:val="center"/>
          </w:tcPr>
          <w:p w14:paraId="1E7629C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2.b</w:t>
            </w:r>
          </w:p>
        </w:tc>
        <w:tc>
          <w:tcPr>
            <w:tcW w:w="845" w:type="dxa"/>
            <w:vAlign w:val="center"/>
          </w:tcPr>
          <w:p w14:paraId="362CFF1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77434A1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6B7DE5F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57EC029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7B010D2D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1DC78D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Ana Nikšić</w:t>
            </w:r>
          </w:p>
        </w:tc>
        <w:tc>
          <w:tcPr>
            <w:tcW w:w="1063" w:type="dxa"/>
            <w:vAlign w:val="center"/>
          </w:tcPr>
          <w:p w14:paraId="3215DD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0BEEA72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5D8E906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4145A89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8616A0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C2E02E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4C317E9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21D2C65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Kreativno domaćinstvo</w:t>
            </w:r>
          </w:p>
        </w:tc>
        <w:tc>
          <w:tcPr>
            <w:tcW w:w="567" w:type="dxa"/>
            <w:vAlign w:val="center"/>
          </w:tcPr>
          <w:p w14:paraId="2E10D79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2.c</w:t>
            </w:r>
          </w:p>
        </w:tc>
        <w:tc>
          <w:tcPr>
            <w:tcW w:w="845" w:type="dxa"/>
            <w:vAlign w:val="center"/>
          </w:tcPr>
          <w:p w14:paraId="572CAF9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685878C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251F984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4822D2E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34AAAFB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26378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Katarina Brkljačić</w:t>
            </w:r>
          </w:p>
        </w:tc>
        <w:tc>
          <w:tcPr>
            <w:tcW w:w="1063" w:type="dxa"/>
            <w:vAlign w:val="center"/>
          </w:tcPr>
          <w:p w14:paraId="6D1F0BB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5B108B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24CFECC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57BA3AD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1E705A0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573B2F3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148F14F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02331B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Sportska grupa</w:t>
            </w:r>
          </w:p>
        </w:tc>
        <w:tc>
          <w:tcPr>
            <w:tcW w:w="567" w:type="dxa"/>
            <w:vAlign w:val="center"/>
          </w:tcPr>
          <w:p w14:paraId="71376D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2.d</w:t>
            </w:r>
          </w:p>
        </w:tc>
        <w:tc>
          <w:tcPr>
            <w:tcW w:w="845" w:type="dxa"/>
            <w:vAlign w:val="center"/>
          </w:tcPr>
          <w:p w14:paraId="7677A67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673B1A6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617080D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340A898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8DA6EED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28E15B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Sanja Puškarić Delač</w:t>
            </w:r>
          </w:p>
        </w:tc>
        <w:tc>
          <w:tcPr>
            <w:tcW w:w="1063" w:type="dxa"/>
            <w:vAlign w:val="center"/>
          </w:tcPr>
          <w:p w14:paraId="0FE489C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4D85EE1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260B793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213607C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0D60EA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1EFBF11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425C8E1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3C4E66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Školski volonterski klub</w:t>
            </w:r>
          </w:p>
        </w:tc>
        <w:tc>
          <w:tcPr>
            <w:tcW w:w="567" w:type="dxa"/>
            <w:vAlign w:val="center"/>
          </w:tcPr>
          <w:p w14:paraId="63C888A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2.e</w:t>
            </w:r>
          </w:p>
        </w:tc>
        <w:tc>
          <w:tcPr>
            <w:tcW w:w="845" w:type="dxa"/>
            <w:vAlign w:val="center"/>
          </w:tcPr>
          <w:p w14:paraId="1F309E7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273CA6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CD249E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0A6B13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67FA4BDF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EDE5E5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Tanja Hećimović</w:t>
            </w:r>
          </w:p>
        </w:tc>
        <w:tc>
          <w:tcPr>
            <w:tcW w:w="1063" w:type="dxa"/>
            <w:vAlign w:val="center"/>
          </w:tcPr>
          <w:p w14:paraId="33D67DE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46A8233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3B5ACB5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2537BFD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6C68E6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6A5167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4FFD474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Vod. ŽSV</w:t>
            </w:r>
          </w:p>
        </w:tc>
        <w:tc>
          <w:tcPr>
            <w:tcW w:w="1046" w:type="dxa"/>
            <w:vAlign w:val="center"/>
          </w:tcPr>
          <w:p w14:paraId="42A5946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Kreativno domaćinstvo</w:t>
            </w:r>
          </w:p>
        </w:tc>
        <w:tc>
          <w:tcPr>
            <w:tcW w:w="567" w:type="dxa"/>
            <w:vAlign w:val="center"/>
          </w:tcPr>
          <w:p w14:paraId="653B83D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3.a</w:t>
            </w:r>
          </w:p>
        </w:tc>
        <w:tc>
          <w:tcPr>
            <w:tcW w:w="845" w:type="dxa"/>
            <w:vAlign w:val="center"/>
          </w:tcPr>
          <w:p w14:paraId="373EC1E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915" w:type="dxa"/>
            <w:vAlign w:val="center"/>
          </w:tcPr>
          <w:p w14:paraId="7DA2789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CF9FED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7DB370C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063D5126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83D921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Vlatka </w:t>
            </w: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Galac</w:t>
            </w:r>
            <w:proofErr w:type="spellEnd"/>
          </w:p>
        </w:tc>
        <w:tc>
          <w:tcPr>
            <w:tcW w:w="1063" w:type="dxa"/>
            <w:vAlign w:val="center"/>
          </w:tcPr>
          <w:p w14:paraId="3D1A3B4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32619C4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65B4A56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5E3981C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F34C60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069EA5E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0F4E9B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5B72E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6F70E87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3.b</w:t>
            </w:r>
          </w:p>
        </w:tc>
        <w:tc>
          <w:tcPr>
            <w:tcW w:w="845" w:type="dxa"/>
            <w:vAlign w:val="center"/>
          </w:tcPr>
          <w:p w14:paraId="59925C6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915" w:type="dxa"/>
            <w:vAlign w:val="center"/>
          </w:tcPr>
          <w:p w14:paraId="5EF04A3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35BF5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1009" w:type="dxa"/>
            <w:vAlign w:val="center"/>
          </w:tcPr>
          <w:p w14:paraId="39E7E65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107C28F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748B0B8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95ECD1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Šejla</w:t>
            </w:r>
            <w:proofErr w:type="spellEnd"/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Kolatahi</w:t>
            </w:r>
            <w:proofErr w:type="spellEnd"/>
          </w:p>
        </w:tc>
        <w:tc>
          <w:tcPr>
            <w:tcW w:w="1063" w:type="dxa"/>
            <w:vAlign w:val="center"/>
          </w:tcPr>
          <w:p w14:paraId="44EF8EC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3544450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1718D8E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2F4550E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113DC95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0A611DF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4AC84C8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12C93D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Filmska skupina</w:t>
            </w:r>
          </w:p>
        </w:tc>
        <w:tc>
          <w:tcPr>
            <w:tcW w:w="567" w:type="dxa"/>
            <w:vAlign w:val="center"/>
          </w:tcPr>
          <w:p w14:paraId="262F51F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3.c</w:t>
            </w:r>
          </w:p>
        </w:tc>
        <w:tc>
          <w:tcPr>
            <w:tcW w:w="845" w:type="dxa"/>
            <w:vAlign w:val="center"/>
          </w:tcPr>
          <w:p w14:paraId="0067CAB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28D9BCD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42E762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4578D32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713C2D9E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4AB055D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lastRenderedPageBreak/>
              <w:t>Marija Čović</w:t>
            </w:r>
          </w:p>
        </w:tc>
        <w:tc>
          <w:tcPr>
            <w:tcW w:w="1063" w:type="dxa"/>
            <w:vAlign w:val="center"/>
          </w:tcPr>
          <w:p w14:paraId="69DAE30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0D43E13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002440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09CDD3F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84A7E8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1CE505A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1916DBE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CFF90B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Mali vrtlari</w:t>
            </w:r>
          </w:p>
        </w:tc>
        <w:tc>
          <w:tcPr>
            <w:tcW w:w="567" w:type="dxa"/>
            <w:vAlign w:val="center"/>
          </w:tcPr>
          <w:p w14:paraId="135F041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3.</w:t>
            </w:r>
            <w:r>
              <w:rPr>
                <w:rFonts w:cstheme="minorHAnsi"/>
                <w:i/>
                <w:iCs/>
                <w:sz w:val="18"/>
                <w:szCs w:val="18"/>
              </w:rPr>
              <w:t>d</w:t>
            </w:r>
          </w:p>
        </w:tc>
        <w:tc>
          <w:tcPr>
            <w:tcW w:w="845" w:type="dxa"/>
            <w:vAlign w:val="center"/>
          </w:tcPr>
          <w:p w14:paraId="3F2B95E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0622B2B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7C2DAF6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7FAED55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2E2EFC1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2CAF08B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Kata Milković</w:t>
            </w:r>
          </w:p>
        </w:tc>
        <w:tc>
          <w:tcPr>
            <w:tcW w:w="1063" w:type="dxa"/>
            <w:vAlign w:val="center"/>
          </w:tcPr>
          <w:p w14:paraId="51ED901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21BCE29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664DDC2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540486F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4CBA525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22F514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2F20E80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C72AA8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Ekološka grupa</w:t>
            </w:r>
          </w:p>
        </w:tc>
        <w:tc>
          <w:tcPr>
            <w:tcW w:w="567" w:type="dxa"/>
            <w:vAlign w:val="center"/>
          </w:tcPr>
          <w:p w14:paraId="760540F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4.a</w:t>
            </w:r>
          </w:p>
        </w:tc>
        <w:tc>
          <w:tcPr>
            <w:tcW w:w="845" w:type="dxa"/>
            <w:vAlign w:val="center"/>
          </w:tcPr>
          <w:p w14:paraId="429AB6A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445DD38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E879D2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13A3EDB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791F4CB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27147F0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Jasminka Ćaćić</w:t>
            </w:r>
          </w:p>
        </w:tc>
        <w:tc>
          <w:tcPr>
            <w:tcW w:w="1063" w:type="dxa"/>
            <w:vAlign w:val="center"/>
          </w:tcPr>
          <w:p w14:paraId="585A070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10CDAA4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3D0A723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54CC443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B62514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45D482A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04A44E0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Vod. ŽSV</w:t>
            </w:r>
          </w:p>
        </w:tc>
        <w:tc>
          <w:tcPr>
            <w:tcW w:w="1046" w:type="dxa"/>
            <w:vAlign w:val="center"/>
          </w:tcPr>
          <w:p w14:paraId="2E523FD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2467875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4.b</w:t>
            </w:r>
          </w:p>
        </w:tc>
        <w:tc>
          <w:tcPr>
            <w:tcW w:w="845" w:type="dxa"/>
            <w:vAlign w:val="center"/>
          </w:tcPr>
          <w:p w14:paraId="32BF56C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915" w:type="dxa"/>
            <w:vAlign w:val="center"/>
          </w:tcPr>
          <w:p w14:paraId="717162D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25E9BB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1009" w:type="dxa"/>
            <w:vAlign w:val="center"/>
          </w:tcPr>
          <w:p w14:paraId="12D1D98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0DACDC1A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5568DB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Ana </w:t>
            </w: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Ivanetić</w:t>
            </w:r>
            <w:proofErr w:type="spellEnd"/>
          </w:p>
        </w:tc>
        <w:tc>
          <w:tcPr>
            <w:tcW w:w="1063" w:type="dxa"/>
            <w:vAlign w:val="center"/>
          </w:tcPr>
          <w:p w14:paraId="32C508F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4BF595C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  <w:p w14:paraId="277F563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B1B904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4B7A461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CDF9B7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195C56D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067D10F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7007B72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Lički glagoljaši </w:t>
            </w:r>
          </w:p>
          <w:p w14:paraId="388C823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UZ „Vodarica Marta“ 2h</w:t>
            </w:r>
          </w:p>
        </w:tc>
        <w:tc>
          <w:tcPr>
            <w:tcW w:w="567" w:type="dxa"/>
            <w:vAlign w:val="center"/>
          </w:tcPr>
          <w:p w14:paraId="016CE5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4.c</w:t>
            </w:r>
          </w:p>
        </w:tc>
        <w:tc>
          <w:tcPr>
            <w:tcW w:w="845" w:type="dxa"/>
            <w:vAlign w:val="center"/>
          </w:tcPr>
          <w:p w14:paraId="49B317C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76A4EF0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073103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4942406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B80AC9D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B8485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Ankica Valentić</w:t>
            </w:r>
          </w:p>
        </w:tc>
        <w:tc>
          <w:tcPr>
            <w:tcW w:w="1063" w:type="dxa"/>
            <w:vAlign w:val="center"/>
          </w:tcPr>
          <w:p w14:paraId="6603225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214A754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  <w:p w14:paraId="4082B5D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186825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50426AB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1F05C48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B51502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397CAB3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EC1BFB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Kreativno domaćinstvo</w:t>
            </w:r>
          </w:p>
        </w:tc>
        <w:tc>
          <w:tcPr>
            <w:tcW w:w="567" w:type="dxa"/>
            <w:vAlign w:val="center"/>
          </w:tcPr>
          <w:p w14:paraId="69E49B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4.d</w:t>
            </w:r>
          </w:p>
        </w:tc>
        <w:tc>
          <w:tcPr>
            <w:tcW w:w="845" w:type="dxa"/>
            <w:vAlign w:val="center"/>
          </w:tcPr>
          <w:p w14:paraId="0235581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5380A00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887FF3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6455D2B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626C7E5F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226AD47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Vesna </w:t>
            </w: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Miškulin</w:t>
            </w:r>
            <w:proofErr w:type="spellEnd"/>
          </w:p>
        </w:tc>
        <w:tc>
          <w:tcPr>
            <w:tcW w:w="1063" w:type="dxa"/>
            <w:vAlign w:val="center"/>
          </w:tcPr>
          <w:p w14:paraId="77665D8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2D1F04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  <w:p w14:paraId="1A0F755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E1568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764814B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4650D90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26A29BC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473E66D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3FFC78F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Sportska grupa 2</w:t>
            </w:r>
          </w:p>
        </w:tc>
        <w:tc>
          <w:tcPr>
            <w:tcW w:w="567" w:type="dxa"/>
            <w:vAlign w:val="center"/>
          </w:tcPr>
          <w:p w14:paraId="53B93EF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4.e</w:t>
            </w:r>
          </w:p>
        </w:tc>
        <w:tc>
          <w:tcPr>
            <w:tcW w:w="845" w:type="dxa"/>
            <w:vAlign w:val="center"/>
          </w:tcPr>
          <w:p w14:paraId="04B0B1F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09A91C3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7AC33A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6445BCE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EEB6377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738F2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Marina Herceg</w:t>
            </w:r>
          </w:p>
        </w:tc>
        <w:tc>
          <w:tcPr>
            <w:tcW w:w="1063" w:type="dxa"/>
            <w:vAlign w:val="center"/>
          </w:tcPr>
          <w:p w14:paraId="5ECB737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Odgojno – obrazovna skupina (do 21. god.)</w:t>
            </w:r>
          </w:p>
        </w:tc>
        <w:tc>
          <w:tcPr>
            <w:tcW w:w="708" w:type="dxa"/>
            <w:vAlign w:val="center"/>
          </w:tcPr>
          <w:p w14:paraId="3E1882B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766" w:type="dxa"/>
            <w:vAlign w:val="center"/>
          </w:tcPr>
          <w:p w14:paraId="4D5B064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80C0E2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4187075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743272E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4E6E9B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Mali vrtlari</w:t>
            </w:r>
          </w:p>
        </w:tc>
        <w:tc>
          <w:tcPr>
            <w:tcW w:w="567" w:type="dxa"/>
            <w:vAlign w:val="center"/>
          </w:tcPr>
          <w:p w14:paraId="04523A5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619474A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174BA66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C3B635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1D5E8A4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285C2332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753A35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Katarina       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Uršić</w:t>
            </w:r>
            <w:proofErr w:type="spellEnd"/>
          </w:p>
          <w:p w14:paraId="1EAF56DE" w14:textId="77777777" w:rsidR="007720E7" w:rsidRPr="00052614" w:rsidRDefault="007720E7" w:rsidP="004758A8">
            <w:pPr>
              <w:spacing w:after="0" w:line="312" w:lineRule="auto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063" w:type="dxa"/>
            <w:vAlign w:val="center"/>
          </w:tcPr>
          <w:p w14:paraId="47A456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Odjel</w:t>
            </w:r>
          </w:p>
          <w:p w14:paraId="06A842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posebnog programa</w:t>
            </w:r>
          </w:p>
        </w:tc>
        <w:tc>
          <w:tcPr>
            <w:tcW w:w="708" w:type="dxa"/>
            <w:vAlign w:val="center"/>
          </w:tcPr>
          <w:p w14:paraId="0011D8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766" w:type="dxa"/>
            <w:vAlign w:val="center"/>
          </w:tcPr>
          <w:p w14:paraId="479C830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A5BDA7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10D8174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4D023D7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9FDA27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Mali vrtlari</w:t>
            </w:r>
          </w:p>
        </w:tc>
        <w:tc>
          <w:tcPr>
            <w:tcW w:w="567" w:type="dxa"/>
            <w:vAlign w:val="center"/>
          </w:tcPr>
          <w:p w14:paraId="424DFE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4538B7B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2BEBB7A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CF0430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78491FF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54DE0E5A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1BEEE2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Vanja</w:t>
            </w:r>
          </w:p>
          <w:p w14:paraId="44C463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Antić</w:t>
            </w:r>
          </w:p>
        </w:tc>
        <w:tc>
          <w:tcPr>
            <w:tcW w:w="1063" w:type="dxa"/>
            <w:vAlign w:val="center"/>
          </w:tcPr>
          <w:p w14:paraId="3D30E58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RN</w:t>
            </w:r>
          </w:p>
          <w:p w14:paraId="17E315D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Prod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>. boravak</w:t>
            </w:r>
          </w:p>
        </w:tc>
        <w:tc>
          <w:tcPr>
            <w:tcW w:w="708" w:type="dxa"/>
            <w:vAlign w:val="center"/>
          </w:tcPr>
          <w:p w14:paraId="7DC879E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766" w:type="dxa"/>
            <w:vAlign w:val="center"/>
          </w:tcPr>
          <w:p w14:paraId="0EF91BE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5B08BB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0EBDB2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5343E09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E0C67E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6CFC1C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>
              <w:rPr>
                <w:rFonts w:cstheme="minorHAnsi"/>
                <w:i/>
                <w:iCs/>
                <w:sz w:val="15"/>
                <w:szCs w:val="15"/>
              </w:rPr>
              <w:t>1</w:t>
            </w:r>
            <w:r w:rsidRPr="00052614">
              <w:rPr>
                <w:rFonts w:cstheme="minorHAnsi"/>
                <w:i/>
                <w:iCs/>
                <w:sz w:val="15"/>
                <w:szCs w:val="15"/>
              </w:rPr>
              <w:t>.b,</w:t>
            </w:r>
            <w:r>
              <w:rPr>
                <w:rFonts w:cstheme="minorHAnsi"/>
                <w:i/>
                <w:iCs/>
                <w:sz w:val="15"/>
                <w:szCs w:val="15"/>
              </w:rPr>
              <w:t>e</w:t>
            </w:r>
          </w:p>
        </w:tc>
        <w:tc>
          <w:tcPr>
            <w:tcW w:w="845" w:type="dxa"/>
            <w:vAlign w:val="center"/>
          </w:tcPr>
          <w:p w14:paraId="1EE0609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915" w:type="dxa"/>
            <w:vAlign w:val="center"/>
          </w:tcPr>
          <w:p w14:paraId="20E6FF3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8DA945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1009" w:type="dxa"/>
            <w:vAlign w:val="center"/>
          </w:tcPr>
          <w:p w14:paraId="5479848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B305AC7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65D96E5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Maja     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Žarković</w:t>
            </w:r>
            <w:proofErr w:type="spellEnd"/>
            <w:r>
              <w:rPr>
                <w:rFonts w:cstheme="minorHAnsi"/>
                <w:i/>
                <w:iCs/>
                <w:sz w:val="18"/>
                <w:szCs w:val="18"/>
              </w:rPr>
              <w:t xml:space="preserve"> (zamjena Marija Škrbina Dasović)</w:t>
            </w:r>
          </w:p>
        </w:tc>
        <w:tc>
          <w:tcPr>
            <w:tcW w:w="1063" w:type="dxa"/>
            <w:vAlign w:val="center"/>
          </w:tcPr>
          <w:p w14:paraId="616A925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RN</w:t>
            </w:r>
          </w:p>
          <w:p w14:paraId="507CD6D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Prod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>. boravak</w:t>
            </w:r>
          </w:p>
        </w:tc>
        <w:tc>
          <w:tcPr>
            <w:tcW w:w="708" w:type="dxa"/>
            <w:vAlign w:val="center"/>
          </w:tcPr>
          <w:p w14:paraId="6049E72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766" w:type="dxa"/>
            <w:vAlign w:val="center"/>
          </w:tcPr>
          <w:p w14:paraId="0E353A6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B0E519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5F5CF55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0C3C91C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AB229B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6FF7D6F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>
              <w:rPr>
                <w:rFonts w:cstheme="minorHAnsi"/>
                <w:i/>
                <w:iCs/>
                <w:sz w:val="15"/>
                <w:szCs w:val="15"/>
              </w:rPr>
              <w:t>1.c,e</w:t>
            </w:r>
          </w:p>
        </w:tc>
        <w:tc>
          <w:tcPr>
            <w:tcW w:w="845" w:type="dxa"/>
            <w:vAlign w:val="center"/>
          </w:tcPr>
          <w:p w14:paraId="11FF322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915" w:type="dxa"/>
            <w:vAlign w:val="center"/>
          </w:tcPr>
          <w:p w14:paraId="0634BDD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063C49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1009" w:type="dxa"/>
            <w:vAlign w:val="center"/>
          </w:tcPr>
          <w:p w14:paraId="7E7A76E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50C3AEB3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49175C7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Katarina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Trešnjić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2043D2D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RN</w:t>
            </w:r>
          </w:p>
          <w:p w14:paraId="64FD75F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Prod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>. boravak</w:t>
            </w:r>
          </w:p>
        </w:tc>
        <w:tc>
          <w:tcPr>
            <w:tcW w:w="708" w:type="dxa"/>
            <w:vAlign w:val="center"/>
          </w:tcPr>
          <w:p w14:paraId="6AA3BDC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766" w:type="dxa"/>
            <w:vAlign w:val="center"/>
          </w:tcPr>
          <w:p w14:paraId="26B5545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1571528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3778562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1E8E87E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CFFE84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607DE8D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>
              <w:rPr>
                <w:rFonts w:cstheme="minorHAnsi"/>
                <w:i/>
                <w:iCs/>
                <w:sz w:val="15"/>
                <w:szCs w:val="15"/>
              </w:rPr>
              <w:t>1.a,d</w:t>
            </w:r>
          </w:p>
        </w:tc>
        <w:tc>
          <w:tcPr>
            <w:tcW w:w="845" w:type="dxa"/>
            <w:vAlign w:val="center"/>
          </w:tcPr>
          <w:p w14:paraId="595986A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915" w:type="dxa"/>
            <w:vAlign w:val="center"/>
          </w:tcPr>
          <w:p w14:paraId="5A8F574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814623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1009" w:type="dxa"/>
            <w:vAlign w:val="center"/>
          </w:tcPr>
          <w:p w14:paraId="5108918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ACC9FCE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E11EDE1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Mateja </w:t>
            </w:r>
          </w:p>
          <w:p w14:paraId="10DFBD5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cstheme="minorHAnsi"/>
                <w:i/>
                <w:iCs/>
                <w:sz w:val="18"/>
                <w:szCs w:val="18"/>
              </w:rPr>
              <w:t>Čubrlo</w:t>
            </w:r>
            <w:proofErr w:type="spellEnd"/>
          </w:p>
        </w:tc>
        <w:tc>
          <w:tcPr>
            <w:tcW w:w="1063" w:type="dxa"/>
            <w:vAlign w:val="center"/>
          </w:tcPr>
          <w:p w14:paraId="726E612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 nastava</w:t>
            </w:r>
          </w:p>
        </w:tc>
        <w:tc>
          <w:tcPr>
            <w:tcW w:w="708" w:type="dxa"/>
            <w:vAlign w:val="center"/>
          </w:tcPr>
          <w:p w14:paraId="0F93079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1697ED1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D6EBFF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49" w:type="dxa"/>
            <w:vAlign w:val="center"/>
          </w:tcPr>
          <w:p w14:paraId="7CC7BD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15D0DA3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850767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Likovno-kreativna skupina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11DE01E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2.3.4.</w:t>
            </w:r>
          </w:p>
          <w:p w14:paraId="0CFB139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L.N.</w:t>
            </w:r>
          </w:p>
        </w:tc>
        <w:tc>
          <w:tcPr>
            <w:tcW w:w="845" w:type="dxa"/>
            <w:vAlign w:val="center"/>
          </w:tcPr>
          <w:p w14:paraId="172B75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7949791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12B648A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760E39C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59D87C1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71B610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Ivana Majić Mirić</w:t>
            </w:r>
          </w:p>
        </w:tc>
        <w:tc>
          <w:tcPr>
            <w:tcW w:w="1063" w:type="dxa"/>
            <w:vAlign w:val="center"/>
          </w:tcPr>
          <w:p w14:paraId="30651B9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31DF1FA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57CD45C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  <w:p w14:paraId="78FB62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5F01757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604752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49" w:type="dxa"/>
            <w:vAlign w:val="center"/>
          </w:tcPr>
          <w:p w14:paraId="040F3CF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57A2F43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217F16E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Gorski čuvari tradicije</w:t>
            </w:r>
          </w:p>
        </w:tc>
        <w:tc>
          <w:tcPr>
            <w:tcW w:w="567" w:type="dxa"/>
            <w:vAlign w:val="center"/>
          </w:tcPr>
          <w:p w14:paraId="239E759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1.,3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</w:t>
            </w:r>
          </w:p>
          <w:p w14:paraId="1112A56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Smiljan</w:t>
            </w:r>
          </w:p>
        </w:tc>
        <w:tc>
          <w:tcPr>
            <w:tcW w:w="845" w:type="dxa"/>
            <w:vAlign w:val="center"/>
          </w:tcPr>
          <w:p w14:paraId="1360686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749277F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211D15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7098EBD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2AE28C8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76DC45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Anamarija  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Asić</w:t>
            </w:r>
            <w:proofErr w:type="spellEnd"/>
          </w:p>
        </w:tc>
        <w:tc>
          <w:tcPr>
            <w:tcW w:w="1063" w:type="dxa"/>
            <w:vAlign w:val="center"/>
          </w:tcPr>
          <w:p w14:paraId="4913080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7A2842D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75984E4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6F00BBE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A35AEB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49" w:type="dxa"/>
            <w:vAlign w:val="center"/>
          </w:tcPr>
          <w:p w14:paraId="487B761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436D6C1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7D8F9E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Mali vrtlari</w:t>
            </w:r>
          </w:p>
        </w:tc>
        <w:tc>
          <w:tcPr>
            <w:tcW w:w="567" w:type="dxa"/>
            <w:vAlign w:val="center"/>
          </w:tcPr>
          <w:p w14:paraId="39F933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1.,</w:t>
            </w:r>
            <w:r>
              <w:rPr>
                <w:rFonts w:cstheme="minorHAnsi"/>
                <w:i/>
                <w:iCs/>
                <w:sz w:val="18"/>
                <w:szCs w:val="18"/>
              </w:rPr>
              <w:t>2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.,4.</w:t>
            </w:r>
          </w:p>
          <w:p w14:paraId="283A4C2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Bilaj</w:t>
            </w:r>
          </w:p>
        </w:tc>
        <w:tc>
          <w:tcPr>
            <w:tcW w:w="845" w:type="dxa"/>
            <w:vAlign w:val="center"/>
          </w:tcPr>
          <w:p w14:paraId="5F88886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13E4AF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7337F4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1DA65F9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5C56EFCF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E5F3CF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Kristina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Ambrožić</w:t>
            </w:r>
            <w:proofErr w:type="spellEnd"/>
          </w:p>
        </w:tc>
        <w:tc>
          <w:tcPr>
            <w:tcW w:w="1063" w:type="dxa"/>
            <w:vAlign w:val="center"/>
          </w:tcPr>
          <w:p w14:paraId="66B2FEC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Razredna</w:t>
            </w:r>
          </w:p>
          <w:p w14:paraId="7BE464A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Nastava</w:t>
            </w:r>
          </w:p>
        </w:tc>
        <w:tc>
          <w:tcPr>
            <w:tcW w:w="708" w:type="dxa"/>
            <w:vAlign w:val="center"/>
          </w:tcPr>
          <w:p w14:paraId="03F6C83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2D6AD20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607077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49" w:type="dxa"/>
            <w:vAlign w:val="center"/>
          </w:tcPr>
          <w:p w14:paraId="06B551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750FA73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48E09D2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Mali vrtlari</w:t>
            </w:r>
          </w:p>
          <w:p w14:paraId="081BA34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Klub čitatelja knjige</w:t>
            </w:r>
          </w:p>
        </w:tc>
        <w:tc>
          <w:tcPr>
            <w:tcW w:w="567" w:type="dxa"/>
            <w:vAlign w:val="center"/>
          </w:tcPr>
          <w:p w14:paraId="275349C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</w:t>
            </w:r>
          </w:p>
          <w:p w14:paraId="414274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6"/>
                <w:szCs w:val="16"/>
              </w:rPr>
              <w:t>Brušane</w:t>
            </w:r>
            <w:proofErr w:type="spellEnd"/>
          </w:p>
        </w:tc>
        <w:tc>
          <w:tcPr>
            <w:tcW w:w="845" w:type="dxa"/>
            <w:vAlign w:val="center"/>
          </w:tcPr>
          <w:p w14:paraId="2D8D21F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915" w:type="dxa"/>
            <w:vAlign w:val="center"/>
          </w:tcPr>
          <w:p w14:paraId="1A5D919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0 </w:t>
            </w:r>
          </w:p>
        </w:tc>
        <w:tc>
          <w:tcPr>
            <w:tcW w:w="915" w:type="dxa"/>
            <w:vAlign w:val="center"/>
          </w:tcPr>
          <w:p w14:paraId="12A848C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009" w:type="dxa"/>
            <w:vAlign w:val="center"/>
          </w:tcPr>
          <w:p w14:paraId="5CFC766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495B2F8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E3AC05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Paula</w:t>
            </w:r>
          </w:p>
          <w:p w14:paraId="7EF2029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Perković</w:t>
            </w:r>
          </w:p>
        </w:tc>
        <w:tc>
          <w:tcPr>
            <w:tcW w:w="1063" w:type="dxa"/>
            <w:vAlign w:val="center"/>
          </w:tcPr>
          <w:p w14:paraId="255AB9D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Engleski jezik</w:t>
            </w:r>
          </w:p>
        </w:tc>
        <w:tc>
          <w:tcPr>
            <w:tcW w:w="708" w:type="dxa"/>
            <w:vAlign w:val="center"/>
          </w:tcPr>
          <w:p w14:paraId="24985C8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66" w:type="dxa"/>
            <w:vAlign w:val="center"/>
          </w:tcPr>
          <w:p w14:paraId="04225E5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58A0B6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0BE3E8B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4163E28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2FF6A01A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Robotika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1</w:t>
            </w:r>
          </w:p>
          <w:p w14:paraId="2368C25D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Izviđači</w:t>
            </w:r>
          </w:p>
          <w:p w14:paraId="04F537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Klub čitatelja knjige</w:t>
            </w:r>
          </w:p>
        </w:tc>
        <w:tc>
          <w:tcPr>
            <w:tcW w:w="567" w:type="dxa"/>
            <w:vAlign w:val="center"/>
          </w:tcPr>
          <w:p w14:paraId="4E50186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71C4B1C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23</w:t>
            </w:r>
          </w:p>
        </w:tc>
        <w:tc>
          <w:tcPr>
            <w:tcW w:w="915" w:type="dxa"/>
            <w:vAlign w:val="center"/>
          </w:tcPr>
          <w:p w14:paraId="21E43BD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BD965C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1009" w:type="dxa"/>
            <w:vAlign w:val="center"/>
          </w:tcPr>
          <w:p w14:paraId="6E224A9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6F3FE73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6DFF9BA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lastRenderedPageBreak/>
              <w:t>Marinela Božić (zamjena Natalija   Tomljenović)</w:t>
            </w:r>
          </w:p>
        </w:tc>
        <w:tc>
          <w:tcPr>
            <w:tcW w:w="1063" w:type="dxa"/>
            <w:vAlign w:val="center"/>
          </w:tcPr>
          <w:p w14:paraId="02031B0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Engleski</w:t>
            </w:r>
          </w:p>
          <w:p w14:paraId="4C31A33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j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ezik</w:t>
            </w:r>
          </w:p>
        </w:tc>
        <w:tc>
          <w:tcPr>
            <w:tcW w:w="708" w:type="dxa"/>
            <w:vAlign w:val="center"/>
          </w:tcPr>
          <w:p w14:paraId="274EE7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66" w:type="dxa"/>
            <w:vAlign w:val="center"/>
          </w:tcPr>
          <w:p w14:paraId="191F48C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038326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6F20B5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6EA9900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A070F57" w14:textId="77777777" w:rsidR="007720E7" w:rsidRPr="00586B2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586B27">
              <w:rPr>
                <w:i/>
                <w:sz w:val="18"/>
                <w:szCs w:val="18"/>
              </w:rPr>
              <w:t>Zabavna gramatika engleskoga jezika (</w:t>
            </w:r>
            <w:proofErr w:type="spellStart"/>
            <w:r w:rsidRPr="00586B27">
              <w:rPr>
                <w:i/>
                <w:sz w:val="18"/>
                <w:szCs w:val="18"/>
              </w:rPr>
              <w:t>Fun</w:t>
            </w:r>
            <w:proofErr w:type="spellEnd"/>
            <w:r w:rsidRPr="00586B27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586B27">
              <w:rPr>
                <w:i/>
                <w:sz w:val="18"/>
                <w:szCs w:val="18"/>
              </w:rPr>
              <w:t>grammar</w:t>
            </w:r>
            <w:proofErr w:type="spellEnd"/>
            <w:r w:rsidRPr="00586B27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567" w:type="dxa"/>
            <w:vAlign w:val="center"/>
          </w:tcPr>
          <w:p w14:paraId="7BE482A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.b</w:t>
            </w:r>
          </w:p>
        </w:tc>
        <w:tc>
          <w:tcPr>
            <w:tcW w:w="845" w:type="dxa"/>
            <w:vAlign w:val="center"/>
          </w:tcPr>
          <w:p w14:paraId="087518D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0F4781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23</w:t>
            </w:r>
          </w:p>
          <w:p w14:paraId="454C1D3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15" w:type="dxa"/>
            <w:vAlign w:val="center"/>
          </w:tcPr>
          <w:p w14:paraId="1409D5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8530EE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1009" w:type="dxa"/>
            <w:vAlign w:val="center"/>
          </w:tcPr>
          <w:p w14:paraId="05700EC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ABDF51F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49755BE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Anna Marie Devčić</w:t>
            </w:r>
          </w:p>
        </w:tc>
        <w:tc>
          <w:tcPr>
            <w:tcW w:w="1063" w:type="dxa"/>
            <w:vAlign w:val="center"/>
          </w:tcPr>
          <w:p w14:paraId="36540D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Engleski jezik</w:t>
            </w:r>
          </w:p>
        </w:tc>
        <w:tc>
          <w:tcPr>
            <w:tcW w:w="708" w:type="dxa"/>
            <w:vAlign w:val="center"/>
          </w:tcPr>
          <w:p w14:paraId="5198C97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6D76B67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E440A2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1346D9F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52" w:type="dxa"/>
            <w:vAlign w:val="center"/>
          </w:tcPr>
          <w:p w14:paraId="20253B3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4F5E70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052614">
              <w:rPr>
                <w:rFonts w:cstheme="minorHAns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567" w:type="dxa"/>
            <w:vAlign w:val="center"/>
          </w:tcPr>
          <w:p w14:paraId="751B041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6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.a</w:t>
            </w:r>
          </w:p>
        </w:tc>
        <w:tc>
          <w:tcPr>
            <w:tcW w:w="845" w:type="dxa"/>
            <w:vAlign w:val="center"/>
          </w:tcPr>
          <w:p w14:paraId="28783A4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23</w:t>
            </w:r>
          </w:p>
        </w:tc>
        <w:tc>
          <w:tcPr>
            <w:tcW w:w="915" w:type="dxa"/>
            <w:vAlign w:val="center"/>
          </w:tcPr>
          <w:p w14:paraId="276156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C51338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1009" w:type="dxa"/>
            <w:vAlign w:val="center"/>
          </w:tcPr>
          <w:p w14:paraId="3232323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0AB1EC6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471917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Rose M.</w:t>
            </w:r>
          </w:p>
          <w:p w14:paraId="43E719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Pogorilić</w:t>
            </w:r>
            <w:proofErr w:type="spellEnd"/>
          </w:p>
        </w:tc>
        <w:tc>
          <w:tcPr>
            <w:tcW w:w="1063" w:type="dxa"/>
            <w:vAlign w:val="center"/>
          </w:tcPr>
          <w:p w14:paraId="13BB49E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Engleski</w:t>
            </w:r>
          </w:p>
          <w:p w14:paraId="130FBB2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5D8B878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4CDB475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134DCE9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2AFC6BB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52" w:type="dxa"/>
            <w:vAlign w:val="center"/>
          </w:tcPr>
          <w:p w14:paraId="30BC85E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4B689FA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--- </w:t>
            </w:r>
          </w:p>
        </w:tc>
        <w:tc>
          <w:tcPr>
            <w:tcW w:w="567" w:type="dxa"/>
            <w:vAlign w:val="center"/>
          </w:tcPr>
          <w:p w14:paraId="07C22CE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.a</w:t>
            </w:r>
          </w:p>
        </w:tc>
        <w:tc>
          <w:tcPr>
            <w:tcW w:w="845" w:type="dxa"/>
            <w:vAlign w:val="center"/>
          </w:tcPr>
          <w:p w14:paraId="3F4256B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23</w:t>
            </w:r>
          </w:p>
        </w:tc>
        <w:tc>
          <w:tcPr>
            <w:tcW w:w="915" w:type="dxa"/>
            <w:vAlign w:val="center"/>
          </w:tcPr>
          <w:p w14:paraId="6F05836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18F910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1009" w:type="dxa"/>
            <w:vAlign w:val="center"/>
          </w:tcPr>
          <w:p w14:paraId="3BBB04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B24253F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FC83B3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Marina         Brlić  </w:t>
            </w:r>
          </w:p>
        </w:tc>
        <w:tc>
          <w:tcPr>
            <w:tcW w:w="1063" w:type="dxa"/>
            <w:vAlign w:val="center"/>
          </w:tcPr>
          <w:p w14:paraId="0F948A0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Engleski</w:t>
            </w:r>
          </w:p>
          <w:p w14:paraId="5080926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6F7D3B0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766" w:type="dxa"/>
            <w:vAlign w:val="center"/>
          </w:tcPr>
          <w:p w14:paraId="324F666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B190B1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7ACB1A4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5CBB834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20A8669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77750F0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60CEDE7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915" w:type="dxa"/>
            <w:vAlign w:val="center"/>
          </w:tcPr>
          <w:p w14:paraId="7B38F0A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275928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009" w:type="dxa"/>
            <w:vAlign w:val="center"/>
          </w:tcPr>
          <w:p w14:paraId="03825C8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</w:t>
            </w: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7720E7" w:rsidRPr="00052614" w14:paraId="6F9A1E84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4B5ADF0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Helena </w:t>
            </w:r>
          </w:p>
          <w:p w14:paraId="78DEB80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Valjak</w:t>
            </w:r>
          </w:p>
        </w:tc>
        <w:tc>
          <w:tcPr>
            <w:tcW w:w="1063" w:type="dxa"/>
            <w:vAlign w:val="center"/>
          </w:tcPr>
          <w:p w14:paraId="1347280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Engleski</w:t>
            </w:r>
          </w:p>
          <w:p w14:paraId="2BD7910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07E27B87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766" w:type="dxa"/>
            <w:vAlign w:val="center"/>
          </w:tcPr>
          <w:p w14:paraId="16A9AB4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61DB13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3C23872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3A05DC8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DE9372E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Mali Englezi</w:t>
            </w:r>
          </w:p>
        </w:tc>
        <w:tc>
          <w:tcPr>
            <w:tcW w:w="567" w:type="dxa"/>
            <w:vAlign w:val="center"/>
          </w:tcPr>
          <w:p w14:paraId="46F68BE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7B6296A7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915" w:type="dxa"/>
            <w:vAlign w:val="center"/>
          </w:tcPr>
          <w:p w14:paraId="103A6E2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2CA137DF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09" w:type="dxa"/>
            <w:vAlign w:val="center"/>
          </w:tcPr>
          <w:p w14:paraId="3FE92E18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23</w:t>
            </w:r>
          </w:p>
        </w:tc>
      </w:tr>
      <w:tr w:rsidR="007720E7" w:rsidRPr="00052614" w14:paraId="5C260BF4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69198F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Leonarda     Ružička</w:t>
            </w:r>
          </w:p>
        </w:tc>
        <w:tc>
          <w:tcPr>
            <w:tcW w:w="1063" w:type="dxa"/>
            <w:vAlign w:val="center"/>
          </w:tcPr>
          <w:p w14:paraId="1AA58AC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Vjeronauk</w:t>
            </w:r>
          </w:p>
        </w:tc>
        <w:tc>
          <w:tcPr>
            <w:tcW w:w="708" w:type="dxa"/>
            <w:vAlign w:val="center"/>
          </w:tcPr>
          <w:p w14:paraId="5BCAC33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66" w:type="dxa"/>
            <w:vAlign w:val="center"/>
          </w:tcPr>
          <w:p w14:paraId="0CB0390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531" w:type="dxa"/>
            <w:vAlign w:val="center"/>
          </w:tcPr>
          <w:p w14:paraId="5F877FE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C43998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78651E7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A4DA57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Prvopričesn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>. grupa</w:t>
            </w:r>
          </w:p>
        </w:tc>
        <w:tc>
          <w:tcPr>
            <w:tcW w:w="567" w:type="dxa"/>
            <w:vAlign w:val="center"/>
          </w:tcPr>
          <w:p w14:paraId="6FD102D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4067F38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6EF6B66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9C0228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2AFA373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F9C966C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AA585F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Jelena        Majer</w:t>
            </w:r>
          </w:p>
        </w:tc>
        <w:tc>
          <w:tcPr>
            <w:tcW w:w="1063" w:type="dxa"/>
            <w:vAlign w:val="center"/>
          </w:tcPr>
          <w:p w14:paraId="7B10B43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Vjeronauk</w:t>
            </w:r>
          </w:p>
        </w:tc>
        <w:tc>
          <w:tcPr>
            <w:tcW w:w="708" w:type="dxa"/>
            <w:vAlign w:val="center"/>
          </w:tcPr>
          <w:p w14:paraId="4ADE5BE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66" w:type="dxa"/>
            <w:vAlign w:val="center"/>
          </w:tcPr>
          <w:p w14:paraId="4F78702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22 </w:t>
            </w:r>
          </w:p>
        </w:tc>
        <w:tc>
          <w:tcPr>
            <w:tcW w:w="531" w:type="dxa"/>
            <w:vAlign w:val="center"/>
          </w:tcPr>
          <w:p w14:paraId="5A72793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74A0AA3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52AED02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7744FA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Vjeronaučna olimpijada </w:t>
            </w:r>
          </w:p>
        </w:tc>
        <w:tc>
          <w:tcPr>
            <w:tcW w:w="567" w:type="dxa"/>
            <w:vAlign w:val="center"/>
          </w:tcPr>
          <w:p w14:paraId="642040D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4465228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76EB1A8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4661D7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4C8619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5B6CF225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45438F7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Franje     Puškarić</w:t>
            </w:r>
          </w:p>
        </w:tc>
        <w:tc>
          <w:tcPr>
            <w:tcW w:w="1063" w:type="dxa"/>
            <w:vAlign w:val="center"/>
          </w:tcPr>
          <w:p w14:paraId="4BE3A71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Vjeronauk</w:t>
            </w:r>
          </w:p>
        </w:tc>
        <w:tc>
          <w:tcPr>
            <w:tcW w:w="708" w:type="dxa"/>
            <w:vAlign w:val="center"/>
          </w:tcPr>
          <w:p w14:paraId="778DF58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66" w:type="dxa"/>
            <w:vAlign w:val="center"/>
          </w:tcPr>
          <w:p w14:paraId="1C11CDA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531" w:type="dxa"/>
            <w:vAlign w:val="center"/>
          </w:tcPr>
          <w:p w14:paraId="720C738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2B93B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771DBA6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4A84C65A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Prvopričesn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. </w:t>
            </w:r>
            <w:r>
              <w:rPr>
                <w:rFonts w:cstheme="minorHAnsi"/>
                <w:i/>
                <w:iCs/>
                <w:sz w:val="18"/>
                <w:szCs w:val="18"/>
              </w:rPr>
              <w:t>g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rupa</w:t>
            </w:r>
          </w:p>
          <w:p w14:paraId="62BA48B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Lički glagoljaši</w:t>
            </w:r>
          </w:p>
        </w:tc>
        <w:tc>
          <w:tcPr>
            <w:tcW w:w="567" w:type="dxa"/>
            <w:vAlign w:val="center"/>
          </w:tcPr>
          <w:p w14:paraId="1F85063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5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.b</w:t>
            </w:r>
          </w:p>
        </w:tc>
        <w:tc>
          <w:tcPr>
            <w:tcW w:w="845" w:type="dxa"/>
            <w:vAlign w:val="center"/>
          </w:tcPr>
          <w:p w14:paraId="4D4BAB5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6AF825A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CC87E3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429EA6A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7D8FBAF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D92513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Mirela   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Miočević</w:t>
            </w:r>
            <w:proofErr w:type="spellEnd"/>
          </w:p>
        </w:tc>
        <w:tc>
          <w:tcPr>
            <w:tcW w:w="1063" w:type="dxa"/>
            <w:vAlign w:val="center"/>
          </w:tcPr>
          <w:p w14:paraId="71430B7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Vjeronauk</w:t>
            </w:r>
          </w:p>
        </w:tc>
        <w:tc>
          <w:tcPr>
            <w:tcW w:w="708" w:type="dxa"/>
            <w:vAlign w:val="center"/>
          </w:tcPr>
          <w:p w14:paraId="341BB59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66" w:type="dxa"/>
            <w:vAlign w:val="center"/>
          </w:tcPr>
          <w:p w14:paraId="26112D5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531" w:type="dxa"/>
            <w:vAlign w:val="center"/>
          </w:tcPr>
          <w:p w14:paraId="7C05BF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03A1701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63571A9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FA32D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Krizmanič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. grupa </w:t>
            </w:r>
          </w:p>
        </w:tc>
        <w:tc>
          <w:tcPr>
            <w:tcW w:w="567" w:type="dxa"/>
            <w:vAlign w:val="center"/>
          </w:tcPr>
          <w:p w14:paraId="5217643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.e</w:t>
            </w:r>
          </w:p>
        </w:tc>
        <w:tc>
          <w:tcPr>
            <w:tcW w:w="845" w:type="dxa"/>
            <w:vAlign w:val="center"/>
          </w:tcPr>
          <w:p w14:paraId="666D9F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168EB5D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7BE20BB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29E8177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565E8F0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6A3C3F0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Anita</w:t>
            </w:r>
          </w:p>
          <w:p w14:paraId="244B540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Borovac</w:t>
            </w:r>
          </w:p>
        </w:tc>
        <w:tc>
          <w:tcPr>
            <w:tcW w:w="1063" w:type="dxa"/>
            <w:vAlign w:val="center"/>
          </w:tcPr>
          <w:p w14:paraId="78E2570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Hrvatski</w:t>
            </w:r>
          </w:p>
          <w:p w14:paraId="1E313E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623951B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4C00663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465E478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549" w:type="dxa"/>
            <w:vAlign w:val="center"/>
          </w:tcPr>
          <w:p w14:paraId="29EB40C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41206B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3CB03F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Recitatorska</w:t>
            </w:r>
          </w:p>
          <w:p w14:paraId="6E63413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grupa</w:t>
            </w:r>
          </w:p>
        </w:tc>
        <w:tc>
          <w:tcPr>
            <w:tcW w:w="567" w:type="dxa"/>
            <w:vAlign w:val="center"/>
          </w:tcPr>
          <w:p w14:paraId="70C8CC5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7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.c</w:t>
            </w:r>
          </w:p>
        </w:tc>
        <w:tc>
          <w:tcPr>
            <w:tcW w:w="845" w:type="dxa"/>
            <w:vAlign w:val="center"/>
          </w:tcPr>
          <w:p w14:paraId="62531F4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29E30D1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67A8E6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26B5540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394AD23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1A608D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Tomislav     Vukelić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59AE0F2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Hrvatski</w:t>
            </w:r>
          </w:p>
          <w:p w14:paraId="058805F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4E5A906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0362A2E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A1119F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549" w:type="dxa"/>
            <w:vAlign w:val="center"/>
          </w:tcPr>
          <w:p w14:paraId="7D1DF79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01B0340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FC9824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Novinarska grupa</w:t>
            </w:r>
          </w:p>
        </w:tc>
        <w:tc>
          <w:tcPr>
            <w:tcW w:w="567" w:type="dxa"/>
            <w:vAlign w:val="center"/>
          </w:tcPr>
          <w:p w14:paraId="5096E5E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7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.b</w:t>
            </w:r>
          </w:p>
        </w:tc>
        <w:tc>
          <w:tcPr>
            <w:tcW w:w="845" w:type="dxa"/>
            <w:vAlign w:val="center"/>
          </w:tcPr>
          <w:p w14:paraId="47FEF48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1AF7096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123076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6844D46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C4CDD65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69C2E30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Đurđica     Luketić (zamjena Marija Brkljačić)</w:t>
            </w:r>
          </w:p>
        </w:tc>
        <w:tc>
          <w:tcPr>
            <w:tcW w:w="1063" w:type="dxa"/>
            <w:vAlign w:val="center"/>
          </w:tcPr>
          <w:p w14:paraId="748BFF5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Hrvatski</w:t>
            </w:r>
          </w:p>
          <w:p w14:paraId="39CFCC9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73E81C1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766" w:type="dxa"/>
            <w:vAlign w:val="center"/>
          </w:tcPr>
          <w:p w14:paraId="2A8B4FE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D85938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549" w:type="dxa"/>
            <w:vAlign w:val="center"/>
          </w:tcPr>
          <w:p w14:paraId="4878B15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59389C5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BD29CD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Literarno – recitatorska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grupa</w:t>
            </w:r>
          </w:p>
        </w:tc>
        <w:tc>
          <w:tcPr>
            <w:tcW w:w="567" w:type="dxa"/>
            <w:vAlign w:val="center"/>
          </w:tcPr>
          <w:p w14:paraId="09D862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4D5861E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915" w:type="dxa"/>
            <w:vAlign w:val="center"/>
          </w:tcPr>
          <w:p w14:paraId="52B00CF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6EF49B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009" w:type="dxa"/>
            <w:vAlign w:val="center"/>
          </w:tcPr>
          <w:p w14:paraId="64EB91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20</w:t>
            </w:r>
          </w:p>
        </w:tc>
      </w:tr>
      <w:tr w:rsidR="007720E7" w:rsidRPr="00052614" w14:paraId="513C3697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6BD64BE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Debora     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Lukac</w:t>
            </w:r>
            <w:proofErr w:type="spellEnd"/>
          </w:p>
        </w:tc>
        <w:tc>
          <w:tcPr>
            <w:tcW w:w="1063" w:type="dxa"/>
            <w:vAlign w:val="center"/>
          </w:tcPr>
          <w:p w14:paraId="172A991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Hrvatski</w:t>
            </w:r>
          </w:p>
          <w:p w14:paraId="583FB56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1F20585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36EAB6F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57ABB2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549" w:type="dxa"/>
            <w:vAlign w:val="center"/>
          </w:tcPr>
          <w:p w14:paraId="306AF70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129386E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Vod. ŽSV</w:t>
            </w:r>
          </w:p>
        </w:tc>
        <w:tc>
          <w:tcPr>
            <w:tcW w:w="1046" w:type="dxa"/>
            <w:vAlign w:val="center"/>
          </w:tcPr>
          <w:p w14:paraId="40AC4BE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2CE9996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.d</w:t>
            </w:r>
          </w:p>
        </w:tc>
        <w:tc>
          <w:tcPr>
            <w:tcW w:w="845" w:type="dxa"/>
            <w:vAlign w:val="center"/>
          </w:tcPr>
          <w:p w14:paraId="18AF5A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1A40847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82612C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27AA744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2485AFC7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E07146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Dragica</w:t>
            </w:r>
          </w:p>
          <w:p w14:paraId="40A75DB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Uzelac</w:t>
            </w:r>
          </w:p>
        </w:tc>
        <w:tc>
          <w:tcPr>
            <w:tcW w:w="1063" w:type="dxa"/>
            <w:vAlign w:val="center"/>
          </w:tcPr>
          <w:p w14:paraId="6FC2C6D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Hrvatski</w:t>
            </w:r>
          </w:p>
          <w:p w14:paraId="1E53EB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</w:tc>
        <w:tc>
          <w:tcPr>
            <w:tcW w:w="708" w:type="dxa"/>
            <w:vAlign w:val="center"/>
          </w:tcPr>
          <w:p w14:paraId="147F221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6C4A83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1B6B2B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549" w:type="dxa"/>
            <w:vAlign w:val="center"/>
          </w:tcPr>
          <w:p w14:paraId="58F2F1A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7B2E092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3021504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Dramska grupa</w:t>
            </w:r>
          </w:p>
        </w:tc>
        <w:tc>
          <w:tcPr>
            <w:tcW w:w="567" w:type="dxa"/>
            <w:vAlign w:val="center"/>
          </w:tcPr>
          <w:p w14:paraId="0912192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6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.b</w:t>
            </w:r>
          </w:p>
        </w:tc>
        <w:tc>
          <w:tcPr>
            <w:tcW w:w="845" w:type="dxa"/>
            <w:vAlign w:val="center"/>
          </w:tcPr>
          <w:p w14:paraId="165BA0B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54318B7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BC0E95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02C3970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6224891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7B51CA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Antonela Tomljenović</w:t>
            </w:r>
          </w:p>
        </w:tc>
        <w:tc>
          <w:tcPr>
            <w:tcW w:w="1063" w:type="dxa"/>
            <w:vAlign w:val="center"/>
          </w:tcPr>
          <w:p w14:paraId="3A199F8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Matematika</w:t>
            </w:r>
          </w:p>
        </w:tc>
        <w:tc>
          <w:tcPr>
            <w:tcW w:w="708" w:type="dxa"/>
            <w:vAlign w:val="center"/>
          </w:tcPr>
          <w:p w14:paraId="04096B2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66" w:type="dxa"/>
            <w:vAlign w:val="center"/>
          </w:tcPr>
          <w:p w14:paraId="7860E66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874B7F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70C26C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6DD4C7C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7018FF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31FD9D4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6987616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09B026C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5CD486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6F5FB7F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4B3F2DE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2C46AC7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Marijana</w:t>
            </w:r>
          </w:p>
          <w:p w14:paraId="2E53C14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Rukavina</w:t>
            </w:r>
          </w:p>
        </w:tc>
        <w:tc>
          <w:tcPr>
            <w:tcW w:w="1063" w:type="dxa"/>
            <w:vAlign w:val="center"/>
          </w:tcPr>
          <w:p w14:paraId="5E2B7FE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Matematika</w:t>
            </w:r>
          </w:p>
        </w:tc>
        <w:tc>
          <w:tcPr>
            <w:tcW w:w="708" w:type="dxa"/>
            <w:vAlign w:val="center"/>
          </w:tcPr>
          <w:p w14:paraId="45D6FEC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66" w:type="dxa"/>
            <w:vAlign w:val="center"/>
          </w:tcPr>
          <w:p w14:paraId="63F9497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D857D3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522101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76CFD2C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DD57A9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21CC3D4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3357D1D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4B1AFB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653EA6F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2F98D1C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2BD3FC57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5678FD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Ivana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Duić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Smolčić</w:t>
            </w:r>
          </w:p>
        </w:tc>
        <w:tc>
          <w:tcPr>
            <w:tcW w:w="1063" w:type="dxa"/>
            <w:vAlign w:val="center"/>
          </w:tcPr>
          <w:p w14:paraId="7AB5072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Matematika</w:t>
            </w:r>
          </w:p>
        </w:tc>
        <w:tc>
          <w:tcPr>
            <w:tcW w:w="708" w:type="dxa"/>
            <w:vAlign w:val="center"/>
          </w:tcPr>
          <w:p w14:paraId="0DE1975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66" w:type="dxa"/>
            <w:vAlign w:val="center"/>
          </w:tcPr>
          <w:p w14:paraId="227731B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1BB9FF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25F46FB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2D6EA70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90AB8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7B602A3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33419F4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77896D3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6E30D1A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61E8676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873948B" w14:textId="77777777" w:rsidTr="00244E26">
        <w:trPr>
          <w:trHeight w:val="567"/>
        </w:trPr>
        <w:tc>
          <w:tcPr>
            <w:tcW w:w="1200" w:type="dxa"/>
            <w:vAlign w:val="center"/>
          </w:tcPr>
          <w:p w14:paraId="7E845D3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Tea             Katnić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(zamjena Marija Rubčić)</w:t>
            </w:r>
          </w:p>
        </w:tc>
        <w:tc>
          <w:tcPr>
            <w:tcW w:w="1063" w:type="dxa"/>
            <w:vAlign w:val="center"/>
          </w:tcPr>
          <w:p w14:paraId="36F9B98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Matematika</w:t>
            </w:r>
          </w:p>
          <w:p w14:paraId="254EB40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Informatika</w:t>
            </w:r>
          </w:p>
        </w:tc>
        <w:tc>
          <w:tcPr>
            <w:tcW w:w="708" w:type="dxa"/>
            <w:vAlign w:val="center"/>
          </w:tcPr>
          <w:p w14:paraId="575D376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2E2423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31" w:type="dxa"/>
            <w:vAlign w:val="center"/>
          </w:tcPr>
          <w:p w14:paraId="3B85A77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549" w:type="dxa"/>
            <w:vAlign w:val="center"/>
          </w:tcPr>
          <w:p w14:paraId="1176FC3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1CB69E5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24E5AA6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19C704B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030D9F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915" w:type="dxa"/>
            <w:vAlign w:val="center"/>
          </w:tcPr>
          <w:p w14:paraId="3CBC213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1852C24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1009" w:type="dxa"/>
            <w:vAlign w:val="center"/>
          </w:tcPr>
          <w:p w14:paraId="39F2F37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624B1C10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451670B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lastRenderedPageBreak/>
              <w:t>Antonija</w:t>
            </w:r>
          </w:p>
          <w:p w14:paraId="08EDE1C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Rosandić</w:t>
            </w:r>
          </w:p>
        </w:tc>
        <w:tc>
          <w:tcPr>
            <w:tcW w:w="1063" w:type="dxa"/>
            <w:vAlign w:val="center"/>
          </w:tcPr>
          <w:p w14:paraId="28FAB6C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Povijest</w:t>
            </w:r>
          </w:p>
        </w:tc>
        <w:tc>
          <w:tcPr>
            <w:tcW w:w="708" w:type="dxa"/>
            <w:vAlign w:val="center"/>
          </w:tcPr>
          <w:p w14:paraId="3543C2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0395BEC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2C536A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02CF8F4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6FB73C2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38B7CF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PPP ”Lijepa naša”,</w:t>
            </w:r>
          </w:p>
          <w:p w14:paraId="7945BD3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Folk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>. skupina Degenija</w:t>
            </w:r>
          </w:p>
        </w:tc>
        <w:tc>
          <w:tcPr>
            <w:tcW w:w="567" w:type="dxa"/>
            <w:vAlign w:val="center"/>
          </w:tcPr>
          <w:p w14:paraId="0378A44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.c</w:t>
            </w:r>
          </w:p>
        </w:tc>
        <w:tc>
          <w:tcPr>
            <w:tcW w:w="845" w:type="dxa"/>
            <w:vAlign w:val="center"/>
          </w:tcPr>
          <w:p w14:paraId="4642DB3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24 </w:t>
            </w:r>
          </w:p>
        </w:tc>
        <w:tc>
          <w:tcPr>
            <w:tcW w:w="915" w:type="dxa"/>
            <w:vAlign w:val="center"/>
          </w:tcPr>
          <w:p w14:paraId="0DE1636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1AAFB27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615DB0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645AB908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68081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Krešimir</w:t>
            </w:r>
          </w:p>
          <w:p w14:paraId="3B0470E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Matijević</w:t>
            </w:r>
          </w:p>
        </w:tc>
        <w:tc>
          <w:tcPr>
            <w:tcW w:w="1063" w:type="dxa"/>
            <w:vAlign w:val="center"/>
          </w:tcPr>
          <w:p w14:paraId="346D379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Povijest</w:t>
            </w:r>
          </w:p>
        </w:tc>
        <w:tc>
          <w:tcPr>
            <w:tcW w:w="708" w:type="dxa"/>
            <w:vAlign w:val="center"/>
          </w:tcPr>
          <w:p w14:paraId="5CFAB9F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766" w:type="dxa"/>
            <w:vAlign w:val="center"/>
          </w:tcPr>
          <w:p w14:paraId="19BCA98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5C0320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94C00C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23C76C4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34909A6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Povijesna   grupa</w:t>
            </w:r>
          </w:p>
        </w:tc>
        <w:tc>
          <w:tcPr>
            <w:tcW w:w="567" w:type="dxa"/>
            <w:vAlign w:val="center"/>
          </w:tcPr>
          <w:p w14:paraId="2A815D3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3FE2702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915" w:type="dxa"/>
            <w:vAlign w:val="center"/>
          </w:tcPr>
          <w:p w14:paraId="6CF5928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2404649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1009" w:type="dxa"/>
            <w:vAlign w:val="center"/>
          </w:tcPr>
          <w:p w14:paraId="5794039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32</w:t>
            </w:r>
          </w:p>
        </w:tc>
      </w:tr>
      <w:tr w:rsidR="007720E7" w:rsidRPr="00052614" w14:paraId="08358E11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779477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Ana             Mesić</w:t>
            </w:r>
          </w:p>
        </w:tc>
        <w:tc>
          <w:tcPr>
            <w:tcW w:w="1063" w:type="dxa"/>
            <w:vAlign w:val="center"/>
          </w:tcPr>
          <w:p w14:paraId="52B6843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Geografija</w:t>
            </w:r>
          </w:p>
        </w:tc>
        <w:tc>
          <w:tcPr>
            <w:tcW w:w="708" w:type="dxa"/>
            <w:vAlign w:val="center"/>
          </w:tcPr>
          <w:p w14:paraId="3EFB9E8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766" w:type="dxa"/>
            <w:vAlign w:val="center"/>
          </w:tcPr>
          <w:p w14:paraId="55FD8BB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AE6C4A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0213F3B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5279AFA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Vod. ŽSV</w:t>
            </w:r>
          </w:p>
        </w:tc>
        <w:tc>
          <w:tcPr>
            <w:tcW w:w="1046" w:type="dxa"/>
            <w:vAlign w:val="center"/>
          </w:tcPr>
          <w:p w14:paraId="2153D93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Geografska grupa 1</w:t>
            </w:r>
          </w:p>
        </w:tc>
        <w:tc>
          <w:tcPr>
            <w:tcW w:w="567" w:type="dxa"/>
            <w:vAlign w:val="center"/>
          </w:tcPr>
          <w:p w14:paraId="28C1952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5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.c</w:t>
            </w:r>
          </w:p>
        </w:tc>
        <w:tc>
          <w:tcPr>
            <w:tcW w:w="845" w:type="dxa"/>
            <w:vAlign w:val="center"/>
          </w:tcPr>
          <w:p w14:paraId="2585035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7ADEF81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56DFE35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6620825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1502D36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997CDB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Karmela Bušljeta Butković</w:t>
            </w:r>
          </w:p>
        </w:tc>
        <w:tc>
          <w:tcPr>
            <w:tcW w:w="1063" w:type="dxa"/>
            <w:vAlign w:val="center"/>
          </w:tcPr>
          <w:p w14:paraId="1FBB870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Geografija</w:t>
            </w:r>
          </w:p>
        </w:tc>
        <w:tc>
          <w:tcPr>
            <w:tcW w:w="708" w:type="dxa"/>
            <w:vAlign w:val="center"/>
          </w:tcPr>
          <w:p w14:paraId="7838BF9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766" w:type="dxa"/>
            <w:vAlign w:val="center"/>
          </w:tcPr>
          <w:p w14:paraId="341AAA5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E06BFE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3FDB08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166A052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C55A34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Geografska.  </w:t>
            </w:r>
            <w:r>
              <w:rPr>
                <w:rFonts w:cstheme="minorHAnsi"/>
                <w:i/>
                <w:iCs/>
                <w:sz w:val="18"/>
                <w:szCs w:val="18"/>
              </w:rPr>
              <w:t>g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rupa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14:paraId="7C64E3E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6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.c</w:t>
            </w:r>
          </w:p>
        </w:tc>
        <w:tc>
          <w:tcPr>
            <w:tcW w:w="845" w:type="dxa"/>
            <w:vAlign w:val="center"/>
          </w:tcPr>
          <w:p w14:paraId="458724E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915" w:type="dxa"/>
            <w:vAlign w:val="center"/>
          </w:tcPr>
          <w:p w14:paraId="6C9F76A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C96C79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1009" w:type="dxa"/>
            <w:vAlign w:val="center"/>
          </w:tcPr>
          <w:p w14:paraId="7F74DD0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32</w:t>
            </w:r>
          </w:p>
        </w:tc>
      </w:tr>
      <w:tr w:rsidR="007720E7" w:rsidRPr="00052614" w14:paraId="5358E27A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BE3380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Dalibor Marijanović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16E91BF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Kemija</w:t>
            </w:r>
          </w:p>
          <w:p w14:paraId="07E3A2A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Biologija</w:t>
            </w:r>
          </w:p>
        </w:tc>
        <w:tc>
          <w:tcPr>
            <w:tcW w:w="708" w:type="dxa"/>
            <w:vAlign w:val="center"/>
          </w:tcPr>
          <w:p w14:paraId="42E3060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8</w:t>
            </w:r>
          </w:p>
          <w:p w14:paraId="1A6A367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66" w:type="dxa"/>
            <w:vAlign w:val="center"/>
          </w:tcPr>
          <w:p w14:paraId="77B7845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65CB7A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9" w:type="dxa"/>
            <w:vAlign w:val="center"/>
          </w:tcPr>
          <w:p w14:paraId="3DFF38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033A5D9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12614B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Mladi istraživači</w:t>
            </w:r>
          </w:p>
        </w:tc>
        <w:tc>
          <w:tcPr>
            <w:tcW w:w="567" w:type="dxa"/>
            <w:vAlign w:val="center"/>
          </w:tcPr>
          <w:p w14:paraId="5CF6AC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7E453F8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41A24C3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Raspored sati, 4 h </w:t>
            </w:r>
          </w:p>
        </w:tc>
        <w:tc>
          <w:tcPr>
            <w:tcW w:w="915" w:type="dxa"/>
            <w:vAlign w:val="center"/>
          </w:tcPr>
          <w:p w14:paraId="0A52F31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2B4363D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6D9D165D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13F539D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Jelena Kovačević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41B8A69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63DB3B74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Priroda</w:t>
            </w:r>
          </w:p>
          <w:p w14:paraId="6C84BA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Biologija</w:t>
            </w:r>
          </w:p>
          <w:p w14:paraId="3AE4D6BB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Kemija</w:t>
            </w:r>
          </w:p>
          <w:p w14:paraId="780EA8D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Biologija</w:t>
            </w:r>
          </w:p>
          <w:p w14:paraId="6570F37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938D327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54095E7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4</w:t>
            </w:r>
          </w:p>
          <w:p w14:paraId="067A49F6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</w:p>
          <w:p w14:paraId="1C741B7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66" w:type="dxa"/>
            <w:vAlign w:val="center"/>
          </w:tcPr>
          <w:p w14:paraId="2D4E677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3E3314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549" w:type="dxa"/>
            <w:vAlign w:val="center"/>
          </w:tcPr>
          <w:p w14:paraId="2DE5E80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0,5</w:t>
            </w:r>
          </w:p>
        </w:tc>
        <w:tc>
          <w:tcPr>
            <w:tcW w:w="652" w:type="dxa"/>
            <w:vAlign w:val="center"/>
          </w:tcPr>
          <w:p w14:paraId="680324B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BA467F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Mladi istraživači</w:t>
            </w:r>
          </w:p>
        </w:tc>
        <w:tc>
          <w:tcPr>
            <w:tcW w:w="567" w:type="dxa"/>
            <w:vAlign w:val="center"/>
          </w:tcPr>
          <w:p w14:paraId="4D34F5E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03CB495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28CA141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6B7226C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15475BE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5A65F2DE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E6FD42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Anita Karamarko</w:t>
            </w:r>
          </w:p>
        </w:tc>
        <w:tc>
          <w:tcPr>
            <w:tcW w:w="1063" w:type="dxa"/>
            <w:vAlign w:val="center"/>
          </w:tcPr>
          <w:p w14:paraId="632A213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Priroda</w:t>
            </w:r>
          </w:p>
        </w:tc>
        <w:tc>
          <w:tcPr>
            <w:tcW w:w="708" w:type="dxa"/>
            <w:vAlign w:val="center"/>
          </w:tcPr>
          <w:p w14:paraId="62487D3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766" w:type="dxa"/>
            <w:vAlign w:val="center"/>
          </w:tcPr>
          <w:p w14:paraId="11F9739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9D426F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4AE6E98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1798E0A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EEFBBB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2E00384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597C313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915" w:type="dxa"/>
            <w:vAlign w:val="center"/>
          </w:tcPr>
          <w:p w14:paraId="0C781B7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76C3597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009" w:type="dxa"/>
            <w:vAlign w:val="center"/>
          </w:tcPr>
          <w:p w14:paraId="3F4BCF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20</w:t>
            </w:r>
          </w:p>
        </w:tc>
      </w:tr>
      <w:tr w:rsidR="007720E7" w:rsidRPr="00052614" w14:paraId="49FB0B47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142313A8" w14:textId="77777777" w:rsidR="007720E7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Suzana </w:t>
            </w:r>
          </w:p>
          <w:p w14:paraId="20B5C1D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Bunčić</w:t>
            </w:r>
          </w:p>
        </w:tc>
        <w:tc>
          <w:tcPr>
            <w:tcW w:w="1063" w:type="dxa"/>
            <w:vAlign w:val="center"/>
          </w:tcPr>
          <w:p w14:paraId="77D921B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Fizika</w:t>
            </w:r>
          </w:p>
        </w:tc>
        <w:tc>
          <w:tcPr>
            <w:tcW w:w="708" w:type="dxa"/>
            <w:vAlign w:val="center"/>
          </w:tcPr>
          <w:p w14:paraId="5FEFBC4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0B15E1C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1846D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49" w:type="dxa"/>
            <w:vAlign w:val="center"/>
          </w:tcPr>
          <w:p w14:paraId="306FAD5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52" w:type="dxa"/>
            <w:vAlign w:val="center"/>
          </w:tcPr>
          <w:p w14:paraId="475A686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2642A4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Mali znanstvenici</w:t>
            </w:r>
          </w:p>
        </w:tc>
        <w:tc>
          <w:tcPr>
            <w:tcW w:w="567" w:type="dxa"/>
            <w:vAlign w:val="center"/>
          </w:tcPr>
          <w:p w14:paraId="07B6F77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845" w:type="dxa"/>
            <w:vAlign w:val="center"/>
          </w:tcPr>
          <w:p w14:paraId="113FFB2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15" w:type="dxa"/>
            <w:vAlign w:val="center"/>
          </w:tcPr>
          <w:p w14:paraId="5E93C59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6610F0D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32F3B1D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29797C08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EEC922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Andrea          Popović</w:t>
            </w:r>
          </w:p>
        </w:tc>
        <w:tc>
          <w:tcPr>
            <w:tcW w:w="1063" w:type="dxa"/>
            <w:vAlign w:val="center"/>
          </w:tcPr>
          <w:p w14:paraId="14AF1F6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Tehnička kultura</w:t>
            </w:r>
          </w:p>
        </w:tc>
        <w:tc>
          <w:tcPr>
            <w:tcW w:w="708" w:type="dxa"/>
            <w:vAlign w:val="center"/>
          </w:tcPr>
          <w:p w14:paraId="1D54B8B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563E24F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91CAFD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4C93512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4A9C406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75F41A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Mladi tehničari  </w:t>
            </w:r>
          </w:p>
        </w:tc>
        <w:tc>
          <w:tcPr>
            <w:tcW w:w="567" w:type="dxa"/>
            <w:vAlign w:val="center"/>
          </w:tcPr>
          <w:p w14:paraId="4C65764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5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.a</w:t>
            </w:r>
          </w:p>
        </w:tc>
        <w:tc>
          <w:tcPr>
            <w:tcW w:w="845" w:type="dxa"/>
            <w:vAlign w:val="center"/>
          </w:tcPr>
          <w:p w14:paraId="6B779C3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66B0F80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2E28A6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6894A4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146AFC5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34980B5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Darko</w:t>
            </w:r>
          </w:p>
          <w:p w14:paraId="47F7A03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Vukić</w:t>
            </w:r>
          </w:p>
        </w:tc>
        <w:tc>
          <w:tcPr>
            <w:tcW w:w="1063" w:type="dxa"/>
            <w:vAlign w:val="center"/>
          </w:tcPr>
          <w:p w14:paraId="01C9F36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TZK</w:t>
            </w:r>
          </w:p>
        </w:tc>
        <w:tc>
          <w:tcPr>
            <w:tcW w:w="708" w:type="dxa"/>
            <w:vAlign w:val="center"/>
          </w:tcPr>
          <w:p w14:paraId="3B8BDB0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7F5EC49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1A8709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0 </w:t>
            </w:r>
          </w:p>
        </w:tc>
        <w:tc>
          <w:tcPr>
            <w:tcW w:w="549" w:type="dxa"/>
            <w:vAlign w:val="center"/>
          </w:tcPr>
          <w:p w14:paraId="65F3BF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5308395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7D8CDCD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Nogomet, odbojka, kros</w:t>
            </w:r>
          </w:p>
        </w:tc>
        <w:tc>
          <w:tcPr>
            <w:tcW w:w="567" w:type="dxa"/>
            <w:vAlign w:val="center"/>
          </w:tcPr>
          <w:p w14:paraId="2001890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7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.d</w:t>
            </w:r>
          </w:p>
        </w:tc>
        <w:tc>
          <w:tcPr>
            <w:tcW w:w="845" w:type="dxa"/>
            <w:vAlign w:val="center"/>
          </w:tcPr>
          <w:p w14:paraId="75F20EA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62282ED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3A99238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1FF5BC5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93341CB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FD1D67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Damir</w:t>
            </w:r>
          </w:p>
          <w:p w14:paraId="301D21B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Vujnović</w:t>
            </w:r>
          </w:p>
        </w:tc>
        <w:tc>
          <w:tcPr>
            <w:tcW w:w="1063" w:type="dxa"/>
            <w:vAlign w:val="center"/>
          </w:tcPr>
          <w:p w14:paraId="68A25F6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TZK</w:t>
            </w:r>
          </w:p>
        </w:tc>
        <w:tc>
          <w:tcPr>
            <w:tcW w:w="708" w:type="dxa"/>
            <w:vAlign w:val="center"/>
          </w:tcPr>
          <w:p w14:paraId="38323BD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7A2FAAD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11BA936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3DB5122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6686768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Vod. ŽSV,</w:t>
            </w:r>
          </w:p>
          <w:p w14:paraId="4F7DE56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Vod ŠSD </w:t>
            </w:r>
          </w:p>
        </w:tc>
        <w:tc>
          <w:tcPr>
            <w:tcW w:w="1046" w:type="dxa"/>
            <w:vAlign w:val="center"/>
          </w:tcPr>
          <w:p w14:paraId="2BD6310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Košarka, stolni tenis</w:t>
            </w:r>
            <w:r>
              <w:rPr>
                <w:rFonts w:cstheme="minorHAnsi"/>
                <w:i/>
                <w:iCs/>
                <w:sz w:val="18"/>
                <w:szCs w:val="18"/>
              </w:rPr>
              <w:t>, kros</w:t>
            </w:r>
          </w:p>
        </w:tc>
        <w:tc>
          <w:tcPr>
            <w:tcW w:w="567" w:type="dxa"/>
            <w:vAlign w:val="center"/>
          </w:tcPr>
          <w:p w14:paraId="5324A60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6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.d</w:t>
            </w:r>
          </w:p>
        </w:tc>
        <w:tc>
          <w:tcPr>
            <w:tcW w:w="845" w:type="dxa"/>
            <w:vAlign w:val="center"/>
          </w:tcPr>
          <w:p w14:paraId="4001258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915" w:type="dxa"/>
            <w:vAlign w:val="center"/>
          </w:tcPr>
          <w:p w14:paraId="070918C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308BD1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15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09" w:type="dxa"/>
            <w:vAlign w:val="center"/>
          </w:tcPr>
          <w:p w14:paraId="014A448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14C7E744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5E6FB7F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Ivana        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Biljanić</w:t>
            </w:r>
            <w:proofErr w:type="spellEnd"/>
          </w:p>
        </w:tc>
        <w:tc>
          <w:tcPr>
            <w:tcW w:w="1063" w:type="dxa"/>
            <w:vAlign w:val="center"/>
          </w:tcPr>
          <w:p w14:paraId="7EF0964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Glazbena</w:t>
            </w:r>
          </w:p>
          <w:p w14:paraId="6EC1621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kultura</w:t>
            </w:r>
          </w:p>
        </w:tc>
        <w:tc>
          <w:tcPr>
            <w:tcW w:w="708" w:type="dxa"/>
            <w:vAlign w:val="center"/>
          </w:tcPr>
          <w:p w14:paraId="0BDD708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49322F2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548A62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F1B8AC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0EA7AEE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51ED15F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Skupno muziciranje i pokreti u glazbi</w:t>
            </w:r>
          </w:p>
        </w:tc>
        <w:tc>
          <w:tcPr>
            <w:tcW w:w="567" w:type="dxa"/>
            <w:vAlign w:val="center"/>
          </w:tcPr>
          <w:p w14:paraId="0F70032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5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.d</w:t>
            </w:r>
          </w:p>
        </w:tc>
        <w:tc>
          <w:tcPr>
            <w:tcW w:w="845" w:type="dxa"/>
            <w:vAlign w:val="center"/>
          </w:tcPr>
          <w:p w14:paraId="57362DB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5484759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789FC67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248EC92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989BCDF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53FFC6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Antonija  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Kreković</w:t>
            </w:r>
            <w:proofErr w:type="spellEnd"/>
          </w:p>
        </w:tc>
        <w:tc>
          <w:tcPr>
            <w:tcW w:w="1063" w:type="dxa"/>
            <w:vAlign w:val="center"/>
          </w:tcPr>
          <w:p w14:paraId="1660190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Likovna</w:t>
            </w:r>
          </w:p>
          <w:p w14:paraId="7FAD213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kultura</w:t>
            </w:r>
          </w:p>
        </w:tc>
        <w:tc>
          <w:tcPr>
            <w:tcW w:w="708" w:type="dxa"/>
            <w:vAlign w:val="center"/>
          </w:tcPr>
          <w:p w14:paraId="2FE04EF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766" w:type="dxa"/>
            <w:vAlign w:val="center"/>
          </w:tcPr>
          <w:p w14:paraId="4B4229A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0 </w:t>
            </w:r>
          </w:p>
        </w:tc>
        <w:tc>
          <w:tcPr>
            <w:tcW w:w="531" w:type="dxa"/>
            <w:vAlign w:val="center"/>
          </w:tcPr>
          <w:p w14:paraId="4445CAC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44813AF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2CBEF2B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Vizualni identitet škole</w:t>
            </w:r>
          </w:p>
        </w:tc>
        <w:tc>
          <w:tcPr>
            <w:tcW w:w="1046" w:type="dxa"/>
            <w:vAlign w:val="center"/>
          </w:tcPr>
          <w:p w14:paraId="34711A3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Likovna grupa 1</w:t>
            </w:r>
          </w:p>
        </w:tc>
        <w:tc>
          <w:tcPr>
            <w:tcW w:w="567" w:type="dxa"/>
            <w:vAlign w:val="center"/>
          </w:tcPr>
          <w:p w14:paraId="72066B8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7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.a</w:t>
            </w:r>
          </w:p>
        </w:tc>
        <w:tc>
          <w:tcPr>
            <w:tcW w:w="845" w:type="dxa"/>
            <w:vAlign w:val="center"/>
          </w:tcPr>
          <w:p w14:paraId="7B579D1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915" w:type="dxa"/>
            <w:vAlign w:val="center"/>
          </w:tcPr>
          <w:p w14:paraId="6B334C9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2A0EC5E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13CA0E0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80762B9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441FA10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Andrijana </w:t>
            </w:r>
            <w:proofErr w:type="spellStart"/>
            <w:r w:rsidRPr="00052614">
              <w:rPr>
                <w:rFonts w:cstheme="minorHAnsi"/>
                <w:i/>
                <w:iCs/>
                <w:sz w:val="18"/>
                <w:szCs w:val="18"/>
              </w:rPr>
              <w:t>Piasevoli</w:t>
            </w:r>
            <w:proofErr w:type="spellEnd"/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Klarić</w:t>
            </w:r>
          </w:p>
        </w:tc>
        <w:tc>
          <w:tcPr>
            <w:tcW w:w="1063" w:type="dxa"/>
            <w:vAlign w:val="center"/>
          </w:tcPr>
          <w:p w14:paraId="0C71B0F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Njemački</w:t>
            </w:r>
          </w:p>
          <w:p w14:paraId="009D926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jezik</w:t>
            </w:r>
          </w:p>
          <w:p w14:paraId="38070BA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Povijest</w:t>
            </w:r>
          </w:p>
        </w:tc>
        <w:tc>
          <w:tcPr>
            <w:tcW w:w="708" w:type="dxa"/>
            <w:vAlign w:val="center"/>
          </w:tcPr>
          <w:p w14:paraId="0156FE6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766" w:type="dxa"/>
            <w:vAlign w:val="center"/>
          </w:tcPr>
          <w:p w14:paraId="0169A61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  <w:r>
              <w:rPr>
                <w:rFonts w:cstheme="minorHAnsi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31" w:type="dxa"/>
            <w:vAlign w:val="center"/>
          </w:tcPr>
          <w:p w14:paraId="4D153B1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4289917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329DC61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9C4331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Njemački je zabavan</w:t>
            </w:r>
          </w:p>
        </w:tc>
        <w:tc>
          <w:tcPr>
            <w:tcW w:w="567" w:type="dxa"/>
            <w:vAlign w:val="center"/>
          </w:tcPr>
          <w:p w14:paraId="26EA07E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6.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>e</w:t>
            </w:r>
          </w:p>
        </w:tc>
        <w:tc>
          <w:tcPr>
            <w:tcW w:w="845" w:type="dxa"/>
            <w:vAlign w:val="center"/>
          </w:tcPr>
          <w:p w14:paraId="7B3DE20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915" w:type="dxa"/>
            <w:vAlign w:val="center"/>
          </w:tcPr>
          <w:p w14:paraId="101476A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7C192F0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1009" w:type="dxa"/>
            <w:vAlign w:val="center"/>
          </w:tcPr>
          <w:p w14:paraId="6D2ED0A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4F9FF04A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0E6314C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Drago       Stanković</w:t>
            </w:r>
          </w:p>
        </w:tc>
        <w:tc>
          <w:tcPr>
            <w:tcW w:w="1063" w:type="dxa"/>
            <w:vAlign w:val="center"/>
          </w:tcPr>
          <w:p w14:paraId="0A20A0F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Informatika</w:t>
            </w:r>
          </w:p>
        </w:tc>
        <w:tc>
          <w:tcPr>
            <w:tcW w:w="708" w:type="dxa"/>
            <w:vAlign w:val="center"/>
          </w:tcPr>
          <w:p w14:paraId="20CAC2B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66" w:type="dxa"/>
            <w:vAlign w:val="center"/>
          </w:tcPr>
          <w:p w14:paraId="1D9CFB2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531" w:type="dxa"/>
            <w:vAlign w:val="center"/>
          </w:tcPr>
          <w:p w14:paraId="2A5B55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0CFCCB6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52" w:type="dxa"/>
            <w:vAlign w:val="center"/>
          </w:tcPr>
          <w:p w14:paraId="5914FC5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1522B84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7005627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199FA98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1D3682C5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F438F4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6DDCEDE9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3F93EC95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45D22F4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Željka</w:t>
            </w:r>
          </w:p>
          <w:p w14:paraId="2B6BD1C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Šikić</w:t>
            </w:r>
          </w:p>
        </w:tc>
        <w:tc>
          <w:tcPr>
            <w:tcW w:w="1063" w:type="dxa"/>
            <w:vAlign w:val="center"/>
          </w:tcPr>
          <w:p w14:paraId="625C11E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Informatika</w:t>
            </w:r>
          </w:p>
        </w:tc>
        <w:tc>
          <w:tcPr>
            <w:tcW w:w="708" w:type="dxa"/>
            <w:vAlign w:val="center"/>
          </w:tcPr>
          <w:p w14:paraId="01282E8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766" w:type="dxa"/>
            <w:vAlign w:val="center"/>
          </w:tcPr>
          <w:p w14:paraId="7D8EAA5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31" w:type="dxa"/>
            <w:vAlign w:val="center"/>
          </w:tcPr>
          <w:p w14:paraId="6528D01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69C533D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4D61AAB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36E048B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55525A7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536553BB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915" w:type="dxa"/>
            <w:vAlign w:val="center"/>
          </w:tcPr>
          <w:p w14:paraId="714A183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42906D7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39C46CE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34</w:t>
            </w:r>
          </w:p>
        </w:tc>
      </w:tr>
      <w:tr w:rsidR="007720E7" w:rsidRPr="00052614" w14:paraId="799262ED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28E7EF37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Iva                 Škara (zamjena 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lastRenderedPageBreak/>
              <w:t>Anamarija Špolj</w:t>
            </w:r>
            <w:r>
              <w:rPr>
                <w:rFonts w:cstheme="minorHAnsi"/>
                <w:i/>
                <w:iCs/>
                <w:sz w:val="18"/>
                <w:szCs w:val="18"/>
              </w:rPr>
              <w:t>a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rić) </w:t>
            </w:r>
          </w:p>
        </w:tc>
        <w:tc>
          <w:tcPr>
            <w:tcW w:w="1063" w:type="dxa"/>
            <w:vAlign w:val="center"/>
          </w:tcPr>
          <w:p w14:paraId="64D0D7B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lastRenderedPageBreak/>
              <w:t>Informatika</w:t>
            </w:r>
          </w:p>
        </w:tc>
        <w:tc>
          <w:tcPr>
            <w:tcW w:w="708" w:type="dxa"/>
            <w:vAlign w:val="center"/>
          </w:tcPr>
          <w:p w14:paraId="3AF04CF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766" w:type="dxa"/>
            <w:vAlign w:val="center"/>
          </w:tcPr>
          <w:p w14:paraId="2FC47BA4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1FC7FE0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5667FB0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2" w:type="dxa"/>
            <w:vAlign w:val="center"/>
          </w:tcPr>
          <w:p w14:paraId="6E16EC46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00732F5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Digitalni kreativci</w:t>
            </w: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DECFF3D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6808BC0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915" w:type="dxa"/>
            <w:vAlign w:val="center"/>
          </w:tcPr>
          <w:p w14:paraId="32230B7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057B149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1009" w:type="dxa"/>
            <w:vAlign w:val="center"/>
          </w:tcPr>
          <w:p w14:paraId="5DD2C31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</w:tr>
      <w:tr w:rsidR="007720E7" w:rsidRPr="00052614" w14:paraId="70B0C051" w14:textId="77777777" w:rsidTr="00244E26">
        <w:trPr>
          <w:trHeight w:val="624"/>
        </w:trPr>
        <w:tc>
          <w:tcPr>
            <w:tcW w:w="1200" w:type="dxa"/>
            <w:vAlign w:val="center"/>
          </w:tcPr>
          <w:p w14:paraId="7FEA12A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 xml:space="preserve">Ćamil               Bašić </w:t>
            </w:r>
          </w:p>
        </w:tc>
        <w:tc>
          <w:tcPr>
            <w:tcW w:w="1063" w:type="dxa"/>
            <w:vAlign w:val="center"/>
          </w:tcPr>
          <w:p w14:paraId="51DBB5B0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Vjeronauk (islamski)</w:t>
            </w:r>
          </w:p>
        </w:tc>
        <w:tc>
          <w:tcPr>
            <w:tcW w:w="708" w:type="dxa"/>
            <w:vAlign w:val="center"/>
          </w:tcPr>
          <w:p w14:paraId="74D6135A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66" w:type="dxa"/>
            <w:vAlign w:val="center"/>
          </w:tcPr>
          <w:p w14:paraId="53B14B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31" w:type="dxa"/>
            <w:vAlign w:val="center"/>
          </w:tcPr>
          <w:p w14:paraId="53AC0A4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14:paraId="0A125BFF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652" w:type="dxa"/>
            <w:vAlign w:val="center"/>
          </w:tcPr>
          <w:p w14:paraId="7D600D31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6" w:type="dxa"/>
            <w:vAlign w:val="center"/>
          </w:tcPr>
          <w:p w14:paraId="68E6FC8C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567" w:type="dxa"/>
            <w:vAlign w:val="center"/>
          </w:tcPr>
          <w:p w14:paraId="00736858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---</w:t>
            </w:r>
          </w:p>
        </w:tc>
        <w:tc>
          <w:tcPr>
            <w:tcW w:w="845" w:type="dxa"/>
            <w:vAlign w:val="center"/>
          </w:tcPr>
          <w:p w14:paraId="6676B782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915" w:type="dxa"/>
            <w:vAlign w:val="center"/>
          </w:tcPr>
          <w:p w14:paraId="736AD14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15" w:type="dxa"/>
            <w:vAlign w:val="center"/>
          </w:tcPr>
          <w:p w14:paraId="63EAF73E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009" w:type="dxa"/>
            <w:vAlign w:val="center"/>
          </w:tcPr>
          <w:p w14:paraId="481BE1C3" w14:textId="77777777" w:rsidR="007720E7" w:rsidRPr="00052614" w:rsidRDefault="007720E7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</w:tr>
    </w:tbl>
    <w:p w14:paraId="68E11217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4CFE3127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6416809F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1D4927DC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5BC8934B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5AFA441B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65725381" w14:textId="77777777" w:rsidR="002D597F" w:rsidRPr="00052614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076F9DBD" w14:textId="20EE2046" w:rsidR="002D597F" w:rsidRDefault="002D597F" w:rsidP="004758A8">
      <w:pPr>
        <w:pStyle w:val="NaslovI"/>
        <w:spacing w:before="0" w:line="312" w:lineRule="auto"/>
        <w:rPr>
          <w:rFonts w:cstheme="minorHAnsi"/>
        </w:rPr>
      </w:pPr>
    </w:p>
    <w:p w14:paraId="6A58EF66" w14:textId="61D9809E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70281732" w14:textId="62C88DAA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42EFACF7" w14:textId="57BBB15A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568FA748" w14:textId="1D5DA3DF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2C645424" w14:textId="315E41A5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08092984" w14:textId="336A9163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1A58613B" w14:textId="780ADDDC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53EE41A6" w14:textId="1FAC08E4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25DDDC8F" w14:textId="15981B3C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075992EF" w14:textId="35B9ABA9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2EFB37DB" w14:textId="65C08E4C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271FF9D0" w14:textId="5D61AD2F" w:rsidR="00A700D9" w:rsidRDefault="00A700D9" w:rsidP="004758A8">
      <w:pPr>
        <w:pStyle w:val="NaslovI"/>
        <w:spacing w:before="0" w:line="312" w:lineRule="auto"/>
        <w:rPr>
          <w:rFonts w:cstheme="minorHAnsi"/>
        </w:rPr>
      </w:pPr>
    </w:p>
    <w:p w14:paraId="073DC7CF" w14:textId="77777777" w:rsidR="00A700D9" w:rsidRPr="00052614" w:rsidRDefault="00A700D9" w:rsidP="004758A8">
      <w:pPr>
        <w:pStyle w:val="NaslovI"/>
        <w:spacing w:before="0" w:line="312" w:lineRule="auto"/>
        <w:rPr>
          <w:rFonts w:cstheme="minorHAnsi"/>
        </w:rPr>
      </w:pPr>
    </w:p>
    <w:bookmarkEnd w:id="238"/>
    <w:p w14:paraId="5EAD7557" w14:textId="60030907" w:rsidR="00C92F41" w:rsidRDefault="005748A7" w:rsidP="004758A8">
      <w:pPr>
        <w:spacing w:after="0" w:line="312" w:lineRule="auto"/>
        <w:ind w:left="-720" w:right="-720"/>
        <w:jc w:val="both"/>
        <w:rPr>
          <w:rFonts w:cstheme="minorHAnsi"/>
          <w:i/>
          <w:iCs/>
          <w:sz w:val="24"/>
          <w:szCs w:val="24"/>
        </w:rPr>
      </w:pPr>
      <w:r w:rsidRPr="00052614">
        <w:rPr>
          <w:rFonts w:cstheme="minorHAnsi"/>
          <w:i/>
          <w:iCs/>
          <w:sz w:val="24"/>
          <w:szCs w:val="24"/>
        </w:rPr>
        <w:t xml:space="preserve">  </w:t>
      </w:r>
    </w:p>
    <w:p w14:paraId="046D28BD" w14:textId="2E9202FF" w:rsidR="009279F3" w:rsidRDefault="009279F3" w:rsidP="00DF6CF7">
      <w:pPr>
        <w:spacing w:after="0" w:line="312" w:lineRule="auto"/>
        <w:ind w:right="-720"/>
        <w:jc w:val="both"/>
        <w:rPr>
          <w:rFonts w:cstheme="minorHAnsi"/>
          <w:i/>
          <w:iCs/>
          <w:sz w:val="24"/>
          <w:szCs w:val="24"/>
        </w:rPr>
      </w:pPr>
    </w:p>
    <w:p w14:paraId="50991DC0" w14:textId="5E9E3778" w:rsidR="009279F3" w:rsidRPr="009279F3" w:rsidRDefault="005D3F44" w:rsidP="00555A1C">
      <w:pPr>
        <w:pStyle w:val="NaslovI"/>
        <w:numPr>
          <w:ilvl w:val="0"/>
          <w:numId w:val="96"/>
        </w:numPr>
      </w:pPr>
      <w:r>
        <w:t xml:space="preserve"> </w:t>
      </w:r>
      <w:bookmarkStart w:id="245" w:name="_Toc242938914"/>
      <w:r w:rsidR="00AE262F">
        <w:t xml:space="preserve">GODIŠNJI </w:t>
      </w:r>
      <w:r w:rsidR="009279F3" w:rsidRPr="009279F3">
        <w:t>PLAN RADA OPERATIVNIH DJELATNIKA ZA SIGURNOST I CIVILNU ZAŠTITU U OŠ DR. JURE TURIĆA</w:t>
      </w:r>
      <w:bookmarkEnd w:id="245"/>
    </w:p>
    <w:p w14:paraId="1D172A8A" w14:textId="77777777" w:rsidR="009279F3" w:rsidRDefault="009279F3" w:rsidP="004758A8">
      <w:pPr>
        <w:pStyle w:val="NormalWeb"/>
        <w:spacing w:before="0" w:beforeAutospacing="0" w:after="0" w:afterAutospacing="0" w:line="312" w:lineRule="auto"/>
        <w:jc w:val="both"/>
      </w:pPr>
      <w:r>
        <w:rPr>
          <w:rFonts w:ascii="Calibri" w:hAnsi="Calibri" w:cs="Calibri"/>
          <w:i/>
          <w:iCs/>
          <w:color w:val="000000"/>
        </w:rPr>
        <w:t xml:space="preserve">U OŠ dr. Jure </w:t>
      </w:r>
      <w:proofErr w:type="spellStart"/>
      <w:r>
        <w:rPr>
          <w:rFonts w:ascii="Calibri" w:hAnsi="Calibri" w:cs="Calibri"/>
          <w:i/>
          <w:iCs/>
          <w:color w:val="000000"/>
        </w:rPr>
        <w:t>Turića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za obavljanje poslova sigurnosti i civilne zaštite zaposlena su</w:t>
      </w:r>
      <w:r>
        <w:rPr>
          <w:rStyle w:val="apple-converted-space"/>
          <w:rFonts w:ascii="Calibri" w:hAnsi="Calibri" w:cs="Calibri"/>
          <w:i/>
          <w:iCs/>
          <w:color w:val="000000"/>
        </w:rPr>
        <w:t> </w:t>
      </w:r>
      <w:r>
        <w:rPr>
          <w:rStyle w:val="Strong"/>
          <w:rFonts w:ascii="Calibri" w:hAnsi="Calibri" w:cs="Calibri"/>
          <w:i/>
          <w:iCs/>
          <w:color w:val="000000"/>
        </w:rPr>
        <w:t>dva operativna djelatnika za sigurnost i civilnu zaštitu</w:t>
      </w:r>
      <w:r>
        <w:rPr>
          <w:rFonts w:ascii="Calibri" w:hAnsi="Calibri" w:cs="Calibri"/>
          <w:i/>
          <w:iCs/>
          <w:color w:val="000000"/>
        </w:rPr>
        <w:t>. Organizacijom njihovog radnog vremena osigurava se kontinuirana prisutnost operativnog djelatnika tijekom radnog vremena Škole, nadzor ulaska i izlaska iz školskog prostora te pravodobno postupanje u situacijama koje mogu ugroziti sigurnost učenika, zaposlenika i drugih osoba u Školi.</w:t>
      </w:r>
    </w:p>
    <w:p w14:paraId="1CC7B72B" w14:textId="77777777" w:rsidR="009279F3" w:rsidRDefault="009279F3" w:rsidP="004758A8">
      <w:pPr>
        <w:pStyle w:val="NormalWeb"/>
        <w:spacing w:before="0" w:beforeAutospacing="0" w:after="0" w:afterAutospacing="0" w:line="312" w:lineRule="auto"/>
        <w:jc w:val="both"/>
      </w:pPr>
      <w:r>
        <w:rPr>
          <w:rFonts w:ascii="Calibri" w:hAnsi="Calibri" w:cs="Calibri"/>
          <w:i/>
          <w:iCs/>
          <w:color w:val="000000"/>
        </w:rPr>
        <w:lastRenderedPageBreak/>
        <w:t>Radno vrijeme operativnih djelatnika organizirano je tako da se u razdoblju preklapanja od</w:t>
      </w:r>
      <w:r>
        <w:rPr>
          <w:rStyle w:val="apple-converted-space"/>
          <w:rFonts w:ascii="Calibri" w:hAnsi="Calibri" w:cs="Calibri"/>
          <w:i/>
          <w:iCs/>
          <w:color w:val="000000"/>
        </w:rPr>
        <w:t> </w:t>
      </w:r>
      <w:r>
        <w:rPr>
          <w:rStyle w:val="Strong"/>
          <w:rFonts w:ascii="Calibri" w:hAnsi="Calibri" w:cs="Calibri"/>
          <w:i/>
          <w:iCs/>
          <w:color w:val="000000"/>
        </w:rPr>
        <w:t>12:00 do 14:30 sati</w:t>
      </w:r>
      <w:r>
        <w:rPr>
          <w:rStyle w:val="apple-converted-space"/>
          <w:rFonts w:ascii="Calibri" w:hAnsi="Calibri" w:cs="Calibri"/>
          <w:i/>
          <w:iCs/>
          <w:color w:val="000000"/>
        </w:rPr>
        <w:t> </w:t>
      </w:r>
      <w:r>
        <w:rPr>
          <w:rFonts w:ascii="Calibri" w:hAnsi="Calibri" w:cs="Calibri"/>
          <w:i/>
          <w:iCs/>
          <w:color w:val="000000"/>
        </w:rPr>
        <w:t>osigurava istodobna prisutnost oba djelatnika, što omogućuje dodatni nadzor i učinkovitiju provedbu sigurnosnih aktivnosti u vremenu pojačane frekvencije učenika, zaposlenika i drugih korisnika školskog prostora.</w:t>
      </w:r>
    </w:p>
    <w:p w14:paraId="34CAA797" w14:textId="77777777" w:rsidR="009279F3" w:rsidRDefault="009279F3" w:rsidP="004758A8">
      <w:pPr>
        <w:pStyle w:val="NormalWeb"/>
        <w:spacing w:before="0" w:beforeAutospacing="0" w:after="0" w:afterAutospacing="0" w:line="312" w:lineRule="auto"/>
        <w:jc w:val="both"/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>Operativni djelatnici za sigurnost i civilnu zaštitu obavljaju poslove sukladno Pravilniku o djelokrugu rada tajnika te administrativno-tehničkim i pomoćnim poslovima koji se obavljaju u osnovnoj školi („Narodne novine“, br. 40/14 i 71/25), kao i drugim važećim propisima, aktima Škole i uputama ravnatelja.</w:t>
      </w:r>
    </w:p>
    <w:p w14:paraId="5D8C23D2" w14:textId="77777777" w:rsidR="009279F3" w:rsidRPr="009058DE" w:rsidRDefault="009279F3" w:rsidP="009058DE">
      <w:pPr>
        <w:rPr>
          <w:i/>
        </w:rPr>
      </w:pPr>
      <w:r w:rsidRPr="009058DE">
        <w:rPr>
          <w:i/>
        </w:rPr>
        <w:t>Opis poslova i vrijeme realizacije</w:t>
      </w: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9279F3" w14:paraId="3E9F3302" w14:textId="77777777" w:rsidTr="00244E26">
        <w:trPr>
          <w:tblHeader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71291" w14:textId="77777777" w:rsidR="009279F3" w:rsidRDefault="009279F3" w:rsidP="000678BC">
            <w:r>
              <w:rPr>
                <w:rStyle w:val="Strong"/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Opis poslova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0385E" w14:textId="77777777" w:rsidR="009279F3" w:rsidRDefault="009279F3" w:rsidP="000678BC">
            <w:r>
              <w:rPr>
                <w:rStyle w:val="Strong"/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Vrijeme realizacije</w:t>
            </w:r>
          </w:p>
        </w:tc>
      </w:tr>
      <w:tr w:rsidR="009279F3" w14:paraId="159692D8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4AACA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Nadzire kontrolu pristupa u školsku ustanovu te poduzima potrebne mjere radi osiguranja sigurnosti učenika, zaposlenika, posjetitelja i školske imovine.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90A23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1AE9C4E9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C2FCD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Obavlja poslove otključavanja i zaključavanja školske zgrade, obilazi prostorije Škole te provjerava stanje objekta, opreme i sustava tehničke zaštite.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2A251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01EECE41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3DD10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 xml:space="preserve">Nadzire ispravnost i funkcionalnost sustava videonadzora,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panik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-rasvjete i druge sigurnosne i zaštitne opreme te o uočenim nepravilnostima obavještava nadležne osobe.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46E0E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0A7AB257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B4BD0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Provjerava prohodnost vatrogasnih pristupa, evakuacijskih putova i izlaza te upozorava na uočene nedostatke i zapreke.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83DE1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39880A30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5FAA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Sudjeluje u organizaciji i provedbi osnovnih mjera civilne zaštite, uključujući vježbe evakuacije i spašavanja.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CF1A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potrebi</w:t>
            </w:r>
          </w:p>
        </w:tc>
      </w:tr>
      <w:tr w:rsidR="009279F3" w14:paraId="6560EFB5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BA2F0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Obavlja poslove održavanja objekata Škole i njezina okoliša te pravodobno prijavljuje uočene kvarove, oštećenja i druge nedostatke.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6A04F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potrebi</w:t>
            </w:r>
          </w:p>
        </w:tc>
      </w:tr>
      <w:tr w:rsidR="009279F3" w14:paraId="1803DC8A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8DA14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Prati stanje i događanja u školskim prostorima te prijavljuje nadležnim osobama ponašanja i okolnosti koje mogu ugroziti sigurnost i dobrobit učenika, zaposlenika i posjetitelja.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31D9C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558808E2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05F11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Upozorava na neprihvatljivo ponašanje te, u okviru svojih ovlasti, sudjeluje u sprječavanju sukoba i drugih rizičnih situacija među učenicima.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BED36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1F2D43A1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9EE4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Vodi evidenciju o ulasku i boravku posjetitelja u Školi.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17408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0EF6C452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8408C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Vodi brigu o redovitom servisiranju vatrogasnih aparata i druge protupožarne opreme te vodi odgovarajuću evidenciju.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0F228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planu i potrebi</w:t>
            </w:r>
          </w:p>
        </w:tc>
      </w:tr>
      <w:tr w:rsidR="009279F3" w14:paraId="66E664BA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644D3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lastRenderedPageBreak/>
              <w:t>Surađuje s nadležnim službama, osobito vatrogascima, hitnom medicinskom pomoći, policijom i civilnom zaštitom, u slučaju izvanrednih događaja i drugih situacija koje mogu ugroziti sigurnost.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B0D9F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potrebi</w:t>
            </w:r>
          </w:p>
        </w:tc>
      </w:tr>
      <w:tr w:rsidR="009279F3" w14:paraId="4F4FB78A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316DA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Sudjeluje u edukacijama i aktivnostima usmjerenima na podizanje svijesti učenika i zaposlenika o sigurnosnim protokolima, pravilima ponašanja i postupcima u izvanrednim situacijama.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07686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potrebi</w:t>
            </w:r>
          </w:p>
        </w:tc>
      </w:tr>
      <w:tr w:rsidR="009279F3" w14:paraId="6CAB696C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10033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Surađuje s odgojno-obrazovnim i drugim radnicima Škole te ravnateljem u pružanju podrške u poslovima vezanim uz sigurnost i dobrobit učenika.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180EB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Svakodnevno</w:t>
            </w:r>
          </w:p>
        </w:tc>
      </w:tr>
      <w:tr w:rsidR="009279F3" w14:paraId="5F33C5DB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83AF7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Obavlja poslove upravljanja rizikom kućne vodoopskrbne mreže Škole, u skladu s Procjenom rizika i planom upravljanja rizikom kućne vodoopskrbne mreže.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ACA67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rasporedu i potrebi</w:t>
            </w:r>
          </w:p>
        </w:tc>
      </w:tr>
      <w:tr w:rsidR="009279F3" w14:paraId="62345BDF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A46BC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Obavlja poslove ovlaštenika zaštite na radu te surađuje s povjerenikom za zaštitu na radu u poslovima vezanim uz sigurnost zaposlenika i edukaciju za rad na siguran način.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94E1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potrebi</w:t>
            </w:r>
          </w:p>
        </w:tc>
      </w:tr>
      <w:tr w:rsidR="009279F3" w14:paraId="3214D886" w14:textId="77777777" w:rsidTr="00244E26"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55594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Obavlja poslove iz djelokruga rada vozača-dostavljača prema potrebama Škole i nalogu ravnatelja.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0C0E6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potrebi i nalogu ravnatelja</w:t>
            </w:r>
          </w:p>
        </w:tc>
      </w:tr>
      <w:tr w:rsidR="009279F3" w14:paraId="4D028A3D" w14:textId="77777777" w:rsidTr="00AA4B39">
        <w:trPr>
          <w:trHeight w:val="1035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DDEAA" w14:textId="6FF9814E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Obavlja i druge poslove iz svojeg djelokruga rada prema nalogu ravnatelja, u skladu s važećim propisima, aktima Škole i potrebama organizacije rada.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3ECDD" w14:textId="77777777" w:rsidR="009279F3" w:rsidRDefault="009279F3" w:rsidP="004758A8">
            <w:pPr>
              <w:spacing w:after="0" w:line="312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Prema potrebi</w:t>
            </w:r>
          </w:p>
        </w:tc>
      </w:tr>
    </w:tbl>
    <w:p w14:paraId="757E2996" w14:textId="77777777" w:rsidR="009279F3" w:rsidRPr="000678BC" w:rsidRDefault="009279F3" w:rsidP="000678BC">
      <w:pPr>
        <w:rPr>
          <w:i/>
        </w:rPr>
      </w:pPr>
      <w:r w:rsidRPr="000678BC">
        <w:rPr>
          <w:i/>
        </w:rPr>
        <w:t>Godišnji fond radnog vremena</w:t>
      </w:r>
    </w:p>
    <w:p w14:paraId="040E611F" w14:textId="77777777" w:rsidR="009279F3" w:rsidRDefault="009279F3" w:rsidP="004758A8">
      <w:pPr>
        <w:pStyle w:val="NormalWeb"/>
        <w:spacing w:before="0" w:beforeAutospacing="0" w:after="0" w:afterAutospacing="0" w:line="312" w:lineRule="auto"/>
        <w:jc w:val="both"/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>Godišnji fond radnog vremena utvrđuje se za svakog operativnog djelatnika u skladu s njegovim ugovorenim radnim vremenom i kalendarom rada Škole.</w:t>
      </w:r>
    </w:p>
    <w:p w14:paraId="36B09EE1" w14:textId="77777777" w:rsidR="009279F3" w:rsidRDefault="009279F3" w:rsidP="004758A8">
      <w:pPr>
        <w:pStyle w:val="NormalWeb"/>
        <w:numPr>
          <w:ilvl w:val="0"/>
          <w:numId w:val="79"/>
        </w:numPr>
        <w:autoSpaceDN w:val="0"/>
        <w:spacing w:before="0" w:beforeAutospacing="0" w:after="0" w:afterAutospacing="0" w:line="312" w:lineRule="auto"/>
      </w:pPr>
      <w:r>
        <w:rPr>
          <w:rStyle w:val="Strong"/>
          <w:rFonts w:ascii="Calibri" w:hAnsi="Calibri" w:cs="Calibri"/>
          <w:i/>
          <w:iCs/>
          <w:color w:val="000000"/>
        </w:rPr>
        <w:t>Radno vrijeme operativnog djelatnika 1:</w:t>
      </w:r>
      <w:r>
        <w:rPr>
          <w:rStyle w:val="apple-converted-space"/>
          <w:rFonts w:ascii="Calibri" w:hAnsi="Calibri" w:cs="Calibri"/>
          <w:i/>
          <w:iCs/>
          <w:color w:val="000000"/>
        </w:rPr>
        <w:t> </w:t>
      </w:r>
      <w:r>
        <w:rPr>
          <w:rFonts w:ascii="Calibri" w:hAnsi="Calibri" w:cs="Calibri"/>
          <w:i/>
          <w:iCs/>
          <w:color w:val="000000"/>
        </w:rPr>
        <w:t>6:30 – 14:30 sati</w:t>
      </w:r>
    </w:p>
    <w:p w14:paraId="30CBF58E" w14:textId="77777777" w:rsidR="009279F3" w:rsidRDefault="009279F3" w:rsidP="004758A8">
      <w:pPr>
        <w:pStyle w:val="NormalWeb"/>
        <w:numPr>
          <w:ilvl w:val="0"/>
          <w:numId w:val="79"/>
        </w:numPr>
        <w:autoSpaceDN w:val="0"/>
        <w:spacing w:before="0" w:beforeAutospacing="0" w:after="0" w:afterAutospacing="0" w:line="312" w:lineRule="auto"/>
      </w:pPr>
      <w:r>
        <w:rPr>
          <w:rStyle w:val="Strong"/>
          <w:rFonts w:ascii="Calibri" w:hAnsi="Calibri" w:cs="Calibri"/>
          <w:i/>
          <w:iCs/>
          <w:color w:val="000000"/>
        </w:rPr>
        <w:t>Radno vrijeme operativnog djelatnika 2:</w:t>
      </w:r>
      <w:r>
        <w:rPr>
          <w:rStyle w:val="apple-converted-space"/>
          <w:rFonts w:ascii="Calibri" w:hAnsi="Calibri" w:cs="Calibri"/>
          <w:i/>
          <w:iCs/>
          <w:color w:val="000000"/>
        </w:rPr>
        <w:t> </w:t>
      </w:r>
      <w:r>
        <w:rPr>
          <w:rFonts w:ascii="Calibri" w:hAnsi="Calibri" w:cs="Calibri"/>
          <w:i/>
          <w:iCs/>
          <w:color w:val="000000"/>
        </w:rPr>
        <w:t>12:00 – 20:00 sati</w:t>
      </w:r>
    </w:p>
    <w:p w14:paraId="1B981DEF" w14:textId="77777777" w:rsidR="009279F3" w:rsidRDefault="009279F3" w:rsidP="004758A8">
      <w:pPr>
        <w:pStyle w:val="NormalWeb"/>
        <w:spacing w:before="0" w:beforeAutospacing="0" w:after="0" w:afterAutospacing="0" w:line="312" w:lineRule="auto"/>
        <w:jc w:val="both"/>
      </w:pPr>
      <w:r>
        <w:rPr>
          <w:rFonts w:ascii="Calibri" w:hAnsi="Calibri" w:cs="Calibri"/>
          <w:i/>
          <w:iCs/>
          <w:color w:val="000000"/>
        </w:rPr>
        <w:t xml:space="preserve">Plan rada realizira se tijekom školske godine, u skladu s organizacijom rada OŠ dr. Jure </w:t>
      </w:r>
      <w:proofErr w:type="spellStart"/>
      <w:r>
        <w:rPr>
          <w:rFonts w:ascii="Calibri" w:hAnsi="Calibri" w:cs="Calibri"/>
          <w:i/>
          <w:iCs/>
          <w:color w:val="000000"/>
        </w:rPr>
        <w:t>Turića</w:t>
      </w:r>
      <w:proofErr w:type="spellEnd"/>
      <w:r>
        <w:rPr>
          <w:rFonts w:ascii="Calibri" w:hAnsi="Calibri" w:cs="Calibri"/>
          <w:i/>
          <w:iCs/>
          <w:color w:val="000000"/>
        </w:rPr>
        <w:t>, rasporedom radnog vremena, potrebama Škole te važećim propisima i aktima Škole.</w:t>
      </w:r>
    </w:p>
    <w:p w14:paraId="61B2A3ED" w14:textId="77777777" w:rsidR="00AA4B39" w:rsidRDefault="009279F3" w:rsidP="004758A8">
      <w:pPr>
        <w:pStyle w:val="NormalWeb"/>
        <w:spacing w:before="0" w:beforeAutospacing="0" w:after="0" w:afterAutospacing="0" w:line="312" w:lineRule="auto"/>
        <w:rPr>
          <w:rStyle w:val="Strong"/>
          <w:rFonts w:ascii="Calibri" w:hAnsi="Calibri" w:cs="Calibri"/>
          <w:b w:val="0"/>
          <w:bCs w:val="0"/>
          <w:i/>
          <w:iCs/>
          <w:color w:val="000000"/>
        </w:rPr>
      </w:pPr>
      <w:r>
        <w:rPr>
          <w:rStyle w:val="Strong"/>
          <w:rFonts w:ascii="Calibri" w:hAnsi="Calibri" w:cs="Calibri"/>
          <w:b w:val="0"/>
          <w:bCs w:val="0"/>
          <w:i/>
          <w:iCs/>
          <w:color w:val="000000"/>
        </w:rPr>
        <w:t>RAVNATELJ</w:t>
      </w:r>
    </w:p>
    <w:p w14:paraId="49843C04" w14:textId="72988EFE" w:rsidR="009279F3" w:rsidRDefault="009279F3" w:rsidP="004758A8">
      <w:pPr>
        <w:pStyle w:val="NormalWeb"/>
        <w:spacing w:before="0" w:beforeAutospacing="0" w:after="0" w:afterAutospacing="0" w:line="312" w:lineRule="auto"/>
        <w:rPr>
          <w:rStyle w:val="Strong"/>
          <w:rFonts w:ascii="Calibri" w:hAnsi="Calibri" w:cs="Calibri"/>
          <w:b w:val="0"/>
          <w:bCs w:val="0"/>
          <w:i/>
          <w:iCs/>
          <w:color w:val="000000"/>
        </w:rPr>
      </w:pPr>
      <w:r>
        <w:rPr>
          <w:rStyle w:val="Strong"/>
          <w:rFonts w:ascii="Calibri" w:hAnsi="Calibri" w:cs="Calibri"/>
          <w:b w:val="0"/>
          <w:bCs w:val="0"/>
          <w:i/>
          <w:iCs/>
          <w:color w:val="000000"/>
        </w:rPr>
        <w:t>Ivica Radošević, dipl. učitelj</w:t>
      </w:r>
    </w:p>
    <w:p w14:paraId="1F270EF0" w14:textId="52C03E9A" w:rsidR="00973380" w:rsidRPr="00973380" w:rsidRDefault="00813885" w:rsidP="00555A1C">
      <w:pPr>
        <w:pStyle w:val="NaslovI"/>
        <w:numPr>
          <w:ilvl w:val="0"/>
          <w:numId w:val="97"/>
        </w:numPr>
        <w:spacing w:before="0" w:line="312" w:lineRule="auto"/>
        <w:rPr>
          <w:rFonts w:cstheme="minorHAnsi"/>
        </w:rPr>
      </w:pPr>
      <w:r w:rsidRPr="00052614">
        <w:rPr>
          <w:rFonts w:cstheme="minorHAnsi"/>
        </w:rPr>
        <w:t xml:space="preserve"> </w:t>
      </w:r>
      <w:bookmarkStart w:id="246" w:name="_Toc211361694"/>
      <w:bookmarkStart w:id="247" w:name="_Toc242938915"/>
      <w:r w:rsidR="00AE262F" w:rsidRPr="00052614">
        <w:rPr>
          <w:rFonts w:cstheme="minorHAnsi"/>
        </w:rPr>
        <w:t>GODIŠNJI PLAN I PROGRAM RADA PRODUŽENOG BORAVKA U ŠKOLSKOJ GODINI 202</w:t>
      </w:r>
      <w:r w:rsidR="00AE262F">
        <w:rPr>
          <w:rFonts w:cstheme="minorHAnsi"/>
        </w:rPr>
        <w:t>6</w:t>
      </w:r>
      <w:r w:rsidR="00AE262F" w:rsidRPr="00052614">
        <w:rPr>
          <w:rFonts w:cstheme="minorHAnsi"/>
        </w:rPr>
        <w:t>./202</w:t>
      </w:r>
      <w:r w:rsidR="00AE262F">
        <w:rPr>
          <w:rFonts w:cstheme="minorHAnsi"/>
        </w:rPr>
        <w:t>7</w:t>
      </w:r>
      <w:r w:rsidR="00AE262F" w:rsidRPr="00052614">
        <w:rPr>
          <w:rFonts w:cstheme="minorHAnsi"/>
        </w:rPr>
        <w:t>.</w:t>
      </w:r>
      <w:bookmarkEnd w:id="246"/>
      <w:bookmarkEnd w:id="247"/>
    </w:p>
    <w:p w14:paraId="3874DBF0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</w:p>
    <w:p w14:paraId="38B1E48D" w14:textId="5CEA1832" w:rsidR="00973380" w:rsidRP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00973380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ODJELI PRODUŽENOG BORAVKA</w:t>
      </w:r>
      <w:r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:</w:t>
      </w:r>
    </w:p>
    <w:p w14:paraId="31CEC388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</w:p>
    <w:p w14:paraId="1B99D8CE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>UČITELJ VANJA ANTIĆ</w:t>
      </w:r>
    </w:p>
    <w:p w14:paraId="781F19AB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lastRenderedPageBreak/>
        <w:t>Razredni odjeli: 1. b, 1. e</w:t>
      </w:r>
    </w:p>
    <w:p w14:paraId="5C28B639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4ABD0D3B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Ukupno upisanih učenika: 22 (11 dječaka i 11 djevojčica)</w:t>
      </w:r>
    </w:p>
    <w:p w14:paraId="20E38159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Po odjelima:</w:t>
      </w:r>
    </w:p>
    <w:p w14:paraId="52E60899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4ABD0D3B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1.b razred – 15 učenika (8 dječaka i 7 djevojčica)</w:t>
      </w:r>
    </w:p>
    <w:p w14:paraId="5DE4CA8B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4ABD0D3B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1.e razred –  7 učenika (3 dječaka i 4 djevojčice)</w:t>
      </w:r>
    </w:p>
    <w:p w14:paraId="2D3B2517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</w:p>
    <w:p w14:paraId="510AC117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Trajanje produženog boravka po danima:</w:t>
      </w:r>
    </w:p>
    <w:p w14:paraId="249E721D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Ponedjeljak – od 11,35 do 16,30 sati</w:t>
      </w:r>
    </w:p>
    <w:p w14:paraId="6D8C8572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Utorak – od 12,35 do 16,30 sati</w:t>
      </w:r>
    </w:p>
    <w:p w14:paraId="42E8481F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Srijeda – od 12,35 do 16,30 sati</w:t>
      </w:r>
    </w:p>
    <w:p w14:paraId="6423A1B4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Četvrtak – od 12,35 do 16,30 sati</w:t>
      </w:r>
    </w:p>
    <w:p w14:paraId="7F6525E9" w14:textId="5BA1F24E" w:rsidR="00973380" w:rsidRPr="000B5725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Petak – od 11,35 do 16,30 sati</w:t>
      </w:r>
    </w:p>
    <w:p w14:paraId="666E212E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2A634083" w14:textId="44F0FE04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>UČITELJICA</w:t>
      </w:r>
      <w:r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MAJA ŽARKOVIĆ</w:t>
      </w: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(ZAMJENA </w:t>
      </w: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>MARIJA DASOVIĆ ŠKRBINA</w:t>
      </w:r>
      <w:r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>)</w:t>
      </w:r>
    </w:p>
    <w:p w14:paraId="3CAE9E5B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Razredni odjeli: 1.c, 1.e</w:t>
      </w:r>
    </w:p>
    <w:p w14:paraId="11FDEED0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29D99AF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Ukupno upisanih učenika: 22 (11 dječaka i 11 djevojčica)</w:t>
      </w:r>
    </w:p>
    <w:p w14:paraId="55BF6EAA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Po odjelima:</w:t>
      </w:r>
    </w:p>
    <w:p w14:paraId="2C054614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70A129B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1.c razred – 14 učenika (7 dječaka i 7 djevojčica)</w:t>
      </w:r>
    </w:p>
    <w:p w14:paraId="615E2A55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70A129B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1.e razred – 8 učenika (4 dječaka i 4 djevojčice)</w:t>
      </w:r>
    </w:p>
    <w:p w14:paraId="748ADA24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</w:p>
    <w:p w14:paraId="0DDF7A10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Trajanje produženog boravka po danima:</w:t>
      </w:r>
    </w:p>
    <w:p w14:paraId="515A6957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Ponedjeljak – od 11,35 do 16,30 sati</w:t>
      </w:r>
    </w:p>
    <w:p w14:paraId="14880AEC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Utorak – od 12,35 do 16,30 sati</w:t>
      </w:r>
    </w:p>
    <w:p w14:paraId="4217AAD1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Srijeda – od 12,35 do 16,30 sati</w:t>
      </w:r>
    </w:p>
    <w:p w14:paraId="2100FEC7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Četvrtak – od 12,35 do 16,30 sati</w:t>
      </w:r>
    </w:p>
    <w:p w14:paraId="3E3ACC85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Petak – od 11,35 do 16,30 sati</w:t>
      </w:r>
    </w:p>
    <w:p w14:paraId="70C4D4F1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4A2A1E75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  <w:u w:val="single"/>
        </w:rPr>
        <w:t>UČITELJICA KATARINA TREŠNJIĆ</w:t>
      </w:r>
    </w:p>
    <w:p w14:paraId="4CDF408D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Razredni odjeli: 1.a, 1.d</w:t>
      </w:r>
    </w:p>
    <w:p w14:paraId="2BBC3718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70A129B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Ukupno upisanih učenika: 24 (13 dječaka i 11 djevojčica)</w:t>
      </w:r>
    </w:p>
    <w:p w14:paraId="6E9A4D56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Po odjelima:</w:t>
      </w:r>
    </w:p>
    <w:p w14:paraId="3095D03C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70A129B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1.a razred – 12 učenika (6 dječaka i 6 djevojčica)</w:t>
      </w:r>
    </w:p>
    <w:p w14:paraId="7E62482A" w14:textId="77777777" w:rsidR="00973380" w:rsidRPr="0065405A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1.d razred – 12 učenika (7 dječaka i 5 djevojčica)</w:t>
      </w:r>
    </w:p>
    <w:p w14:paraId="1B776035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Trajanje produženog boravka po danima:</w:t>
      </w:r>
    </w:p>
    <w:p w14:paraId="4DB288C6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Ponedjeljak – od 12,35 do 16,30 sati</w:t>
      </w:r>
    </w:p>
    <w:p w14:paraId="5536049F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Utorak – od 12,35 do 16,30 sati</w:t>
      </w:r>
    </w:p>
    <w:p w14:paraId="145C28CC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Srijeda – od 11,35 do 16,30 sati</w:t>
      </w:r>
    </w:p>
    <w:p w14:paraId="2E95D634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lastRenderedPageBreak/>
        <w:t>Četvrtak – od 12,35 do 16,30 sati</w:t>
      </w:r>
    </w:p>
    <w:p w14:paraId="4547564B" w14:textId="77777777" w:rsidR="00973380" w:rsidRDefault="00973380" w:rsidP="004758A8">
      <w:pPr>
        <w:pStyle w:val="ListParagraph"/>
        <w:numPr>
          <w:ilvl w:val="0"/>
          <w:numId w:val="84"/>
        </w:num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Petak – od 11,35 do 16,30 sati</w:t>
      </w:r>
    </w:p>
    <w:p w14:paraId="5CC64712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</w:p>
    <w:p w14:paraId="3DA176D9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1. INTERDISCIPLINARNI SADRŽAJI (MEĐUPREDMETNE TEME)</w:t>
      </w:r>
    </w:p>
    <w:p w14:paraId="76593F97" w14:textId="77777777" w:rsidR="00973380" w:rsidRDefault="00973380" w:rsidP="004758A8">
      <w:pPr>
        <w:spacing w:after="0" w:line="312" w:lineRule="auto"/>
        <w:ind w:left="-1080" w:right="-720" w:firstLine="36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ostvarivat će se kroz projekte unutar heterogene skupine učenika polaznika produženog boravka</w:t>
      </w:r>
    </w:p>
    <w:p w14:paraId="58E97F1C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</w:p>
    <w:p w14:paraId="10BE4DBC" w14:textId="77777777" w:rsidR="00973380" w:rsidRDefault="00973380" w:rsidP="004758A8">
      <w:pPr>
        <w:spacing w:after="0" w:line="312" w:lineRule="auto"/>
        <w:ind w:left="-720" w:right="-720" w:firstLine="36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SADRŽAJI:</w:t>
      </w:r>
    </w:p>
    <w:p w14:paraId="6FB8E2BC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ZDRAVLJE, SIGURNOST, ZAŠTITA OKOLIŠA, MULTIKULTURALNI SVIJET, TOLERANTNOST (grupni rad)</w:t>
      </w:r>
    </w:p>
    <w:p w14:paraId="22DF4467" w14:textId="77777777" w:rsidR="00973380" w:rsidRDefault="00973380" w:rsidP="004758A8">
      <w:pPr>
        <w:spacing w:after="0" w:line="312" w:lineRule="auto"/>
        <w:ind w:left="-360" w:right="-720" w:firstLine="36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UČITI KAKO UČITI (sadržaj koji se proteže kroz cijelu nastavnu godinu u svakodnevnom radu)</w:t>
      </w:r>
    </w:p>
    <w:p w14:paraId="6A4FF1DE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</w:p>
    <w:p w14:paraId="17FEB24F" w14:textId="77777777" w:rsidR="00973380" w:rsidRDefault="00973380" w:rsidP="004758A8">
      <w:pPr>
        <w:spacing w:after="0" w:line="312" w:lineRule="auto"/>
        <w:ind w:left="-720" w:right="-720" w:firstLine="36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ODGOJNO-OBRAZOVNI CILJEVI:</w:t>
      </w:r>
    </w:p>
    <w:p w14:paraId="210B4051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osigurati sustavan način poučavanja učenika, poticati i unapređivati njihov intelektualni, tjelesni, estetski, društveni, moralni i duhovni razvoj u skladu s njihovim sposobnostima i sklonostima.</w:t>
      </w:r>
    </w:p>
    <w:p w14:paraId="47AF1F12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odgajati i obrazovati učenike u skladu s općim kulturnim i civilizacijskim vrijednostima, ljudskim pravima i obvezama djece, osposobiti ih za življenje u multikulturalnom svijetu, za poštivanje različitosti i tolerantnosti</w:t>
      </w:r>
    </w:p>
    <w:p w14:paraId="2447BF7F" w14:textId="77777777" w:rsidR="00973380" w:rsidRDefault="00973380" w:rsidP="004758A8">
      <w:pPr>
        <w:spacing w:after="0" w:line="312" w:lineRule="auto"/>
        <w:ind w:left="-1080" w:right="-720" w:firstLine="108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poticati i razvijati samostalnost, samopouzdanje, odgovornost i kreativnost učenika</w:t>
      </w:r>
    </w:p>
    <w:p w14:paraId="6F8A2953" w14:textId="77777777" w:rsidR="00973380" w:rsidRDefault="00973380" w:rsidP="004758A8">
      <w:pPr>
        <w:spacing w:after="0" w:line="312" w:lineRule="auto"/>
        <w:ind w:left="-1080" w:right="-720" w:firstLine="108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osposobiti ih za cjeloživotno učenje</w:t>
      </w:r>
    </w:p>
    <w:p w14:paraId="22604C37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6358A595" w14:textId="77777777" w:rsidR="00973380" w:rsidRDefault="00973380" w:rsidP="004758A8">
      <w:pPr>
        <w:spacing w:after="0" w:line="312" w:lineRule="auto"/>
        <w:ind w:left="-360" w:right="-720"/>
        <w:jc w:val="both"/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PRAĆENJE I VREDNOVANJE:</w:t>
      </w:r>
    </w:p>
    <w:p w14:paraId="5AD52988" w14:textId="77777777" w:rsidR="00973380" w:rsidRDefault="00973380" w:rsidP="004758A8">
      <w:pPr>
        <w:spacing w:after="0" w:line="312" w:lineRule="auto"/>
        <w:ind w:left="-360"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Praćenje učenika provodi se kontinuirano i poticajno.</w:t>
      </w:r>
    </w:p>
    <w:p w14:paraId="3EA72F88" w14:textId="77777777" w:rsidR="00973380" w:rsidRDefault="00973380" w:rsidP="004758A8">
      <w:pPr>
        <w:spacing w:after="0" w:line="312" w:lineRule="auto"/>
        <w:ind w:left="-360"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Prati se:</w:t>
      </w:r>
    </w:p>
    <w:p w14:paraId="2ED7482D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samostalnost</w:t>
      </w:r>
    </w:p>
    <w:p w14:paraId="13F8C309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radne navike</w:t>
      </w:r>
    </w:p>
    <w:p w14:paraId="495EFE32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koncentracija i ustrajnost</w:t>
      </w:r>
    </w:p>
    <w:p w14:paraId="5C4A9A68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odnos prema školskim obvezama</w:t>
      </w:r>
    </w:p>
    <w:p w14:paraId="3512643E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komunikacija</w:t>
      </w:r>
    </w:p>
    <w:p w14:paraId="1D9C7DE9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suradnja</w:t>
      </w:r>
    </w:p>
    <w:p w14:paraId="17970FE4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poštivanje pravila</w:t>
      </w:r>
    </w:p>
    <w:p w14:paraId="194952CE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emocionalni socijalni razvoj</w:t>
      </w:r>
    </w:p>
    <w:p w14:paraId="2CFA6C6C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kreativnost</w:t>
      </w:r>
    </w:p>
    <w:p w14:paraId="1E1E3EEF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motoričke sposobnosti</w:t>
      </w:r>
    </w:p>
    <w:p w14:paraId="0961062F" w14:textId="77777777" w:rsidR="00973380" w:rsidRDefault="00973380" w:rsidP="004758A8">
      <w:pPr>
        <w:pStyle w:val="ListParagraph"/>
        <w:numPr>
          <w:ilvl w:val="0"/>
          <w:numId w:val="82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napredak učenika</w:t>
      </w:r>
    </w:p>
    <w:p w14:paraId="6A36E4C1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</w:rPr>
      </w:pPr>
    </w:p>
    <w:p w14:paraId="56F2BC58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2. REDOVITE AKTIVNOSTI VEZANE ZA NASTAVNU DJELATNOST</w:t>
      </w:r>
    </w:p>
    <w:p w14:paraId="39305BF4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</w:p>
    <w:p w14:paraId="0F446D45" w14:textId="77777777" w:rsidR="00973380" w:rsidRDefault="00973380" w:rsidP="004758A8">
      <w:pPr>
        <w:spacing w:after="0" w:line="312" w:lineRule="auto"/>
        <w:ind w:left="-1080" w:right="-720" w:firstLine="108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pisanje domaćih uradaka</w:t>
      </w:r>
    </w:p>
    <w:p w14:paraId="4F20AA6F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lastRenderedPageBreak/>
        <w:t>- vježbanje, ponavljanje i usvajanje nastavnih sadržaja (po redovitom nastavnom programu)</w:t>
      </w:r>
    </w:p>
    <w:p w14:paraId="618FFF07" w14:textId="6EC78CB0" w:rsidR="00973380" w:rsidRPr="000B5725" w:rsidRDefault="00973380" w:rsidP="004758A8">
      <w:pPr>
        <w:spacing w:after="0" w:line="312" w:lineRule="auto"/>
        <w:ind w:left="-1080" w:right="-720" w:firstLine="1080"/>
        <w:jc w:val="both"/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dodatni i dopunski rad</w:t>
      </w:r>
    </w:p>
    <w:p w14:paraId="6C37A1BB" w14:textId="77777777" w:rsidR="00973380" w:rsidRDefault="00973380" w:rsidP="004758A8">
      <w:pPr>
        <w:spacing w:after="0" w:line="312" w:lineRule="auto"/>
        <w:ind w:left="-1080" w:right="-720" w:firstLine="108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</w:p>
    <w:p w14:paraId="2D447C3E" w14:textId="77777777" w:rsidR="00973380" w:rsidRPr="0065405A" w:rsidRDefault="00973380" w:rsidP="004758A8">
      <w:pPr>
        <w:spacing w:after="0" w:line="312" w:lineRule="auto"/>
        <w:ind w:left="-1080" w:right="-72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      3. GODIŠNJI IZVEDBENI KURIKULUM ZA 1. RAZRED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ook w:val="06A0" w:firstRow="1" w:lastRow="0" w:firstColumn="1" w:lastColumn="0" w:noHBand="1" w:noVBand="1"/>
      </w:tblPr>
      <w:tblGrid>
        <w:gridCol w:w="1115"/>
        <w:gridCol w:w="1600"/>
        <w:gridCol w:w="1522"/>
        <w:gridCol w:w="1536"/>
        <w:gridCol w:w="1481"/>
        <w:gridCol w:w="1801"/>
      </w:tblGrid>
      <w:tr w:rsidR="00973380" w14:paraId="62F95781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375F335C" w14:textId="77777777" w:rsidR="00973380" w:rsidRPr="00AA4B39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1"/>
                <w:szCs w:val="21"/>
              </w:rPr>
            </w:pPr>
            <w:r w:rsidRPr="00AA4B3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1"/>
                <w:szCs w:val="21"/>
              </w:rPr>
              <w:t>MJESEC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5A422C48" w14:textId="77777777" w:rsidR="00973380" w:rsidRPr="00AA4B39" w:rsidRDefault="00973380" w:rsidP="004758A8">
            <w:pPr>
              <w:spacing w:line="312" w:lineRule="auto"/>
              <w:ind w:left="-86"/>
              <w:rPr>
                <w:rFonts w:ascii="Calibri" w:eastAsia="Calibri" w:hAnsi="Calibri" w:cs="Calibri"/>
                <w:i/>
                <w:iCs/>
                <w:color w:val="000000" w:themeColor="text1"/>
                <w:sz w:val="21"/>
                <w:szCs w:val="21"/>
              </w:rPr>
            </w:pPr>
            <w:r w:rsidRPr="00AA4B3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1"/>
                <w:szCs w:val="21"/>
              </w:rPr>
              <w:t>PODRUČJE/TEMA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37A9BA85" w14:textId="77777777" w:rsidR="00973380" w:rsidRPr="00AA4B39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1"/>
                <w:szCs w:val="21"/>
              </w:rPr>
            </w:pPr>
            <w:r w:rsidRPr="00AA4B3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1"/>
                <w:szCs w:val="21"/>
              </w:rPr>
              <w:t xml:space="preserve">ODGOJNO – OBRAZOVNI CILJEVI 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05655D88" w14:textId="77777777" w:rsidR="00973380" w:rsidRPr="00AA4B39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1"/>
                <w:szCs w:val="21"/>
              </w:rPr>
            </w:pPr>
            <w:r w:rsidRPr="00AA4B3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1"/>
                <w:szCs w:val="21"/>
              </w:rPr>
              <w:t>AKTIVNOSTI I SADRŽAJI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1CC1DC63" w14:textId="77777777" w:rsidR="00973380" w:rsidRPr="00AA4B39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1"/>
                <w:szCs w:val="21"/>
              </w:rPr>
            </w:pPr>
            <w:r w:rsidRPr="00AA4B3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1"/>
                <w:szCs w:val="21"/>
              </w:rPr>
              <w:t>OBLICI I METODE RADA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54307B5C" w14:textId="77777777" w:rsidR="00973380" w:rsidRPr="00AA4B39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1"/>
                <w:szCs w:val="21"/>
              </w:rPr>
            </w:pPr>
            <w:r w:rsidRPr="00AA4B3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1"/>
                <w:szCs w:val="21"/>
              </w:rPr>
              <w:t>MEĐUPREDMETNE TEME</w:t>
            </w:r>
          </w:p>
        </w:tc>
      </w:tr>
      <w:tr w:rsidR="00973380" w14:paraId="50D712C1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129EDCF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t>RUJAN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738F8ED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Prilagodba na školu i produženi boravak</w:t>
            </w:r>
          </w:p>
          <w:p w14:paraId="65671D1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FD4503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F169C7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17E0B9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B8FE28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9F1DE6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EEE30A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2CDF7C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2A63C5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E64D8C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DDD0C9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4397DA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Učenje i radne navike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0C959C3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upoznaje prostor, pravila i dnevnu rutinu; razvija osjećaj pripadnosti i skupini; razvija samostalnost i odgovornost</w:t>
            </w:r>
          </w:p>
          <w:p w14:paraId="62961D0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3E480D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02F962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pažnju, koncentraciju i ustrajnost; samostalno priprema pribor i izvršava jednostavne zadatke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1C9FBB5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Igre upoznavanja; imenovanje i izražavanje osjećaja; dogovor o pravilima; organizacija radnog mjesta; briga o priboru; higijenske navike; društvene igre</w:t>
            </w:r>
          </w:p>
          <w:p w14:paraId="36E2F7C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C47B0A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51EFE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Pomoć pri pisanju domaće zadaće; čitanje; </w:t>
            </w:r>
            <w:proofErr w:type="spellStart"/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grafomotoričke</w:t>
            </w:r>
            <w:proofErr w:type="spellEnd"/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vježbe; matematičke igre; organizacija školskog pribora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536E6CC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metoda demonstracije, individualni rad, rad u paru, grupni rad; metoda praktičnih radova</w:t>
            </w:r>
          </w:p>
          <w:p w14:paraId="4E50F18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24EA7F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E8E024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8FB027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09A557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BCC8B1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individualni rad, metoda praktičnih radova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6100F6A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Osobni i socijalni razvoj; zdravlje; učiti kako učiti</w:t>
            </w:r>
          </w:p>
          <w:p w14:paraId="7D0343D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14DE9B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0BF94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766226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442D56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302661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E13D36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9A2F09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AF48B3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28DF6A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B3C428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1D20BE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21FF10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E6EEF1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Osobni i socijalni razvoj; učiti kako učiti</w:t>
            </w:r>
          </w:p>
        </w:tc>
      </w:tr>
      <w:tr w:rsidR="00973380" w14:paraId="017E5091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65F7684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t>LISTOPAD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5F694B4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Jesen i promjene u prirodi</w:t>
            </w:r>
          </w:p>
          <w:p w14:paraId="6579E5E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0763D4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3192BD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7B31A7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D0C094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1CC906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FCDA92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FDFD55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Prijateljstvo i suradnja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1907B0F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 xml:space="preserve">Učenik opaža i opisuje promjene u neposrednoj okolini; razvija </w:t>
            </w: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odnos prema prirodi</w:t>
            </w:r>
          </w:p>
          <w:p w14:paraId="571D999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9A6B8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01D12C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666679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suradnju, empatiju i poštovanje drugih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01A0B2A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 xml:space="preserve">Promatranje prirode; jesenske boje i plodovi; razvrstavanje; </w:t>
            </w: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uspoređivanje; jesenske priče</w:t>
            </w:r>
          </w:p>
          <w:p w14:paraId="0CF3276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73BA01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579797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036C4E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Priče i razgovor o prijateljstvu; rješavanje problemskih situacija; poticanje suradnje među učenicima kroz igru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602D45A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Metoda razgovora, metoda igre, metoda demonstracije</w:t>
            </w:r>
          </w:p>
          <w:p w14:paraId="43D6398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rad u paru, grupni rad</w:t>
            </w:r>
          </w:p>
          <w:p w14:paraId="0C693D9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C6DA6D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5A795F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932417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rad u paru, grupni rad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38052B7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Održivi razvoj; učiti kako učiti</w:t>
            </w:r>
          </w:p>
          <w:p w14:paraId="3960926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8DC3E2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449FAE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52B060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E92DE0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35DC30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F10051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4A00E8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B59723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Osobni i socijalni razvoj; građanski odgoj i obrazovanje</w:t>
            </w:r>
          </w:p>
        </w:tc>
      </w:tr>
      <w:tr w:rsidR="00973380" w14:paraId="685FA9E4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65E575D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lastRenderedPageBreak/>
              <w:t>STUDENI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2EE65E3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Obitelj i dom</w:t>
            </w:r>
          </w:p>
          <w:p w14:paraId="56B8861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FFD301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F29E4D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53D4F9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C23503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1C9FBB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CCA873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0B29D8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F53272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Sigurnost i odgovorno ponašanje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5410EEF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opisuje svoju obitelj i neposredno okruženje; uvažava različitosti</w:t>
            </w:r>
          </w:p>
          <w:p w14:paraId="28AC224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EAB6EC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1C6C87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204C81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prepoznaje osnovna pravila sigurnog ponašanja u školi, prometu i svakodnevnom životu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0C7D95F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Razgovor; pričanje i opisivanje; crtanje obitelji; izrada obiteljskog stabla; igre riječima</w:t>
            </w:r>
          </w:p>
          <w:p w14:paraId="48EEFCA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35E531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4A592A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Prometne igre; prepoznavanje prometnih znakova; razgovor o sigurnosti; igre uloga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7EF73A6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individualni oblik rada, metoda praktičnih radova</w:t>
            </w:r>
          </w:p>
          <w:p w14:paraId="6D893ED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53B9BE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AD823B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0DEEB8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Metoda razgovora, metoda igre, metoda demonstracije </w:t>
            </w:r>
          </w:p>
          <w:p w14:paraId="32FFC31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rad u paru, grupni rad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18ECF43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Osobni i socijalni razvoj; građanski odgoj i obrazovanje</w:t>
            </w:r>
          </w:p>
          <w:p w14:paraId="5562DE0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CEC241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A31114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771580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24A6F4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C9B470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C0215F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7119DB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Zdravlje; građanski odgoj i obrazovanje</w:t>
            </w:r>
          </w:p>
          <w:p w14:paraId="69DD42F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973380" w14:paraId="4C4B5FA5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390582B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t>PROSINAC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2373AB9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Zima i blagdani</w:t>
            </w:r>
          </w:p>
          <w:p w14:paraId="278AEA9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75787A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3FC5D8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39DA71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21EFD8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9F139C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641517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2DE3BF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2AF130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Dobrota, pomaganje i darivanje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1179B20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 xml:space="preserve">Učenik uočava obilježja zime; razvija kreativnost i </w:t>
            </w: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osjećaj zajedništva</w:t>
            </w:r>
          </w:p>
          <w:p w14:paraId="04AFC97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6D145B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56CECC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EC5547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prepoznaje vrijednost pomaganja, dijeljenja i zahvalnosti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3345DA2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 xml:space="preserve">Zimske priče i pjesme; likovne radionice; izrada čestitki </w:t>
            </w: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i ukrasa; matematičke igre; prigodne društvene igre</w:t>
            </w:r>
          </w:p>
          <w:p w14:paraId="19CE04B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F97F3C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3706A4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Priče s porukom; razgovor, poticanje suradnje među učenicima kroz igru, izrada poruka i čestitki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1AA9A36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Metoda razgovora, metoda igre, metoda demonstracije</w:t>
            </w:r>
          </w:p>
          <w:p w14:paraId="78EE3AB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64FADA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9C6202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0CC90B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2D8DC2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482A0E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metoda demonstracije, grupni rad, metoda praktičnih radova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52649F5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Osobni i socijalni razvoj; održivi razvoj</w:t>
            </w:r>
          </w:p>
          <w:p w14:paraId="7942384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C74F96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E91559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88E367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2CD13B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079C65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ABBE62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79567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AF7B79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Osobni i socijalni razvoj; građanski odgoj</w:t>
            </w:r>
          </w:p>
        </w:tc>
      </w:tr>
      <w:tr w:rsidR="00973380" w14:paraId="2316C5BA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02A1087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lastRenderedPageBreak/>
              <w:t>SIJEČANJ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76CEC10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Zima</w:t>
            </w:r>
          </w:p>
          <w:p w14:paraId="74D016C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E072DB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471490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90A738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0FE8C1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050E88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AF485C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1BC6F1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4FDC83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6F725D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Zdravlje i higijena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3274BCD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opisuje vremenske prilike i promjene u prirodi</w:t>
            </w:r>
          </w:p>
          <w:p w14:paraId="437C91D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CF3BED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DEE3BB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775B8F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A46B62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odgovornost prema vlastitom zdravlju i higijeni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55C5B8E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Zimske priče; promatranje vremena; pokusi s vodom i ledom; matematičke i logičke igre</w:t>
            </w:r>
          </w:p>
          <w:p w14:paraId="1D53302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B6A8DB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1CBD85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43724D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Pravilno pranje ruku; zdrava prehrana; higijenske navike; odijevanje prema vremenskim uvjetima; razgovor i igre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328C745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istraživanja, metoda igre</w:t>
            </w:r>
          </w:p>
          <w:p w14:paraId="5158F91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D58B10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E8B88C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A0ACEC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BAA65C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30F6ED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21B148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3EE64C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metoda demonstracije, metoda praktičnih radova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2B9C8D1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Održivi razvoj; učiti kako učiti</w:t>
            </w:r>
          </w:p>
          <w:p w14:paraId="2FDE908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85BD36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5C9E50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D63B90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BEDF1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6817E8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0E0B11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6F7100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F2ED7B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Zdravlje; učiti kako učiti</w:t>
            </w:r>
          </w:p>
        </w:tc>
      </w:tr>
      <w:tr w:rsidR="00973380" w14:paraId="44BBD9C6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3BAC2B2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lastRenderedPageBreak/>
              <w:t>VELJAČA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5700C5B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Emocije i različitosti</w:t>
            </w:r>
          </w:p>
          <w:p w14:paraId="53AF01E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BE9131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78E7C8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04CF83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3DB9C1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B00021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A5CD6C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6A7EFB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Priče, bajke i mašta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43A37F5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prepoznaje i imenuje osnovne emocije; prihvaća različitosti</w:t>
            </w:r>
          </w:p>
          <w:p w14:paraId="72591A3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F4FF2F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927F98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čitalačke i komunikacijske sposobnosti te kreativno izražavanje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2D9C215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Igre emocija; priče; crtanje emocija; igre uloga; problemske situacije</w:t>
            </w:r>
          </w:p>
          <w:p w14:paraId="59B8892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773A3D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A61722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765367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Čitanje slikovnica; prepričavanje; dramatizacija; ilustriranje; igre riječima; stvaranje vlastitih priča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20E6FCC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rad u paru, grupni rad</w:t>
            </w:r>
          </w:p>
          <w:p w14:paraId="587B07D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2E8EF3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D2DF39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6E69CD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81B71F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FF001B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metoda demonstracije, individualni rad, grupni rad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457EECC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Osobni i socijalni razvoj; građanski odgoj</w:t>
            </w:r>
          </w:p>
          <w:p w14:paraId="314D53B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E91AF1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5F782E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366184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EBD803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6ED329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Učiti kako učiti; osobni i socijalni razvoj</w:t>
            </w:r>
          </w:p>
        </w:tc>
      </w:tr>
      <w:tr w:rsidR="00973380" w14:paraId="5AB32AD7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759E5CD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t>OŽUJAK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575D859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Proljeće</w:t>
            </w:r>
          </w:p>
          <w:p w14:paraId="39DBD77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1E6AF2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9D93AD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DB3FAC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CA7F9C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327546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6DE34A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596FC2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C5557C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Briga o okolišu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21169E0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opaža promjene u prirodi i opisuje ih</w:t>
            </w:r>
          </w:p>
          <w:p w14:paraId="7BB8654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C132C1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690390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5E8184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3F7729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6F40A2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odgovorno ponašanje prema okolišu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5B3691A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Promatranje promjena u proljeće; biljke i životinje; proljetne priče; likovne aktivnosti; sadnja biljaka</w:t>
            </w:r>
          </w:p>
          <w:p w14:paraId="577F57F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B5E687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Razvrstavanje otpada; recikliranje; izrada predmeta od otpadnog materijala; ekološke igre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7FDA468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demonstracije, metoda istraživanja, metoda praktičnih radova</w:t>
            </w:r>
          </w:p>
          <w:p w14:paraId="73D0130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0764AD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229BA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praktičnih radova, metoda istraživanja, grupni rad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3BB97B2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Održivi razvoj; učiti kako učiti</w:t>
            </w:r>
          </w:p>
          <w:p w14:paraId="55B6772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407351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38DA11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B696CA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67A548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E0A982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77C4F2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6F5B1C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Održivi razvoj; građanski odgoj</w:t>
            </w:r>
          </w:p>
        </w:tc>
      </w:tr>
      <w:tr w:rsidR="00973380" w14:paraId="0A573B17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267F4F6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t>TRAVANJ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7D14E47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Knjiga i čitanje</w:t>
            </w:r>
          </w:p>
          <w:p w14:paraId="258DE48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F85D2F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BFAE3C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30072C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33F117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8D89F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1F1FDF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BA85FD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571B20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Zemlja, voda i priroda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75C7277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Učenik razvija interes za knjigu, čitanje i razumijevanje pročitanoga</w:t>
            </w:r>
          </w:p>
          <w:p w14:paraId="7442865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7282CE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B4F01B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101AFF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svijest o važnosti očuvanja prirodnih resursa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78C91C9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 xml:space="preserve">Čitanje; slikovnica; razgovor o pročitanom; izrada straničnika; </w:t>
            </w: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 xml:space="preserve">ilustriranje; prepričavanje </w:t>
            </w:r>
          </w:p>
          <w:p w14:paraId="565B39C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4C46E7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ECED00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Pokusi s vodom; razgovor o vodi; ekološke radionice; Dan planeta Zemlje; izrada plakata 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5F0E8B1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Metoda razgovora, metoda praktičnih radova</w:t>
            </w:r>
          </w:p>
          <w:p w14:paraId="4BFB756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8D4E90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AFBC8B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850104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28CB6E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B5095B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istraživanja, metoda praktičnih radova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1D8CDF0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Učiti kako učiti</w:t>
            </w:r>
          </w:p>
          <w:p w14:paraId="4055F7C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D10338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195F43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0C7064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E49786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39D361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130604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7E95FE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F11D77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A84F92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Održivi razvoj; zdravlje</w:t>
            </w:r>
          </w:p>
        </w:tc>
      </w:tr>
      <w:tr w:rsidR="00973380" w14:paraId="4193F45D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4F82A6B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lastRenderedPageBreak/>
              <w:t>SVIBANJ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6243822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Kretanje i zdrav život</w:t>
            </w:r>
          </w:p>
          <w:p w14:paraId="52E484F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3CE6C3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11A94C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3CAA0D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F8905F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6B68E8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485A02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55D3E2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Obitelj, prijateljstvo i zajedništvo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1527079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naviku kretanja i brigu o zdravlju</w:t>
            </w:r>
          </w:p>
          <w:p w14:paraId="1559D03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196A57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B561F3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1F782A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F5C111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razvija odnose utemeljene na poštovanju, suradnji i pomaganju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0A078F3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Pokretne igre; sportske igre; poligoni; igre na otvorenom; razgovor o zdravim navikama</w:t>
            </w:r>
          </w:p>
          <w:p w14:paraId="5F0D38B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945D69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746405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Poticanje suradnje među učenicima kroz igru; kreativne radionice, priče; razgovor; izrada poruka zahvalnosti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4D1F092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demonstracije, metoda igre, metoda praktičnih radova, grupni rad</w:t>
            </w:r>
          </w:p>
          <w:p w14:paraId="3AAEAB7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9F55BC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4CE05A8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rad u paru, metoda praktičnih radova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5EBBD24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Zdravlje; osobni i socijalni razvoj</w:t>
            </w:r>
          </w:p>
          <w:p w14:paraId="667DC16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170A82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9F02BB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DCB2C1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66703F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90ECDA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7F453B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33D4BD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Osobni i socijalni razvoj; građanski odgoj</w:t>
            </w:r>
          </w:p>
        </w:tc>
      </w:tr>
      <w:tr w:rsidR="00973380" w14:paraId="60FC6083" w14:textId="77777777" w:rsidTr="00AA4B39">
        <w:trPr>
          <w:trHeight w:val="285"/>
        </w:trPr>
        <w:tc>
          <w:tcPr>
            <w:tcW w:w="1115" w:type="dxa"/>
            <w:tcMar>
              <w:left w:w="105" w:type="dxa"/>
              <w:right w:w="105" w:type="dxa"/>
            </w:tcMar>
          </w:tcPr>
          <w:p w14:paraId="64126B8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t>LIPANJ</w:t>
            </w:r>
          </w:p>
        </w:tc>
        <w:tc>
          <w:tcPr>
            <w:tcW w:w="1712" w:type="dxa"/>
            <w:tcMar>
              <w:left w:w="105" w:type="dxa"/>
              <w:right w:w="105" w:type="dxa"/>
            </w:tcMar>
          </w:tcPr>
          <w:p w14:paraId="31B3E86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Ljeto i sigurnost</w:t>
            </w:r>
          </w:p>
          <w:p w14:paraId="5DE82A8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EB59A0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7E39FF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27DA0C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88CB88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990A1A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C9793B6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E0A7E9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Osvrt na školsku godinu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13A6452A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Učenik prepoznaje osnovna pravila sigurnog ponašanja tijekom ljeta i praznika</w:t>
            </w:r>
          </w:p>
          <w:p w14:paraId="6CB8107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C5D2FA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Učenik prepoznaje vlastiti napredak; izražava doživljaje i osjećaje; vrednovanje zajedničkog rada</w:t>
            </w:r>
          </w:p>
        </w:tc>
        <w:tc>
          <w:tcPr>
            <w:tcW w:w="1536" w:type="dxa"/>
            <w:tcMar>
              <w:left w:w="105" w:type="dxa"/>
              <w:right w:w="105" w:type="dxa"/>
            </w:tcMar>
          </w:tcPr>
          <w:p w14:paraId="4DFAD66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Sigurnost u prometu; sigurnost u vodi i na suncu; ljetne priče; igre i kvizovi</w:t>
            </w:r>
          </w:p>
          <w:p w14:paraId="2AFF8C6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8B914B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F5D9D01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255D235B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Razgovor o naučenom tijekom godine; učenički radovi; kvizovi; društvene igre; zajedničke aktivnosti; aktivnosti na otvorenom</w:t>
            </w:r>
          </w:p>
        </w:tc>
        <w:tc>
          <w:tcPr>
            <w:tcW w:w="1481" w:type="dxa"/>
            <w:tcMar>
              <w:left w:w="105" w:type="dxa"/>
              <w:right w:w="105" w:type="dxa"/>
            </w:tcMar>
          </w:tcPr>
          <w:p w14:paraId="0122146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Metoda razgovora, metoda igre, metoda demonstracije</w:t>
            </w:r>
          </w:p>
          <w:p w14:paraId="1376868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45146062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9C2656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1BA1CAD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BEB1263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DCBAA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Metoda razgovora, metoda igre, metoda demonstracije</w:t>
            </w:r>
          </w:p>
        </w:tc>
        <w:tc>
          <w:tcPr>
            <w:tcW w:w="1801" w:type="dxa"/>
            <w:tcMar>
              <w:left w:w="105" w:type="dxa"/>
              <w:right w:w="105" w:type="dxa"/>
            </w:tcMar>
          </w:tcPr>
          <w:p w14:paraId="542D04E7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70A129B">
              <w:rPr>
                <w:rFonts w:ascii="Calibri" w:eastAsia="Calibri" w:hAnsi="Calibri" w:cs="Calibri"/>
                <w:i/>
                <w:iCs/>
                <w:color w:val="000000" w:themeColor="text1"/>
              </w:rPr>
              <w:lastRenderedPageBreak/>
              <w:t>Zdravlje; građanski odgoj</w:t>
            </w:r>
          </w:p>
          <w:p w14:paraId="5E2200CF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985FEC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48D1D79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34B06F5E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FAD3CC4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4012050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1A4199AC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61B11195" w14:textId="77777777" w:rsidR="00973380" w:rsidRDefault="00973380" w:rsidP="004758A8">
            <w:pPr>
              <w:spacing w:line="312" w:lineRule="auto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370A129B">
              <w:rPr>
                <w:rFonts w:ascii="Calibri" w:eastAsia="Calibri" w:hAnsi="Calibri" w:cs="Calibri"/>
                <w:i/>
                <w:iCs/>
                <w:color w:val="000000" w:themeColor="text1"/>
              </w:rPr>
              <w:t>Učiti kako učiti; osobni i socijalni razvoj</w:t>
            </w:r>
          </w:p>
        </w:tc>
      </w:tr>
    </w:tbl>
    <w:p w14:paraId="4D0F6432" w14:textId="77777777" w:rsidR="00973380" w:rsidRDefault="00973380" w:rsidP="004758A8">
      <w:pPr>
        <w:spacing w:after="0" w:line="312" w:lineRule="auto"/>
        <w:ind w:left="-1080"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</w:p>
    <w:p w14:paraId="6283AD80" w14:textId="77777777" w:rsidR="00973380" w:rsidRDefault="00973380" w:rsidP="004758A8">
      <w:pPr>
        <w:spacing w:after="0" w:line="312" w:lineRule="auto"/>
        <w:ind w:left="-720" w:right="-720"/>
        <w:jc w:val="both"/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Godišnji izvedbeni kurikulum zajednički je okvir za rad s učenicima 1. razreda. Sadržaji i aktivnosti fleksibilno se prilagođavaju potrebama i mogućnostima učenika, sadržajima redovite nastave, interesima učenika, školskom kurikulumu i aktualnim događajima. Plan nije vezan uz određeni udžbenik, radnu bilježnicu ili izdavača.</w:t>
      </w:r>
    </w:p>
    <w:p w14:paraId="70A3F172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</w:p>
    <w:p w14:paraId="5C729C79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4. ORGANIZIRANO-SLOBODNO VRIJEME (aktivnosti koje se provode tijekom cijele godine)</w:t>
      </w:r>
    </w:p>
    <w:p w14:paraId="33E9A3C0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   </w:t>
      </w:r>
      <w:r>
        <w:tab/>
      </w:r>
      <w:r w:rsidRPr="2749D59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ODGOJNO-OBRAZOVNA (KURIKULUMSKA) PODRUČJA</w:t>
      </w:r>
    </w:p>
    <w:p w14:paraId="253BD5C4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038491F4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    4.1. JEZIČNO-KOMUNIKACIJSKO</w:t>
      </w:r>
    </w:p>
    <w:p w14:paraId="0FDFF7A3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slušanje i govorenje</w:t>
      </w:r>
    </w:p>
    <w:p w14:paraId="1E2BF252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uočavanje zvukova u prostoru (zvuk, ton, glas)</w:t>
      </w:r>
    </w:p>
    <w:p w14:paraId="16FBFFEB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glasovna analiza i sinteza</w:t>
      </w:r>
    </w:p>
    <w:p w14:paraId="5C95A2D3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analitičke vježbe - rastavljanje riječi na slogove i glasove</w:t>
      </w:r>
    </w:p>
    <w:p w14:paraId="73946B4A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slušanje dječjih pjesama, pjevanje, plesanje i sviranje na dječjim glazbalima</w:t>
      </w:r>
    </w:p>
    <w:p w14:paraId="1FE4F2A4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govorenje brojalica</w:t>
      </w:r>
    </w:p>
    <w:p w14:paraId="2D3D41B0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vježbanje uporabe malih i velikih tiskanih i pisanih slova</w:t>
      </w:r>
    </w:p>
    <w:p w14:paraId="220DDB0D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didaktičke igre slovima, riječima i rečenicama</w:t>
      </w:r>
    </w:p>
    <w:p w14:paraId="08993A99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čitanje, pisanje, recitiranje</w:t>
      </w:r>
    </w:p>
    <w:p w14:paraId="7969ADE2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čitanje lektire i drugih priča</w:t>
      </w:r>
    </w:p>
    <w:p w14:paraId="6640C10B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govorenje - artikulirano i razumljivo</w:t>
      </w:r>
    </w:p>
    <w:p w14:paraId="5D3AAC45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vježbanje pravilnog naglašavanja riječi i rečenica</w:t>
      </w:r>
    </w:p>
    <w:p w14:paraId="2EEFB4C6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jezične i govorne vježbe i igre</w:t>
      </w:r>
    </w:p>
    <w:p w14:paraId="3CF6E460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lastRenderedPageBreak/>
        <w:t xml:space="preserve">- recitiranje </w:t>
      </w:r>
    </w:p>
    <w:p w14:paraId="66A4058C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pokazivanje emocija izrazom lica</w:t>
      </w:r>
    </w:p>
    <w:p w14:paraId="3D75C16C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povezivanje neverbalne komunikacije sa sadržajem teksta za vrijeme čitanja i tumačenja govora tijela</w:t>
      </w:r>
    </w:p>
    <w:p w14:paraId="698A25D9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pripovijedanje i prepričavanje pročitanog teksta</w:t>
      </w:r>
    </w:p>
    <w:p w14:paraId="73DAD8F6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opisivanje</w:t>
      </w:r>
    </w:p>
    <w:p w14:paraId="2DC23B1F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stvaranje priče prema poticaju</w:t>
      </w:r>
    </w:p>
    <w:p w14:paraId="0F62E15E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situacijske dramatizacije: pozdravljanje, postavljanje pitanja, izricanje zahtjeva, iskazivanje zahvalnosti</w:t>
      </w:r>
    </w:p>
    <w:p w14:paraId="5F6C831A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glasno čitanje utemeljeno na prirodnom govoru</w:t>
      </w:r>
    </w:p>
    <w:p w14:paraId="60EE5FE0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sudjelovanje u diskusijama i debatama radnih skupina</w:t>
      </w:r>
    </w:p>
    <w:p w14:paraId="33E0EFA4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vježbe izražajnog čitanja, čitanje sa zadacima</w:t>
      </w:r>
    </w:p>
    <w:p w14:paraId="57562332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kritičko i kreativno čitanje</w:t>
      </w:r>
    </w:p>
    <w:p w14:paraId="1E910CF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vježbanje urednog, čitkog i jasnog pisanja</w:t>
      </w:r>
    </w:p>
    <w:p w14:paraId="3DABCE87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rješavanje zagonetki, rebusa i križaljki</w:t>
      </w:r>
    </w:p>
    <w:p w14:paraId="031EE69D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komunikacija s različitim medijima</w:t>
      </w:r>
    </w:p>
    <w:p w14:paraId="5381D925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pravilna uporaba rječnika, dječjih enciklopedija i leksikona</w:t>
      </w:r>
    </w:p>
    <w:p w14:paraId="37743E8E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učenje stranih jezika</w:t>
      </w:r>
    </w:p>
    <w:p w14:paraId="01909D77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njegovanje zavičajnog idioma</w:t>
      </w:r>
    </w:p>
    <w:p w14:paraId="23F58379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redoslijed događaja u priči</w:t>
      </w:r>
    </w:p>
    <w:p w14:paraId="1CC17700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čitanje s razumijevanjem</w:t>
      </w:r>
    </w:p>
    <w:p w14:paraId="44FF0943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stvaralačko pisanje</w:t>
      </w:r>
    </w:p>
    <w:p w14:paraId="071331C3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0668BC9E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     4</w:t>
      </w: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.2. KULTURNO-UMJETNIČKO</w:t>
      </w:r>
    </w:p>
    <w:p w14:paraId="7B18A467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čitanje slikovnica, dječjih časopisa, poezije i proze za djecu</w:t>
      </w:r>
    </w:p>
    <w:p w14:paraId="7B680DA8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slušanje i upoznavanje glazbe</w:t>
      </w:r>
    </w:p>
    <w:p w14:paraId="61E0EB2D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razvijanje osjećaja za ritam i slušanje</w:t>
      </w:r>
    </w:p>
    <w:p w14:paraId="0CAB1503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povezivanje govora s ritmičkim kretnjama</w:t>
      </w:r>
    </w:p>
    <w:p w14:paraId="1A51CAA4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pjevanje, sviranje</w:t>
      </w:r>
    </w:p>
    <w:p w14:paraId="4ED7B20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ples-pokret</w:t>
      </w:r>
    </w:p>
    <w:p w14:paraId="43D6403D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slikanje, risanje, oblikovanje, dizajn</w:t>
      </w:r>
    </w:p>
    <w:p w14:paraId="0D6B41C0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kreativne likovne aktivnosti u svim likovnim područjima uz uporabu raznovrsnih likovno-tehničkih sredstava</w:t>
      </w:r>
    </w:p>
    <w:p w14:paraId="66C61134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posjećivanje kulturnih ustanova u mjestu: kazališta, galerije, kina, knjižnice, muzeji</w:t>
      </w:r>
    </w:p>
    <w:p w14:paraId="578EE968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posjećivanje svih važnijih kulturno-povijesnih ustanova i spomenika grada i mjesta</w:t>
      </w:r>
    </w:p>
    <w:p w14:paraId="209D1BBE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sudjelovanje u radu kulturnog društva škole</w:t>
      </w:r>
    </w:p>
    <w:p w14:paraId="463DFD26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sudjelovanje u kulturnim događajima škole</w:t>
      </w:r>
    </w:p>
    <w:p w14:paraId="53256C53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lastRenderedPageBreak/>
        <w:t>- sudjelovanje u obilježavanju blagdana, značajnih dana i prigodnih školskih svečanosti</w:t>
      </w:r>
    </w:p>
    <w:p w14:paraId="5DB99DF8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gledanje crtanih i dječjih filmova te praćenje obrazovnog programa</w:t>
      </w:r>
    </w:p>
    <w:p w14:paraId="34EE0990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2AF1A451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    4.3. PRIRODOSLOVNO-MATEMATIČKO</w:t>
      </w:r>
    </w:p>
    <w:p w14:paraId="13398A73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uočavanje prostora i odnosa u prostoru</w:t>
      </w:r>
    </w:p>
    <w:p w14:paraId="21811B25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vježbe snalaženja u prostoru i vremenu</w:t>
      </w:r>
    </w:p>
    <w:p w14:paraId="70FB2B36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uočavanje osnovnih uzročno - posljedičnih zakonitosti u prirodi i društvu</w:t>
      </w:r>
    </w:p>
    <w:p w14:paraId="6EB5AF79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kontinuirano praćenje promjena u prirodi i društvu</w:t>
      </w:r>
    </w:p>
    <w:p w14:paraId="4B19B4B6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upoznavanje biljnog i životinjskog svijeta</w:t>
      </w:r>
    </w:p>
    <w:p w14:paraId="3436786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analiziranje i sintetiziranje</w:t>
      </w:r>
    </w:p>
    <w:p w14:paraId="28B67398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prikupljanje informacija (putem medija i izvještavanje o prikupljenom)</w:t>
      </w:r>
    </w:p>
    <w:p w14:paraId="7A7D5612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aktivnosti rješavanja problema u svrhu spoznavanja i razumijevanja zakonitosti</w:t>
      </w:r>
    </w:p>
    <w:p w14:paraId="355BF829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aktivnosti kreativnog, jasnog i logičnog rješavanja problema</w:t>
      </w:r>
    </w:p>
    <w:p w14:paraId="244C0DE5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provođenje istraživačkih projekata i pokusa</w:t>
      </w:r>
    </w:p>
    <w:p w14:paraId="14BDCB3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ukrašavanje panoa i učionice</w:t>
      </w:r>
    </w:p>
    <w:p w14:paraId="502A6362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razvijanje ekološke svijesti aktivnostima koje pridonose zaštiti, očuvanju i unapređenju okoliša</w:t>
      </w:r>
    </w:p>
    <w:p w14:paraId="05339559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učenje o ljudskom tijelu, zdravstvenim, higijenskim i prehrambenim navikama</w:t>
      </w:r>
    </w:p>
    <w:p w14:paraId="26F53CA4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prometna kultura</w:t>
      </w:r>
    </w:p>
    <w:p w14:paraId="29243A18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upoznavanje različitih zanimanja ljudi u neposrednom okruženju</w:t>
      </w:r>
    </w:p>
    <w:p w14:paraId="6DD56E60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dan, tjedan, mjesec, godina</w:t>
      </w:r>
    </w:p>
    <w:p w14:paraId="2FF859E7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otkrivanje, redanje, klasificiranje, generaliziranje, skiciranje, računanje i mjerenje</w:t>
      </w:r>
    </w:p>
    <w:p w14:paraId="659DC483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vježbe usvajanja matematičkih operacija, oblika u prostoru te odnosa među predmetima</w:t>
      </w:r>
    </w:p>
    <w:p w14:paraId="7088CE5F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primjenjivanje matematičkih znanja u različitim konceptima</w:t>
      </w:r>
    </w:p>
    <w:p w14:paraId="4B620B39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igre za razvoj matematičkog i logičkog mišljenja, rješavanje matematičkih zadataka i problema</w:t>
      </w:r>
    </w:p>
    <w:p w14:paraId="0B55552A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matematički kvizovi i natjecanja</w:t>
      </w:r>
    </w:p>
    <w:p w14:paraId="63B0DC5C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korištenje prikladnog matematičkog zapisa, matematičke terminologije, verbalizacije, matematički jezik</w:t>
      </w:r>
    </w:p>
    <w:p w14:paraId="1302A6C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primjenjivanje usvojenih matematičkih postupaka</w:t>
      </w:r>
    </w:p>
    <w:p w14:paraId="67C56667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podupiranje rješenja verbalnom i simboličkom djelatnošću</w:t>
      </w:r>
    </w:p>
    <w:p w14:paraId="1AF66126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razvijanje radno-praktično-tehničkih vještina</w:t>
      </w:r>
    </w:p>
    <w:p w14:paraId="78F9BF93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20376344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    </w:t>
      </w: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4.4. SPORTSKO-REKREATIVNO</w:t>
      </w:r>
    </w:p>
    <w:p w14:paraId="07E7DABC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upoznavanje vrsta sportova i sportskih disciplina, sportskih objekata grada/mjesta</w:t>
      </w:r>
    </w:p>
    <w:p w14:paraId="64BF0628" w14:textId="77777777" w:rsidR="00973380" w:rsidRDefault="00973380" w:rsidP="004758A8">
      <w:pPr>
        <w:spacing w:after="0" w:line="312" w:lineRule="auto"/>
        <w:ind w:right="-720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razvijanje pravilnog odnosa prema tjelesnom vježbanju u funkciji vođenja zdravog života</w:t>
      </w:r>
    </w:p>
    <w:p w14:paraId="0F5C1EA6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prisustvovanje sportskom događaju</w:t>
      </w:r>
    </w:p>
    <w:p w14:paraId="5C109248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uključivanje u rad sportskih klubova u mjestu stanovanja</w:t>
      </w:r>
    </w:p>
    <w:p w14:paraId="02C8B50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sportske aktivnosti u dvorani i na igralištu</w:t>
      </w:r>
    </w:p>
    <w:p w14:paraId="68D61526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lastRenderedPageBreak/>
        <w:t>- poticanje osnovnih biotičkih-motoričkih aktivnosti primjerene uzrastu</w:t>
      </w:r>
    </w:p>
    <w:p w14:paraId="77F64ECF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popravljanje koordinacije pokreta</w:t>
      </w:r>
    </w:p>
    <w:p w14:paraId="3F3A63A5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igranje elementarnih igara</w:t>
      </w:r>
    </w:p>
    <w:p w14:paraId="3E0D81F0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igranje momčadskih igara</w:t>
      </w:r>
    </w:p>
    <w:p w14:paraId="273EBB97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improviziranje igara u samostalnoj režiji</w:t>
      </w:r>
    </w:p>
    <w:p w14:paraId="2CAF5CCF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sportske igre i natjecanja</w:t>
      </w:r>
    </w:p>
    <w:p w14:paraId="5E883994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rekreacijske šetnje i boravak na otvorenom</w:t>
      </w:r>
    </w:p>
    <w:p w14:paraId="2B15CE70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rekreativne pauze</w:t>
      </w:r>
    </w:p>
    <w:p w14:paraId="7E9D7933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društvene igre i igre u učionici</w:t>
      </w:r>
    </w:p>
    <w:p w14:paraId="7A3F838C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igranje s ciljem oponašanja</w:t>
      </w:r>
    </w:p>
    <w:p w14:paraId="71A692F5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1E60C002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    4.5. OSTALO</w:t>
      </w:r>
    </w:p>
    <w:p w14:paraId="00B2E213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socijalizacija – odnos prema sebi drugima i zajednici</w:t>
      </w:r>
    </w:p>
    <w:p w14:paraId="6997A21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odnos prema zdravlju, okolini i razrednim obvezama</w:t>
      </w:r>
    </w:p>
    <w:p w14:paraId="7932D048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razvijanje zdravih životnih navika</w:t>
      </w:r>
    </w:p>
    <w:p w14:paraId="2D6D43BB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upoznavanje sa ljudskim pravima i demokracijom te razvijanje istog</w:t>
      </w:r>
    </w:p>
    <w:p w14:paraId="53CC3439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UNICEF</w:t>
      </w:r>
    </w:p>
    <w:p w14:paraId="5BFC5FFF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- CAP program – </w:t>
      </w:r>
      <w:proofErr w:type="spellStart"/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Child</w:t>
      </w:r>
      <w:proofErr w:type="spellEnd"/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Assault</w:t>
      </w:r>
      <w:proofErr w:type="spellEnd"/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Prevention</w:t>
      </w:r>
      <w:proofErr w:type="spellEnd"/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 (prevencija zlostavljanja djece)</w:t>
      </w:r>
    </w:p>
    <w:p w14:paraId="7BFBAC0D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izvannastavne aktivnosti (ples, sportska, informatika…)</w:t>
      </w:r>
    </w:p>
    <w:p w14:paraId="01045694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multikulturalnost</w:t>
      </w:r>
    </w:p>
    <w:p w14:paraId="1E7A15CE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tolerancija</w:t>
      </w:r>
    </w:p>
    <w:p w14:paraId="4CA32F7E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uključivanje u humanitarne akcije</w:t>
      </w:r>
    </w:p>
    <w:p w14:paraId="2B61C7D5" w14:textId="77777777" w:rsidR="00973380" w:rsidRDefault="00973380" w:rsidP="004758A8">
      <w:pPr>
        <w:spacing w:after="0" w:line="312" w:lineRule="auto"/>
        <w:ind w:left="-720" w:right="-720" w:firstLine="720"/>
        <w:jc w:val="both"/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suradnja s roditeljima</w:t>
      </w:r>
    </w:p>
    <w:p w14:paraId="613C0A72" w14:textId="77777777" w:rsidR="00973380" w:rsidRDefault="00973380" w:rsidP="004758A8">
      <w:pPr>
        <w:spacing w:after="0" w:line="312" w:lineRule="auto"/>
        <w:ind w:left="-720" w:right="-720" w:firstLine="720"/>
        <w:jc w:val="both"/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suradnja s razrednim učiteljima i stručnim suradnicima škole</w:t>
      </w:r>
    </w:p>
    <w:p w14:paraId="5769AFF9" w14:textId="77777777" w:rsidR="00973380" w:rsidRDefault="00973380" w:rsidP="004758A8">
      <w:pPr>
        <w:spacing w:after="0" w:line="312" w:lineRule="auto"/>
        <w:ind w:left="-720"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obilježavanje:</w:t>
      </w:r>
    </w:p>
    <w:p w14:paraId="0C90C744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- 21.9. – Međunarodni dan mira</w:t>
      </w:r>
    </w:p>
    <w:p w14:paraId="29392D15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- 1.10. – Međunarodni dan starijih osoba</w:t>
      </w:r>
    </w:p>
    <w:p w14:paraId="11834D02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- 4.10. – Međunarodni dan zaštite životinja</w:t>
      </w:r>
    </w:p>
    <w:p w14:paraId="752DF90D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- 5. – 11.10. – Dječji tjedan</w:t>
      </w:r>
    </w:p>
    <w:p w14:paraId="7FB851D1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- 11.10. – Međunarodni dan djevojčica</w:t>
      </w:r>
    </w:p>
    <w:p w14:paraId="5D27C6EB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- 16.10. – Svjetski dan hrane</w:t>
      </w:r>
    </w:p>
    <w:p w14:paraId="5A071949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- 31.10. – Međunarodni dan štednje</w:t>
      </w:r>
    </w:p>
    <w:p w14:paraId="5D61DF48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- 13.11. – Svjetski dan ljubaznosti</w:t>
      </w:r>
    </w:p>
    <w:p w14:paraId="0EBFBE3A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- 20.11. – Međunarodni dan djeteta</w:t>
      </w:r>
    </w:p>
    <w:p w14:paraId="6CF16E37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- 21.11. – Svjetski dan pozdrava</w:t>
      </w:r>
    </w:p>
    <w:p w14:paraId="051E2833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- 1. – 20.12. – Prosinac u "malim rukama"</w:t>
      </w:r>
    </w:p>
    <w:p w14:paraId="70F8D583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- 2.2. Svjetski dan čitanja naglas</w:t>
      </w:r>
    </w:p>
    <w:p w14:paraId="1523EA25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lastRenderedPageBreak/>
        <w:t>- 14.2. – Valentinovo</w:t>
      </w:r>
    </w:p>
    <w:p w14:paraId="1DDA41F8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- 8.3. – Dan žena</w:t>
      </w:r>
    </w:p>
    <w:p w14:paraId="5921873B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- 19.3. – Dan očeva</w:t>
      </w:r>
    </w:p>
    <w:p w14:paraId="764DCEDA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- 20.3. – Svjetski dan pripovijedanja</w:t>
      </w:r>
    </w:p>
    <w:p w14:paraId="22057B08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- 21.3. – Svjetski dan zaštite šuma, Međunarodni dan Down sindroma</w:t>
      </w:r>
    </w:p>
    <w:p w14:paraId="474DA2B8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- 22.3. – Svjetski dan voda</w:t>
      </w:r>
    </w:p>
    <w:p w14:paraId="08684B42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- 2.4. – Dan svjesnosti o autizmu</w:t>
      </w:r>
    </w:p>
    <w:p w14:paraId="241BD15C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- 7.4. – Svjetski dan zdravlja</w:t>
      </w:r>
    </w:p>
    <w:p w14:paraId="5A3B7A9B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- 22.4. – Dan planeta Zemlje</w:t>
      </w:r>
    </w:p>
    <w:p w14:paraId="36DB7163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- 29.4. – Svjetski dan plesa</w:t>
      </w:r>
    </w:p>
    <w:p w14:paraId="1B99BE15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- 4.5. – Međunarodni dan vatrogasaca</w:t>
      </w:r>
    </w:p>
    <w:p w14:paraId="741DDA4E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- 9.5. – Dan Europe</w:t>
      </w:r>
    </w:p>
    <w:p w14:paraId="384CE8C2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- 10.5. – Majčin dan</w:t>
      </w:r>
    </w:p>
    <w:p w14:paraId="798A2F11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- 15.5. – Međunarodni dan obitelji</w:t>
      </w:r>
    </w:p>
    <w:p w14:paraId="453CA227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- 20.5. – Svjetski dan pčela</w:t>
      </w:r>
    </w:p>
    <w:p w14:paraId="42257920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Svjetski dan sporta (zadnja srijeda u svibnju)</w:t>
      </w:r>
    </w:p>
    <w:p w14:paraId="32A49AFD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- 5.6. – Svjetski dan zaštite okoliša</w:t>
      </w:r>
    </w:p>
    <w:p w14:paraId="6FDAB7FF" w14:textId="77777777" w:rsidR="00973380" w:rsidRDefault="00973380" w:rsidP="004758A8">
      <w:pPr>
        <w:spacing w:after="0" w:line="312" w:lineRule="auto"/>
        <w:ind w:right="-720" w:firstLine="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- 7.6. – Svjetski dan oceana</w:t>
      </w:r>
    </w:p>
    <w:p w14:paraId="34D1948B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673C6957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5. ORGANIZACIJA RADA</w:t>
      </w:r>
    </w:p>
    <w:p w14:paraId="13A22E70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Redoslijed i trajanje aktivnosti mogu se mijenjati ovisno o dnevnim okolnostima.</w:t>
      </w:r>
    </w:p>
    <w:p w14:paraId="4FDC2D84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Okvirni dnevni slijed:</w:t>
      </w:r>
    </w:p>
    <w:p w14:paraId="4CCB0EF3" w14:textId="77777777" w:rsidR="00973380" w:rsidRDefault="00973380" w:rsidP="004758A8">
      <w:pPr>
        <w:pStyle w:val="ListParagraph"/>
        <w:numPr>
          <w:ilvl w:val="0"/>
          <w:numId w:val="83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Slobodno vrijeme (u korelaciji s dodatnom, dopunskom i izvannastavnim aktivnostima)</w:t>
      </w:r>
    </w:p>
    <w:p w14:paraId="25094CA2" w14:textId="77777777" w:rsidR="00973380" w:rsidRDefault="00973380" w:rsidP="004758A8">
      <w:pPr>
        <w:pStyle w:val="ListParagraph"/>
        <w:numPr>
          <w:ilvl w:val="0"/>
          <w:numId w:val="83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Ručak</w:t>
      </w:r>
    </w:p>
    <w:p w14:paraId="70CD99D9" w14:textId="77777777" w:rsidR="00973380" w:rsidRDefault="00973380" w:rsidP="004758A8">
      <w:pPr>
        <w:pStyle w:val="ListParagraph"/>
        <w:numPr>
          <w:ilvl w:val="0"/>
          <w:numId w:val="83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Učenje</w:t>
      </w:r>
    </w:p>
    <w:p w14:paraId="1A94001D" w14:textId="77777777" w:rsidR="00973380" w:rsidRDefault="00973380" w:rsidP="004758A8">
      <w:pPr>
        <w:pStyle w:val="ListParagraph"/>
        <w:numPr>
          <w:ilvl w:val="0"/>
          <w:numId w:val="83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Odmor</w:t>
      </w:r>
    </w:p>
    <w:p w14:paraId="3AD509C4" w14:textId="77777777" w:rsidR="00973380" w:rsidRDefault="00973380" w:rsidP="004758A8">
      <w:pPr>
        <w:pStyle w:val="ListParagraph"/>
        <w:numPr>
          <w:ilvl w:val="0"/>
          <w:numId w:val="83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Organizirano vrijeme</w:t>
      </w:r>
    </w:p>
    <w:p w14:paraId="19E464A5" w14:textId="77777777" w:rsidR="00973380" w:rsidRDefault="00973380" w:rsidP="004758A8">
      <w:pPr>
        <w:pStyle w:val="ListParagraph"/>
        <w:numPr>
          <w:ilvl w:val="0"/>
          <w:numId w:val="83"/>
        </w:numPr>
        <w:spacing w:after="0" w:line="312" w:lineRule="auto"/>
        <w:ind w:right="-720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Užina</w:t>
      </w:r>
    </w:p>
    <w:p w14:paraId="69F5C982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</w:p>
    <w:p w14:paraId="15406994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Godišnji plan i program rada produženog boravka za školsku godinu 2026./2027. izradili: </w:t>
      </w:r>
    </w:p>
    <w:p w14:paraId="631F1513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Učitelj Vanja Antić</w:t>
      </w:r>
    </w:p>
    <w:p w14:paraId="3A787097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2749D59C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Učiteljica Marija Dasović Škrbina</w:t>
      </w:r>
    </w:p>
    <w:p w14:paraId="39841FE8" w14:textId="77777777" w:rsidR="00973380" w:rsidRDefault="00973380" w:rsidP="004758A8">
      <w:pPr>
        <w:spacing w:after="0" w:line="312" w:lineRule="auto"/>
        <w:ind w:right="-720"/>
        <w:jc w:val="both"/>
        <w:rPr>
          <w:rFonts w:ascii="Calibri" w:eastAsia="Calibri" w:hAnsi="Calibri" w:cs="Calibri"/>
          <w:color w:val="000000" w:themeColor="text1"/>
        </w:rPr>
      </w:pPr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Učiteljica Katarina </w:t>
      </w:r>
      <w:proofErr w:type="spellStart"/>
      <w:r w:rsidRPr="3DCBAA3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Trešnjić</w:t>
      </w:r>
      <w:proofErr w:type="spellEnd"/>
    </w:p>
    <w:p w14:paraId="706D055E" w14:textId="77777777" w:rsidR="00973380" w:rsidRDefault="00973380" w:rsidP="004758A8">
      <w:pPr>
        <w:spacing w:after="0" w:line="312" w:lineRule="auto"/>
        <w:ind w:left="-720" w:right="-720"/>
        <w:jc w:val="both"/>
        <w:rPr>
          <w:rFonts w:cstheme="minorHAnsi"/>
          <w:color w:val="002060"/>
          <w:sz w:val="28"/>
          <w:szCs w:val="28"/>
        </w:rPr>
      </w:pPr>
    </w:p>
    <w:p w14:paraId="1ACCC369" w14:textId="77777777" w:rsidR="00CA2CA5" w:rsidRPr="00052614" w:rsidRDefault="00CA2CA5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i/>
          <w:iCs/>
          <w:color w:val="244061" w:themeColor="accent1" w:themeShade="80"/>
          <w:sz w:val="28"/>
          <w:szCs w:val="28"/>
        </w:rPr>
      </w:pPr>
    </w:p>
    <w:p w14:paraId="10824F45" w14:textId="688B943D" w:rsidR="008B34CD" w:rsidRPr="00052614" w:rsidRDefault="00813885" w:rsidP="00555A1C">
      <w:pPr>
        <w:pStyle w:val="NaslovI"/>
        <w:numPr>
          <w:ilvl w:val="0"/>
          <w:numId w:val="97"/>
        </w:numPr>
        <w:spacing w:before="0" w:line="312" w:lineRule="auto"/>
        <w:rPr>
          <w:rFonts w:cstheme="minorHAnsi"/>
          <w:noProof/>
          <w:szCs w:val="28"/>
        </w:rPr>
      </w:pPr>
      <w:r w:rsidRPr="00052614">
        <w:rPr>
          <w:rFonts w:cstheme="minorHAnsi"/>
          <w:noProof/>
          <w:szCs w:val="28"/>
        </w:rPr>
        <w:lastRenderedPageBreak/>
        <w:t xml:space="preserve"> </w:t>
      </w:r>
      <w:bookmarkStart w:id="248" w:name="_Toc211361695"/>
      <w:bookmarkStart w:id="249" w:name="_Toc242938916"/>
      <w:r w:rsidR="00AE262F" w:rsidRPr="00052614">
        <w:rPr>
          <w:rFonts w:cstheme="minorHAnsi"/>
          <w:noProof/>
          <w:szCs w:val="28"/>
        </w:rPr>
        <w:t>GODIŠNJI PLAN I PROGRAM RADA UČENIČKE ZADRUGE „</w:t>
      </w:r>
      <w:r w:rsidR="00AE262F">
        <w:rPr>
          <w:rFonts w:cstheme="minorHAnsi"/>
          <w:noProof/>
          <w:szCs w:val="28"/>
        </w:rPr>
        <w:t>V</w:t>
      </w:r>
      <w:r w:rsidR="00AE262F" w:rsidRPr="00052614">
        <w:rPr>
          <w:rFonts w:cstheme="minorHAnsi"/>
          <w:noProof/>
          <w:szCs w:val="28"/>
        </w:rPr>
        <w:t>ODARICA MARTA“ U ŠKOLSKOJ GODINI 202</w:t>
      </w:r>
      <w:r w:rsidR="00E36ECB">
        <w:rPr>
          <w:rFonts w:cstheme="minorHAnsi"/>
          <w:noProof/>
          <w:szCs w:val="28"/>
        </w:rPr>
        <w:t>6</w:t>
      </w:r>
      <w:r w:rsidR="00AE262F" w:rsidRPr="00052614">
        <w:rPr>
          <w:rFonts w:cstheme="minorHAnsi"/>
          <w:noProof/>
          <w:szCs w:val="28"/>
        </w:rPr>
        <w:t>./2</w:t>
      </w:r>
      <w:r w:rsidR="00E36ECB">
        <w:rPr>
          <w:rFonts w:cstheme="minorHAnsi"/>
          <w:noProof/>
          <w:szCs w:val="28"/>
        </w:rPr>
        <w:t>027</w:t>
      </w:r>
      <w:r w:rsidR="00AE262F" w:rsidRPr="00052614">
        <w:rPr>
          <w:rFonts w:cstheme="minorHAnsi"/>
          <w:noProof/>
          <w:szCs w:val="28"/>
        </w:rPr>
        <w:t>.</w:t>
      </w:r>
      <w:bookmarkEnd w:id="248"/>
      <w:bookmarkEnd w:id="249"/>
    </w:p>
    <w:p w14:paraId="77BF44C3" w14:textId="77777777" w:rsidR="008B34CD" w:rsidRPr="00052614" w:rsidRDefault="008B34CD" w:rsidP="004758A8">
      <w:pPr>
        <w:tabs>
          <w:tab w:val="left" w:pos="10368"/>
        </w:tabs>
        <w:spacing w:after="0" w:line="312" w:lineRule="auto"/>
        <w:rPr>
          <w:rFonts w:cstheme="minorHAnsi"/>
          <w:b/>
          <w:bCs/>
          <w:noProof/>
          <w:sz w:val="56"/>
          <w:szCs w:val="56"/>
        </w:rPr>
      </w:pPr>
      <w:r w:rsidRPr="00052614">
        <w:rPr>
          <w:rFonts w:cstheme="minorHAnsi"/>
          <w:noProof/>
        </w:rPr>
        <w:drawing>
          <wp:anchor distT="0" distB="0" distL="114300" distR="114300" simplePos="0" relativeHeight="251686912" behindDoc="1" locked="0" layoutInCell="1" allowOverlap="1" wp14:anchorId="6510662A" wp14:editId="412C4980">
            <wp:simplePos x="0" y="0"/>
            <wp:positionH relativeFrom="margin">
              <wp:align>right</wp:align>
            </wp:positionH>
            <wp:positionV relativeFrom="paragraph">
              <wp:posOffset>197120</wp:posOffset>
            </wp:positionV>
            <wp:extent cx="2181113" cy="3564000"/>
            <wp:effectExtent l="0" t="0" r="0" b="0"/>
            <wp:wrapNone/>
            <wp:docPr id="717080986" name="Slika 1" descr="VODARICA MARTA-PETRA 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ODARICA MARTA-PETRA 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5" t="11424" r="27637" b="21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113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2614">
        <w:rPr>
          <w:rFonts w:cstheme="minorHAnsi"/>
          <w:b/>
          <w:bCs/>
          <w:noProof/>
          <w:sz w:val="56"/>
          <w:szCs w:val="56"/>
        </w:rPr>
        <w:tab/>
      </w:r>
    </w:p>
    <w:p w14:paraId="11B27748" w14:textId="77777777" w:rsidR="008B34CD" w:rsidRPr="00052614" w:rsidRDefault="008B34CD" w:rsidP="004758A8">
      <w:pPr>
        <w:tabs>
          <w:tab w:val="left" w:pos="6701"/>
        </w:tabs>
        <w:spacing w:after="0" w:line="312" w:lineRule="auto"/>
        <w:jc w:val="both"/>
        <w:rPr>
          <w:rFonts w:cstheme="minorHAnsi"/>
          <w:b/>
          <w:bCs/>
          <w:noProof/>
          <w:sz w:val="40"/>
          <w:szCs w:val="40"/>
        </w:rPr>
      </w:pPr>
      <w:r w:rsidRPr="00052614">
        <w:rPr>
          <w:rFonts w:cstheme="minorHAnsi"/>
          <w:b/>
          <w:bCs/>
          <w:noProof/>
          <w:sz w:val="40"/>
          <w:szCs w:val="40"/>
        </w:rPr>
        <w:tab/>
      </w:r>
    </w:p>
    <w:p w14:paraId="0696B27E" w14:textId="77777777" w:rsidR="008B34CD" w:rsidRPr="00052614" w:rsidRDefault="008B34CD" w:rsidP="004758A8">
      <w:pPr>
        <w:spacing w:after="0" w:line="312" w:lineRule="auto"/>
        <w:jc w:val="both"/>
        <w:rPr>
          <w:rFonts w:cstheme="minorHAnsi"/>
          <w:b/>
          <w:bCs/>
          <w:noProof/>
          <w:sz w:val="40"/>
          <w:szCs w:val="40"/>
        </w:rPr>
      </w:pPr>
      <w:r w:rsidRPr="00052614">
        <w:rPr>
          <w:rFonts w:cstheme="minorHAnsi"/>
          <w:b/>
          <w:bCs/>
          <w:noProof/>
          <w:sz w:val="40"/>
          <w:szCs w:val="40"/>
        </w:rPr>
        <w:drawing>
          <wp:inline distT="0" distB="0" distL="0" distR="0" wp14:anchorId="5B0C9116" wp14:editId="0C26CDD1">
            <wp:extent cx="1653540" cy="402506"/>
            <wp:effectExtent l="0" t="0" r="3810" b="0"/>
            <wp:docPr id="667993396" name="Slika 2" descr="C:\Users\Korisnik\Desktop\logo-os-gospic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logo-os-gospic-0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190" cy="41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A3B20" w14:textId="77777777" w:rsidR="008B34CD" w:rsidRPr="00052614" w:rsidRDefault="008B34CD" w:rsidP="004758A8">
      <w:pPr>
        <w:spacing w:after="0" w:line="312" w:lineRule="auto"/>
        <w:jc w:val="both"/>
        <w:rPr>
          <w:rFonts w:cstheme="minorHAnsi"/>
          <w:b/>
          <w:bCs/>
          <w:noProof/>
          <w:sz w:val="40"/>
          <w:szCs w:val="40"/>
        </w:rPr>
      </w:pPr>
    </w:p>
    <w:p w14:paraId="2E5189EF" w14:textId="77777777" w:rsidR="008B34CD" w:rsidRPr="00052614" w:rsidRDefault="008B34CD" w:rsidP="004758A8">
      <w:pPr>
        <w:spacing w:after="0" w:line="312" w:lineRule="auto"/>
        <w:rPr>
          <w:rFonts w:cstheme="minorHAnsi"/>
          <w:b/>
          <w:sz w:val="24"/>
          <w:szCs w:val="24"/>
        </w:rPr>
      </w:pPr>
    </w:p>
    <w:p w14:paraId="78262D5F" w14:textId="77777777" w:rsidR="008B34CD" w:rsidRPr="00052614" w:rsidRDefault="008B34CD" w:rsidP="004758A8">
      <w:pPr>
        <w:spacing w:after="0" w:line="312" w:lineRule="auto"/>
        <w:rPr>
          <w:rFonts w:cstheme="minorHAnsi"/>
          <w:b/>
          <w:sz w:val="24"/>
          <w:szCs w:val="24"/>
        </w:rPr>
      </w:pPr>
    </w:p>
    <w:p w14:paraId="7C063B5B" w14:textId="77777777" w:rsidR="008B34CD" w:rsidRPr="00052614" w:rsidRDefault="008B34CD" w:rsidP="004758A8">
      <w:pPr>
        <w:spacing w:after="0" w:line="312" w:lineRule="auto"/>
        <w:rPr>
          <w:rFonts w:cstheme="minorHAnsi"/>
          <w:b/>
          <w:sz w:val="24"/>
          <w:szCs w:val="24"/>
        </w:rPr>
      </w:pPr>
    </w:p>
    <w:p w14:paraId="006023B8" w14:textId="77777777" w:rsidR="00CA2CA5" w:rsidRDefault="00CA2CA5" w:rsidP="004758A8">
      <w:pPr>
        <w:spacing w:after="0" w:line="312" w:lineRule="auto"/>
        <w:jc w:val="both"/>
        <w:rPr>
          <w:rFonts w:cstheme="minorHAnsi"/>
          <w:b/>
          <w:sz w:val="24"/>
          <w:szCs w:val="24"/>
        </w:rPr>
      </w:pPr>
    </w:p>
    <w:p w14:paraId="57458F62" w14:textId="77777777" w:rsidR="00CA2CA5" w:rsidRDefault="00CA2CA5" w:rsidP="004758A8">
      <w:pPr>
        <w:spacing w:after="0" w:line="312" w:lineRule="auto"/>
        <w:jc w:val="both"/>
        <w:rPr>
          <w:rFonts w:cstheme="minorHAnsi"/>
          <w:b/>
          <w:sz w:val="24"/>
          <w:szCs w:val="24"/>
        </w:rPr>
      </w:pPr>
    </w:p>
    <w:p w14:paraId="61FC846E" w14:textId="77777777" w:rsidR="00CA2CA5" w:rsidRDefault="00CA2CA5" w:rsidP="004758A8">
      <w:pPr>
        <w:spacing w:after="0" w:line="312" w:lineRule="auto"/>
        <w:jc w:val="both"/>
        <w:rPr>
          <w:rFonts w:cstheme="minorHAnsi"/>
          <w:b/>
          <w:sz w:val="24"/>
          <w:szCs w:val="24"/>
        </w:rPr>
      </w:pPr>
    </w:p>
    <w:p w14:paraId="549F074D" w14:textId="3C714F50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7A61E1">
        <w:rPr>
          <w:rFonts w:cstheme="minorHAnsi"/>
          <w:b/>
          <w:sz w:val="24"/>
          <w:szCs w:val="24"/>
        </w:rPr>
        <w:t>UVOD</w:t>
      </w:r>
    </w:p>
    <w:p w14:paraId="73E7E571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sz w:val="24"/>
          <w:szCs w:val="24"/>
        </w:rPr>
        <w:t xml:space="preserve">Učenička zadruga „Vodarica Marta“ iz Gospića osnovana je 2017. godine i djeluje u sklopu Osnovne škole dr. Jure </w:t>
      </w:r>
      <w:proofErr w:type="spellStart"/>
      <w:r w:rsidRPr="007A61E1">
        <w:rPr>
          <w:rFonts w:cstheme="minorHAnsi"/>
          <w:sz w:val="24"/>
          <w:szCs w:val="24"/>
        </w:rPr>
        <w:t>Turića</w:t>
      </w:r>
      <w:proofErr w:type="spellEnd"/>
      <w:r w:rsidRPr="007A61E1">
        <w:rPr>
          <w:rFonts w:cstheme="minorHAnsi"/>
          <w:sz w:val="24"/>
          <w:szCs w:val="24"/>
        </w:rPr>
        <w:t xml:space="preserve">. Škola </w:t>
      </w: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>obiluje brojnim aktivnostima učenika i njihovih učitelja. Taj vrijedni dugogodišnji rad svakodnevno se provodi u izvannastavnim aktivnostima, a rezultati rada oduševljavaju. Upravo se iz tih razloga stvorila potreba za osnivanjem učeničke zadruge kako bi se uspješno i dalje razvijao kreativni, a posebno poduzetnički duh učenika.</w:t>
      </w:r>
    </w:p>
    <w:p w14:paraId="225A2367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b/>
          <w:color w:val="434343"/>
          <w:sz w:val="24"/>
          <w:szCs w:val="24"/>
          <w:shd w:val="clear" w:color="auto" w:fill="FFFFFF"/>
        </w:rPr>
        <w:t>PROGRAM RADA UČENIČKE ZADRUGE</w:t>
      </w:r>
    </w:p>
    <w:p w14:paraId="770CE9ED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  <w:t>CILJ</w:t>
      </w:r>
    </w:p>
    <w:p w14:paraId="45771C30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>Cilj rada naše učeničke zadruge jest okupiti što veći broj učenika zadrugara i omogućiti im razvoj vještina i sposobnosti, primjenu znanja iz područja važnih za cjelokupan proizvodni proces koji uključuje put od planiranja do prezentacije na tržištu uz vrednovanje rezultata rada. Taj proces realizira se uz stručno vodstvo učitelja i vanjskih suradnika. Dobrobit se ogleda u razvoju kreativnosti, radnih navika, timskom radu, njegovanju baštine, očuvanju prirode i dr.</w:t>
      </w:r>
    </w:p>
    <w:p w14:paraId="6E1D56FD" w14:textId="77777777" w:rsidR="00CA2CA5" w:rsidRDefault="00CA2CA5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</w:p>
    <w:p w14:paraId="2B312C3A" w14:textId="3D65D2EF" w:rsidR="00CA2CA5" w:rsidRDefault="00CA2CA5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</w:p>
    <w:p w14:paraId="0659EB9A" w14:textId="77777777" w:rsidR="00AA4B39" w:rsidRDefault="00AA4B39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</w:p>
    <w:p w14:paraId="05813748" w14:textId="44CC5673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  <w:t>NAMJENA</w:t>
      </w:r>
    </w:p>
    <w:p w14:paraId="49327077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>Razvijati svijest o vrijednosti rada, o održivom razvoju, razvijati radne navike te odgovornost, samostalnost, inovativnost, kreativnost, smisao za poduzetništvo, sposobnost za rad u timu i organizaciju rada. Razvijati ljubav prema zavičaju, njegovati kulturnu baštinu i promovirati lički zavičaj.</w:t>
      </w:r>
    </w:p>
    <w:p w14:paraId="2F115E9F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</w:p>
    <w:p w14:paraId="4867C7FD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  <w:t>NOSITELJI</w:t>
      </w:r>
    </w:p>
    <w:p w14:paraId="507000A9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>Voditelji sekcija, učenici, roditelji, članovi Zadružnog odbora, članovi Vijeća učitelja koji sudjeluju u radu zadruge i zadružnim aktivnostima.</w:t>
      </w:r>
    </w:p>
    <w:p w14:paraId="73D645BB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  <w:t>NAČIN REALIZACIJE</w:t>
      </w:r>
    </w:p>
    <w:p w14:paraId="7E3E1E2D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>Rad u planiranim aktivnostima, sudjelovanje na smotrama, izložbama, sajmovima i projektima.</w:t>
      </w:r>
    </w:p>
    <w:p w14:paraId="30189F4E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  <w:t>VREMENIK</w:t>
      </w:r>
    </w:p>
    <w:p w14:paraId="1218CD30" w14:textId="4DC2DB06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>Tijekom školske godine 2026./2027.</w:t>
      </w:r>
    </w:p>
    <w:p w14:paraId="5C846375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</w:p>
    <w:p w14:paraId="5DE8621C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b/>
          <w:i/>
          <w:color w:val="434343"/>
          <w:sz w:val="24"/>
          <w:szCs w:val="24"/>
          <w:shd w:val="clear" w:color="auto" w:fill="FFFFFF"/>
        </w:rPr>
        <w:t>NAČIN VREDNOVANJA</w:t>
      </w:r>
    </w:p>
    <w:p w14:paraId="3708A783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>Ispitivanje interesa učenika na početku školske godine, anketiranje, nastupi na izložbama, smotrama, sajmovima i sl.</w:t>
      </w:r>
    </w:p>
    <w:p w14:paraId="620F102C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color w:val="434343"/>
          <w:sz w:val="24"/>
          <w:szCs w:val="24"/>
          <w:shd w:val="clear" w:color="auto" w:fill="FFFFFF"/>
        </w:rPr>
        <w:t xml:space="preserve">Važno je kod mladih zadrugara razvijati svijest o vrijednosti rada, o održivom razvoju, razvijati radne navike te odgovornost, samostalnost, inovativnost, kreativnost, smisao za poduzetništvo, sposobnost za rad u timu i organizaciju rada. </w:t>
      </w:r>
      <w:r w:rsidRPr="007A61E1">
        <w:rPr>
          <w:rFonts w:cstheme="minorHAnsi"/>
          <w:sz w:val="24"/>
          <w:szCs w:val="24"/>
        </w:rPr>
        <w:t xml:space="preserve">Stvaranje svijesti o održivom razvoju kod djece i mladih koji će, vjerujemo, brzo usvojiti znanja o održivom razvoju i uspješno ih primjenjivati u svakodnevnom životu kao i prenositi stečena znanja i iskustva na svoje kolege iz škole, prijatelje, roditelje i širu lokalnu zajednicu koji će slijediti njihove primjere života u skladu s održivim razvojem. Održivi je razvoj takav razvoj, koji omogućuje zadovoljavanje potreba u sadašnjosti bez ugrožavanja mogućnosti budućih generacija da i one zadovoljavaju svoje potrebe. Odgoj o obrazovanje za održivi razvoj treba temeljiti na novim spoznajama, stajalištima, vrijednostima, mišljenju i ponašanju. Takva su znanja preduvjet formiranja ekološke svijesti i podloge za procjenjivanje ugroženosti okoliša. To su znanja o odnosu čovjeka i prirode, koja govore o uzrocima i karakteru ekološke krize, kao i o mogućnostima izlaska iz nje, tj. o održivom razvoju. Isto tako, proučavanje zavičaja zapravo je učenje iz primarnih izvora znanja, a iskustvena i istraživačka nastava pridonosi boljem razumijevanju nastavnih sadržaja i povećanju učeničke motivacije. Istražujući i proučavajući kulturnu i prirodnu baštinu svoga zavičaja, učenici ne samo da će je bolje upoznati i razumjeti, već će prema njoj razvijati pozitivne emocije i poželjne vrijednosne stavove. Stvarat će se, dakle, kognitivne afektivne pretpostavke nužne za prihvatljiv odnos i održivo gospodarenje prirodnom i kulturnom baštinom u budućnosti. </w:t>
      </w:r>
    </w:p>
    <w:p w14:paraId="76EC620A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Upoznavši svoj zavičaj i njegove karakteristike učenik će uočavati i svoje komparativne prednosti. Na taj će se način pripremati za stvarni život i mogućnost </w:t>
      </w:r>
      <w:proofErr w:type="spellStart"/>
      <w:r w:rsidRPr="007A61E1">
        <w:rPr>
          <w:rFonts w:cstheme="minorHAnsi"/>
          <w:sz w:val="24"/>
          <w:szCs w:val="24"/>
        </w:rPr>
        <w:t>samoostvarivanja</w:t>
      </w:r>
      <w:proofErr w:type="spellEnd"/>
      <w:r w:rsidRPr="007A61E1">
        <w:rPr>
          <w:rFonts w:cstheme="minorHAnsi"/>
          <w:sz w:val="24"/>
          <w:szCs w:val="24"/>
        </w:rPr>
        <w:t xml:space="preserve"> u aktivnostima u kojima dolaze do izražaja zavičajne posebnosti. Želimo razvijati one sadržaje koje se zanemaruju, a iskustveno i stvaralačko učenje osnova je našeg kurikuluma. </w:t>
      </w:r>
    </w:p>
    <w:p w14:paraId="657A15B6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Kroz suradnju učenika, učitelja i roditelja osigurati učenicima stjecanje temeljnih (općeobrazovnih) i stručnih kompetencija, osposobiti ih za život i rad u promjenjivom </w:t>
      </w:r>
      <w:r w:rsidRPr="007A61E1">
        <w:rPr>
          <w:rFonts w:cstheme="minorHAnsi"/>
          <w:sz w:val="24"/>
          <w:szCs w:val="24"/>
        </w:rPr>
        <w:lastRenderedPageBreak/>
        <w:t>društveno-kulturnom kontekstu prema zahtjevima tržišnog gospodarstva suvremenih informatičko-komunikacijskih tehnologija i znanstvenih spoznaja te dostignuća. Učenici i učitelji naše škole uz suradnju i pomoć roditelja sudjelovat će u ostvarivanju zadanih ciljeva. Sve ostvareno i provedeno iz Kurikuluma roditeljima i vanjskim suradnicima bit će prezentirano na Vijeću roditelja, roditeljskim sastancima, izložbi.</w:t>
      </w:r>
    </w:p>
    <w:p w14:paraId="53BBB1A0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629A3B30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b/>
          <w:i/>
          <w:sz w:val="24"/>
          <w:szCs w:val="24"/>
        </w:rPr>
      </w:pPr>
      <w:r w:rsidRPr="007A61E1">
        <w:rPr>
          <w:rFonts w:cstheme="minorHAnsi"/>
          <w:b/>
          <w:i/>
          <w:sz w:val="24"/>
          <w:szCs w:val="24"/>
        </w:rPr>
        <w:t xml:space="preserve">Misije škole na koju se oslanja zadruga: </w:t>
      </w:r>
    </w:p>
    <w:p w14:paraId="51DD8823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1) </w:t>
      </w:r>
      <w:r w:rsidRPr="007A61E1">
        <w:rPr>
          <w:rFonts w:cstheme="minorHAnsi"/>
          <w:color w:val="000000" w:themeColor="text1"/>
          <w:sz w:val="24"/>
          <w:szCs w:val="24"/>
        </w:rPr>
        <w:t>Aromatično bilje i prerada</w:t>
      </w:r>
    </w:p>
    <w:p w14:paraId="3ABC8F8A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2) Kulturno – povijesne znamenitosti i značajne osobe Like (Miroslav Kraljević, Nikola Tesla, Ante Starčević, Jure </w:t>
      </w:r>
      <w:proofErr w:type="spellStart"/>
      <w:r w:rsidRPr="007A61E1">
        <w:rPr>
          <w:rFonts w:cstheme="minorHAnsi"/>
          <w:sz w:val="24"/>
          <w:szCs w:val="24"/>
        </w:rPr>
        <w:t>Turić</w:t>
      </w:r>
      <w:proofErr w:type="spellEnd"/>
      <w:r w:rsidRPr="007A61E1">
        <w:rPr>
          <w:rFonts w:cstheme="minorHAnsi"/>
          <w:sz w:val="24"/>
          <w:szCs w:val="24"/>
        </w:rPr>
        <w:t xml:space="preserve">, Ivan Karlović, knezovi Frankopani i Japodi) </w:t>
      </w:r>
    </w:p>
    <w:p w14:paraId="6EDB7F64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3) Lički običaji, plesovi i pjesme - kulturna baština </w:t>
      </w:r>
    </w:p>
    <w:p w14:paraId="75B30C7F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>4. Vrijednost /načela školskog kurikuluma</w:t>
      </w:r>
    </w:p>
    <w:p w14:paraId="70F35700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Osim stvaranja svijesti o potrebama održivog razvoja, u sadržajnom smislu, ove godine fokus poučavanja usmjeren je na zavičajnu baštinu. Zadaće su nam istražiti značajne osobe koje su utjecale na razvoj osnovnog školstva u Gospiću. Upoznati i širiti spoznaje o ličkim običajima te njegovati i razvijati ljubav prema kulturnoj baštini i tradicijskim običajima zavičaja. Osposobiti učenike za pojedinačne i skupne scenske nastupe na zavičajnom idiomu. Razviti kod učenika želju za istraživanjem, kreativnim i likovnim izražavanjem. Upoznati zavičaj kroz pjesmu, ples, ručni rad i stare sportove. Ukazati učenicima o vrijednostima zdrave zavičajne prehrane, sezonskog voća i povrća. </w:t>
      </w:r>
    </w:p>
    <w:p w14:paraId="425D865F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Zbog velikog interesa učenika za izvannastavnim aktivnostima osnovana je učenička zadruga. Različitim metodičkim postupcima omogućit će se učenicima razvoj sklonosti, interesa i sposobnosti te planiranja do tržišnog i drugog vrednovanja rezultata rada. </w:t>
      </w:r>
    </w:p>
    <w:p w14:paraId="18F8CF98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7A61E1">
        <w:rPr>
          <w:rFonts w:cstheme="minorHAnsi"/>
          <w:sz w:val="24"/>
          <w:szCs w:val="24"/>
        </w:rPr>
        <w:t xml:space="preserve">Osigurati učenicima sustavan način poučavanja, poticati i unaprijediti njihov intelektualni, tjelesni, estetski, društveni, moralni i duhovni razvoj u skladu s njihovim sposobnostima i sklonostima. Razvijati u učenicima svijest o očuvanju materijalne i duhovne povijesno-kulturne baštine širega zavičaja. Odgajati i obrazovati učenike u skladu s općim kulturnim i civilizacijskim vrijednostima, ljudskim pravima i pravima djeteta. </w:t>
      </w:r>
    </w:p>
    <w:p w14:paraId="1C40AEF9" w14:textId="77777777" w:rsidR="00E36ECB" w:rsidRPr="007A61E1" w:rsidRDefault="00E36ECB" w:rsidP="004758A8">
      <w:pPr>
        <w:spacing w:after="0" w:line="312" w:lineRule="auto"/>
        <w:jc w:val="both"/>
        <w:rPr>
          <w:rFonts w:cstheme="minorHAnsi"/>
          <w:color w:val="434343"/>
          <w:sz w:val="24"/>
          <w:szCs w:val="24"/>
          <w:shd w:val="clear" w:color="auto" w:fill="FFFFFF"/>
        </w:rPr>
      </w:pPr>
      <w:r w:rsidRPr="007A61E1">
        <w:rPr>
          <w:rFonts w:cstheme="minorHAnsi"/>
          <w:sz w:val="24"/>
          <w:szCs w:val="24"/>
        </w:rPr>
        <w:t>Osposobiti ih za poštivanje različitosti i snošljivosti te za djelatno i odgovorno sudjelovanje u demokratskom razvoju društva. Razvijati učeničke kompetencije, kritičko promišljanje, samostalnost, pozitivne vrijednosti, suradničke odnose, komunikacijske vještine, empatiju.</w:t>
      </w:r>
    </w:p>
    <w:p w14:paraId="66F3084A" w14:textId="5F26CF16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b/>
          <w:i/>
          <w:color w:val="434343"/>
          <w:sz w:val="24"/>
          <w:szCs w:val="24"/>
        </w:rPr>
        <w:t>Voditelji sekcija</w:t>
      </w:r>
      <w:r w:rsidRPr="007A61E1">
        <w:rPr>
          <w:rFonts w:eastAsia="Times New Roman" w:cstheme="minorHAnsi"/>
          <w:color w:val="434343"/>
          <w:sz w:val="24"/>
          <w:szCs w:val="24"/>
        </w:rPr>
        <w:t xml:space="preserve"> učeničke zadruge su učitelji razredne i predmetne nastave.</w:t>
      </w:r>
    </w:p>
    <w:p w14:paraId="1491EC35" w14:textId="77777777" w:rsidR="00E36ECB" w:rsidRPr="007A61E1" w:rsidRDefault="00E36ECB" w:rsidP="004758A8">
      <w:pPr>
        <w:shd w:val="clear" w:color="auto" w:fill="FFFFFF"/>
        <w:spacing w:after="0" w:line="312" w:lineRule="auto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br/>
        <w:t>Učenička zadruga „Vodarica Marta“ od osnutka ima dvije sekcije: </w:t>
      </w:r>
    </w:p>
    <w:p w14:paraId="3D1F6141" w14:textId="77777777" w:rsidR="00E36ECB" w:rsidRPr="007A61E1" w:rsidRDefault="00E36ECB" w:rsidP="004758A8">
      <w:pPr>
        <w:shd w:val="clear" w:color="auto" w:fill="FFFFFF"/>
        <w:spacing w:after="0" w:line="312" w:lineRule="auto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b/>
          <w:color w:val="434343"/>
          <w:sz w:val="24"/>
          <w:szCs w:val="24"/>
        </w:rPr>
        <w:t>1. Poljoprivredna proizvodnja</w:t>
      </w:r>
      <w:r w:rsidRPr="007A61E1">
        <w:rPr>
          <w:rFonts w:eastAsia="Times New Roman" w:cstheme="minorHAnsi"/>
          <w:b/>
          <w:color w:val="434343"/>
          <w:sz w:val="24"/>
          <w:szCs w:val="24"/>
        </w:rPr>
        <w:br/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Podsekcije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>:</w:t>
      </w:r>
    </w:p>
    <w:p w14:paraId="77E2D6B2" w14:textId="77777777" w:rsidR="00E36ECB" w:rsidRPr="007A61E1" w:rsidRDefault="00E36ECB" w:rsidP="004758A8">
      <w:pPr>
        <w:numPr>
          <w:ilvl w:val="0"/>
          <w:numId w:val="7"/>
        </w:numPr>
        <w:shd w:val="clear" w:color="auto" w:fill="FFFFFF"/>
        <w:spacing w:after="0" w:line="312" w:lineRule="auto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lastRenderedPageBreak/>
        <w:t xml:space="preserve">MALI VRTLARI (voditelji: Katarina </w:t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Uršić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 xml:space="preserve">, Marina Herceg, Marija Čović, Anamarija </w:t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Asić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 xml:space="preserve"> i Kristina </w:t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Ambrožić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>)</w:t>
      </w:r>
    </w:p>
    <w:p w14:paraId="545373EF" w14:textId="77777777" w:rsidR="00E36ECB" w:rsidRPr="007A61E1" w:rsidRDefault="00E36ECB" w:rsidP="004758A8">
      <w:pPr>
        <w:numPr>
          <w:ilvl w:val="0"/>
          <w:numId w:val="7"/>
        </w:numPr>
        <w:shd w:val="clear" w:color="auto" w:fill="FFFFFF"/>
        <w:spacing w:after="0" w:line="312" w:lineRule="auto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>EKOLOŠKA (voditelj: Kata Milković)</w:t>
      </w:r>
    </w:p>
    <w:p w14:paraId="209368AD" w14:textId="77777777" w:rsidR="00E36ECB" w:rsidRPr="007A61E1" w:rsidRDefault="00E36ECB" w:rsidP="004758A8">
      <w:pPr>
        <w:shd w:val="clear" w:color="auto" w:fill="FFFFFF"/>
        <w:spacing w:after="0" w:line="312" w:lineRule="auto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b/>
          <w:color w:val="434343"/>
          <w:sz w:val="24"/>
          <w:szCs w:val="24"/>
        </w:rPr>
        <w:t>2.    Izrada uporabnih i ukrasnih predmeta</w:t>
      </w:r>
      <w:r w:rsidRPr="007A61E1">
        <w:rPr>
          <w:rFonts w:eastAsia="Times New Roman" w:cstheme="minorHAnsi"/>
          <w:color w:val="434343"/>
          <w:sz w:val="24"/>
          <w:szCs w:val="24"/>
        </w:rPr>
        <w:br/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Podsekcije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>:</w:t>
      </w:r>
    </w:p>
    <w:p w14:paraId="522367F3" w14:textId="77777777" w:rsidR="00E36ECB" w:rsidRPr="007A61E1" w:rsidRDefault="00E36ECB" w:rsidP="004758A8">
      <w:pPr>
        <w:numPr>
          <w:ilvl w:val="0"/>
          <w:numId w:val="8"/>
        </w:num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>KREATIVNO DOMAĆINSTVO (voditelji: Ankica Valentić, Nikolina Grbac, Tanja Hećimović i Ana Nikšić)</w:t>
      </w:r>
    </w:p>
    <w:p w14:paraId="3357AA79" w14:textId="77777777" w:rsidR="00E36ECB" w:rsidRPr="007A61E1" w:rsidRDefault="00E36ECB" w:rsidP="004758A8">
      <w:pPr>
        <w:numPr>
          <w:ilvl w:val="0"/>
          <w:numId w:val="8"/>
        </w:num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>LIKOVNA (voditeljica:</w:t>
      </w:r>
      <w:r w:rsidRPr="007A61E1">
        <w:rPr>
          <w:rFonts w:eastAsia="Times New Roman" w:cstheme="minorHAnsi"/>
          <w:color w:val="000000" w:themeColor="text1"/>
          <w:sz w:val="24"/>
          <w:szCs w:val="24"/>
        </w:rPr>
        <w:t xml:space="preserve"> Antonija </w:t>
      </w:r>
      <w:proofErr w:type="spellStart"/>
      <w:r w:rsidRPr="007A61E1">
        <w:rPr>
          <w:rFonts w:eastAsia="Times New Roman" w:cstheme="minorHAnsi"/>
          <w:color w:val="000000" w:themeColor="text1"/>
          <w:sz w:val="24"/>
          <w:szCs w:val="24"/>
        </w:rPr>
        <w:t>Kreković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>)</w:t>
      </w:r>
    </w:p>
    <w:p w14:paraId="4533AB97" w14:textId="77777777" w:rsidR="00E36ECB" w:rsidRPr="007A61E1" w:rsidRDefault="00E36ECB" w:rsidP="004758A8">
      <w:pPr>
        <w:numPr>
          <w:ilvl w:val="0"/>
          <w:numId w:val="8"/>
        </w:num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>MLADI TEHNIČARI I ŠKOLSKI VOLONTERSKI KLUB (voditelji: Andrea Popović i Sanja Puškarić Delač)</w:t>
      </w:r>
    </w:p>
    <w:p w14:paraId="6A4A8C35" w14:textId="77777777" w:rsidR="00E36ECB" w:rsidRPr="007A61E1" w:rsidRDefault="00E36ECB" w:rsidP="004758A8">
      <w:pPr>
        <w:numPr>
          <w:ilvl w:val="0"/>
          <w:numId w:val="8"/>
        </w:num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>MALI KERAMIČARI  (voditelj: Ana Brbot Balenović)</w:t>
      </w:r>
    </w:p>
    <w:p w14:paraId="48F1AA9D" w14:textId="77777777" w:rsidR="00E36ECB" w:rsidRPr="007A61E1" w:rsidRDefault="00E36ECB" w:rsidP="004758A8">
      <w:pPr>
        <w:numPr>
          <w:ilvl w:val="0"/>
          <w:numId w:val="8"/>
        </w:num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 xml:space="preserve">LIČKI GLAGOLJAŠI (voditelji: Franje Puškarić i Ana </w:t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Ivanetić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>)</w:t>
      </w:r>
    </w:p>
    <w:p w14:paraId="7A2B2F4F" w14:textId="77777777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 xml:space="preserve">Djelatnosti navedenih </w:t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podsekcija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>:</w:t>
      </w:r>
    </w:p>
    <w:p w14:paraId="65C2E794" w14:textId="77777777" w:rsidR="00E36ECB" w:rsidRPr="007A61E1" w:rsidRDefault="00E36ECB" w:rsidP="004758A8">
      <w:pPr>
        <w:shd w:val="clear" w:color="auto" w:fill="FFFFFF"/>
        <w:spacing w:after="0" w:line="312" w:lineRule="auto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br/>
      </w:r>
      <w:r w:rsidRPr="007A61E1">
        <w:rPr>
          <w:rFonts w:eastAsia="Times New Roman" w:cstheme="minorHAnsi"/>
          <w:b/>
          <w:i/>
          <w:color w:val="434343"/>
          <w:sz w:val="24"/>
          <w:szCs w:val="24"/>
        </w:rPr>
        <w:t>1. Poljoprivredna proizvodnja</w:t>
      </w:r>
      <w:r w:rsidRPr="007A61E1">
        <w:rPr>
          <w:rFonts w:eastAsia="Times New Roman" w:cstheme="minorHAnsi"/>
          <w:color w:val="434343"/>
          <w:sz w:val="24"/>
          <w:szCs w:val="24"/>
        </w:rPr>
        <w:br/>
        <w:t>- u vrtlarskoj djelatnosti uzgajaju se mirisna bilja na školskoj zemljanoj površini. Sadnjom i sušenjem lavande, mente, majčine dušice i kadulje dobije se sušeno mirisno bilje koje se pakira u vrećice od prirodnog materijala, a mogu se staviti u ormare ili kao prirodni miris za prostorije.</w:t>
      </w:r>
      <w:r w:rsidRPr="007A61E1">
        <w:rPr>
          <w:rFonts w:eastAsia="Times New Roman" w:cstheme="minorHAnsi"/>
          <w:color w:val="434343"/>
          <w:sz w:val="24"/>
          <w:szCs w:val="24"/>
        </w:rPr>
        <w:br/>
        <w:t>-u ekološkoj djelatnosti se skupljaju stari predmeti koji mogu poslužiti kao repromaterijal za drugu sekciju zadruge (stare svijeće, papiri, kartoni, tkanine,…). Skupljanjem i reciklažom materijala nastaju novi proizvodi.</w:t>
      </w:r>
    </w:p>
    <w:p w14:paraId="013AF89A" w14:textId="77777777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cstheme="minorHAnsi"/>
          <w:color w:val="434343"/>
          <w:sz w:val="24"/>
          <w:szCs w:val="24"/>
        </w:rPr>
      </w:pPr>
      <w:r w:rsidRPr="007A61E1">
        <w:rPr>
          <w:rFonts w:cstheme="minorHAnsi"/>
          <w:color w:val="434343"/>
          <w:sz w:val="24"/>
          <w:szCs w:val="24"/>
        </w:rPr>
        <w:t>-izrada lovačke salate</w:t>
      </w:r>
    </w:p>
    <w:p w14:paraId="4E5FEBA2" w14:textId="77777777" w:rsidR="00E36ECB" w:rsidRPr="007A61E1" w:rsidRDefault="00E36ECB" w:rsidP="004758A8">
      <w:pPr>
        <w:shd w:val="clear" w:color="auto" w:fill="FFFFFF"/>
        <w:spacing w:after="0" w:line="312" w:lineRule="auto"/>
        <w:rPr>
          <w:rFonts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br/>
      </w:r>
      <w:r w:rsidRPr="007A61E1">
        <w:rPr>
          <w:rFonts w:eastAsia="Times New Roman" w:cstheme="minorHAnsi"/>
          <w:b/>
          <w:i/>
          <w:color w:val="434343"/>
          <w:sz w:val="24"/>
          <w:szCs w:val="24"/>
        </w:rPr>
        <w:t>2.    Izrada uporabnih i ukrasnih predmeta</w:t>
      </w:r>
      <w:r w:rsidRPr="007A61E1">
        <w:rPr>
          <w:rFonts w:eastAsia="Times New Roman" w:cstheme="minorHAnsi"/>
          <w:color w:val="434343"/>
          <w:sz w:val="24"/>
          <w:szCs w:val="24"/>
        </w:rPr>
        <w:br/>
        <w:t>- izrada ličkih torbica, kapica i privjesaka</w:t>
      </w:r>
    </w:p>
    <w:p w14:paraId="50DF8ED4" w14:textId="77777777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>- ukrašavanje predmeta, ukrašavanje kutija za pohranu, izrada blagdanskih i adventskih ukrasa</w:t>
      </w:r>
      <w:r w:rsidRPr="007A61E1">
        <w:rPr>
          <w:rFonts w:eastAsia="Times New Roman" w:cstheme="minorHAnsi"/>
          <w:color w:val="434343"/>
          <w:sz w:val="24"/>
          <w:szCs w:val="24"/>
        </w:rPr>
        <w:br/>
        <w:t>- izrada keramičkih i gipsanih figura s tradicionalnim simbolima Like i Ličana</w:t>
      </w:r>
      <w:r w:rsidRPr="007A61E1">
        <w:rPr>
          <w:rFonts w:eastAsia="Times New Roman" w:cstheme="minorHAnsi"/>
          <w:color w:val="434343"/>
          <w:sz w:val="24"/>
          <w:szCs w:val="24"/>
        </w:rPr>
        <w:br/>
        <w:t>- izrada drvenih figura i ukrasa s tradicionalnim simbolima Like i Ličana</w:t>
      </w:r>
    </w:p>
    <w:p w14:paraId="2B772C50" w14:textId="77777777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>-izrada portreta istaknutih Ličana</w:t>
      </w:r>
    </w:p>
    <w:p w14:paraId="15EBD5FA" w14:textId="77777777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 xml:space="preserve">-izrada slikovnica i </w:t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slovarica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 xml:space="preserve"> s ličkim motivima i poznatim osobama Like</w:t>
      </w:r>
    </w:p>
    <w:p w14:paraId="2D51A4C3" w14:textId="77777777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eastAsia="Times New Roman" w:cstheme="minorHAnsi"/>
          <w:color w:val="434343"/>
          <w:sz w:val="24"/>
          <w:szCs w:val="24"/>
        </w:rPr>
      </w:pPr>
    </w:p>
    <w:p w14:paraId="302AAA6D" w14:textId="77777777" w:rsidR="00E36ECB" w:rsidRPr="007A61E1" w:rsidRDefault="00E36ECB" w:rsidP="004758A8">
      <w:pPr>
        <w:shd w:val="clear" w:color="auto" w:fill="FFFFFF"/>
        <w:spacing w:after="0" w:line="312" w:lineRule="auto"/>
        <w:jc w:val="both"/>
        <w:rPr>
          <w:rFonts w:eastAsia="Times New Roman" w:cstheme="minorHAnsi"/>
          <w:b/>
          <w:i/>
          <w:color w:val="434343"/>
          <w:sz w:val="24"/>
          <w:szCs w:val="24"/>
        </w:rPr>
      </w:pPr>
      <w:r w:rsidRPr="007A61E1">
        <w:rPr>
          <w:rFonts w:eastAsia="Times New Roman" w:cstheme="minorHAnsi"/>
          <w:b/>
          <w:i/>
          <w:color w:val="434343"/>
          <w:sz w:val="24"/>
          <w:szCs w:val="24"/>
        </w:rPr>
        <w:t>TROŠKOVNIK</w:t>
      </w:r>
    </w:p>
    <w:p w14:paraId="6FD8EC6A" w14:textId="77777777" w:rsidR="00E36ECB" w:rsidRPr="007A61E1" w:rsidRDefault="00E36ECB" w:rsidP="004758A8">
      <w:pPr>
        <w:shd w:val="clear" w:color="auto" w:fill="FFFFFF"/>
        <w:spacing w:after="0" w:line="312" w:lineRule="auto"/>
        <w:ind w:right="-567"/>
        <w:jc w:val="both"/>
        <w:rPr>
          <w:rFonts w:eastAsia="Times New Roman" w:cstheme="minorHAnsi"/>
          <w:color w:val="434343"/>
          <w:sz w:val="24"/>
          <w:szCs w:val="24"/>
        </w:rPr>
      </w:pPr>
      <w:r w:rsidRPr="007A61E1">
        <w:rPr>
          <w:rFonts w:eastAsia="Times New Roman" w:cstheme="minorHAnsi"/>
          <w:color w:val="434343"/>
          <w:sz w:val="24"/>
          <w:szCs w:val="24"/>
        </w:rPr>
        <w:t xml:space="preserve">Zadruga financira sama sebe. Od zarađenog novca kupuje se sav potrebni materijal za rad. Materijal potreban za rad nabavlja se prema potrebama pojedinih sekcija odnosno </w:t>
      </w:r>
      <w:proofErr w:type="spellStart"/>
      <w:r w:rsidRPr="007A61E1">
        <w:rPr>
          <w:rFonts w:eastAsia="Times New Roman" w:cstheme="minorHAnsi"/>
          <w:color w:val="434343"/>
          <w:sz w:val="24"/>
          <w:szCs w:val="24"/>
        </w:rPr>
        <w:t>podsekcija</w:t>
      </w:r>
      <w:proofErr w:type="spellEnd"/>
      <w:r w:rsidRPr="007A61E1">
        <w:rPr>
          <w:rFonts w:eastAsia="Times New Roman" w:cstheme="minorHAnsi"/>
          <w:color w:val="434343"/>
          <w:sz w:val="24"/>
          <w:szCs w:val="24"/>
        </w:rPr>
        <w:t>.</w:t>
      </w:r>
    </w:p>
    <w:p w14:paraId="22C5B28E" w14:textId="032BDD10" w:rsidR="00E36ECB" w:rsidRPr="007A61E1" w:rsidRDefault="00E36ECB" w:rsidP="004758A8">
      <w:pPr>
        <w:shd w:val="clear" w:color="auto" w:fill="FFFFFF"/>
        <w:spacing w:after="0" w:line="312" w:lineRule="auto"/>
        <w:ind w:right="-567"/>
        <w:jc w:val="both"/>
        <w:rPr>
          <w:rFonts w:eastAsia="Times New Roman" w:cstheme="minorHAnsi"/>
          <w:b/>
          <w:i/>
          <w:color w:val="434343"/>
          <w:sz w:val="24"/>
          <w:szCs w:val="24"/>
        </w:rPr>
      </w:pPr>
      <w:r w:rsidRPr="007A61E1">
        <w:rPr>
          <w:rFonts w:eastAsia="Times New Roman" w:cstheme="minorHAnsi"/>
          <w:b/>
          <w:i/>
          <w:color w:val="434343"/>
          <w:sz w:val="24"/>
          <w:szCs w:val="24"/>
        </w:rPr>
        <w:t>Zadružne aktivnosti i plan djelovanja u šk. god. 2026</w:t>
      </w:r>
      <w:r w:rsidR="00CA2CA5">
        <w:rPr>
          <w:rFonts w:eastAsia="Times New Roman" w:cstheme="minorHAnsi"/>
          <w:b/>
          <w:i/>
          <w:color w:val="434343"/>
          <w:sz w:val="24"/>
          <w:szCs w:val="24"/>
        </w:rPr>
        <w:t>.</w:t>
      </w:r>
      <w:r w:rsidRPr="007A61E1">
        <w:rPr>
          <w:rFonts w:eastAsia="Times New Roman" w:cstheme="minorHAnsi"/>
          <w:b/>
          <w:i/>
          <w:color w:val="434343"/>
          <w:sz w:val="24"/>
          <w:szCs w:val="24"/>
        </w:rPr>
        <w:t>/27.</w:t>
      </w:r>
    </w:p>
    <w:tbl>
      <w:tblPr>
        <w:tblpPr w:leftFromText="180" w:rightFromText="180" w:vertAnchor="text" w:horzAnchor="page" w:tblpX="1409" w:tblpY="6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2552"/>
        <w:gridCol w:w="3402"/>
      </w:tblGrid>
      <w:tr w:rsidR="00E36ECB" w:rsidRPr="007A61E1" w14:paraId="1FC67A83" w14:textId="77777777" w:rsidTr="00244E26">
        <w:tc>
          <w:tcPr>
            <w:tcW w:w="704" w:type="dxa"/>
            <w:shd w:val="clear" w:color="auto" w:fill="C0C0C0"/>
          </w:tcPr>
          <w:p w14:paraId="155FC8F5" w14:textId="77777777" w:rsidR="00E36ECB" w:rsidRPr="007A61E1" w:rsidRDefault="00E36ECB" w:rsidP="004758A8">
            <w:pPr>
              <w:spacing w:after="0" w:line="312" w:lineRule="auto"/>
              <w:ind w:right="-391"/>
              <w:jc w:val="both"/>
              <w:rPr>
                <w:rFonts w:cstheme="minorHAnsi"/>
                <w:b/>
                <w:bCs/>
                <w:noProof/>
              </w:rPr>
            </w:pPr>
            <w:r w:rsidRPr="007A61E1">
              <w:rPr>
                <w:rFonts w:cstheme="minorHAnsi"/>
                <w:b/>
                <w:bCs/>
                <w:noProof/>
              </w:rPr>
              <w:lastRenderedPageBreak/>
              <w:t>Mj.</w:t>
            </w:r>
          </w:p>
        </w:tc>
        <w:tc>
          <w:tcPr>
            <w:tcW w:w="2693" w:type="dxa"/>
            <w:shd w:val="clear" w:color="auto" w:fill="C0C0C0"/>
          </w:tcPr>
          <w:p w14:paraId="16AD0A8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</w:rPr>
            </w:pPr>
            <w:r w:rsidRPr="007A61E1">
              <w:rPr>
                <w:rFonts w:cstheme="minorHAnsi"/>
                <w:b/>
                <w:bCs/>
                <w:noProof/>
              </w:rPr>
              <w:t>Plan aktivnosti</w:t>
            </w:r>
          </w:p>
        </w:tc>
        <w:tc>
          <w:tcPr>
            <w:tcW w:w="2552" w:type="dxa"/>
            <w:shd w:val="clear" w:color="auto" w:fill="C0C0C0"/>
          </w:tcPr>
          <w:p w14:paraId="077A181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</w:rPr>
            </w:pPr>
            <w:r w:rsidRPr="007A61E1">
              <w:rPr>
                <w:rFonts w:cstheme="minorHAnsi"/>
                <w:b/>
                <w:bCs/>
                <w:noProof/>
              </w:rPr>
              <w:t>Nositelji aktivnosti</w:t>
            </w:r>
          </w:p>
        </w:tc>
        <w:tc>
          <w:tcPr>
            <w:tcW w:w="3402" w:type="dxa"/>
            <w:shd w:val="clear" w:color="auto" w:fill="C0C0C0"/>
          </w:tcPr>
          <w:p w14:paraId="71FA060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</w:rPr>
            </w:pPr>
            <w:r w:rsidRPr="007A61E1">
              <w:rPr>
                <w:rFonts w:cstheme="minorHAnsi"/>
                <w:b/>
                <w:bCs/>
                <w:noProof/>
              </w:rPr>
              <w:t>Poslovi i zadatci</w:t>
            </w:r>
          </w:p>
        </w:tc>
      </w:tr>
      <w:tr w:rsidR="00E36ECB" w:rsidRPr="007A61E1" w14:paraId="088919F2" w14:textId="77777777" w:rsidTr="00AA4B39">
        <w:trPr>
          <w:trHeight w:val="1553"/>
        </w:trPr>
        <w:tc>
          <w:tcPr>
            <w:tcW w:w="704" w:type="dxa"/>
            <w:tcBorders>
              <w:bottom w:val="single" w:sz="4" w:space="0" w:color="auto"/>
            </w:tcBorders>
          </w:tcPr>
          <w:p w14:paraId="1C56B50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456AB0C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VIII.</w:t>
            </w:r>
          </w:p>
          <w:p w14:paraId="290D35E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AD90CA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3C7053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IX.</w:t>
            </w:r>
          </w:p>
          <w:p w14:paraId="351FB86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1CF2A59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23C70E4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267ADE9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52BAB7F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6030B93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483EC3E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2AED787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3332C0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0D2C9DE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03B2518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6AEF759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F80481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759EFB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504E588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X.</w:t>
            </w:r>
          </w:p>
          <w:p w14:paraId="68A8436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2DF3DA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6FF09F3A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sastanak s voditeljima sekcija učeničke zadruge i dogovor za izradu plana i programa aktivnosti</w:t>
            </w:r>
          </w:p>
          <w:p w14:paraId="7D195446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4FC30A5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proizvodnja lovačke salate</w:t>
            </w:r>
          </w:p>
          <w:p w14:paraId="086FE69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 xml:space="preserve">- pakiranje mirisnih vrećica od lavande </w:t>
            </w:r>
          </w:p>
          <w:p w14:paraId="47EE4A4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izrada domaćih sapuna</w:t>
            </w:r>
          </w:p>
          <w:p w14:paraId="1BA3952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dogovori o sudjelovanju na smotri  Jesen u Lici i pripreme</w:t>
            </w:r>
          </w:p>
          <w:p w14:paraId="6D9EB8F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prikupljanje starog papira</w:t>
            </w:r>
          </w:p>
          <w:p w14:paraId="7D2A987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sudjelovanje na 38. smotri učeničkih zadruga RH</w:t>
            </w:r>
          </w:p>
          <w:p w14:paraId="662925F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29.9. – 2.10. 2026., Poreč</w:t>
            </w:r>
          </w:p>
          <w:p w14:paraId="53A248E0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 xml:space="preserve">-pripreme za prijavu na natječaj Lički suvenir i Čuvari baštine (u sklopu projekta „Jadranski regionalni znanstveni centar za razvoj vještina u području STEM-a, IKT-a, poduzetništva i aktivnog građanstva – </w:t>
            </w:r>
            <w:r w:rsidRPr="007A61E1">
              <w:rPr>
                <w:rFonts w:cstheme="minorHAnsi"/>
                <w:noProof/>
                <w:color w:val="000000" w:themeColor="text1"/>
              </w:rPr>
              <w:t>RZC Podružnica Lika 2026./27.)</w:t>
            </w:r>
          </w:p>
          <w:p w14:paraId="13D2928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104C97D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sudjelovanje na 28. manifestaciji Jesen u Lici 2.10. - 4.10.2026., Gospić</w:t>
            </w:r>
          </w:p>
          <w:p w14:paraId="6569050A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</w:rPr>
            </w:pPr>
            <w:r w:rsidRPr="007A61E1">
              <w:rPr>
                <w:rFonts w:cstheme="minorHAnsi"/>
              </w:rPr>
              <w:t xml:space="preserve">1.ŽUPANIJSKO STRUČNO VIJEĆE ZA UČENIČKO PODUZETNIŠTVO (ZADRUGARSTVO) PRIMORSKO- GORANSKE, LIČKO-SENJSKE I ISTARSKE ŽUPANIJE, Rijeka      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F341D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77320D4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zadružni odbor, učitelji pomagači, roditelji, učenici zadrugari, voditeljica zadruge i ravnatelj škole</w:t>
            </w:r>
          </w:p>
          <w:p w14:paraId="563448C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ED8574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-učitelji, stručni suradnici, vanjski suradnici te učenici</w:t>
            </w:r>
          </w:p>
          <w:p w14:paraId="3C9A057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-učitelji i učenici iz posebnog odjela</w:t>
            </w:r>
          </w:p>
          <w:p w14:paraId="7BD117B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 voditelji sekcija, učitelji pomagači, učenici zadrugari, voditeljica zadruge i ravnatelj škole</w:t>
            </w:r>
          </w:p>
          <w:p w14:paraId="1F87FE7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-voditeljica zadruge, mentori i dvije učenice</w:t>
            </w:r>
          </w:p>
          <w:p w14:paraId="3F3997B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1F7DE65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Ljubica Ilievska Radošević, Ana Ivanetić, Franje Puškarić, Ana Brbot Balenović i Antonija Kreković</w:t>
            </w:r>
          </w:p>
          <w:p w14:paraId="3BFADE3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22CB84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8A762A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387F693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učitelji pomagači, roditelji, učenici zadrugari, voditeljica zadruge i ravnatelj škole</w:t>
            </w:r>
          </w:p>
          <w:p w14:paraId="0AF5568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1062FB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 xml:space="preserve">-voditeljica županijskog stručnog vijeća </w:t>
            </w:r>
          </w:p>
          <w:p w14:paraId="65609CA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666761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63CDBB0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 xml:space="preserve">-dogovor i usvajanje plana i programa zadruge za nadolazeću školsku godinu </w:t>
            </w:r>
          </w:p>
          <w:p w14:paraId="668CF7D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90D26C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-nabava potrebnih sirovina i materijala za salatu</w:t>
            </w:r>
          </w:p>
          <w:p w14:paraId="1895B68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-vaganje i pakiranje lavande</w:t>
            </w:r>
          </w:p>
          <w:p w14:paraId="428813C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-pakiranje</w:t>
            </w:r>
          </w:p>
          <w:p w14:paraId="796BEF7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 organiziranje i podjela zadataka zadrugarima</w:t>
            </w:r>
          </w:p>
          <w:p w14:paraId="3CCDB1B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 angažiranje učitelja pomagača i ostalih djelatnika škole, pakiranje i prijevoz artikala, uređenje izložbenog prostora i prodaja artikala na Jeseni u Lici</w:t>
            </w:r>
          </w:p>
          <w:p w14:paraId="3A26C5D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-priprema za smotru</w:t>
            </w:r>
          </w:p>
          <w:p w14:paraId="7C81A51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14A6921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-priprema dokumentacije za natječaj (Dr. Jure Turić – slikovnica i Platnena torba Lika - oslikana)</w:t>
            </w:r>
          </w:p>
          <w:p w14:paraId="553E204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B69A4B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EE1585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160733F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D603D5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 angažiranje učitelja pomagača i ostalih djelatnika škole, pakiranje i prijevoz artikala, uređenje izložbenog prostora i prodaja artikala na Jeseni u Lici</w:t>
            </w:r>
          </w:p>
          <w:p w14:paraId="601E844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DC4944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979E38D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641B7E0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DBF8CC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</w:tr>
      <w:tr w:rsidR="00E36ECB" w:rsidRPr="007A61E1" w14:paraId="5EAB5D6F" w14:textId="77777777" w:rsidTr="00244E26">
        <w:trPr>
          <w:trHeight w:val="555"/>
        </w:trPr>
        <w:tc>
          <w:tcPr>
            <w:tcW w:w="704" w:type="dxa"/>
            <w:tcBorders>
              <w:bottom w:val="single" w:sz="4" w:space="0" w:color="auto"/>
            </w:tcBorders>
          </w:tcPr>
          <w:p w14:paraId="0EB5165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542778C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XI.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9521ED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2E764486" w14:textId="77777777" w:rsidR="00E36ECB" w:rsidRPr="007A61E1" w:rsidRDefault="00E36ECB" w:rsidP="004758A8">
            <w:pPr>
              <w:pStyle w:val="ListParagraph"/>
              <w:numPr>
                <w:ilvl w:val="1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312" w:lineRule="auto"/>
              <w:ind w:left="-108"/>
              <w:contextualSpacing w:val="0"/>
              <w:jc w:val="both"/>
              <w:textAlignment w:val="baseline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početak priprema za Advent u Gospiću</w:t>
            </w:r>
          </w:p>
          <w:p w14:paraId="0A2F8C6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5D2AA023" w14:textId="77777777" w:rsidR="00E36ECB" w:rsidRPr="007A61E1" w:rsidRDefault="00E36ECB" w:rsidP="004758A8">
            <w:pPr>
              <w:pStyle w:val="ListParagraph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napToGrid w:val="0"/>
              <w:spacing w:after="0" w:line="312" w:lineRule="auto"/>
              <w:ind w:left="34"/>
              <w:contextualSpacing w:val="0"/>
              <w:jc w:val="both"/>
              <w:textAlignment w:val="baseline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-izrada prigodnih artikala za Advent u Gospiću</w:t>
            </w:r>
          </w:p>
          <w:p w14:paraId="474E528E" w14:textId="77777777" w:rsidR="00E36ECB" w:rsidRPr="007A61E1" w:rsidRDefault="00E36ECB" w:rsidP="004758A8">
            <w:pPr>
              <w:spacing w:after="0" w:line="312" w:lineRule="auto"/>
              <w:ind w:left="-108"/>
              <w:jc w:val="both"/>
              <w:rPr>
                <w:rFonts w:cstheme="minorHAnsi"/>
                <w:noProof/>
              </w:rPr>
            </w:pPr>
          </w:p>
          <w:p w14:paraId="22C1E462" w14:textId="77777777" w:rsidR="00E36ECB" w:rsidRPr="007A61E1" w:rsidRDefault="00E36ECB" w:rsidP="004758A8">
            <w:pPr>
              <w:pStyle w:val="ListParagraph"/>
              <w:numPr>
                <w:ilvl w:val="1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312" w:lineRule="auto"/>
              <w:ind w:left="-108"/>
              <w:contextualSpacing w:val="0"/>
              <w:jc w:val="both"/>
              <w:textAlignment w:val="baseline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prikupljanje starog papira</w:t>
            </w:r>
          </w:p>
          <w:p w14:paraId="0363526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145DFCBD" w14:textId="77777777" w:rsidR="00E36ECB" w:rsidRPr="007A61E1" w:rsidRDefault="00E36ECB" w:rsidP="004758A8">
            <w:pPr>
              <w:pStyle w:val="ListParagraph"/>
              <w:numPr>
                <w:ilvl w:val="1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312" w:lineRule="auto"/>
              <w:ind w:left="-108"/>
              <w:contextualSpacing w:val="0"/>
              <w:jc w:val="both"/>
              <w:textAlignment w:val="baseline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sudjelovanje  na Državnom stručnom skupu UZ</w:t>
            </w:r>
          </w:p>
          <w:p w14:paraId="74B589AB" w14:textId="77777777" w:rsidR="00E36ECB" w:rsidRPr="007A61E1" w:rsidRDefault="00E36ECB" w:rsidP="004758A8">
            <w:pPr>
              <w:pStyle w:val="ListParagraph"/>
              <w:numPr>
                <w:ilvl w:val="1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312" w:lineRule="auto"/>
              <w:ind w:left="-108"/>
              <w:contextualSpacing w:val="0"/>
              <w:jc w:val="both"/>
              <w:textAlignment w:val="baseline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Razvoj poduzetničke ideje od koncepta do realizacije</w:t>
            </w:r>
          </w:p>
          <w:p w14:paraId="736F48FF" w14:textId="77777777" w:rsidR="00E36ECB" w:rsidRPr="007A61E1" w:rsidRDefault="00E36ECB" w:rsidP="004758A8">
            <w:pPr>
              <w:pStyle w:val="ListParagraph"/>
              <w:numPr>
                <w:ilvl w:val="1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312" w:lineRule="auto"/>
              <w:ind w:left="-108"/>
              <w:contextualSpacing w:val="0"/>
              <w:jc w:val="both"/>
              <w:textAlignment w:val="baseline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12. – 13.11.2026., Terme Tuhelj</w:t>
            </w:r>
          </w:p>
          <w:p w14:paraId="0F5063CA" w14:textId="77777777" w:rsidR="00E36ECB" w:rsidRPr="007A61E1" w:rsidRDefault="00E36ECB" w:rsidP="004758A8">
            <w:pPr>
              <w:pStyle w:val="ListParagraph"/>
              <w:numPr>
                <w:ilvl w:val="1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312" w:lineRule="auto"/>
              <w:ind w:left="-108"/>
              <w:contextualSpacing w:val="0"/>
              <w:jc w:val="both"/>
              <w:textAlignment w:val="baseline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Primjeri dobre prakse; projekti</w:t>
            </w:r>
          </w:p>
          <w:p w14:paraId="1A10E752" w14:textId="77777777" w:rsidR="00E36ECB" w:rsidRPr="007A61E1" w:rsidRDefault="00E36ECB" w:rsidP="004758A8">
            <w:pPr>
              <w:spacing w:after="0" w:line="312" w:lineRule="auto"/>
              <w:ind w:left="-468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sun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86EB5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73FF251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zadružni odbor, učitelji pomagači, roditelji, učenici zadrugari, voditeljica zadruge i ravnatelj škole</w:t>
            </w:r>
          </w:p>
          <w:p w14:paraId="1E3E13C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E89BD3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152DC85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186BA32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 xml:space="preserve">-voditeljica zadruge </w:t>
            </w:r>
          </w:p>
          <w:p w14:paraId="745DBD3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B30E8D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E6104F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5B08BD3D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-nabava potrebnog materijala i pribora za rad, izrada suvenira i drugih predmeta za sajam</w:t>
            </w:r>
          </w:p>
          <w:p w14:paraId="7950C5D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AC3C76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-izrada prigodnih predmeta, ukrasa i ostalih proizvoda</w:t>
            </w:r>
          </w:p>
          <w:p w14:paraId="33C516D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B09922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93841B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-prepoznati dionike poduzetničkoga okružja i mogućnosti osobnoga djelovanja za razvoj poduzetničke ideje</w:t>
            </w:r>
          </w:p>
          <w:p w14:paraId="6E3E3D7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-realizirati poslovni plan</w:t>
            </w:r>
          </w:p>
          <w:p w14:paraId="64C896E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-primijeniti načela održivosti mentalnog zdravlja</w:t>
            </w:r>
          </w:p>
          <w:p w14:paraId="7E512CC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-poticati razmišljanja o osobnoj pripremljenosti za izvanredne nastavne situacije</w:t>
            </w:r>
          </w:p>
          <w:p w14:paraId="0B30800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-vrednovati postignuća učenika s posebnim potrebama</w:t>
            </w:r>
          </w:p>
        </w:tc>
      </w:tr>
      <w:tr w:rsidR="00E36ECB" w:rsidRPr="007A61E1" w14:paraId="50AF2944" w14:textId="77777777" w:rsidTr="00244E26">
        <w:trPr>
          <w:trHeight w:val="555"/>
        </w:trPr>
        <w:tc>
          <w:tcPr>
            <w:tcW w:w="704" w:type="dxa"/>
            <w:tcBorders>
              <w:bottom w:val="single" w:sz="4" w:space="0" w:color="auto"/>
            </w:tcBorders>
          </w:tcPr>
          <w:p w14:paraId="6F2C589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XII.</w:t>
            </w:r>
          </w:p>
          <w:p w14:paraId="134EAC7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4C39FE9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67E969C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008CFA7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3B70D5D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C928B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 xml:space="preserve">Advent u Gospiću </w:t>
            </w:r>
          </w:p>
          <w:p w14:paraId="2A2C114F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77A0BDEA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6CA2BF61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-prikupljanje starog papira</w:t>
            </w:r>
          </w:p>
          <w:p w14:paraId="3A94D25E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7A5729CD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-priprema i izrada predmeta za Uskrsni sajam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CEB8C8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zadružni odbor, učitelji pomagači, učenici zadrugari, voditeljica zadruge i ravnatelj škole</w:t>
            </w:r>
          </w:p>
          <w:p w14:paraId="737A852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3E5259D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784C997D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učitelji pomagači, učenici zadrugari, voditeljica zadruge i ravnatelj škole</w:t>
            </w:r>
          </w:p>
          <w:p w14:paraId="2DA9463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1F6DAA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630425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-prodaja izrađenih proizvoda</w:t>
            </w:r>
          </w:p>
          <w:p w14:paraId="046DEA7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7C9599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527E8E5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5C28221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AB158FA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 priprema poizvoda</w:t>
            </w:r>
          </w:p>
        </w:tc>
      </w:tr>
      <w:tr w:rsidR="00E36ECB" w:rsidRPr="007A61E1" w14:paraId="59160EEA" w14:textId="77777777" w:rsidTr="00244E26">
        <w:trPr>
          <w:trHeight w:val="1864"/>
        </w:trPr>
        <w:tc>
          <w:tcPr>
            <w:tcW w:w="704" w:type="dxa"/>
            <w:tcBorders>
              <w:bottom w:val="single" w:sz="4" w:space="0" w:color="auto"/>
            </w:tcBorders>
          </w:tcPr>
          <w:p w14:paraId="6ACEE34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1DF10E6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II.</w:t>
            </w:r>
          </w:p>
          <w:p w14:paraId="43C169F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i</w:t>
            </w:r>
          </w:p>
          <w:p w14:paraId="6E0A200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III.</w:t>
            </w:r>
          </w:p>
          <w:p w14:paraId="157CD3A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0D0F01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1A98235D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-priprema i izrada predmeta za Uskrsni sajam</w:t>
            </w:r>
          </w:p>
          <w:p w14:paraId="59915B4F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3868CC34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-prikupljanje starog papira</w:t>
            </w:r>
          </w:p>
          <w:p w14:paraId="276EACF3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</w:rPr>
            </w:pPr>
            <w:r w:rsidRPr="007A61E1">
              <w:rPr>
                <w:rFonts w:cstheme="minorHAnsi"/>
              </w:rPr>
              <w:t xml:space="preserve">2. ŽUPANIJSKO STRUČNO VIJEĆE ZA UČENIČKO </w:t>
            </w:r>
            <w:r w:rsidRPr="007A61E1">
              <w:rPr>
                <w:rFonts w:cstheme="minorHAnsi"/>
              </w:rPr>
              <w:lastRenderedPageBreak/>
              <w:t>PODUZETNIŠTVO (ZADRUGARSTVO ) PRIMORSKO- GORANSKE, LIČKO - SENJSKE I ISTARSKE ŽUPANIJE, Rijeka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BEDB9B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9FBBB9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učitelji pomagači, učenici zadrugari, voditeljica zadruge i ravnatelj škole</w:t>
            </w:r>
          </w:p>
          <w:p w14:paraId="595761B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84CCAF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lastRenderedPageBreak/>
              <w:t xml:space="preserve">-voditeljica županijskog stručnog vijeća </w:t>
            </w:r>
          </w:p>
          <w:p w14:paraId="0512B6D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9FCA1B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BD55E0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-priprema poizvoda</w:t>
            </w:r>
          </w:p>
          <w:p w14:paraId="3385C76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-izrada ukrasnih predmeta i dekoracije za uskršnji stol</w:t>
            </w:r>
          </w:p>
          <w:p w14:paraId="2E3F9A7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</w:tr>
      <w:tr w:rsidR="00E36ECB" w:rsidRPr="007A61E1" w14:paraId="660D4F23" w14:textId="77777777" w:rsidTr="00244E26">
        <w:trPr>
          <w:trHeight w:val="900"/>
        </w:trPr>
        <w:tc>
          <w:tcPr>
            <w:tcW w:w="704" w:type="dxa"/>
            <w:tcBorders>
              <w:bottom w:val="single" w:sz="4" w:space="0" w:color="auto"/>
            </w:tcBorders>
          </w:tcPr>
          <w:p w14:paraId="3E47039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4562B1B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648BA3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 xml:space="preserve">    IV.</w:t>
            </w:r>
          </w:p>
          <w:p w14:paraId="5F1C5F5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 xml:space="preserve">    </w:t>
            </w:r>
          </w:p>
          <w:p w14:paraId="5E826F9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CFFA54F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-Uskrsni sajam</w:t>
            </w:r>
          </w:p>
          <w:p w14:paraId="06759D0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69168490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-donacija dijela novčanih sredstava obitelji (po dogovoru) ili proizvoda iz zadruge</w:t>
            </w:r>
          </w:p>
          <w:p w14:paraId="1FE872CA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-prikupljanje starog papira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88672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učitelji pomagači, učenici zadrugari,  ravnatelj škole</w:t>
            </w:r>
          </w:p>
          <w:p w14:paraId="12E93C3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18"/>
                <w:szCs w:val="18"/>
              </w:rPr>
            </w:pPr>
          </w:p>
          <w:p w14:paraId="18B82B6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C64E574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-prodaja  ukrasnih predmeta i dekoracija, sapuna od lavande u obliku pisanica kao i mirisnih vrećica</w:t>
            </w:r>
          </w:p>
          <w:p w14:paraId="75C37C56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</w:p>
          <w:p w14:paraId="6785F057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</w:p>
          <w:p w14:paraId="1862389D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</w:p>
          <w:p w14:paraId="0B228DF2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</w:p>
          <w:p w14:paraId="47AC2527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-doniranje novčane pomoći ili proizvoda iz zadruge</w:t>
            </w:r>
          </w:p>
          <w:p w14:paraId="321A116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D1A53CB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</w:p>
        </w:tc>
      </w:tr>
      <w:tr w:rsidR="00E36ECB" w:rsidRPr="007A61E1" w14:paraId="25721285" w14:textId="77777777" w:rsidTr="00244E26">
        <w:trPr>
          <w:trHeight w:val="9488"/>
        </w:trPr>
        <w:tc>
          <w:tcPr>
            <w:tcW w:w="704" w:type="dxa"/>
            <w:tcBorders>
              <w:bottom w:val="single" w:sz="4" w:space="0" w:color="auto"/>
            </w:tcBorders>
          </w:tcPr>
          <w:p w14:paraId="27A1DAF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075AFD9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 xml:space="preserve">V. </w:t>
            </w:r>
          </w:p>
          <w:p w14:paraId="48C06AD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18CFAF2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27EEDA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0A6F863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37BE8E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3A3D83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6FAA831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B73930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1BDC114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6490221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0877CC6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76E875C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4EFB83F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7A61E1">
              <w:rPr>
                <w:rFonts w:cstheme="minorHAnsi"/>
                <w:b/>
                <w:bCs/>
                <w:noProof/>
                <w:sz w:val="28"/>
                <w:szCs w:val="28"/>
              </w:rPr>
              <w:t>VI.</w:t>
            </w:r>
          </w:p>
          <w:p w14:paraId="2202CD2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  <w:p w14:paraId="60847DD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5DCC845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 xml:space="preserve">-priprema za 10. županijsku smotru UZ Ličko-senjske županije </w:t>
            </w:r>
          </w:p>
          <w:p w14:paraId="11FBE22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-sastanak s voditeljima sekcija učeničke zadruge</w:t>
            </w:r>
          </w:p>
          <w:p w14:paraId="071E9E0D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3CA2039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Festival znanosti - RCZ Podružnica Lika</w:t>
            </w:r>
          </w:p>
          <w:p w14:paraId="2E70411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237D367E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</w:rPr>
            </w:pPr>
            <w:r w:rsidRPr="007A61E1">
              <w:rPr>
                <w:rFonts w:cstheme="minorHAnsi"/>
              </w:rPr>
              <w:t>6. Međunarodna konferencija za učitelje razredne nastave, obrazovne stručnjake i znanstvenike u primarnom obrazovanju</w:t>
            </w:r>
          </w:p>
          <w:p w14:paraId="15A04948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</w:rPr>
            </w:pPr>
            <w:r w:rsidRPr="007A61E1">
              <w:rPr>
                <w:rFonts w:cstheme="minorHAnsi"/>
              </w:rPr>
              <w:t>7.4. – 10.4.2027., Zadar</w:t>
            </w:r>
          </w:p>
          <w:p w14:paraId="412809E6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-prikupljanje starog papira</w:t>
            </w:r>
          </w:p>
          <w:p w14:paraId="3810A5FB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- 10. županijska smotra UZ  Ličko-senjske županije</w:t>
            </w:r>
          </w:p>
          <w:p w14:paraId="71BC5776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61743C6E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433F3DD3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 xml:space="preserve">-uspjeh i rezultati učeničke zadruge u I. i II polugodištu </w:t>
            </w:r>
          </w:p>
          <w:p w14:paraId="6C3396C6" w14:textId="77777777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</w:p>
          <w:p w14:paraId="42453884" w14:textId="3171C82F" w:rsidR="00E36ECB" w:rsidRPr="007A61E1" w:rsidRDefault="00E36ECB" w:rsidP="004758A8">
            <w:pPr>
              <w:snapToGrid w:val="0"/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</w:rPr>
              <w:t>-prikupljanje starog papira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95E5E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učitelji pomagači, učenici zadrugari,  ravnatelj škole</w:t>
            </w:r>
          </w:p>
          <w:p w14:paraId="35A2F4B1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-voditeljica zadruge Ana Ivanetić i voditelji sekcija</w:t>
            </w:r>
          </w:p>
          <w:p w14:paraId="4791EF4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4968EB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-voditeljica zadruge i voditelji sekcija</w:t>
            </w:r>
          </w:p>
          <w:p w14:paraId="5EED638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541057E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-voditeljica učeničke zadruge i članovi</w:t>
            </w:r>
          </w:p>
          <w:p w14:paraId="120A4B8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FFF925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7A9E04D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1B2BD7BD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7C00334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 učitelji pomagači, učenici zadrugari, voditeljica zadruge i ravnatelj škole</w:t>
            </w:r>
          </w:p>
          <w:p w14:paraId="2EBBAE17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711281E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-voditelji sekcija, zadružni odbor, učitelji pomagači, učenici zadrugari, voditeljica zadruge i ravnatelj škole</w:t>
            </w:r>
          </w:p>
          <w:p w14:paraId="6E0E0A5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BB00892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-priprema za županijsku smotru</w:t>
            </w:r>
          </w:p>
          <w:p w14:paraId="1B4595D8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</w:p>
          <w:p w14:paraId="579239E9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-aktivnosti vezane za smotru</w:t>
            </w:r>
          </w:p>
          <w:p w14:paraId="1FC49390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</w:p>
          <w:p w14:paraId="535DAEB6" w14:textId="77777777" w:rsidR="00E36ECB" w:rsidRPr="007A61E1" w:rsidRDefault="00E36ECB" w:rsidP="004758A8">
            <w:pPr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-dogovor o mogućoj izradi novog predmeta ili predstavljanje s predmetom napravljenim ranije</w:t>
            </w:r>
          </w:p>
          <w:p w14:paraId="4C046D2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60DD819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 xml:space="preserve">-predstavljanje proizvoda </w:t>
            </w:r>
          </w:p>
          <w:p w14:paraId="2CC1255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8C2703F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658DB1C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-primjer dobre prakse u zadrugama</w:t>
            </w:r>
          </w:p>
          <w:p w14:paraId="39DA79D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-izložbeni štand zadruge</w:t>
            </w:r>
          </w:p>
          <w:p w14:paraId="0D802D0E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94D3BA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72F6D0D5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1B660B0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4CA7E33A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>-prezentacija proizvoda</w:t>
            </w:r>
          </w:p>
          <w:p w14:paraId="5FC5171D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2714ABB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5F0C992B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  <w:p w14:paraId="015CF2F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  <w:r w:rsidRPr="007A61E1">
              <w:rPr>
                <w:rFonts w:cstheme="minorHAnsi"/>
                <w:bCs/>
                <w:noProof/>
              </w:rPr>
              <w:t xml:space="preserve">-prezentacija rada zadruge </w:t>
            </w:r>
          </w:p>
          <w:p w14:paraId="65E1E098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</w:tr>
      <w:tr w:rsidR="00E36ECB" w:rsidRPr="007A61E1" w14:paraId="69C91F59" w14:textId="77777777" w:rsidTr="00244E26">
        <w:trPr>
          <w:trHeight w:val="2117"/>
        </w:trPr>
        <w:tc>
          <w:tcPr>
            <w:tcW w:w="704" w:type="dxa"/>
            <w:tcBorders>
              <w:bottom w:val="single" w:sz="4" w:space="0" w:color="auto"/>
            </w:tcBorders>
          </w:tcPr>
          <w:p w14:paraId="243D3B74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1EA163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  <w:color w:val="000000" w:themeColor="text1"/>
              </w:rPr>
            </w:pPr>
            <w:r w:rsidRPr="007A61E1">
              <w:rPr>
                <w:rFonts w:cstheme="minorHAnsi"/>
                <w:noProof/>
              </w:rPr>
              <w:t xml:space="preserve">U Gospiću, </w:t>
            </w:r>
            <w:r w:rsidRPr="007A61E1">
              <w:rPr>
                <w:rFonts w:cstheme="minorHAnsi"/>
                <w:noProof/>
                <w:color w:val="000000" w:themeColor="text1"/>
              </w:rPr>
              <w:t xml:space="preserve">5. 10. 2026.     </w:t>
            </w:r>
          </w:p>
          <w:p w14:paraId="1E224169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  <w:r w:rsidRPr="007A61E1">
              <w:rPr>
                <w:rFonts w:cstheme="minorHAnsi"/>
                <w:noProof/>
                <w:color w:val="000000" w:themeColor="text1"/>
              </w:rPr>
              <w:t xml:space="preserve">                                                                                                                                                    </w:t>
            </w:r>
            <w:r w:rsidRPr="007A61E1">
              <w:rPr>
                <w:rFonts w:cstheme="minorHAnsi"/>
                <w:noProof/>
              </w:rPr>
              <w:t>Voditeljica UZ „Vodarica Marta“                                                                                                                                                                                                      Ana Ivanetić</w:t>
            </w:r>
          </w:p>
          <w:p w14:paraId="233428F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noProof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13908D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09D3362" w14:textId="77777777" w:rsidR="00E36ECB" w:rsidRPr="007A61E1" w:rsidRDefault="00E36ECB" w:rsidP="004758A8">
            <w:pPr>
              <w:spacing w:after="0" w:line="312" w:lineRule="auto"/>
              <w:jc w:val="both"/>
              <w:rPr>
                <w:rFonts w:cstheme="minorHAnsi"/>
                <w:bCs/>
                <w:noProof/>
              </w:rPr>
            </w:pPr>
          </w:p>
        </w:tc>
      </w:tr>
    </w:tbl>
    <w:p w14:paraId="1E42E997" w14:textId="77777777" w:rsidR="00AE262F" w:rsidRDefault="00AE262F" w:rsidP="004758A8">
      <w:pPr>
        <w:spacing w:after="0" w:line="312" w:lineRule="auto"/>
        <w:ind w:right="-720"/>
        <w:jc w:val="both"/>
        <w:rPr>
          <w:rFonts w:cstheme="minorHAnsi"/>
          <w:i/>
          <w:iCs/>
          <w:sz w:val="24"/>
          <w:szCs w:val="24"/>
        </w:rPr>
      </w:pPr>
    </w:p>
    <w:p w14:paraId="4755CC04" w14:textId="643B5465" w:rsidR="00111FAE" w:rsidRPr="00052614" w:rsidRDefault="005748A7" w:rsidP="004758A8">
      <w:pPr>
        <w:spacing w:after="0" w:line="312" w:lineRule="auto"/>
        <w:ind w:right="-720"/>
        <w:jc w:val="both"/>
        <w:rPr>
          <w:rFonts w:cstheme="minorHAnsi"/>
          <w:i/>
          <w:iCs/>
          <w:noProof/>
          <w:sz w:val="24"/>
          <w:szCs w:val="24"/>
        </w:rPr>
      </w:pPr>
      <w:r w:rsidRPr="00052614">
        <w:rPr>
          <w:rFonts w:cstheme="minorHAnsi"/>
          <w:i/>
          <w:iCs/>
          <w:sz w:val="24"/>
          <w:szCs w:val="24"/>
        </w:rPr>
        <w:t xml:space="preserve">Godišnji plan i program rada </w:t>
      </w:r>
      <w:r w:rsidRPr="00052614">
        <w:rPr>
          <w:rFonts w:cstheme="minorHAnsi"/>
          <w:i/>
          <w:iCs/>
          <w:noProof/>
          <w:sz w:val="24"/>
          <w:szCs w:val="24"/>
        </w:rPr>
        <w:t xml:space="preserve">UZ „Vodarica Marta“ </w:t>
      </w:r>
      <w:r w:rsidRPr="00052614">
        <w:rPr>
          <w:rFonts w:cstheme="minorHAnsi"/>
          <w:i/>
          <w:iCs/>
          <w:sz w:val="24"/>
          <w:szCs w:val="24"/>
        </w:rPr>
        <w:t>za školsku godinu 202</w:t>
      </w:r>
      <w:r w:rsidR="0000355F">
        <w:rPr>
          <w:rFonts w:cstheme="minorHAnsi"/>
          <w:i/>
          <w:iCs/>
          <w:sz w:val="24"/>
          <w:szCs w:val="24"/>
        </w:rPr>
        <w:t>6</w:t>
      </w:r>
      <w:r w:rsidRPr="00052614">
        <w:rPr>
          <w:rFonts w:cstheme="minorHAnsi"/>
          <w:i/>
          <w:iCs/>
          <w:sz w:val="24"/>
          <w:szCs w:val="24"/>
        </w:rPr>
        <w:t>./202</w:t>
      </w:r>
      <w:r w:rsidR="0000355F">
        <w:rPr>
          <w:rFonts w:cstheme="minorHAnsi"/>
          <w:i/>
          <w:iCs/>
          <w:sz w:val="24"/>
          <w:szCs w:val="24"/>
        </w:rPr>
        <w:t>7</w:t>
      </w:r>
      <w:r w:rsidRPr="00052614">
        <w:rPr>
          <w:rFonts w:cstheme="minorHAnsi"/>
          <w:i/>
          <w:iCs/>
          <w:sz w:val="24"/>
          <w:szCs w:val="24"/>
        </w:rPr>
        <w:t xml:space="preserve">. izradila: </w:t>
      </w:r>
      <w:r w:rsidRPr="00052614">
        <w:rPr>
          <w:rFonts w:cstheme="minorHAnsi"/>
          <w:i/>
          <w:iCs/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3E63D1E0" w14:textId="6564323C" w:rsidR="005D5812" w:rsidRPr="00052614" w:rsidRDefault="005748A7" w:rsidP="004758A8">
      <w:pPr>
        <w:spacing w:after="0" w:line="312" w:lineRule="auto"/>
        <w:ind w:right="-720"/>
        <w:jc w:val="both"/>
        <w:rPr>
          <w:rFonts w:cstheme="minorHAnsi"/>
          <w:i/>
          <w:iCs/>
          <w:noProof/>
          <w:sz w:val="24"/>
          <w:szCs w:val="24"/>
        </w:rPr>
      </w:pPr>
      <w:r w:rsidRPr="00052614">
        <w:rPr>
          <w:rFonts w:cstheme="minorHAnsi"/>
          <w:i/>
          <w:iCs/>
          <w:noProof/>
          <w:sz w:val="24"/>
          <w:szCs w:val="24"/>
        </w:rPr>
        <w:t>Voditeljica</w:t>
      </w:r>
      <w:r w:rsidR="00111FAE" w:rsidRPr="00052614">
        <w:rPr>
          <w:rFonts w:cstheme="minorHAnsi"/>
          <w:i/>
          <w:iCs/>
          <w:noProof/>
          <w:sz w:val="24"/>
          <w:szCs w:val="24"/>
        </w:rPr>
        <w:t xml:space="preserve"> Ana Ivanetić</w:t>
      </w:r>
      <w:r w:rsidRPr="00052614">
        <w:rPr>
          <w:rFonts w:cstheme="minorHAnsi"/>
          <w:i/>
          <w:iCs/>
          <w:noProof/>
          <w:sz w:val="24"/>
          <w:szCs w:val="24"/>
        </w:rPr>
        <w:t xml:space="preserve">       </w:t>
      </w:r>
    </w:p>
    <w:p w14:paraId="181776A1" w14:textId="77777777" w:rsidR="00C664D8" w:rsidRPr="00052614" w:rsidRDefault="00C664D8" w:rsidP="004758A8">
      <w:pPr>
        <w:spacing w:after="0" w:line="312" w:lineRule="auto"/>
        <w:ind w:right="-720"/>
        <w:jc w:val="both"/>
        <w:rPr>
          <w:rFonts w:cstheme="minorHAnsi"/>
          <w:i/>
          <w:iCs/>
          <w:noProof/>
          <w:sz w:val="24"/>
          <w:szCs w:val="24"/>
        </w:rPr>
      </w:pPr>
    </w:p>
    <w:p w14:paraId="086B36BE" w14:textId="374AA891" w:rsidR="00007A2D" w:rsidRPr="00052614" w:rsidRDefault="00813885" w:rsidP="00555A1C">
      <w:pPr>
        <w:pStyle w:val="NaslovI"/>
        <w:numPr>
          <w:ilvl w:val="0"/>
          <w:numId w:val="97"/>
        </w:numPr>
        <w:spacing w:before="0" w:line="312" w:lineRule="auto"/>
        <w:rPr>
          <w:rFonts w:cstheme="minorHAnsi"/>
        </w:rPr>
      </w:pPr>
      <w:r w:rsidRPr="00052614">
        <w:rPr>
          <w:rFonts w:cstheme="minorHAnsi"/>
          <w:noProof/>
        </w:rPr>
        <w:lastRenderedPageBreak/>
        <w:t xml:space="preserve"> </w:t>
      </w:r>
      <w:bookmarkStart w:id="250" w:name="_Toc211361696"/>
      <w:bookmarkStart w:id="251" w:name="_Toc242938917"/>
      <w:r w:rsidR="00AE262F" w:rsidRPr="00052614">
        <w:rPr>
          <w:rFonts w:cstheme="minorHAnsi"/>
          <w:noProof/>
        </w:rPr>
        <w:t xml:space="preserve">GODIŠNJI PLAN I PROGRAM RADA </w:t>
      </w:r>
      <w:r w:rsidR="00AE262F">
        <w:rPr>
          <w:rFonts w:cstheme="minorHAnsi"/>
          <w:noProof/>
        </w:rPr>
        <w:t>EKO-ŠKOLE U ŠKOLSKOJ GODINI 2026./2027</w:t>
      </w:r>
      <w:r w:rsidR="00AE262F" w:rsidRPr="00052614">
        <w:rPr>
          <w:rFonts w:cstheme="minorHAnsi"/>
          <w:noProof/>
        </w:rPr>
        <w:t>.</w:t>
      </w:r>
      <w:bookmarkEnd w:id="250"/>
      <w:bookmarkEnd w:id="251"/>
    </w:p>
    <w:p w14:paraId="61C118FD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47E88664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Eko program naše škole zajedničkim radom provode djelatnici naše škole, učenici, roditelji i lokalna zajednica.</w:t>
      </w:r>
    </w:p>
    <w:p w14:paraId="3E78740F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2E093319" w14:textId="00DEB360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b/>
          <w:bCs/>
          <w:sz w:val="24"/>
          <w:szCs w:val="24"/>
        </w:rPr>
        <w:t xml:space="preserve">Nositelji programa: </w:t>
      </w:r>
      <w:r w:rsidRPr="00D575D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>Odbor Eko-škole</w:t>
      </w:r>
    </w:p>
    <w:p w14:paraId="31FA2325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  <w:t>- svi učenici i učitelji (od 1. – 8. razreda)</w:t>
      </w:r>
    </w:p>
    <w:p w14:paraId="64230CD8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  <w:t>- učeničke  eko-patrole</w:t>
      </w:r>
    </w:p>
    <w:p w14:paraId="2FB0A278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 xml:space="preserve">                                  </w:t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 w:rsidRPr="00D575D0">
        <w:rPr>
          <w:rFonts w:cstheme="minorHAnsi"/>
          <w:sz w:val="24"/>
          <w:szCs w:val="24"/>
        </w:rPr>
        <w:t>- eko-grupa</w:t>
      </w:r>
    </w:p>
    <w:p w14:paraId="18F20F78" w14:textId="035A9380" w:rsidR="0079286C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  <w:t>- tehničko osoblje škole</w:t>
      </w:r>
    </w:p>
    <w:p w14:paraId="5BEBD1DB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19482CF0" w14:textId="77777777" w:rsidR="0079286C" w:rsidRPr="00D575D0" w:rsidRDefault="0079286C" w:rsidP="004758A8">
      <w:pPr>
        <w:spacing w:after="0" w:line="312" w:lineRule="auto"/>
        <w:rPr>
          <w:rFonts w:cstheme="minorHAnsi"/>
          <w:b/>
          <w:bCs/>
          <w:sz w:val="24"/>
          <w:szCs w:val="24"/>
        </w:rPr>
      </w:pPr>
      <w:r w:rsidRPr="00D575D0">
        <w:rPr>
          <w:rFonts w:cstheme="minorHAnsi"/>
          <w:b/>
          <w:bCs/>
          <w:sz w:val="24"/>
          <w:szCs w:val="24"/>
        </w:rPr>
        <w:t>Ciljevi programa:</w:t>
      </w:r>
      <w:r w:rsidRPr="00D575D0">
        <w:rPr>
          <w:rFonts w:cstheme="minorHAnsi"/>
          <w:b/>
          <w:bCs/>
          <w:sz w:val="24"/>
          <w:szCs w:val="24"/>
        </w:rPr>
        <w:tab/>
      </w:r>
    </w:p>
    <w:p w14:paraId="00F0AB76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razvijanje svijesti o očuvanju prirode</w:t>
      </w:r>
      <w:r>
        <w:rPr>
          <w:rFonts w:cstheme="minorHAnsi"/>
          <w:sz w:val="24"/>
        </w:rPr>
        <w:t xml:space="preserve"> – </w:t>
      </w:r>
      <w:r w:rsidRPr="00D575D0">
        <w:rPr>
          <w:rFonts w:cstheme="minorHAnsi"/>
          <w:sz w:val="24"/>
          <w:szCs w:val="24"/>
        </w:rPr>
        <w:t>poticanje na akcije o zaštiti okoliša</w:t>
      </w:r>
    </w:p>
    <w:p w14:paraId="2BEE9128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stjecanje saznanja o važnosti pitke vode za opstanak ljudske vrste i svih živih bića</w:t>
      </w:r>
    </w:p>
    <w:p w14:paraId="7A43635A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razvijanje svijesti o potrebi racionalne potrošnje vode i zaštite čiste vode</w:t>
      </w:r>
    </w:p>
    <w:p w14:paraId="06476567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razvijanje i poticanje odgovornog odnosa učenika prema svom zdravlju, sigurnosti, te zaštiti okoliša</w:t>
      </w:r>
    </w:p>
    <w:p w14:paraId="7C09D949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njegovanje kulturne baštine i tradicijskih vrijednosti</w:t>
      </w:r>
    </w:p>
    <w:p w14:paraId="0FA4C4CE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3F1ED5AC" w14:textId="77777777" w:rsidR="0079286C" w:rsidRPr="00D575D0" w:rsidRDefault="0079286C" w:rsidP="004758A8">
      <w:pPr>
        <w:spacing w:after="0" w:line="312" w:lineRule="auto"/>
        <w:rPr>
          <w:rFonts w:cstheme="minorHAnsi"/>
          <w:b/>
          <w:bCs/>
          <w:sz w:val="24"/>
          <w:szCs w:val="24"/>
        </w:rPr>
      </w:pPr>
      <w:r w:rsidRPr="00D575D0">
        <w:rPr>
          <w:rFonts w:cstheme="minorHAnsi"/>
          <w:b/>
          <w:bCs/>
          <w:sz w:val="24"/>
          <w:szCs w:val="24"/>
        </w:rPr>
        <w:t>Namjena:</w:t>
      </w:r>
    </w:p>
    <w:p w14:paraId="1CF8023A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 xml:space="preserve">odgajanje današnjih naraštaja osjetljivima na pitanja okoliša, posebno smanjivanje i zbrinjavanje otpada </w:t>
      </w:r>
    </w:p>
    <w:p w14:paraId="717A1D45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 xml:space="preserve">osposobljavanje učenika za donošenje osviještenih i odgovornih odluka, te razumijevanje posljedica svojeg izbora </w:t>
      </w:r>
    </w:p>
    <w:p w14:paraId="74C1D4BA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1C6C8F7C" w14:textId="51529B27" w:rsidR="0079286C" w:rsidRPr="00D575D0" w:rsidRDefault="0079286C" w:rsidP="004758A8">
      <w:pPr>
        <w:spacing w:after="0" w:line="312" w:lineRule="auto"/>
        <w:rPr>
          <w:rFonts w:cstheme="minorHAnsi"/>
          <w:b/>
          <w:bCs/>
          <w:sz w:val="24"/>
          <w:szCs w:val="24"/>
        </w:rPr>
      </w:pPr>
      <w:r w:rsidRPr="00D575D0">
        <w:rPr>
          <w:rFonts w:cstheme="minorHAnsi"/>
          <w:b/>
          <w:bCs/>
          <w:sz w:val="24"/>
          <w:szCs w:val="24"/>
        </w:rPr>
        <w:t>Aktivnosti tijekom cijele godine:</w:t>
      </w:r>
      <w:r w:rsidRPr="00D575D0">
        <w:rPr>
          <w:rFonts w:cstheme="minorHAnsi"/>
          <w:b/>
          <w:bCs/>
          <w:sz w:val="24"/>
          <w:szCs w:val="24"/>
        </w:rPr>
        <w:tab/>
      </w:r>
      <w:r w:rsidRPr="00D575D0">
        <w:rPr>
          <w:rFonts w:cstheme="minorHAnsi"/>
          <w:b/>
          <w:bCs/>
          <w:sz w:val="24"/>
          <w:szCs w:val="24"/>
        </w:rPr>
        <w:tab/>
      </w:r>
      <w:r w:rsidRPr="00D575D0">
        <w:rPr>
          <w:rFonts w:cstheme="minorHAnsi"/>
          <w:b/>
          <w:bCs/>
          <w:sz w:val="24"/>
          <w:szCs w:val="24"/>
        </w:rPr>
        <w:tab/>
      </w:r>
      <w:r w:rsidRPr="00D575D0">
        <w:rPr>
          <w:rFonts w:cstheme="minorHAnsi"/>
          <w:b/>
          <w:bCs/>
          <w:sz w:val="24"/>
          <w:szCs w:val="24"/>
        </w:rPr>
        <w:tab/>
      </w:r>
    </w:p>
    <w:p w14:paraId="0BC9554D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45DA28DD" w14:textId="77777777" w:rsidR="0079286C" w:rsidRPr="00D575D0" w:rsidRDefault="0079286C" w:rsidP="004758A8">
      <w:pPr>
        <w:numPr>
          <w:ilvl w:val="0"/>
          <w:numId w:val="58"/>
        </w:numPr>
        <w:tabs>
          <w:tab w:val="clear" w:pos="3195"/>
          <w:tab w:val="num" w:pos="720"/>
        </w:tabs>
        <w:spacing w:after="0" w:line="312" w:lineRule="auto"/>
        <w:ind w:hanging="2835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zbrinjavanje otada iz prostorija škole (papir, plastika, staklo)</w:t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</w:p>
    <w:p w14:paraId="5D5E8179" w14:textId="77777777" w:rsidR="0079286C" w:rsidRPr="00D575D0" w:rsidRDefault="0079286C" w:rsidP="004758A8">
      <w:pPr>
        <w:numPr>
          <w:ilvl w:val="0"/>
          <w:numId w:val="58"/>
        </w:numPr>
        <w:tabs>
          <w:tab w:val="clear" w:pos="3195"/>
          <w:tab w:val="num" w:pos="720"/>
        </w:tabs>
        <w:spacing w:after="0" w:line="312" w:lineRule="auto"/>
        <w:ind w:hanging="2835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priprema učenika za Ekološki kviz</w:t>
      </w:r>
    </w:p>
    <w:p w14:paraId="0D99DAF9" w14:textId="77777777" w:rsidR="0079286C" w:rsidRPr="00D575D0" w:rsidRDefault="0079286C" w:rsidP="004758A8">
      <w:pPr>
        <w:spacing w:after="0" w:line="312" w:lineRule="auto"/>
        <w:ind w:left="3195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  <w:r w:rsidRPr="00D575D0">
        <w:rPr>
          <w:rFonts w:cstheme="minorHAnsi"/>
          <w:sz w:val="24"/>
          <w:szCs w:val="24"/>
        </w:rPr>
        <w:tab/>
      </w:r>
    </w:p>
    <w:p w14:paraId="62723807" w14:textId="77777777" w:rsidR="0079286C" w:rsidRPr="00D575D0" w:rsidRDefault="0079286C" w:rsidP="004758A8">
      <w:pPr>
        <w:numPr>
          <w:ilvl w:val="0"/>
          <w:numId w:val="58"/>
        </w:numPr>
        <w:tabs>
          <w:tab w:val="clear" w:pos="3195"/>
          <w:tab w:val="num" w:pos="720"/>
        </w:tabs>
        <w:spacing w:after="0" w:line="312" w:lineRule="auto"/>
        <w:ind w:hanging="2835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 xml:space="preserve">sastanci i rad Odbora Eko-škole: </w:t>
      </w:r>
    </w:p>
    <w:p w14:paraId="52DC5FE0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lastRenderedPageBreak/>
        <w:t>potvrđivanje programa rada</w:t>
      </w:r>
    </w:p>
    <w:p w14:paraId="6B56ED76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sustavno praćenje realizacije</w:t>
      </w:r>
    </w:p>
    <w:p w14:paraId="00E0C6F3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formiranje i rad eko-patrola</w:t>
      </w:r>
    </w:p>
    <w:p w14:paraId="4A3D0E27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sustavno educiranje učenika iz područja ekologije</w:t>
      </w:r>
    </w:p>
    <w:p w14:paraId="2354B8A6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sustavno informiranje učenika, roditelja, javnosti i medija o aktivnostima Eko-škole</w:t>
      </w:r>
    </w:p>
    <w:p w14:paraId="043C8C61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eko – kutak na web stranici Škole</w:t>
      </w:r>
    </w:p>
    <w:p w14:paraId="21E21113" w14:textId="77777777" w:rsidR="0079286C" w:rsidRPr="00D575D0" w:rsidRDefault="0079286C" w:rsidP="004758A8">
      <w:pPr>
        <w:numPr>
          <w:ilvl w:val="0"/>
          <w:numId w:val="58"/>
        </w:num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praćenje eko zbivanja tekstom i slikom</w:t>
      </w:r>
    </w:p>
    <w:p w14:paraId="7013DEB5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0"/>
        <w:gridCol w:w="2734"/>
        <w:gridCol w:w="2337"/>
      </w:tblGrid>
      <w:tr w:rsidR="0079286C" w:rsidRPr="00D575D0" w14:paraId="415D4C75" w14:textId="77777777" w:rsidTr="00244E26">
        <w:tc>
          <w:tcPr>
            <w:tcW w:w="4361" w:type="dxa"/>
            <w:vAlign w:val="center"/>
          </w:tcPr>
          <w:p w14:paraId="4553BA91" w14:textId="77777777" w:rsidR="0079286C" w:rsidRPr="00D575D0" w:rsidRDefault="0079286C" w:rsidP="004758A8">
            <w:pPr>
              <w:spacing w:after="0" w:line="312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>ZADACI I AKTIVNOSTI</w:t>
            </w:r>
          </w:p>
        </w:tc>
        <w:tc>
          <w:tcPr>
            <w:tcW w:w="2976" w:type="dxa"/>
            <w:vAlign w:val="center"/>
          </w:tcPr>
          <w:p w14:paraId="38292D69" w14:textId="77777777" w:rsidR="0079286C" w:rsidRPr="00D575D0" w:rsidRDefault="0079286C" w:rsidP="004758A8">
            <w:pPr>
              <w:spacing w:after="0" w:line="312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>NOSITELJI</w:t>
            </w:r>
          </w:p>
        </w:tc>
        <w:tc>
          <w:tcPr>
            <w:tcW w:w="2552" w:type="dxa"/>
            <w:vAlign w:val="center"/>
          </w:tcPr>
          <w:p w14:paraId="1EBFDBBB" w14:textId="77777777" w:rsidR="0079286C" w:rsidRPr="00D575D0" w:rsidRDefault="0079286C" w:rsidP="004758A8">
            <w:pPr>
              <w:spacing w:after="0" w:line="312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>VRIJEME REALIZACIJE</w:t>
            </w:r>
          </w:p>
        </w:tc>
      </w:tr>
      <w:tr w:rsidR="0079286C" w:rsidRPr="00D575D0" w14:paraId="052C195A" w14:textId="77777777" w:rsidTr="00244E26">
        <w:tc>
          <w:tcPr>
            <w:tcW w:w="4361" w:type="dxa"/>
            <w:vAlign w:val="center"/>
          </w:tcPr>
          <w:p w14:paraId="334AEED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AKTIVNOSTI  EKO-KOORDINATORA</w:t>
            </w:r>
          </w:p>
        </w:tc>
        <w:tc>
          <w:tcPr>
            <w:tcW w:w="2976" w:type="dxa"/>
            <w:vAlign w:val="center"/>
          </w:tcPr>
          <w:p w14:paraId="5CB9426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A35989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9286C" w:rsidRPr="00D575D0" w14:paraId="2C53715D" w14:textId="77777777" w:rsidTr="00244E26">
        <w:tc>
          <w:tcPr>
            <w:tcW w:w="4361" w:type="dxa"/>
          </w:tcPr>
          <w:p w14:paraId="07D5372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9B1F2D8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konstituiranje Eko – odbora</w:t>
            </w:r>
          </w:p>
          <w:p w14:paraId="5ABDFEDE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donošenje plana aktivnosti  za školsku godinu 2026./2027.</w:t>
            </w:r>
          </w:p>
          <w:p w14:paraId="45E75F8B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849299E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informiranje učenika o programu Eko- škole</w:t>
            </w:r>
          </w:p>
          <w:p w14:paraId="09CE6F3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F8E2CA9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utvrđivanje stanja okoliša </w:t>
            </w:r>
          </w:p>
          <w:p w14:paraId="1C541D66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pregled vodomjera u školi</w:t>
            </w:r>
          </w:p>
          <w:p w14:paraId="61F888E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6A8DE43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njegovanje nasada u  školskom parku i njegovanje sobnih biljaka u školi</w:t>
            </w:r>
          </w:p>
          <w:p w14:paraId="676369B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BDC3061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Europski dan bez automobila</w:t>
            </w:r>
            <w:r w:rsidRPr="00D575D0">
              <w:rPr>
                <w:rFonts w:cstheme="minorHAnsi"/>
                <w:sz w:val="24"/>
                <w:szCs w:val="24"/>
              </w:rPr>
              <w:t xml:space="preserve"> (dolazak pješice u školu)</w:t>
            </w:r>
          </w:p>
          <w:p w14:paraId="7938E655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6E936B4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sz w:val="24"/>
                <w:szCs w:val="24"/>
              </w:rPr>
              <w:t>Uspon na Oštru</w:t>
            </w:r>
            <w:r w:rsidRPr="00D575D0">
              <w:rPr>
                <w:rFonts w:cstheme="minorHAnsi"/>
                <w:sz w:val="24"/>
                <w:szCs w:val="24"/>
              </w:rPr>
              <w:t xml:space="preserve"> (Četiri godišnja doba na Oštri</w:t>
            </w:r>
            <w:r>
              <w:rPr>
                <w:rFonts w:cstheme="minorHAnsi"/>
                <w:sz w:val="24"/>
                <w:szCs w:val="24"/>
              </w:rPr>
              <w:t xml:space="preserve"> – </w:t>
            </w:r>
            <w:r w:rsidRPr="00D575D0">
              <w:rPr>
                <w:rFonts w:cstheme="minorHAnsi"/>
                <w:sz w:val="24"/>
                <w:szCs w:val="24"/>
              </w:rPr>
              <w:t>Jesen na Oštri)</w:t>
            </w:r>
          </w:p>
          <w:p w14:paraId="0BE4598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24C5EF9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6E44DBF" w14:textId="77777777" w:rsidR="0079286C" w:rsidRPr="00D575D0" w:rsidRDefault="0079286C" w:rsidP="004758A8">
            <w:pPr>
              <w:pStyle w:val="ListParagraph"/>
              <w:numPr>
                <w:ilvl w:val="0"/>
                <w:numId w:val="5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lastRenderedPageBreak/>
              <w:t>upoznavanje Učiteljskog vijeća s planom aktivnosti za školsku godinu 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D575D0">
              <w:rPr>
                <w:rFonts w:cstheme="minorHAnsi"/>
                <w:sz w:val="24"/>
                <w:szCs w:val="24"/>
              </w:rPr>
              <w:t>./202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575D0">
              <w:rPr>
                <w:rFonts w:cstheme="minorHAnsi"/>
                <w:sz w:val="24"/>
                <w:szCs w:val="24"/>
              </w:rPr>
              <w:t>.</w:t>
            </w:r>
          </w:p>
          <w:p w14:paraId="0F8789A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DB9A44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5DF863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B2BD63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koordinatorica  i učitelji</w:t>
            </w:r>
          </w:p>
          <w:p w14:paraId="3BC5388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koordinatorica i Eko- odbor</w:t>
            </w:r>
          </w:p>
          <w:p w14:paraId="18171A6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učitelji i učenici</w:t>
            </w:r>
          </w:p>
          <w:p w14:paraId="495D404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976DF1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05981A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4CE8BC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učenici  </w:t>
            </w:r>
          </w:p>
          <w:p w14:paraId="02D6058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 odbor,</w:t>
            </w:r>
          </w:p>
          <w:p w14:paraId="679FBE6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koordinator,</w:t>
            </w:r>
          </w:p>
          <w:p w14:paraId="7658A10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eko-patrola, domar, koordinator, estetska </w:t>
            </w:r>
          </w:p>
          <w:p w14:paraId="4127307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77AF65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3480D9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i učitelji</w:t>
            </w:r>
          </w:p>
          <w:p w14:paraId="5E3D377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D8678A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ACF41A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 roditelji, PD „Željezničar“</w:t>
            </w:r>
          </w:p>
          <w:p w14:paraId="5C16C3A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05C3CD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D973B9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koordinatorica i ravnatelj</w:t>
            </w:r>
          </w:p>
          <w:p w14:paraId="4DD67D0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86651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>rujan</w:t>
            </w:r>
          </w:p>
          <w:p w14:paraId="16E0A8A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3B3CAB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374AE7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E55D8D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E6D2A4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CFC45D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450FB3E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06756F4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239A4E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878ADD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8B16B6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972B3B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064ACF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14CA93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5049E3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22. rujna 2026.</w:t>
            </w:r>
          </w:p>
          <w:p w14:paraId="7D376AA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203FA2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7DA0E13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23. rujna 2026.</w:t>
            </w:r>
          </w:p>
          <w:p w14:paraId="1FECF18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FFA3C6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DED1BE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9286C" w:rsidRPr="00D575D0" w14:paraId="51E9A757" w14:textId="77777777" w:rsidTr="00244E26">
        <w:tc>
          <w:tcPr>
            <w:tcW w:w="4361" w:type="dxa"/>
          </w:tcPr>
          <w:p w14:paraId="1830C27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1A14C96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formiranje i rad eko- patrola</w:t>
            </w:r>
          </w:p>
          <w:p w14:paraId="4403EBE9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dostava programa nacionalnom koordinatoru</w:t>
            </w:r>
          </w:p>
          <w:p w14:paraId="657E262E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38B9910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Jesen u Lici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575D0">
              <w:rPr>
                <w:rFonts w:cstheme="minorHAnsi"/>
                <w:sz w:val="24"/>
                <w:szCs w:val="24"/>
              </w:rPr>
              <w:t>- posjet izložbi</w:t>
            </w:r>
          </w:p>
          <w:p w14:paraId="0D7BD94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34C145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8B47437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Dani kruha – dani zahvalnosti za plodove zemlje</w:t>
            </w:r>
            <w:r w:rsidRPr="00D575D0">
              <w:rPr>
                <w:rFonts w:cstheme="minorHAnsi"/>
                <w:sz w:val="24"/>
                <w:szCs w:val="24"/>
              </w:rPr>
              <w:t xml:space="preserve"> (donošenje plodova zemlje, blagoslov, izrada plakata, uređenje izložbe likovnih radova, </w:t>
            </w:r>
          </w:p>
          <w:p w14:paraId="3DDB476F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foto – izložba nakon provedenih aktivnosti) </w:t>
            </w:r>
          </w:p>
          <w:p w14:paraId="205044E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270ABCF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Svjetski dan zaštite životinja</w:t>
            </w:r>
          </w:p>
          <w:p w14:paraId="777C062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C040956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Međunarodni  dan pješačenja</w:t>
            </w:r>
          </w:p>
          <w:p w14:paraId="71E710EA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(suradnja s GSS i LEA)</w:t>
            </w:r>
          </w:p>
          <w:p w14:paraId="4880D7C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11E276A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 </w:t>
            </w:r>
          </w:p>
          <w:p w14:paraId="37EEFFEC" w14:textId="77777777" w:rsidR="0079286C" w:rsidRPr="00D575D0" w:rsidRDefault="0079286C" w:rsidP="004758A8">
            <w:pPr>
              <w:pStyle w:val="ListParagraph"/>
              <w:numPr>
                <w:ilvl w:val="0"/>
                <w:numId w:val="69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Svjetski dan kravate </w:t>
            </w:r>
          </w:p>
          <w:p w14:paraId="66DCC1F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3E0B357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4F100527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Dan jabuka</w:t>
            </w:r>
            <w:r w:rsidRPr="00D575D0">
              <w:rPr>
                <w:rFonts w:cstheme="minorHAnsi"/>
                <w:sz w:val="24"/>
                <w:szCs w:val="24"/>
              </w:rPr>
              <w:t xml:space="preserve"> – razredna nastava, područne škole-izložba u malom holu</w:t>
            </w:r>
          </w:p>
          <w:p w14:paraId="34A295F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C5FF4AD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pregled vodomjera, kontrola potrošnje vode u školi </w:t>
            </w:r>
          </w:p>
          <w:p w14:paraId="683A89C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8C49DF1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SRO – pitka voda na Zemlji</w:t>
            </w:r>
          </w:p>
          <w:p w14:paraId="19EBE9B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A70D530" w14:textId="77777777" w:rsidR="0079286C" w:rsidRPr="00D575D0" w:rsidRDefault="0079286C" w:rsidP="004758A8">
            <w:pPr>
              <w:pStyle w:val="ListParagraph"/>
              <w:numPr>
                <w:ilvl w:val="0"/>
                <w:numId w:val="60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njegovanje sobnih biljaka</w:t>
            </w:r>
          </w:p>
          <w:p w14:paraId="25AF5A8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330701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449F38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 odbor i učenici</w:t>
            </w:r>
          </w:p>
          <w:p w14:paraId="241090E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koordinator i ravnatelj</w:t>
            </w:r>
          </w:p>
          <w:p w14:paraId="2A94E33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CDD65E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49B669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Nastup FS Degenija, UZ „Vodarica Marta“</w:t>
            </w:r>
          </w:p>
          <w:p w14:paraId="18BAE17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</w:t>
            </w:r>
          </w:p>
          <w:p w14:paraId="546806F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5E10EA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 župnik, ravnatelj, roditelji, kuharice, FS Degenija</w:t>
            </w:r>
          </w:p>
          <w:p w14:paraId="15FCB28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likovna grupa</w:t>
            </w:r>
          </w:p>
          <w:p w14:paraId="1A58C66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AC0E29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4C2A8E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AD5A5A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1405F9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1. i 4. razreda</w:t>
            </w:r>
          </w:p>
          <w:p w14:paraId="7DA0FE7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(punjenje hranilica za ptice)</w:t>
            </w:r>
          </w:p>
          <w:p w14:paraId="244F4C2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128AF0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 roditelji</w:t>
            </w:r>
          </w:p>
          <w:p w14:paraId="60CEC6D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učenici, učitelji </w:t>
            </w:r>
          </w:p>
          <w:p w14:paraId="77AE8A7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E02835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učitelji i učenici, tehničko osoblje</w:t>
            </w:r>
          </w:p>
          <w:p w14:paraId="4176975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D980D7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D495E8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eko-patrola, domar</w:t>
            </w:r>
          </w:p>
          <w:p w14:paraId="12BD3CA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lokalna zajednica,</w:t>
            </w:r>
          </w:p>
          <w:p w14:paraId="00CC04E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lastRenderedPageBreak/>
              <w:t>razrednici i učenici</w:t>
            </w:r>
          </w:p>
          <w:p w14:paraId="2DE48A3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396AB8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63F600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eko- grupa, </w:t>
            </w:r>
          </w:p>
          <w:p w14:paraId="3854BA8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584F9E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73EE7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lastRenderedPageBreak/>
              <w:t>listopad</w:t>
            </w:r>
          </w:p>
          <w:p w14:paraId="6F90BD2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EB62EC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E2C7FF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C374A5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02B598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2.</w:t>
            </w:r>
            <w:r>
              <w:rPr>
                <w:rFonts w:cstheme="minorHAnsi"/>
                <w:sz w:val="24"/>
              </w:rPr>
              <w:t xml:space="preserve"> – </w:t>
            </w:r>
            <w:r w:rsidRPr="00D575D0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</w:rPr>
              <w:t xml:space="preserve">. </w:t>
            </w:r>
            <w:r w:rsidRPr="00D575D0">
              <w:rPr>
                <w:rFonts w:cstheme="minorHAnsi"/>
                <w:sz w:val="24"/>
                <w:szCs w:val="24"/>
              </w:rPr>
              <w:t>listopada 2026.</w:t>
            </w:r>
          </w:p>
          <w:p w14:paraId="6A17325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6F21AD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0FC02D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F05EB6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listopad 2026.</w:t>
            </w:r>
          </w:p>
          <w:p w14:paraId="61251E4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80711F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248DC7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03F843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FC140D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3E0B3B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E5A93B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3E1F4C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4. listopada 2026.</w:t>
            </w:r>
          </w:p>
          <w:p w14:paraId="5E79391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B8FC7F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5F68FA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5EF162A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15.listopada 2026.</w:t>
            </w:r>
          </w:p>
          <w:p w14:paraId="6D62F6A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89DA89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35A1BD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52EB2FF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18.listopada 2026.</w:t>
            </w:r>
          </w:p>
          <w:p w14:paraId="239D0D2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5B0E378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4B75363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6AAEE08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20. listopada 2026.</w:t>
            </w:r>
          </w:p>
        </w:tc>
      </w:tr>
      <w:tr w:rsidR="0079286C" w:rsidRPr="00D575D0" w14:paraId="02A30049" w14:textId="77777777" w:rsidTr="00244E26">
        <w:tc>
          <w:tcPr>
            <w:tcW w:w="4361" w:type="dxa"/>
          </w:tcPr>
          <w:p w14:paraId="0BC582D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338F122" w14:textId="77777777" w:rsidR="0079286C" w:rsidRPr="00D575D0" w:rsidRDefault="0079286C" w:rsidP="004758A8">
            <w:pPr>
              <w:pStyle w:val="ListParagraph"/>
              <w:numPr>
                <w:ilvl w:val="0"/>
                <w:numId w:val="61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uređenje školskog parka </w:t>
            </w:r>
          </w:p>
          <w:p w14:paraId="2A877155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9138466" w14:textId="77777777" w:rsidR="0079286C" w:rsidRPr="00D575D0" w:rsidRDefault="0079286C" w:rsidP="004758A8">
            <w:pPr>
              <w:pStyle w:val="ListParagraph"/>
              <w:numPr>
                <w:ilvl w:val="0"/>
                <w:numId w:val="61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uređenje glavnog panoa</w:t>
            </w:r>
          </w:p>
          <w:p w14:paraId="6CCB1192" w14:textId="77777777" w:rsidR="0079286C" w:rsidRPr="00D575D0" w:rsidRDefault="0079286C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14:paraId="456E0A0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984398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09F378C" w14:textId="77777777" w:rsidR="0079286C" w:rsidRPr="00D575D0" w:rsidRDefault="0079286C" w:rsidP="004758A8">
            <w:pPr>
              <w:pStyle w:val="ListParagraph"/>
              <w:numPr>
                <w:ilvl w:val="0"/>
                <w:numId w:val="61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roditeljski sastanci – upoznavanje s programom Eko –škole</w:t>
            </w:r>
          </w:p>
          <w:p w14:paraId="0722D15A" w14:textId="77777777" w:rsidR="0079286C" w:rsidRPr="00D575D0" w:rsidRDefault="0079286C" w:rsidP="004758A8">
            <w:pPr>
              <w:pStyle w:val="ListParagraph"/>
              <w:numPr>
                <w:ilvl w:val="0"/>
                <w:numId w:val="61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pregled vodomjera, kontrola potrošnje vode u školi (uočavanje nedostataka, popravci)</w:t>
            </w:r>
          </w:p>
          <w:p w14:paraId="5DC614DA" w14:textId="77777777" w:rsidR="0079286C" w:rsidRPr="00D575D0" w:rsidRDefault="0079286C" w:rsidP="004758A8">
            <w:pPr>
              <w:pStyle w:val="ListParagraph"/>
              <w:numPr>
                <w:ilvl w:val="0"/>
                <w:numId w:val="61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skupljanje starog papira</w:t>
            </w:r>
          </w:p>
          <w:p w14:paraId="131AE10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09370690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Dan sjećanja na Vukovar</w:t>
            </w:r>
          </w:p>
        </w:tc>
        <w:tc>
          <w:tcPr>
            <w:tcW w:w="2976" w:type="dxa"/>
          </w:tcPr>
          <w:p w14:paraId="1F0366F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09171A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od 5.</w:t>
            </w:r>
            <w:r>
              <w:rPr>
                <w:rFonts w:cstheme="minorHAnsi"/>
                <w:sz w:val="24"/>
              </w:rPr>
              <w:t xml:space="preserve"> do </w:t>
            </w:r>
            <w:r w:rsidRPr="00D575D0">
              <w:rPr>
                <w:rFonts w:cstheme="minorHAnsi"/>
                <w:sz w:val="24"/>
                <w:szCs w:val="24"/>
              </w:rPr>
              <w:t>8.raz.</w:t>
            </w:r>
          </w:p>
          <w:p w14:paraId="46C2442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5BC506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eko-grupa, nastavnici, koordinator, domar</w:t>
            </w:r>
          </w:p>
          <w:p w14:paraId="44652B8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i učiteljica  likovne kulture</w:t>
            </w:r>
          </w:p>
          <w:p w14:paraId="7844998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AC30A6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razrednici i roditelji</w:t>
            </w:r>
          </w:p>
          <w:p w14:paraId="27726E4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BFD6C7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eko – patrola, domar, </w:t>
            </w:r>
          </w:p>
          <w:p w14:paraId="7435EBF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koordinatorica</w:t>
            </w:r>
          </w:p>
          <w:p w14:paraId="53A93B9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 grupa</w:t>
            </w:r>
          </w:p>
          <w:p w14:paraId="1E5EFA6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CB8006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1.- 8.r. učitelji</w:t>
            </w:r>
          </w:p>
          <w:p w14:paraId="79F44CD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C35347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>studeni</w:t>
            </w:r>
          </w:p>
          <w:p w14:paraId="1029A67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8E343A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1A60D4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A58CA9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B61D71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385FA2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5D99D3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871A0B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A2FAD3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2146F1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tijekom cijele godine</w:t>
            </w:r>
          </w:p>
          <w:p w14:paraId="04F7B9D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2EA0AB0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64CDB0B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4201246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40DEB85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B53E16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18. studeni 2026.</w:t>
            </w:r>
          </w:p>
          <w:p w14:paraId="1BFA7AB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</w:p>
          <w:p w14:paraId="7343947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9286C" w:rsidRPr="00D575D0" w14:paraId="07AB8718" w14:textId="77777777" w:rsidTr="00244E26">
        <w:tc>
          <w:tcPr>
            <w:tcW w:w="4361" w:type="dxa"/>
          </w:tcPr>
          <w:p w14:paraId="424E916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B2D5F62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76B11534" w14:textId="77777777" w:rsidR="0079286C" w:rsidRPr="00D575D0" w:rsidRDefault="0079286C" w:rsidP="004758A8">
            <w:pPr>
              <w:pStyle w:val="ListParagraph"/>
              <w:numPr>
                <w:ilvl w:val="0"/>
                <w:numId w:val="69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Sveti Nikola</w:t>
            </w:r>
          </w:p>
          <w:p w14:paraId="02876D98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208423E2" w14:textId="77777777" w:rsidR="0079286C" w:rsidRPr="00D575D0" w:rsidRDefault="0079286C" w:rsidP="004758A8">
            <w:pPr>
              <w:pStyle w:val="ListParagraph"/>
              <w:numPr>
                <w:ilvl w:val="0"/>
                <w:numId w:val="69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Međunarodni dan planina</w:t>
            </w:r>
          </w:p>
          <w:p w14:paraId="0861496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49DD05" w14:textId="77777777" w:rsidR="0079286C" w:rsidRPr="00D575D0" w:rsidRDefault="0079286C" w:rsidP="004758A8">
            <w:pPr>
              <w:pStyle w:val="ListParagraph"/>
              <w:numPr>
                <w:ilvl w:val="0"/>
                <w:numId w:val="69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Međunarodni dan borbe protiv plastičnih vrećica- korištenje platnenih vrećica</w:t>
            </w:r>
            <w:r w:rsidRPr="00D575D0">
              <w:rPr>
                <w:rFonts w:cstheme="minorHAnsi"/>
                <w:color w:val="C00000"/>
                <w:sz w:val="24"/>
                <w:szCs w:val="24"/>
              </w:rPr>
              <w:t xml:space="preserve"> </w:t>
            </w:r>
            <w:r w:rsidRPr="00D575D0">
              <w:rPr>
                <w:rFonts w:cstheme="minorHAnsi"/>
                <w:sz w:val="24"/>
                <w:szCs w:val="24"/>
              </w:rPr>
              <w:t>( plastične vrećice skupljaju se tijekom cijele školske godine</w:t>
            </w:r>
          </w:p>
          <w:p w14:paraId="07B0D22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57BB528" w14:textId="77777777" w:rsidR="0079286C" w:rsidRPr="00D575D0" w:rsidRDefault="0079286C" w:rsidP="004758A8">
            <w:pPr>
              <w:pStyle w:val="ListParagraph"/>
              <w:numPr>
                <w:ilvl w:val="0"/>
                <w:numId w:val="71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božićna priredba</w:t>
            </w:r>
          </w:p>
          <w:p w14:paraId="15E18AD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897FC47" w14:textId="77777777" w:rsidR="0079286C" w:rsidRPr="00D575D0" w:rsidRDefault="0079286C" w:rsidP="004758A8">
            <w:pPr>
              <w:pStyle w:val="ListParagraph"/>
              <w:numPr>
                <w:ilvl w:val="0"/>
                <w:numId w:val="62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njegovanje tradicijskih običaja (izrada božićnih čestitki i nakita za bor, uređivanje interijera škole, izložba radova)</w:t>
            </w:r>
          </w:p>
          <w:p w14:paraId="49B5DCAD" w14:textId="77777777" w:rsidR="0079286C" w:rsidRPr="00D575D0" w:rsidRDefault="0079286C" w:rsidP="004758A8">
            <w:pPr>
              <w:pStyle w:val="ListParagraph"/>
              <w:numPr>
                <w:ilvl w:val="0"/>
                <w:numId w:val="62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pregled vodomjera, kontrola potrošnje vode u školi</w:t>
            </w:r>
          </w:p>
        </w:tc>
        <w:tc>
          <w:tcPr>
            <w:tcW w:w="2976" w:type="dxa"/>
          </w:tcPr>
          <w:p w14:paraId="60DFAB1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FB488A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BEC021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RN, učitelji</w:t>
            </w:r>
          </w:p>
          <w:p w14:paraId="3819948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865081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učenici, učitelji, likovna skupina </w:t>
            </w:r>
          </w:p>
          <w:p w14:paraId="66F53C6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i učitelji od 1. do 4. razreda</w:t>
            </w:r>
          </w:p>
          <w:p w14:paraId="691AABD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F3EEC9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C07FB8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949689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03E877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9E0419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roditelji, FS </w:t>
            </w:r>
          </w:p>
          <w:p w14:paraId="0B420C4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Degenija, učenici, učitelji, likovna skupina</w:t>
            </w:r>
          </w:p>
          <w:p w14:paraId="7FDD333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402ACC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5AA57F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2FE194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91D154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 patrola, domar</w:t>
            </w:r>
          </w:p>
        </w:tc>
        <w:tc>
          <w:tcPr>
            <w:tcW w:w="2552" w:type="dxa"/>
          </w:tcPr>
          <w:p w14:paraId="1BC740F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lastRenderedPageBreak/>
              <w:t>prosinac</w:t>
            </w:r>
          </w:p>
          <w:p w14:paraId="4614C06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</w:p>
          <w:p w14:paraId="252582B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6.prosinca 2026.</w:t>
            </w:r>
          </w:p>
          <w:p w14:paraId="2B1362E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21C6A81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11. prosinca 2026.</w:t>
            </w:r>
          </w:p>
          <w:p w14:paraId="5D2A4DB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AF478D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FCD9B2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19. prosinca 2026.</w:t>
            </w:r>
          </w:p>
          <w:p w14:paraId="1DC57A4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BF123E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CFC1A0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E7F841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CFA4DE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98A721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F472BB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prosinac 2026.</w:t>
            </w:r>
          </w:p>
          <w:p w14:paraId="08655CD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3A71E3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D3DE3D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A5B799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47D582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9286C" w:rsidRPr="00D575D0" w14:paraId="1C318428" w14:textId="77777777" w:rsidTr="00244E26">
        <w:tc>
          <w:tcPr>
            <w:tcW w:w="4361" w:type="dxa"/>
          </w:tcPr>
          <w:p w14:paraId="5A6A5CB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D74A144" w14:textId="77777777" w:rsidR="0079286C" w:rsidRPr="00D575D0" w:rsidRDefault="0079286C" w:rsidP="004758A8">
            <w:pPr>
              <w:pStyle w:val="ListParagraph"/>
              <w:numPr>
                <w:ilvl w:val="0"/>
                <w:numId w:val="63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dostavljanje dokumentacije  nacionalnom koordinatoru</w:t>
            </w:r>
          </w:p>
          <w:p w14:paraId="3E5B890B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8A52E95" w14:textId="77777777" w:rsidR="0079286C" w:rsidRPr="00D575D0" w:rsidRDefault="0079286C" w:rsidP="004758A8">
            <w:pPr>
              <w:pStyle w:val="ListParagraph"/>
              <w:numPr>
                <w:ilvl w:val="0"/>
                <w:numId w:val="63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igre na snijegu i svježem zraku  (zimske radosti)</w:t>
            </w:r>
          </w:p>
          <w:p w14:paraId="53F8DDD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FF0000"/>
                <w:sz w:val="24"/>
                <w:szCs w:val="24"/>
              </w:rPr>
            </w:pPr>
          </w:p>
          <w:p w14:paraId="0D62BD60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2007B78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319BED1" w14:textId="77777777" w:rsidR="0079286C" w:rsidRPr="00D575D0" w:rsidRDefault="0079286C" w:rsidP="004758A8">
            <w:pPr>
              <w:pStyle w:val="ListParagraph"/>
              <w:numPr>
                <w:ilvl w:val="0"/>
                <w:numId w:val="63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sastanak i planiranje proljetnih aktivnosti Eko- patrola</w:t>
            </w:r>
          </w:p>
          <w:p w14:paraId="6DBA37E8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BFFB346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B8D3ECD" w14:textId="77777777" w:rsidR="0079286C" w:rsidRPr="00D575D0" w:rsidRDefault="0079286C" w:rsidP="004758A8">
            <w:pPr>
              <w:pStyle w:val="ListParagraph"/>
              <w:numPr>
                <w:ilvl w:val="0"/>
                <w:numId w:val="63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SRO – potrošnja pitke vode u svakodnevnom životu</w:t>
            </w:r>
          </w:p>
        </w:tc>
        <w:tc>
          <w:tcPr>
            <w:tcW w:w="2976" w:type="dxa"/>
          </w:tcPr>
          <w:p w14:paraId="34AF050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961C7F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 odbor i koordinatorica</w:t>
            </w:r>
          </w:p>
          <w:p w14:paraId="774165C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2EAB10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</w:t>
            </w:r>
          </w:p>
          <w:p w14:paraId="2097224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učitelji TZK</w:t>
            </w:r>
          </w:p>
          <w:p w14:paraId="6109EBF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4AEEA4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55D92E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1DAB41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koordinatorica, Eko odbor i eko- patrole</w:t>
            </w:r>
          </w:p>
          <w:p w14:paraId="3E3AB07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C90993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253284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B3DF0E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razrednici i učenici</w:t>
            </w:r>
          </w:p>
        </w:tc>
        <w:tc>
          <w:tcPr>
            <w:tcW w:w="2552" w:type="dxa"/>
          </w:tcPr>
          <w:p w14:paraId="224FD37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>siječanj</w:t>
            </w:r>
          </w:p>
          <w:p w14:paraId="6B6F7AC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2EC51CC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5AECB51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45ECD85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2A33CA3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1FE230B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4373E34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4FE2EBD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4F7F6BA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6651D4D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6C5FEB0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36C8C6C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4F7ED2E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4F6EB9F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65E234B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320C47F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</w:tc>
      </w:tr>
      <w:tr w:rsidR="0079286C" w:rsidRPr="00D575D0" w14:paraId="51A41083" w14:textId="77777777" w:rsidTr="00244E26">
        <w:tc>
          <w:tcPr>
            <w:tcW w:w="4361" w:type="dxa"/>
          </w:tcPr>
          <w:p w14:paraId="32A7B990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786AAA4" w14:textId="77777777" w:rsidR="0079286C" w:rsidRPr="00D575D0" w:rsidRDefault="0079286C" w:rsidP="004758A8">
            <w:pPr>
              <w:pStyle w:val="ListParagraph"/>
              <w:numPr>
                <w:ilvl w:val="0"/>
                <w:numId w:val="64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Međunarodni dan zaštite močvara</w:t>
            </w:r>
          </w:p>
          <w:p w14:paraId="344D53E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598CE9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FF0000"/>
                <w:sz w:val="24"/>
                <w:szCs w:val="24"/>
              </w:rPr>
            </w:pPr>
          </w:p>
          <w:p w14:paraId="223937A4" w14:textId="77777777" w:rsidR="0079286C" w:rsidRPr="00D575D0" w:rsidRDefault="0079286C" w:rsidP="004758A8">
            <w:pPr>
              <w:pStyle w:val="ListParagraph"/>
              <w:numPr>
                <w:ilvl w:val="0"/>
                <w:numId w:val="64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pregled vodomjera, kontrola potrošnje vode u školi</w:t>
            </w:r>
          </w:p>
          <w:p w14:paraId="08185371" w14:textId="77777777" w:rsidR="0079286C" w:rsidRPr="00D575D0" w:rsidRDefault="0079286C" w:rsidP="004758A8">
            <w:pPr>
              <w:pStyle w:val="ListParagraph"/>
              <w:numPr>
                <w:ilvl w:val="0"/>
                <w:numId w:val="64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održavanje i njegovanje biljaka u školskoj zgradi</w:t>
            </w:r>
          </w:p>
          <w:p w14:paraId="2845C6C2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7E6B681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njegovanje tradicijskih običaja (pokladni običaji - maškare)</w:t>
            </w:r>
          </w:p>
          <w:p w14:paraId="08F424EB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9390BB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C84064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učitelji  biologije i geografije, učenici</w:t>
            </w:r>
          </w:p>
          <w:p w14:paraId="2FF0FF7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( izrada plakata)</w:t>
            </w:r>
          </w:p>
          <w:p w14:paraId="4B84A0B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A16605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 patrola, domar</w:t>
            </w:r>
          </w:p>
          <w:p w14:paraId="077A33D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622560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 grupa, estetska skupina</w:t>
            </w:r>
          </w:p>
          <w:p w14:paraId="1E4A3AF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0C5882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i razrednici</w:t>
            </w:r>
          </w:p>
          <w:p w14:paraId="5503FE6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54399E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lastRenderedPageBreak/>
              <w:t>veljača</w:t>
            </w:r>
          </w:p>
          <w:p w14:paraId="5D73D64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2. veljače 2027.</w:t>
            </w:r>
          </w:p>
          <w:p w14:paraId="3FF07E2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</w:p>
          <w:p w14:paraId="082514B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</w:p>
          <w:p w14:paraId="119747F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</w:p>
          <w:p w14:paraId="73B129D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6E9E3B9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476236F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1DE3E42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AB52D2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392CBE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veljača 2027,</w:t>
            </w:r>
          </w:p>
        </w:tc>
      </w:tr>
      <w:tr w:rsidR="0079286C" w:rsidRPr="00D575D0" w14:paraId="4F1E1501" w14:textId="77777777" w:rsidTr="00244E26">
        <w:tc>
          <w:tcPr>
            <w:tcW w:w="4361" w:type="dxa"/>
          </w:tcPr>
          <w:p w14:paraId="1E1A5E0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74956C8F" w14:textId="77777777" w:rsidR="0079286C" w:rsidRPr="00D575D0" w:rsidRDefault="0079286C" w:rsidP="004758A8">
            <w:pPr>
              <w:pStyle w:val="ListParagraph"/>
              <w:numPr>
                <w:ilvl w:val="0"/>
                <w:numId w:val="70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Pepelnica </w:t>
            </w:r>
          </w:p>
          <w:p w14:paraId="2372912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7D36571B" w14:textId="77777777" w:rsidR="0079286C" w:rsidRPr="00D575D0" w:rsidRDefault="0079286C" w:rsidP="004758A8">
            <w:pPr>
              <w:pStyle w:val="ListParagraph"/>
              <w:numPr>
                <w:ilvl w:val="0"/>
                <w:numId w:val="65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proljetni  radovi u voćnjaku i cvijetnjaku (obrezivanje, skupljanje suhih grana,  krečenje voćaka)</w:t>
            </w:r>
          </w:p>
          <w:p w14:paraId="28B8A8E3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F33CC87" w14:textId="77777777" w:rsidR="0079286C" w:rsidRPr="00D575D0" w:rsidRDefault="0079286C" w:rsidP="004758A8">
            <w:pPr>
              <w:pStyle w:val="ListParagraph"/>
              <w:numPr>
                <w:ilvl w:val="0"/>
                <w:numId w:val="65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Svjetski dan šuma</w:t>
            </w:r>
          </w:p>
          <w:p w14:paraId="113A3C80" w14:textId="77777777" w:rsidR="0079286C" w:rsidRPr="00D575D0" w:rsidRDefault="0079286C" w:rsidP="004758A8">
            <w:pPr>
              <w:pStyle w:val="ListParagraph"/>
              <w:numPr>
                <w:ilvl w:val="0"/>
                <w:numId w:val="65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uspon na Oštru  (Proljeće na Oštri)</w:t>
            </w:r>
          </w:p>
          <w:p w14:paraId="022FABBB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9DBE55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3FB4F73" w14:textId="77777777" w:rsidR="0079286C" w:rsidRPr="00D575D0" w:rsidRDefault="0079286C" w:rsidP="004758A8">
            <w:pPr>
              <w:pStyle w:val="ListParagraph"/>
              <w:numPr>
                <w:ilvl w:val="0"/>
                <w:numId w:val="65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Svjetski dan voda</w:t>
            </w:r>
          </w:p>
          <w:p w14:paraId="5B23A267" w14:textId="77777777" w:rsidR="0079286C" w:rsidRPr="00D575D0" w:rsidRDefault="0079286C" w:rsidP="004758A8">
            <w:pPr>
              <w:pStyle w:val="ListParagraph"/>
              <w:numPr>
                <w:ilvl w:val="0"/>
                <w:numId w:val="65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Dan Eko – škole -izrada dekorativnog  panoa, izložba likovnih radova, eko- radionice,  obrada teme vode kroz predmetne sadržaje, natjecanje Eko – kviz</w:t>
            </w:r>
          </w:p>
          <w:p w14:paraId="011A2908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3A4C2B0" w14:textId="77777777" w:rsidR="0079286C" w:rsidRPr="00D575D0" w:rsidRDefault="0079286C" w:rsidP="004758A8">
            <w:pPr>
              <w:pStyle w:val="ListParagraph"/>
              <w:numPr>
                <w:ilvl w:val="0"/>
                <w:numId w:val="65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pregled vodomjera, kontrola potrošnje vode u našoj školi  </w:t>
            </w:r>
          </w:p>
        </w:tc>
        <w:tc>
          <w:tcPr>
            <w:tcW w:w="2976" w:type="dxa"/>
          </w:tcPr>
          <w:p w14:paraId="42CDCF4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C95A6F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učitelji i učenici</w:t>
            </w:r>
          </w:p>
          <w:p w14:paraId="4433393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C267A3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B2CB47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eko-grupa, učenici, učitelji, domar, koordinator</w:t>
            </w:r>
          </w:p>
          <w:p w14:paraId="2D14943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9880C5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34DCB6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  članovi PD „Željezničar“</w:t>
            </w:r>
          </w:p>
          <w:p w14:paraId="1A80326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31ACEB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67A3EB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AC5D23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učenici, učitelji </w:t>
            </w:r>
          </w:p>
          <w:p w14:paraId="221D937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učiteljica LK, likovna skupina, učiteljica geografije</w:t>
            </w:r>
          </w:p>
          <w:p w14:paraId="63AF2B1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2163DD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A50664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970C2E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eko-patrola, domar</w:t>
            </w:r>
          </w:p>
          <w:p w14:paraId="35F2F81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5240C6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2FBBB6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E515A4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20112E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E403D0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</w:p>
          <w:p w14:paraId="7173210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 xml:space="preserve">ožujak </w:t>
            </w:r>
          </w:p>
          <w:p w14:paraId="68C69BF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265A938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BDA3D0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E63AB4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0AEA12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6683CD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7F2D36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9A410D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21. ožujka 2027.</w:t>
            </w:r>
          </w:p>
          <w:p w14:paraId="6626275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0C1549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3D7AA2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3A69C7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19CC567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22. ožujka 2027.</w:t>
            </w:r>
          </w:p>
        </w:tc>
      </w:tr>
      <w:tr w:rsidR="0079286C" w:rsidRPr="00D575D0" w14:paraId="05365914" w14:textId="77777777" w:rsidTr="00244E26">
        <w:tc>
          <w:tcPr>
            <w:tcW w:w="4361" w:type="dxa"/>
          </w:tcPr>
          <w:p w14:paraId="5018B84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5F6271BA" w14:textId="77777777" w:rsidR="0079286C" w:rsidRPr="00D575D0" w:rsidRDefault="0079286C" w:rsidP="004758A8">
            <w:pPr>
              <w:pStyle w:val="ListParagraph"/>
              <w:numPr>
                <w:ilvl w:val="0"/>
                <w:numId w:val="70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Pješice u školu </w:t>
            </w:r>
          </w:p>
          <w:p w14:paraId="5EB1E906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dolazak učenika i djelatnika škole pješice </w:t>
            </w:r>
          </w:p>
          <w:p w14:paraId="6A458011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074EF3CE" w14:textId="77777777" w:rsidR="0079286C" w:rsidRPr="00D575D0" w:rsidRDefault="0079286C" w:rsidP="004758A8">
            <w:pPr>
              <w:pStyle w:val="ListParagraph"/>
              <w:numPr>
                <w:ilvl w:val="0"/>
                <w:numId w:val="66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Dan planeta Zemlje –</w:t>
            </w:r>
          </w:p>
          <w:p w14:paraId="7AEBE153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čišćenje i uređenje okoliša  škole, pravilno odvajanje otpada ( SRO)</w:t>
            </w:r>
          </w:p>
          <w:p w14:paraId="463035E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2907F10" w14:textId="77777777" w:rsidR="0079286C" w:rsidRPr="00D575D0" w:rsidRDefault="0079286C" w:rsidP="004758A8">
            <w:pPr>
              <w:spacing w:after="0" w:line="312" w:lineRule="auto"/>
              <w:ind w:left="720"/>
              <w:rPr>
                <w:rFonts w:cstheme="minorHAnsi"/>
                <w:sz w:val="24"/>
                <w:szCs w:val="24"/>
              </w:rPr>
            </w:pPr>
          </w:p>
          <w:p w14:paraId="3C675FBB" w14:textId="77777777" w:rsidR="0079286C" w:rsidRPr="00D575D0" w:rsidRDefault="0079286C" w:rsidP="004758A8">
            <w:pPr>
              <w:pStyle w:val="ListParagraph"/>
              <w:numPr>
                <w:ilvl w:val="0"/>
                <w:numId w:val="66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Međunarodni dan plesa- </w:t>
            </w:r>
          </w:p>
        </w:tc>
        <w:tc>
          <w:tcPr>
            <w:tcW w:w="2976" w:type="dxa"/>
          </w:tcPr>
          <w:p w14:paraId="64D0576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7B52B4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 djelatnici škole</w:t>
            </w:r>
          </w:p>
          <w:p w14:paraId="6C4968F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74C3AA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272BC4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6AD148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učitelji, tehničko osoblje</w:t>
            </w:r>
          </w:p>
          <w:p w14:paraId="58F9761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534B55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21D81A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104B72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CF3C6F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učenici, voditelji plesnih skupina</w:t>
            </w:r>
          </w:p>
          <w:p w14:paraId="5F25A4A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229DB0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AC579C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lastRenderedPageBreak/>
              <w:t>travanj</w:t>
            </w:r>
          </w:p>
          <w:p w14:paraId="64DCE0D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10. travnja 2027.</w:t>
            </w:r>
          </w:p>
          <w:p w14:paraId="08AB72E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462C72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C7E08F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A2ACC9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6F8778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22. travnja 2027.</w:t>
            </w:r>
          </w:p>
          <w:p w14:paraId="350F583B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8B89A9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D0F4D7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F1B104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C4BD23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73CCC68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29. travnja 2027.</w:t>
            </w:r>
          </w:p>
          <w:p w14:paraId="11E8D92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CDF51C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E52453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9286C" w:rsidRPr="00D575D0" w14:paraId="01CF3B89" w14:textId="77777777" w:rsidTr="00244E26">
        <w:tc>
          <w:tcPr>
            <w:tcW w:w="4361" w:type="dxa"/>
          </w:tcPr>
          <w:p w14:paraId="1103FEAE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14E055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92FDA49" w14:textId="77777777" w:rsidR="0079286C" w:rsidRPr="00D575D0" w:rsidRDefault="0079286C" w:rsidP="004758A8">
            <w:pPr>
              <w:pStyle w:val="ListParagraph"/>
              <w:numPr>
                <w:ilvl w:val="0"/>
                <w:numId w:val="67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Dan ekologije</w:t>
            </w:r>
          </w:p>
          <w:p w14:paraId="0BD5E9C8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876472B" w14:textId="77777777" w:rsidR="0079286C" w:rsidRPr="00D575D0" w:rsidRDefault="0079286C" w:rsidP="004758A8">
            <w:pPr>
              <w:pStyle w:val="ListParagraph"/>
              <w:numPr>
                <w:ilvl w:val="0"/>
                <w:numId w:val="67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 europski tjedan  </w:t>
            </w:r>
          </w:p>
          <w:p w14:paraId="5C950839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-predavanje </w:t>
            </w:r>
          </w:p>
          <w:p w14:paraId="5C69571C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-likovni radovi</w:t>
            </w:r>
          </w:p>
          <w:p w14:paraId="503FB64C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color w:val="FF0000"/>
                <w:sz w:val="24"/>
                <w:szCs w:val="24"/>
              </w:rPr>
            </w:pPr>
          </w:p>
          <w:p w14:paraId="37415561" w14:textId="77777777" w:rsidR="0079286C" w:rsidRPr="00D575D0" w:rsidRDefault="0079286C" w:rsidP="004758A8">
            <w:pPr>
              <w:pStyle w:val="ListParagraph"/>
              <w:numPr>
                <w:ilvl w:val="0"/>
                <w:numId w:val="67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pregled vodomjera, kontrola potrošnje vode u našoj školi</w:t>
            </w:r>
          </w:p>
          <w:p w14:paraId="607546EC" w14:textId="77777777" w:rsidR="0079286C" w:rsidRPr="00D575D0" w:rsidRDefault="0079286C" w:rsidP="004758A8">
            <w:pPr>
              <w:pStyle w:val="ListParagraph"/>
              <w:numPr>
                <w:ilvl w:val="0"/>
                <w:numId w:val="67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SRO – onečišćenje pitkih voda</w:t>
            </w:r>
          </w:p>
          <w:p w14:paraId="0E2EC007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2897C6C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color w:val="FF0000"/>
                <w:sz w:val="24"/>
                <w:szCs w:val="24"/>
              </w:rPr>
            </w:pPr>
          </w:p>
          <w:p w14:paraId="5F7717B2" w14:textId="77777777" w:rsidR="0079286C" w:rsidRPr="00D575D0" w:rsidRDefault="0079286C" w:rsidP="004758A8">
            <w:pPr>
              <w:pStyle w:val="ListParagraph"/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6D4E70B" w14:textId="77777777" w:rsidR="0079286C" w:rsidRPr="00D575D0" w:rsidRDefault="0079286C" w:rsidP="004758A8">
            <w:pPr>
              <w:pStyle w:val="ListParagraph"/>
              <w:numPr>
                <w:ilvl w:val="0"/>
                <w:numId w:val="67"/>
              </w:numPr>
              <w:spacing w:after="0" w:line="312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Međunarodni dan biološke raznolikosti</w:t>
            </w:r>
            <w:r w:rsidRPr="00D575D0">
              <w:rPr>
                <w:rFonts w:cstheme="minorHAnsi"/>
                <w:sz w:val="24"/>
                <w:szCs w:val="24"/>
              </w:rPr>
              <w:t xml:space="preserve"> izrada panoa, čišćenje okoliša</w:t>
            </w:r>
          </w:p>
        </w:tc>
        <w:tc>
          <w:tcPr>
            <w:tcW w:w="2976" w:type="dxa"/>
          </w:tcPr>
          <w:p w14:paraId="60B099F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20F741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5E49A20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učenici i učitelji</w:t>
            </w:r>
          </w:p>
          <w:p w14:paraId="3DF9915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A48CC8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učenici, voditelji sekcija </w:t>
            </w:r>
          </w:p>
          <w:p w14:paraId="45DA694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705784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 xml:space="preserve">učitelji povijesti, geografije…  </w:t>
            </w:r>
          </w:p>
          <w:p w14:paraId="57E4DB9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1C923D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C70F63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likovna skupina RN</w:t>
            </w:r>
          </w:p>
          <w:p w14:paraId="34A1EF7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36CE9D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4453EB1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19DBEC8" w14:textId="7D75BD60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1.razredi</w:t>
            </w:r>
          </w:p>
        </w:tc>
        <w:tc>
          <w:tcPr>
            <w:tcW w:w="2552" w:type="dxa"/>
          </w:tcPr>
          <w:p w14:paraId="2BACEB74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t>svibanj</w:t>
            </w:r>
          </w:p>
          <w:p w14:paraId="23D1911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FF0000"/>
                <w:sz w:val="24"/>
                <w:szCs w:val="24"/>
              </w:rPr>
            </w:pPr>
          </w:p>
          <w:p w14:paraId="39B7F1E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5. svibnja 2027.</w:t>
            </w:r>
          </w:p>
          <w:p w14:paraId="60C8F16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7E0FFBD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DBFC5E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9. svibnja 2027.</w:t>
            </w:r>
          </w:p>
          <w:p w14:paraId="311843B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AEB065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5602F25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05FD86F8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6A2F9A8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F4917D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C00000"/>
                <w:sz w:val="24"/>
                <w:szCs w:val="24"/>
              </w:rPr>
            </w:pPr>
          </w:p>
          <w:p w14:paraId="7224A6A3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0319AE02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6053BAD" w14:textId="65BC221E" w:rsidR="0079286C" w:rsidRPr="0079286C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22. svibnja 2027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79286C" w:rsidRPr="00D575D0" w14:paraId="1A62CBA2" w14:textId="77777777" w:rsidTr="00244E26">
        <w:tc>
          <w:tcPr>
            <w:tcW w:w="4361" w:type="dxa"/>
          </w:tcPr>
          <w:p w14:paraId="062BA88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3ECE789" w14:textId="77777777" w:rsidR="0079286C" w:rsidRPr="00D575D0" w:rsidRDefault="0079286C" w:rsidP="004758A8">
            <w:pPr>
              <w:pStyle w:val="ListParagraph"/>
              <w:numPr>
                <w:ilvl w:val="0"/>
                <w:numId w:val="67"/>
              </w:numPr>
              <w:spacing w:after="0" w:line="312" w:lineRule="auto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Dan zaštite okoliša </w:t>
            </w:r>
          </w:p>
          <w:p w14:paraId="427B4EDA" w14:textId="77777777" w:rsidR="0079286C" w:rsidRPr="00D575D0" w:rsidRDefault="0079286C" w:rsidP="004758A8">
            <w:pPr>
              <w:pStyle w:val="ListParagraph"/>
              <w:numPr>
                <w:ilvl w:val="0"/>
                <w:numId w:val="68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utvrđivanje stanja okoliša</w:t>
            </w:r>
          </w:p>
          <w:p w14:paraId="0F8CDC76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29F2577C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11307DD" w14:textId="77777777" w:rsidR="0079286C" w:rsidRPr="00D575D0" w:rsidRDefault="0079286C" w:rsidP="004758A8">
            <w:pPr>
              <w:pStyle w:val="ListParagraph"/>
              <w:numPr>
                <w:ilvl w:val="0"/>
                <w:numId w:val="68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priprema  izvješća za školsku godinu 2026./2027. (prezentacija)</w:t>
            </w:r>
          </w:p>
          <w:p w14:paraId="62217EA0" w14:textId="77777777" w:rsidR="0079286C" w:rsidRPr="00D575D0" w:rsidRDefault="0079286C" w:rsidP="004758A8">
            <w:pPr>
              <w:pStyle w:val="ListParagraph"/>
              <w:numPr>
                <w:ilvl w:val="0"/>
                <w:numId w:val="68"/>
              </w:num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lastRenderedPageBreak/>
              <w:t xml:space="preserve">dostava dokumenata nacionalnom koordinatoru </w:t>
            </w:r>
          </w:p>
        </w:tc>
        <w:tc>
          <w:tcPr>
            <w:tcW w:w="2976" w:type="dxa"/>
          </w:tcPr>
          <w:p w14:paraId="3A03BC0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C524F8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uređenje okoliša 8.razredi</w:t>
            </w:r>
          </w:p>
          <w:p w14:paraId="3CC2FF0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FBFC1AF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1A762B3F" w14:textId="10630A0E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t>Eko</w:t>
            </w:r>
            <w:r w:rsidR="002C4486">
              <w:rPr>
                <w:rFonts w:cstheme="minorHAnsi"/>
                <w:sz w:val="24"/>
                <w:szCs w:val="24"/>
              </w:rPr>
              <w:t xml:space="preserve"> – </w:t>
            </w:r>
            <w:r w:rsidRPr="00D575D0">
              <w:rPr>
                <w:rFonts w:cstheme="minorHAnsi"/>
                <w:sz w:val="24"/>
                <w:szCs w:val="24"/>
              </w:rPr>
              <w:t>odbor, koordinatorica</w:t>
            </w:r>
          </w:p>
          <w:p w14:paraId="4265CD1A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567A47A5" w14:textId="28E6E3CC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D575D0">
              <w:rPr>
                <w:rFonts w:cstheme="minorHAnsi"/>
                <w:sz w:val="24"/>
                <w:szCs w:val="24"/>
              </w:rPr>
              <w:lastRenderedPageBreak/>
              <w:t>Eko</w:t>
            </w:r>
            <w:r w:rsidR="002C4486">
              <w:rPr>
                <w:rFonts w:cstheme="minorHAnsi"/>
                <w:sz w:val="24"/>
                <w:szCs w:val="24"/>
              </w:rPr>
              <w:t xml:space="preserve"> – </w:t>
            </w:r>
            <w:r w:rsidRPr="00D575D0">
              <w:rPr>
                <w:rFonts w:cstheme="minorHAnsi"/>
                <w:sz w:val="24"/>
                <w:szCs w:val="24"/>
              </w:rPr>
              <w:t>odbor i koordinatorica i ravnatelj</w:t>
            </w:r>
          </w:p>
          <w:p w14:paraId="2C1B5FAE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31326EC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  <w:p w14:paraId="76D0969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B2E17F1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D575D0">
              <w:rPr>
                <w:rFonts w:cstheme="minorHAnsi"/>
                <w:b/>
                <w:sz w:val="24"/>
                <w:szCs w:val="24"/>
              </w:rPr>
              <w:lastRenderedPageBreak/>
              <w:t>lipanj</w:t>
            </w:r>
          </w:p>
          <w:p w14:paraId="72594067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575D0">
              <w:rPr>
                <w:rFonts w:cstheme="minorHAnsi"/>
                <w:color w:val="000000" w:themeColor="text1"/>
                <w:sz w:val="24"/>
                <w:szCs w:val="24"/>
              </w:rPr>
              <w:t>5. lipnja 2027.</w:t>
            </w:r>
          </w:p>
          <w:p w14:paraId="6508B709" w14:textId="77777777" w:rsidR="0079286C" w:rsidRPr="00D575D0" w:rsidRDefault="0079286C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5B2AC6E3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131CE5C8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  <w:r w:rsidRPr="00D575D0">
        <w:rPr>
          <w:rFonts w:cstheme="minorHAnsi"/>
          <w:sz w:val="24"/>
          <w:szCs w:val="24"/>
        </w:rPr>
        <w:t>Eko odbor i koordinatorica Eko - škole: Antonija Rosandić</w:t>
      </w:r>
    </w:p>
    <w:p w14:paraId="56A7F209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03FD2EF2" w14:textId="77777777" w:rsidR="0079286C" w:rsidRPr="00D575D0" w:rsidRDefault="0079286C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095FF75A" w14:textId="02B41C48" w:rsidR="0055033D" w:rsidRDefault="0055033D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52ADA0F1" w14:textId="14553849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245CF7BA" w14:textId="3429FF3E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4A31C09E" w14:textId="2F904EF4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4E31A116" w14:textId="0E3AD77A" w:rsidR="00AA4B39" w:rsidRDefault="00AA4B39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02692A6E" w14:textId="497C0181" w:rsidR="00AA4B39" w:rsidRDefault="00AA4B39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355288DB" w14:textId="69A138C1" w:rsidR="00AA4B39" w:rsidRDefault="00AA4B39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690B4596" w14:textId="77777777" w:rsidR="00AA4B39" w:rsidRDefault="00AA4B39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476EEC98" w14:textId="2FF59645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7B92B26C" w14:textId="3D2B8731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49EE47F4" w14:textId="4FA6EF6E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523C389C" w14:textId="537B6A4A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40A96E74" w14:textId="5AE2557F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37F6E0A6" w14:textId="0C70A869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58F96F74" w14:textId="7E3FA26E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6A4753EA" w14:textId="118E8161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23061B97" w14:textId="0C9ED015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43A15ACB" w14:textId="77777777" w:rsidR="004E62B8" w:rsidRDefault="004E62B8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1A132EC7" w14:textId="3BEF1889" w:rsidR="0055033D" w:rsidRDefault="0055033D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5E8D1E1A" w14:textId="7294D91A" w:rsidR="0055033D" w:rsidRDefault="0055033D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5359AEA9" w14:textId="77777777" w:rsidR="0055033D" w:rsidRPr="00052614" w:rsidRDefault="0055033D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026143FD" w14:textId="77777777" w:rsidR="00007A2D" w:rsidRDefault="00007A2D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61C1E7B0" w14:textId="77777777" w:rsidR="002F6D95" w:rsidRDefault="002F6D95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51B25C6F" w14:textId="77777777" w:rsidR="002F6D95" w:rsidRDefault="002F6D95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4B4FCEA1" w14:textId="77777777" w:rsidR="002F6D95" w:rsidRDefault="002F6D95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33A51537" w14:textId="77777777" w:rsidR="002F6D95" w:rsidRDefault="002F6D95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687A0385" w14:textId="77777777" w:rsidR="00007A2D" w:rsidRPr="00052614" w:rsidRDefault="00007A2D" w:rsidP="004758A8">
      <w:pPr>
        <w:spacing w:after="0" w:line="312" w:lineRule="auto"/>
        <w:rPr>
          <w:rFonts w:cstheme="minorHAnsi"/>
          <w:i/>
          <w:iCs/>
          <w:szCs w:val="28"/>
        </w:rPr>
      </w:pPr>
    </w:p>
    <w:p w14:paraId="062E0E87" w14:textId="24214A5B" w:rsidR="00C217E6" w:rsidRPr="00052614" w:rsidRDefault="00813885" w:rsidP="00555A1C">
      <w:pPr>
        <w:pStyle w:val="NaslovI"/>
        <w:numPr>
          <w:ilvl w:val="0"/>
          <w:numId w:val="97"/>
        </w:numPr>
        <w:spacing w:before="0" w:line="312" w:lineRule="auto"/>
        <w:rPr>
          <w:rFonts w:cstheme="minorHAnsi"/>
        </w:rPr>
      </w:pPr>
      <w:bookmarkStart w:id="252" w:name="_Toc178685656"/>
      <w:r w:rsidRPr="00052614">
        <w:rPr>
          <w:rFonts w:cstheme="minorHAnsi"/>
          <w:noProof/>
        </w:rPr>
        <w:lastRenderedPageBreak/>
        <w:t xml:space="preserve"> </w:t>
      </w:r>
      <w:bookmarkStart w:id="253" w:name="_Toc211361697"/>
      <w:bookmarkStart w:id="254" w:name="_Toc242938918"/>
      <w:r w:rsidR="002F6D95" w:rsidRPr="00052614">
        <w:rPr>
          <w:rFonts w:cstheme="minorHAnsi"/>
          <w:noProof/>
        </w:rPr>
        <w:t>GODIŠNJI PLAN I PROGRAM RADA OSNOVNE GLAZBENE ŠKOLE PRI OŠ DR. JU</w:t>
      </w:r>
      <w:r w:rsidR="002F6D95">
        <w:rPr>
          <w:rFonts w:cstheme="minorHAnsi"/>
          <w:noProof/>
        </w:rPr>
        <w:t>RE TURIĆA U ŠKOLSKOJ GODINI 202</w:t>
      </w:r>
      <w:r w:rsidR="0000355F">
        <w:rPr>
          <w:rFonts w:cstheme="minorHAnsi"/>
          <w:noProof/>
        </w:rPr>
        <w:t>6</w:t>
      </w:r>
      <w:r w:rsidR="002F6D95">
        <w:rPr>
          <w:rFonts w:cstheme="minorHAnsi"/>
          <w:noProof/>
        </w:rPr>
        <w:t>./202</w:t>
      </w:r>
      <w:r w:rsidR="0000355F">
        <w:rPr>
          <w:rFonts w:cstheme="minorHAnsi"/>
          <w:noProof/>
        </w:rPr>
        <w:t>7</w:t>
      </w:r>
      <w:r w:rsidR="002F6D95" w:rsidRPr="00052614">
        <w:rPr>
          <w:rFonts w:cstheme="minorHAnsi"/>
          <w:noProof/>
        </w:rPr>
        <w:t>.</w:t>
      </w:r>
      <w:bookmarkEnd w:id="252"/>
      <w:bookmarkEnd w:id="253"/>
      <w:bookmarkEnd w:id="254"/>
    </w:p>
    <w:p w14:paraId="3096D21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</w:p>
    <w:p w14:paraId="2506A48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  <w:r w:rsidRPr="00200000">
        <w:rPr>
          <w:rFonts w:ascii="Calibri" w:hAnsi="Calibri" w:cs="Calibri"/>
          <w:sz w:val="28"/>
          <w:szCs w:val="28"/>
        </w:rPr>
        <w:t>I. OSNOVNI ELEMENTI ZA PLANIRANJE</w:t>
      </w:r>
    </w:p>
    <w:p w14:paraId="0AE1D52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  <w:r w:rsidRPr="00200000">
        <w:rPr>
          <w:rFonts w:ascii="Calibri" w:hAnsi="Calibri" w:cs="Calibri"/>
          <w:sz w:val="28"/>
          <w:szCs w:val="28"/>
        </w:rPr>
        <w:t>II. UČENICI</w:t>
      </w:r>
    </w:p>
    <w:p w14:paraId="14BA654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  <w:bookmarkStart w:id="255" w:name="_Hlk178626199"/>
      <w:r w:rsidRPr="00200000">
        <w:rPr>
          <w:rFonts w:ascii="Calibri" w:hAnsi="Calibri" w:cs="Calibri"/>
          <w:sz w:val="28"/>
          <w:szCs w:val="28"/>
        </w:rPr>
        <w:t>III. ORGANIZACIJA NASTAVE</w:t>
      </w:r>
    </w:p>
    <w:bookmarkEnd w:id="255"/>
    <w:p w14:paraId="4DCB114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  <w:r w:rsidRPr="00200000">
        <w:rPr>
          <w:rFonts w:ascii="Calibri" w:hAnsi="Calibri" w:cs="Calibri"/>
          <w:sz w:val="28"/>
          <w:szCs w:val="28"/>
        </w:rPr>
        <w:t>IV. TJEDNA ZADUŽENJA UČITELJA</w:t>
      </w:r>
    </w:p>
    <w:p w14:paraId="0263BB0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  <w:r w:rsidRPr="00200000">
        <w:rPr>
          <w:rFonts w:ascii="Calibri" w:hAnsi="Calibri" w:cs="Calibri"/>
          <w:sz w:val="28"/>
          <w:szCs w:val="28"/>
        </w:rPr>
        <w:t>V. KURIKULUM ŠKOLE</w:t>
      </w:r>
    </w:p>
    <w:p w14:paraId="3C0D558D" w14:textId="04F3B1F1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  <w:r w:rsidRPr="00200000">
        <w:rPr>
          <w:rFonts w:ascii="Calibri" w:hAnsi="Calibri" w:cs="Calibri"/>
          <w:sz w:val="28"/>
          <w:szCs w:val="28"/>
        </w:rPr>
        <w:t>VI. KOLEKTIVNA TIJELA</w:t>
      </w:r>
    </w:p>
    <w:p w14:paraId="0F5B7B0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</w:p>
    <w:p w14:paraId="438C19C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32"/>
          <w:szCs w:val="32"/>
        </w:rPr>
      </w:pPr>
      <w:r w:rsidRPr="00200000">
        <w:rPr>
          <w:rFonts w:ascii="Calibri" w:hAnsi="Calibri" w:cs="Calibri"/>
          <w:b/>
          <w:bCs/>
          <w:sz w:val="32"/>
          <w:szCs w:val="32"/>
        </w:rPr>
        <w:t>I. OSNOVNI ELEMENTI ZA PLANIRANJE</w:t>
      </w:r>
    </w:p>
    <w:p w14:paraId="70C5DDC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32"/>
          <w:szCs w:val="32"/>
        </w:rPr>
      </w:pPr>
    </w:p>
    <w:p w14:paraId="71D9159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1. Podaci o ustanovi</w:t>
      </w:r>
    </w:p>
    <w:p w14:paraId="301F4CC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Naziv i sjedište: Osnovna glazbena škola pri OŠ dr. Jure </w:t>
      </w:r>
      <w:proofErr w:type="spellStart"/>
      <w:r w:rsidRPr="00200000">
        <w:rPr>
          <w:rFonts w:ascii="Calibri" w:hAnsi="Calibri" w:cs="Calibri"/>
          <w:sz w:val="24"/>
          <w:szCs w:val="24"/>
        </w:rPr>
        <w:t>Turića</w:t>
      </w:r>
      <w:proofErr w:type="spellEnd"/>
    </w:p>
    <w:p w14:paraId="3BD23EC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Adresa: Ulica Miroslava Kraljevića 15, 53000 Gospić</w:t>
      </w:r>
    </w:p>
    <w:p w14:paraId="0BBFE84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Županija: Ličko-senjska</w:t>
      </w:r>
    </w:p>
    <w:p w14:paraId="5C3EF9A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Šifra: 09-026-001</w:t>
      </w:r>
    </w:p>
    <w:p w14:paraId="76FB8FC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e-mail: </w:t>
      </w:r>
      <w:hyperlink r:id="rId15" w:history="1">
        <w:r w:rsidRPr="00200000">
          <w:rPr>
            <w:rStyle w:val="Hyperlink"/>
            <w:rFonts w:ascii="Calibri" w:hAnsi="Calibri" w:cs="Calibri"/>
            <w:sz w:val="24"/>
            <w:szCs w:val="24"/>
          </w:rPr>
          <w:t>ured@os-jturic-gospic.skole.hr</w:t>
        </w:r>
      </w:hyperlink>
    </w:p>
    <w:p w14:paraId="2BC7633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</w:rPr>
        <w:t xml:space="preserve">web stranica: </w:t>
      </w:r>
      <w:hyperlink r:id="rId16" w:history="1">
        <w:r w:rsidRPr="00200000">
          <w:rPr>
            <w:rStyle w:val="Hyperlink"/>
            <w:rFonts w:ascii="Calibri" w:hAnsi="Calibri" w:cs="Calibri"/>
            <w:sz w:val="24"/>
            <w:szCs w:val="24"/>
          </w:rPr>
          <w:t>www.os-gospic.hr</w:t>
        </w:r>
      </w:hyperlink>
    </w:p>
    <w:p w14:paraId="1B35149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</w:p>
    <w:p w14:paraId="5E628FE8" w14:textId="77777777" w:rsidR="0028184C" w:rsidRPr="00200000" w:rsidRDefault="0028184C" w:rsidP="004758A8">
      <w:pPr>
        <w:tabs>
          <w:tab w:val="left" w:pos="2316"/>
        </w:tabs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2. Odjeli</w:t>
      </w:r>
      <w:r w:rsidRPr="00200000">
        <w:rPr>
          <w:rFonts w:ascii="Calibri" w:hAnsi="Calibri" w:cs="Calibri"/>
          <w:b/>
          <w:bCs/>
          <w:sz w:val="28"/>
          <w:szCs w:val="28"/>
        </w:rPr>
        <w:tab/>
      </w:r>
    </w:p>
    <w:p w14:paraId="0637AEF2" w14:textId="77777777" w:rsidR="0028184C" w:rsidRPr="00200000" w:rsidRDefault="0028184C" w:rsidP="004758A8">
      <w:pPr>
        <w:tabs>
          <w:tab w:val="left" w:pos="2316"/>
        </w:tabs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Klavir </w:t>
      </w:r>
    </w:p>
    <w:p w14:paraId="213F3077" w14:textId="77777777" w:rsidR="0028184C" w:rsidRPr="00200000" w:rsidRDefault="0028184C" w:rsidP="004758A8">
      <w:pPr>
        <w:tabs>
          <w:tab w:val="left" w:pos="2316"/>
        </w:tabs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Gitara</w:t>
      </w:r>
    </w:p>
    <w:p w14:paraId="103301B3" w14:textId="77777777" w:rsidR="0028184C" w:rsidRPr="00200000" w:rsidRDefault="0028184C" w:rsidP="004758A8">
      <w:pPr>
        <w:tabs>
          <w:tab w:val="left" w:pos="2316"/>
        </w:tabs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Violina</w:t>
      </w:r>
    </w:p>
    <w:p w14:paraId="0FD4F9E9" w14:textId="77777777" w:rsidR="0028184C" w:rsidRPr="00200000" w:rsidRDefault="0028184C" w:rsidP="004758A8">
      <w:pPr>
        <w:tabs>
          <w:tab w:val="left" w:pos="2316"/>
        </w:tabs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Tambure</w:t>
      </w:r>
    </w:p>
    <w:p w14:paraId="7E6E1777" w14:textId="4CEF4F09" w:rsidR="0028184C" w:rsidRPr="004E62B8" w:rsidRDefault="0028184C" w:rsidP="004758A8">
      <w:pPr>
        <w:tabs>
          <w:tab w:val="left" w:pos="2316"/>
        </w:tabs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Harmonika</w:t>
      </w:r>
    </w:p>
    <w:p w14:paraId="15BED0A2" w14:textId="77777777" w:rsidR="002F6D95" w:rsidRPr="00200000" w:rsidRDefault="002F6D95" w:rsidP="004758A8">
      <w:pPr>
        <w:tabs>
          <w:tab w:val="left" w:pos="2316"/>
        </w:tabs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</w:p>
    <w:p w14:paraId="608721B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3. Učenici</w:t>
      </w:r>
    </w:p>
    <w:p w14:paraId="3B267D6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Broj učenika u šk. god. 2026./2027.:</w:t>
      </w:r>
    </w:p>
    <w:p w14:paraId="4EA6545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Ukupno: 60 učenika </w:t>
      </w:r>
    </w:p>
    <w:p w14:paraId="5DFDE7E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70B6EE3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4. Zaposlenici</w:t>
      </w:r>
    </w:p>
    <w:p w14:paraId="34DCED7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Učitelji: 8</w:t>
      </w:r>
    </w:p>
    <w:p w14:paraId="1A8F17C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lastRenderedPageBreak/>
        <w:t>Voditelj: 1</w:t>
      </w:r>
    </w:p>
    <w:p w14:paraId="7E90A29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Ukupno: 8</w:t>
      </w:r>
    </w:p>
    <w:p w14:paraId="3400E40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</w:p>
    <w:p w14:paraId="2138268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5. Prostorni uvjeti</w:t>
      </w:r>
    </w:p>
    <w:p w14:paraId="022BB27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Učionice teoretske nastave: 1</w:t>
      </w:r>
    </w:p>
    <w:p w14:paraId="6169238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Učionice individualne nastave: 5</w:t>
      </w:r>
    </w:p>
    <w:p w14:paraId="19854F76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Ured: 1</w:t>
      </w:r>
    </w:p>
    <w:p w14:paraId="2A4622A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5FAD4B9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6. Instrumenti</w:t>
      </w:r>
    </w:p>
    <w:p w14:paraId="163AE78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Klavir: 1</w:t>
      </w:r>
    </w:p>
    <w:p w14:paraId="6CD02A6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El. Klavir: 1</w:t>
      </w:r>
    </w:p>
    <w:p w14:paraId="08F7E33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Pianina</w:t>
      </w:r>
      <w:proofErr w:type="spellEnd"/>
      <w:r w:rsidRPr="00200000">
        <w:rPr>
          <w:rFonts w:ascii="Calibri" w:hAnsi="Calibri" w:cs="Calibri"/>
          <w:sz w:val="24"/>
          <w:szCs w:val="24"/>
        </w:rPr>
        <w:t>: 6</w:t>
      </w:r>
    </w:p>
    <w:p w14:paraId="28D4DCE6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Gitare: 13</w:t>
      </w:r>
    </w:p>
    <w:p w14:paraId="092B193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Harmonike: 4</w:t>
      </w:r>
    </w:p>
    <w:p w14:paraId="5572BBD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Tambure: 4</w:t>
      </w:r>
    </w:p>
    <w:p w14:paraId="2D9C88F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Violine: 14</w:t>
      </w:r>
    </w:p>
    <w:p w14:paraId="694004A2" w14:textId="77777777" w:rsidR="0028184C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697E1574" w14:textId="77777777" w:rsidR="00C329BA" w:rsidRPr="00200000" w:rsidRDefault="00C329BA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57FEB9E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 xml:space="preserve">7. Informatička oprema: </w:t>
      </w:r>
    </w:p>
    <w:p w14:paraId="622FBBB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Računalo (u mreži): 1</w:t>
      </w:r>
    </w:p>
    <w:p w14:paraId="5C408C8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Fotokopirni aparat i pisač: 1</w:t>
      </w:r>
    </w:p>
    <w:p w14:paraId="335B1FD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Prijenosna računala: 8</w:t>
      </w:r>
    </w:p>
    <w:p w14:paraId="49E1089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59137D5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8. Kalendar rada</w:t>
      </w:r>
    </w:p>
    <w:p w14:paraId="5BBD6A4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</w:p>
    <w:p w14:paraId="0CA3B5B6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  <w:u w:val="single"/>
        </w:rPr>
      </w:pPr>
      <w:r w:rsidRPr="00200000">
        <w:rPr>
          <w:rFonts w:ascii="Calibri" w:hAnsi="Calibri" w:cs="Calibri"/>
          <w:sz w:val="24"/>
          <w:szCs w:val="24"/>
          <w:u w:val="single"/>
        </w:rPr>
        <w:t>1. polugodište:</w:t>
      </w:r>
    </w:p>
    <w:p w14:paraId="7F7EC14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7. rujna 2026. - 23. prosinca 2026. </w:t>
      </w:r>
    </w:p>
    <w:p w14:paraId="3CC8FF6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  <w:u w:val="single"/>
        </w:rPr>
      </w:pPr>
      <w:r w:rsidRPr="00200000">
        <w:rPr>
          <w:rFonts w:ascii="Calibri" w:hAnsi="Calibri" w:cs="Calibri"/>
          <w:sz w:val="24"/>
          <w:szCs w:val="24"/>
          <w:u w:val="single"/>
        </w:rPr>
        <w:t>2. polugodište:</w:t>
      </w:r>
    </w:p>
    <w:p w14:paraId="05FA169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7. siječnja 2027. - 15. lipnja 2027.</w:t>
      </w:r>
    </w:p>
    <w:p w14:paraId="6640627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4F0F168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Zimski praznici:  </w:t>
      </w:r>
      <w:r w:rsidRPr="00200000">
        <w:rPr>
          <w:rFonts w:ascii="Calibri" w:eastAsia="Times New Roman" w:hAnsi="Calibri" w:cs="Calibri"/>
          <w:sz w:val="24"/>
          <w:szCs w:val="24"/>
        </w:rPr>
        <w:t>24. prosinca 2026. - 5. siječnja 2027.</w:t>
      </w:r>
    </w:p>
    <w:p w14:paraId="10DFE69A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 xml:space="preserve">                            22. veljače 2027. – 26. veljače 2027. </w:t>
      </w:r>
    </w:p>
    <w:p w14:paraId="789E6634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Proljetni praznici: 25. ožujka 2027. – 2. travnja 2027.</w:t>
      </w:r>
    </w:p>
    <w:p w14:paraId="6FC3C4EF" w14:textId="48DB7133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Ljetni praznici: 16. lipnja 202</w:t>
      </w:r>
      <w:r w:rsidR="005940C0">
        <w:rPr>
          <w:rFonts w:ascii="Calibri" w:eastAsia="Times New Roman" w:hAnsi="Calibri" w:cs="Calibri"/>
          <w:sz w:val="24"/>
          <w:szCs w:val="24"/>
        </w:rPr>
        <w:t>7</w:t>
      </w:r>
      <w:r w:rsidRPr="00200000">
        <w:rPr>
          <w:rFonts w:ascii="Calibri" w:eastAsia="Times New Roman" w:hAnsi="Calibri" w:cs="Calibri"/>
          <w:sz w:val="24"/>
          <w:szCs w:val="24"/>
        </w:rPr>
        <w:t>. – 31. kolovoza 202</w:t>
      </w:r>
      <w:r w:rsidR="005940C0">
        <w:rPr>
          <w:rFonts w:ascii="Calibri" w:eastAsia="Times New Roman" w:hAnsi="Calibri" w:cs="Calibri"/>
          <w:sz w:val="24"/>
          <w:szCs w:val="24"/>
        </w:rPr>
        <w:t>7</w:t>
      </w:r>
      <w:r w:rsidRPr="00200000">
        <w:rPr>
          <w:rFonts w:ascii="Calibri" w:eastAsia="Times New Roman" w:hAnsi="Calibri" w:cs="Calibri"/>
          <w:sz w:val="24"/>
          <w:szCs w:val="24"/>
        </w:rPr>
        <w:t>.</w:t>
      </w:r>
    </w:p>
    <w:p w14:paraId="4467022E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3ECB7434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Blagdani i državni praznici Republike Hrvatske 2026./2027. godine:</w:t>
      </w:r>
    </w:p>
    <w:p w14:paraId="1E35D26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11D54EED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  <w:lang w:val="en-GB"/>
        </w:rPr>
      </w:pPr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1.11. Dan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svih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svetih</w:t>
      </w:r>
      <w:proofErr w:type="spellEnd"/>
    </w:p>
    <w:p w14:paraId="3F419298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  <w:lang w:val="en-GB"/>
        </w:rPr>
      </w:pPr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18.11. Dan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sjećanja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na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žrtve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Domovinskog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rata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i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Dan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sjećanja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na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proofErr w:type="gram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žrtvu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Vukovara</w:t>
      </w:r>
      <w:proofErr w:type="spellEnd"/>
      <w:proofErr w:type="gram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i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en-GB"/>
        </w:rPr>
        <w:t>Škabrnje</w:t>
      </w:r>
      <w:proofErr w:type="spellEnd"/>
    </w:p>
    <w:p w14:paraId="51A1A969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25.12. Božić</w:t>
      </w:r>
    </w:p>
    <w:p w14:paraId="41ECF2F7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26.12. Sv. Stjepan</w:t>
      </w:r>
    </w:p>
    <w:p w14:paraId="3A31D50F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  <w:lang w:val="pl-PL"/>
        </w:rPr>
      </w:pPr>
      <w:r w:rsidRPr="00200000">
        <w:rPr>
          <w:rFonts w:ascii="Calibri" w:eastAsia="Times New Roman" w:hAnsi="Calibri" w:cs="Calibri"/>
          <w:sz w:val="24"/>
          <w:szCs w:val="24"/>
          <w:lang w:val="pl-PL"/>
        </w:rPr>
        <w:t xml:space="preserve">1.1. Nova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pl-PL"/>
        </w:rPr>
        <w:t>Godina</w:t>
      </w:r>
      <w:proofErr w:type="spellEnd"/>
    </w:p>
    <w:p w14:paraId="24C7666F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6.1. Sveta tri kralja</w:t>
      </w:r>
    </w:p>
    <w:p w14:paraId="10B17CD4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28.3. Uskrs</w:t>
      </w:r>
    </w:p>
    <w:p w14:paraId="040E95F4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  <w:lang w:val="pl-PL"/>
        </w:rPr>
      </w:pPr>
      <w:r w:rsidRPr="00200000">
        <w:rPr>
          <w:rFonts w:ascii="Calibri" w:eastAsia="Times New Roman" w:hAnsi="Calibri" w:cs="Calibri"/>
          <w:sz w:val="24"/>
          <w:szCs w:val="24"/>
          <w:lang w:val="pl-PL"/>
        </w:rPr>
        <w:t xml:space="preserve">29.3.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pl-PL"/>
        </w:rPr>
        <w:t>Uskrsni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pl-PL"/>
        </w:rPr>
        <w:t xml:space="preserve">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pl-PL"/>
        </w:rPr>
        <w:t>ponedjeljak</w:t>
      </w:r>
      <w:proofErr w:type="spellEnd"/>
    </w:p>
    <w:p w14:paraId="3E9B6950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  <w:lang w:val="pl-PL"/>
        </w:rPr>
      </w:pPr>
      <w:r w:rsidRPr="00200000">
        <w:rPr>
          <w:rFonts w:ascii="Calibri" w:eastAsia="Times New Roman" w:hAnsi="Calibri" w:cs="Calibri"/>
          <w:sz w:val="24"/>
          <w:szCs w:val="24"/>
          <w:lang w:val="pl-PL"/>
        </w:rPr>
        <w:t xml:space="preserve">1.5.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pl-PL"/>
        </w:rPr>
        <w:t>Praznik</w:t>
      </w:r>
      <w:proofErr w:type="spellEnd"/>
      <w:r w:rsidRPr="00200000">
        <w:rPr>
          <w:rFonts w:ascii="Calibri" w:eastAsia="Times New Roman" w:hAnsi="Calibri" w:cs="Calibri"/>
          <w:sz w:val="24"/>
          <w:szCs w:val="24"/>
          <w:lang w:val="pl-PL"/>
        </w:rPr>
        <w:t xml:space="preserve"> rada</w:t>
      </w:r>
    </w:p>
    <w:p w14:paraId="6B23FA53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  <w:lang w:val="pl-PL"/>
        </w:rPr>
      </w:pPr>
      <w:r w:rsidRPr="00200000">
        <w:rPr>
          <w:rFonts w:ascii="Calibri" w:eastAsia="Times New Roman" w:hAnsi="Calibri" w:cs="Calibri"/>
          <w:sz w:val="24"/>
          <w:szCs w:val="24"/>
          <w:lang w:val="pl-PL"/>
        </w:rPr>
        <w:t xml:space="preserve">30.5. Dan </w:t>
      </w:r>
      <w:proofErr w:type="spellStart"/>
      <w:r w:rsidRPr="00200000">
        <w:rPr>
          <w:rFonts w:ascii="Calibri" w:eastAsia="Times New Roman" w:hAnsi="Calibri" w:cs="Calibri"/>
          <w:sz w:val="24"/>
          <w:szCs w:val="24"/>
          <w:lang w:val="pl-PL"/>
        </w:rPr>
        <w:t>državnosti</w:t>
      </w:r>
      <w:proofErr w:type="spellEnd"/>
    </w:p>
    <w:p w14:paraId="5E47414E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27.5. Tijelovo</w:t>
      </w:r>
    </w:p>
    <w:p w14:paraId="6EA1309D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5.8. Dan pobjede i domovinske zahvalnosti</w:t>
      </w:r>
    </w:p>
    <w:p w14:paraId="14357BDF" w14:textId="292FB708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15.8. Velika Gospa</w:t>
      </w:r>
    </w:p>
    <w:p w14:paraId="62DDC505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70DC34B1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b/>
          <w:bCs/>
          <w:sz w:val="32"/>
          <w:szCs w:val="32"/>
        </w:rPr>
      </w:pPr>
      <w:r w:rsidRPr="00200000">
        <w:rPr>
          <w:rFonts w:ascii="Calibri" w:eastAsia="Times New Roman" w:hAnsi="Calibri" w:cs="Calibri"/>
          <w:b/>
          <w:bCs/>
          <w:sz w:val="32"/>
          <w:szCs w:val="32"/>
        </w:rPr>
        <w:t>II. UČENICI</w:t>
      </w:r>
    </w:p>
    <w:p w14:paraId="4ADE6F60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b/>
          <w:bCs/>
          <w:sz w:val="32"/>
          <w:szCs w:val="32"/>
        </w:rPr>
      </w:pPr>
    </w:p>
    <w:p w14:paraId="52638021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200000">
        <w:rPr>
          <w:rFonts w:ascii="Calibri" w:eastAsia="Times New Roman" w:hAnsi="Calibri" w:cs="Calibri"/>
          <w:b/>
          <w:bCs/>
          <w:sz w:val="24"/>
          <w:szCs w:val="24"/>
        </w:rPr>
        <w:t>Broj učenika po odjelima:</w:t>
      </w:r>
    </w:p>
    <w:p w14:paraId="4E374C0D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3A6D754D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Tambure: 2</w:t>
      </w:r>
    </w:p>
    <w:p w14:paraId="1439D800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Klavir: 26</w:t>
      </w:r>
    </w:p>
    <w:p w14:paraId="0A20475A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Gitara: 19</w:t>
      </w:r>
    </w:p>
    <w:p w14:paraId="135E08E3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Harmonika: 9</w:t>
      </w:r>
    </w:p>
    <w:p w14:paraId="1987A0FE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Violina: 4</w:t>
      </w:r>
    </w:p>
    <w:p w14:paraId="0337F06B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140ED892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200000">
        <w:rPr>
          <w:rFonts w:ascii="Calibri" w:eastAsia="Times New Roman" w:hAnsi="Calibri" w:cs="Calibri"/>
          <w:b/>
          <w:bCs/>
          <w:sz w:val="24"/>
          <w:szCs w:val="24"/>
        </w:rPr>
        <w:t>Broj učenika po razredima:</w:t>
      </w:r>
    </w:p>
    <w:p w14:paraId="18970627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4D3B79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1. razred – 18 učenika</w:t>
      </w:r>
    </w:p>
    <w:p w14:paraId="7938241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2. razred - 18 učenika</w:t>
      </w:r>
    </w:p>
    <w:p w14:paraId="79CDF57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3. razred – 5 učenika</w:t>
      </w:r>
    </w:p>
    <w:p w14:paraId="6D4E2E4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4. razred – 7 učenika</w:t>
      </w:r>
    </w:p>
    <w:p w14:paraId="6B52D44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5. razred – 5 učenika</w:t>
      </w:r>
    </w:p>
    <w:p w14:paraId="63A68A5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6. razred – 7 učenika</w:t>
      </w:r>
    </w:p>
    <w:p w14:paraId="0715669A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5B0DCA41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sz w:val="24"/>
          <w:szCs w:val="24"/>
        </w:rPr>
        <w:t>Ukupan br. učenika: 60</w:t>
      </w:r>
    </w:p>
    <w:p w14:paraId="3B15152D" w14:textId="77777777" w:rsidR="0028184C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0BEA1BBF" w14:textId="77777777" w:rsidR="00C329BA" w:rsidRDefault="00C329BA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1C1686D7" w14:textId="3F4DB801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32"/>
          <w:szCs w:val="32"/>
        </w:rPr>
      </w:pPr>
      <w:r w:rsidRPr="00200000">
        <w:rPr>
          <w:rFonts w:ascii="Calibri" w:hAnsi="Calibri" w:cs="Calibri"/>
          <w:b/>
          <w:bCs/>
          <w:sz w:val="32"/>
          <w:szCs w:val="32"/>
        </w:rPr>
        <w:t>III. ORGANIZACIJA NASTAVE</w:t>
      </w:r>
    </w:p>
    <w:p w14:paraId="273F964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Glazbena škola izvodi programe u 5 odjela: klavir, gitara, violina, harmonika i tambure. Program je propisan Nastavnim planom i programom za osnovne glazbene škole. </w:t>
      </w:r>
    </w:p>
    <w:p w14:paraId="4D75407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Obrazovanje u osnovnoj glazbenoj školi traje 6 godina. Svake godine organizira se završni  ispit iz svih predmeta koji učenik polaže pred tročlanom komisijom. </w:t>
      </w:r>
    </w:p>
    <w:p w14:paraId="2637F0A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Nastava se dijeli na individualnu i skupnu. Predmeti se dijele na obvezne i izborne.</w:t>
      </w:r>
    </w:p>
    <w:p w14:paraId="4B18DA9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  <w:u w:val="single"/>
        </w:rPr>
      </w:pPr>
      <w:r w:rsidRPr="00200000">
        <w:rPr>
          <w:rFonts w:ascii="Calibri" w:hAnsi="Calibri" w:cs="Calibri"/>
          <w:sz w:val="24"/>
          <w:szCs w:val="24"/>
        </w:rPr>
        <w:t xml:space="preserve">1. </w:t>
      </w:r>
      <w:r w:rsidRPr="00200000">
        <w:rPr>
          <w:rFonts w:ascii="Calibri" w:hAnsi="Calibri" w:cs="Calibri"/>
          <w:sz w:val="24"/>
          <w:szCs w:val="24"/>
          <w:u w:val="single"/>
        </w:rPr>
        <w:t>Individualna nastava</w:t>
      </w:r>
    </w:p>
    <w:p w14:paraId="1386A01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Nastava instrumenta – temeljnog predmeta</w:t>
      </w:r>
    </w:p>
    <w:p w14:paraId="2EB9101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- odvija se individualno, dva puta tjedno po 45 minuta, osim za učenike od 1. – 3. razreda, za njih nastava instrumenta traje 30 minuta.</w:t>
      </w:r>
    </w:p>
    <w:p w14:paraId="0CAA110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  <w:u w:val="single"/>
        </w:rPr>
      </w:pPr>
      <w:r w:rsidRPr="00200000">
        <w:rPr>
          <w:rFonts w:ascii="Calibri" w:hAnsi="Calibri" w:cs="Calibri"/>
          <w:sz w:val="24"/>
          <w:szCs w:val="24"/>
        </w:rPr>
        <w:t xml:space="preserve">2. </w:t>
      </w:r>
      <w:r w:rsidRPr="00200000">
        <w:rPr>
          <w:rFonts w:ascii="Calibri" w:hAnsi="Calibri" w:cs="Calibri"/>
          <w:sz w:val="24"/>
          <w:szCs w:val="24"/>
          <w:u w:val="single"/>
        </w:rPr>
        <w:t>Teoretska nastava</w:t>
      </w:r>
    </w:p>
    <w:p w14:paraId="735B090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Teoretska nastava - Solfeggio je skupna nastava i odvija se dva puta tjedno po 45 minuta.</w:t>
      </w:r>
    </w:p>
    <w:p w14:paraId="0675940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3. Nastava skupnog muziciranja (zbor i komorna glazba) organizira se za učenike od 3. do 6. razreda.</w:t>
      </w:r>
    </w:p>
    <w:p w14:paraId="67BCA596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Komorna glazba izvodi se iz predmeta gitara, harmonika, violina i tambure. </w:t>
      </w:r>
    </w:p>
    <w:p w14:paraId="4B294B8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4. Izborni predmeti za učenike u 6. razredu (teorija glazbe i klavir).</w:t>
      </w:r>
    </w:p>
    <w:p w14:paraId="0A4434D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 Raspored nastave nastoji se maksimalno prilagoditi učenicima. </w:t>
      </w:r>
    </w:p>
    <w:p w14:paraId="75AB128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3EF2FF1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4"/>
        </w:rPr>
      </w:pPr>
      <w:r w:rsidRPr="00200000">
        <w:rPr>
          <w:rFonts w:ascii="Calibri" w:hAnsi="Calibri" w:cs="Calibri"/>
          <w:sz w:val="28"/>
          <w:szCs w:val="24"/>
        </w:rPr>
        <w:t>Razrednici/administratori razreda:</w:t>
      </w:r>
    </w:p>
    <w:p w14:paraId="0B30EFC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1. razred – Dino Jelinić</w:t>
      </w:r>
    </w:p>
    <w:p w14:paraId="6F6C21C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2. razred – Jasna </w:t>
      </w:r>
      <w:proofErr w:type="spellStart"/>
      <w:r w:rsidRPr="00200000">
        <w:rPr>
          <w:rFonts w:ascii="Calibri" w:hAnsi="Calibri" w:cs="Calibri"/>
          <w:sz w:val="24"/>
          <w:szCs w:val="24"/>
        </w:rPr>
        <w:t>Bedeniković</w:t>
      </w:r>
      <w:proofErr w:type="spellEnd"/>
    </w:p>
    <w:p w14:paraId="2259944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3. razred – Marina Marković</w:t>
      </w:r>
    </w:p>
    <w:p w14:paraId="61997946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4. razred – Jelena </w:t>
      </w:r>
      <w:proofErr w:type="spellStart"/>
      <w:r w:rsidRPr="00200000">
        <w:rPr>
          <w:rFonts w:ascii="Calibri" w:hAnsi="Calibri" w:cs="Calibri"/>
          <w:sz w:val="24"/>
          <w:szCs w:val="24"/>
        </w:rPr>
        <w:t>Čavkunović</w:t>
      </w:r>
      <w:proofErr w:type="spellEnd"/>
    </w:p>
    <w:p w14:paraId="57CE4F5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5. razred – Marijana Pavičić</w:t>
      </w:r>
    </w:p>
    <w:p w14:paraId="20C69F7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6. razred – </w:t>
      </w:r>
      <w:proofErr w:type="spellStart"/>
      <w:r w:rsidRPr="00200000">
        <w:rPr>
          <w:rFonts w:ascii="Calibri" w:hAnsi="Calibri" w:cs="Calibri"/>
          <w:sz w:val="24"/>
          <w:szCs w:val="24"/>
        </w:rPr>
        <w:t>Olesja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00000">
        <w:rPr>
          <w:rFonts w:ascii="Calibri" w:hAnsi="Calibri" w:cs="Calibri"/>
          <w:sz w:val="24"/>
          <w:szCs w:val="24"/>
        </w:rPr>
        <w:t>Relić</w:t>
      </w:r>
      <w:proofErr w:type="spellEnd"/>
    </w:p>
    <w:p w14:paraId="7EDF559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</w:p>
    <w:p w14:paraId="58E2794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8"/>
          <w:szCs w:val="28"/>
        </w:rPr>
      </w:pPr>
      <w:r w:rsidRPr="00200000">
        <w:rPr>
          <w:rFonts w:ascii="Calibri" w:hAnsi="Calibri" w:cs="Calibri"/>
          <w:sz w:val="28"/>
          <w:szCs w:val="28"/>
        </w:rPr>
        <w:t xml:space="preserve">TJEDNA ZADUŽENJA UČITELJA </w:t>
      </w:r>
    </w:p>
    <w:p w14:paraId="0352D43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</w:rPr>
      </w:pPr>
    </w:p>
    <w:p w14:paraId="1BA4D3E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bookmarkStart w:id="256" w:name="_Hlk178615463"/>
      <w:r w:rsidRPr="00200000">
        <w:rPr>
          <w:rFonts w:ascii="Calibri" w:hAnsi="Calibri" w:cs="Calibri"/>
          <w:b/>
          <w:bCs/>
          <w:sz w:val="24"/>
          <w:szCs w:val="24"/>
        </w:rPr>
        <w:t>PREDMET: KLAVIR</w:t>
      </w:r>
    </w:p>
    <w:p w14:paraId="1D62BB36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UČITELJICA: Marina Marković</w:t>
      </w:r>
    </w:p>
    <w:p w14:paraId="6FB4D31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Zaduženja u nastavi za šk. god. 2026./2027.</w:t>
      </w:r>
    </w:p>
    <w:p w14:paraId="0714113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</w:p>
    <w:bookmarkEnd w:id="256"/>
    <w:p w14:paraId="27E4893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Popis učenika:</w:t>
      </w:r>
    </w:p>
    <w:p w14:paraId="057041C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1. Elena Jurković</w:t>
      </w:r>
    </w:p>
    <w:p w14:paraId="3E98E18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2. Damjan Pavao Kolak</w:t>
      </w:r>
    </w:p>
    <w:p w14:paraId="0A1127F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lastRenderedPageBreak/>
        <w:t>3. Adrian Bakmaz</w:t>
      </w:r>
    </w:p>
    <w:p w14:paraId="4F37682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4. Ana Devčić</w:t>
      </w:r>
    </w:p>
    <w:p w14:paraId="1BA475B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5. Marija Benić</w:t>
      </w:r>
    </w:p>
    <w:p w14:paraId="0F43DDF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6. Valentina Vujnović</w:t>
      </w:r>
    </w:p>
    <w:p w14:paraId="39A8392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7. Karlo Bogojević</w:t>
      </w:r>
    </w:p>
    <w:p w14:paraId="05A686B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8. Roko Kovačević</w:t>
      </w:r>
    </w:p>
    <w:p w14:paraId="608B98C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9. Ivan Krajcar</w:t>
      </w:r>
    </w:p>
    <w:p w14:paraId="6671439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10. Jana Bubaš</w:t>
      </w:r>
    </w:p>
    <w:p w14:paraId="223AD94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11. </w:t>
      </w:r>
      <w:proofErr w:type="spellStart"/>
      <w:r w:rsidRPr="00200000">
        <w:rPr>
          <w:rFonts w:ascii="Calibri" w:hAnsi="Calibri" w:cs="Calibri"/>
          <w:sz w:val="24"/>
          <w:szCs w:val="24"/>
        </w:rPr>
        <w:t>Fran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Fabijan Martić</w:t>
      </w:r>
    </w:p>
    <w:p w14:paraId="12696297" w14:textId="2398CF5D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12. Korina Klobučar </w:t>
      </w:r>
    </w:p>
    <w:p w14:paraId="6FF8088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Razrednik</w:t>
      </w:r>
    </w:p>
    <w:p w14:paraId="196D174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Zaduženja u nastavi ukupno: 40 sati</w:t>
      </w:r>
    </w:p>
    <w:p w14:paraId="0098BAA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</w:rPr>
      </w:pPr>
    </w:p>
    <w:p w14:paraId="7E3D4AC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HARMONIKA</w:t>
      </w:r>
    </w:p>
    <w:p w14:paraId="106B3B7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 xml:space="preserve">UČITELJICA: Jelena </w:t>
      </w:r>
      <w:proofErr w:type="spellStart"/>
      <w:r w:rsidRPr="00200000">
        <w:rPr>
          <w:rFonts w:ascii="Calibri" w:hAnsi="Calibri" w:cs="Calibri"/>
          <w:b/>
          <w:bCs/>
          <w:sz w:val="24"/>
          <w:szCs w:val="24"/>
        </w:rPr>
        <w:t>Čavkunović</w:t>
      </w:r>
      <w:proofErr w:type="spellEnd"/>
    </w:p>
    <w:p w14:paraId="7CD4406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bookmarkStart w:id="257" w:name="_Hlk178616022"/>
      <w:r w:rsidRPr="00200000">
        <w:rPr>
          <w:rFonts w:ascii="Calibri" w:hAnsi="Calibri" w:cs="Calibri"/>
          <w:b/>
          <w:bCs/>
          <w:sz w:val="24"/>
          <w:szCs w:val="24"/>
        </w:rPr>
        <w:t>Zaduženja u nastavi za šk. god. 2026./2027.</w:t>
      </w:r>
    </w:p>
    <w:bookmarkEnd w:id="257"/>
    <w:p w14:paraId="75B8A8C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</w:p>
    <w:p w14:paraId="4AE42A3E" w14:textId="3857E3D3" w:rsidR="0028184C" w:rsidRPr="00C329BA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Popis učenika:</w:t>
      </w:r>
    </w:p>
    <w:p w14:paraId="2E3573C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</w:rPr>
      </w:pPr>
      <w:r w:rsidRPr="00200000">
        <w:rPr>
          <w:rFonts w:ascii="Calibri" w:hAnsi="Calibri" w:cs="Calibri"/>
        </w:rPr>
        <w:t>1. Marija Pezelj</w:t>
      </w:r>
    </w:p>
    <w:p w14:paraId="53A7584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</w:rPr>
        <w:t>2.</w:t>
      </w:r>
      <w:r w:rsidRPr="00200000">
        <w:rPr>
          <w:rFonts w:ascii="Calibri" w:hAnsi="Calibri" w:cs="Calibri"/>
          <w:sz w:val="24"/>
          <w:szCs w:val="24"/>
        </w:rPr>
        <w:t xml:space="preserve"> Josip </w:t>
      </w:r>
      <w:proofErr w:type="spellStart"/>
      <w:r w:rsidRPr="00200000">
        <w:rPr>
          <w:rFonts w:ascii="Calibri" w:hAnsi="Calibri" w:cs="Calibri"/>
          <w:sz w:val="24"/>
          <w:szCs w:val="24"/>
        </w:rPr>
        <w:t>Biškupić</w:t>
      </w:r>
      <w:proofErr w:type="spellEnd"/>
    </w:p>
    <w:p w14:paraId="55F39F5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3. Ines Karić</w:t>
      </w:r>
    </w:p>
    <w:p w14:paraId="7E33F7B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4. Nikola Marković</w:t>
      </w:r>
    </w:p>
    <w:p w14:paraId="2AB2E2A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5. Barbara </w:t>
      </w:r>
      <w:proofErr w:type="spellStart"/>
      <w:r w:rsidRPr="00200000">
        <w:rPr>
          <w:rFonts w:ascii="Calibri" w:hAnsi="Calibri" w:cs="Calibri"/>
          <w:sz w:val="24"/>
          <w:szCs w:val="24"/>
        </w:rPr>
        <w:t>Kolačević</w:t>
      </w:r>
      <w:proofErr w:type="spellEnd"/>
    </w:p>
    <w:p w14:paraId="2BAECD5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6. Luka Škrbina</w:t>
      </w:r>
    </w:p>
    <w:p w14:paraId="6C08F2F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7. Vid Klobučar</w:t>
      </w:r>
    </w:p>
    <w:p w14:paraId="2E5E2F46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8. Damjan </w:t>
      </w:r>
      <w:proofErr w:type="spellStart"/>
      <w:r w:rsidRPr="00200000">
        <w:rPr>
          <w:rFonts w:ascii="Calibri" w:hAnsi="Calibri" w:cs="Calibri"/>
          <w:sz w:val="24"/>
          <w:szCs w:val="24"/>
        </w:rPr>
        <w:t>Banjanin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</w:p>
    <w:p w14:paraId="6E484AC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9. Filip </w:t>
      </w:r>
      <w:proofErr w:type="spellStart"/>
      <w:r w:rsidRPr="00200000">
        <w:rPr>
          <w:rFonts w:ascii="Calibri" w:hAnsi="Calibri" w:cs="Calibri"/>
          <w:sz w:val="24"/>
          <w:szCs w:val="24"/>
        </w:rPr>
        <w:t>Čorak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</w:p>
    <w:p w14:paraId="0713CE78" w14:textId="77777777" w:rsidR="002F6D95" w:rsidRPr="00200000" w:rsidRDefault="002F6D95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1A1A33F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Pedmet</w:t>
      </w:r>
      <w:proofErr w:type="spellEnd"/>
      <w:r w:rsidRPr="00200000">
        <w:rPr>
          <w:rFonts w:ascii="Calibri" w:hAnsi="Calibri" w:cs="Calibri"/>
          <w:sz w:val="24"/>
          <w:szCs w:val="24"/>
        </w:rPr>
        <w:t>: Klavir</w:t>
      </w:r>
    </w:p>
    <w:p w14:paraId="7A48A1C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10. Melissa </w:t>
      </w:r>
      <w:proofErr w:type="spellStart"/>
      <w:r w:rsidRPr="00200000">
        <w:rPr>
          <w:rFonts w:ascii="Calibri" w:hAnsi="Calibri" w:cs="Calibri"/>
          <w:sz w:val="24"/>
          <w:szCs w:val="24"/>
        </w:rPr>
        <w:t>Zbihla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 </w:t>
      </w:r>
    </w:p>
    <w:p w14:paraId="4F737D0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11. Helena </w:t>
      </w:r>
      <w:proofErr w:type="spellStart"/>
      <w:r w:rsidRPr="00200000">
        <w:rPr>
          <w:rFonts w:ascii="Calibri" w:hAnsi="Calibri" w:cs="Calibri"/>
          <w:sz w:val="24"/>
          <w:szCs w:val="24"/>
        </w:rPr>
        <w:t>Ahmetašević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 </w:t>
      </w:r>
    </w:p>
    <w:p w14:paraId="1C913E4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0B0E17F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Komorna glazba</w:t>
      </w:r>
    </w:p>
    <w:p w14:paraId="36BAE64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Razredništvo</w:t>
      </w:r>
      <w:proofErr w:type="spellEnd"/>
    </w:p>
    <w:p w14:paraId="3B201EE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Voditelj instrumentarija</w:t>
      </w:r>
    </w:p>
    <w:p w14:paraId="5A4F901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39569C7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Zaduženja ukupno: 40 sati</w:t>
      </w:r>
    </w:p>
    <w:p w14:paraId="6ACE479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</w:p>
    <w:p w14:paraId="069E19F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bookmarkStart w:id="258" w:name="_Hlk178618517"/>
      <w:r w:rsidRPr="00200000">
        <w:rPr>
          <w:rFonts w:ascii="Calibri" w:hAnsi="Calibri" w:cs="Calibri"/>
          <w:b/>
          <w:bCs/>
          <w:sz w:val="24"/>
          <w:szCs w:val="24"/>
        </w:rPr>
        <w:t>PREDMET: GITARA</w:t>
      </w:r>
    </w:p>
    <w:p w14:paraId="7A5700F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UČITELJ: Dino Jelinić</w:t>
      </w:r>
    </w:p>
    <w:p w14:paraId="76CC83E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Zaduženja u nastavi za šk. god. 2026./2027.</w:t>
      </w:r>
    </w:p>
    <w:p w14:paraId="0EC11CB1" w14:textId="7FAB9497" w:rsidR="00C329BA" w:rsidRPr="00200000" w:rsidRDefault="00C329BA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</w:p>
    <w:bookmarkEnd w:id="258"/>
    <w:p w14:paraId="66F42F7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Popis učenika:</w:t>
      </w:r>
    </w:p>
    <w:p w14:paraId="40CD7C9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1. Filip Jelić</w:t>
      </w:r>
    </w:p>
    <w:p w14:paraId="2632561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2. Julija Judita Milinković</w:t>
      </w:r>
    </w:p>
    <w:p w14:paraId="741DC65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3. Petar Kovačević</w:t>
      </w:r>
    </w:p>
    <w:p w14:paraId="354FA9F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4. David </w:t>
      </w:r>
      <w:proofErr w:type="spellStart"/>
      <w:r w:rsidRPr="00200000">
        <w:rPr>
          <w:rFonts w:ascii="Calibri" w:hAnsi="Calibri" w:cs="Calibri"/>
          <w:sz w:val="24"/>
          <w:szCs w:val="24"/>
        </w:rPr>
        <w:t>Vičić</w:t>
      </w:r>
      <w:proofErr w:type="spellEnd"/>
    </w:p>
    <w:p w14:paraId="4C391E6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5. Katja </w:t>
      </w:r>
      <w:proofErr w:type="spellStart"/>
      <w:r w:rsidRPr="00200000">
        <w:rPr>
          <w:rFonts w:ascii="Calibri" w:hAnsi="Calibri" w:cs="Calibri"/>
          <w:sz w:val="24"/>
          <w:szCs w:val="24"/>
        </w:rPr>
        <w:t>Trešnjić</w:t>
      </w:r>
      <w:proofErr w:type="spellEnd"/>
    </w:p>
    <w:p w14:paraId="4650714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6. Marija Špoljarić</w:t>
      </w:r>
    </w:p>
    <w:p w14:paraId="171636B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7. Lucija Pavičić</w:t>
      </w:r>
    </w:p>
    <w:p w14:paraId="4A3DCB5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8. Aurora Čović  </w:t>
      </w:r>
    </w:p>
    <w:p w14:paraId="3FAFBA8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9. Jona </w:t>
      </w:r>
      <w:proofErr w:type="spellStart"/>
      <w:r w:rsidRPr="00200000">
        <w:rPr>
          <w:rFonts w:ascii="Calibri" w:hAnsi="Calibri" w:cs="Calibri"/>
          <w:sz w:val="24"/>
          <w:szCs w:val="24"/>
        </w:rPr>
        <w:t>Grivičić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 </w:t>
      </w:r>
    </w:p>
    <w:p w14:paraId="53939DA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10. Tena Popović  </w:t>
      </w:r>
    </w:p>
    <w:p w14:paraId="61146DA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11. Lorena Jelinić  </w:t>
      </w:r>
    </w:p>
    <w:p w14:paraId="67C08DC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12. Maro Vrkljan  </w:t>
      </w:r>
    </w:p>
    <w:p w14:paraId="610B851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11FD00D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Komorna glazba </w:t>
      </w:r>
    </w:p>
    <w:p w14:paraId="40A4FF80" w14:textId="6844E01E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Razredništv</w:t>
      </w:r>
      <w:r w:rsidR="002F6D95">
        <w:rPr>
          <w:rFonts w:ascii="Calibri" w:hAnsi="Calibri" w:cs="Calibri"/>
          <w:sz w:val="24"/>
          <w:szCs w:val="24"/>
        </w:rPr>
        <w:t>o</w:t>
      </w:r>
      <w:proofErr w:type="spellEnd"/>
    </w:p>
    <w:p w14:paraId="14EAA26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Zaduženja ukupno: 40 sati</w:t>
      </w:r>
    </w:p>
    <w:p w14:paraId="0382215E" w14:textId="7F3768C3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3246B2B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GITARA</w:t>
      </w:r>
    </w:p>
    <w:p w14:paraId="5D421C3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UČITELJICA: Marijana Pavičić</w:t>
      </w:r>
    </w:p>
    <w:p w14:paraId="4C40999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Zaduženja u nastavi za šk. god. 2026./2027.</w:t>
      </w:r>
    </w:p>
    <w:p w14:paraId="6550C6C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66E70F2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Popis učenika:</w:t>
      </w:r>
    </w:p>
    <w:p w14:paraId="493DD20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1. Gabrijela </w:t>
      </w:r>
      <w:proofErr w:type="spellStart"/>
      <w:r w:rsidRPr="00200000">
        <w:rPr>
          <w:rFonts w:ascii="Calibri" w:hAnsi="Calibri" w:cs="Calibri"/>
          <w:sz w:val="24"/>
          <w:szCs w:val="24"/>
        </w:rPr>
        <w:t>Galac</w:t>
      </w:r>
      <w:proofErr w:type="spellEnd"/>
    </w:p>
    <w:p w14:paraId="63AEC4C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2. Dunja Vrkljan</w:t>
      </w:r>
    </w:p>
    <w:p w14:paraId="42C02AF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3. Emili Milković</w:t>
      </w:r>
    </w:p>
    <w:p w14:paraId="613DE8D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4. Ana Žanić</w:t>
      </w:r>
    </w:p>
    <w:p w14:paraId="1F19DA5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5. Ivan Ratković</w:t>
      </w:r>
    </w:p>
    <w:p w14:paraId="3DDA26D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6. Filip Glumac</w:t>
      </w:r>
    </w:p>
    <w:p w14:paraId="75106A1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7. Jakov </w:t>
      </w:r>
      <w:proofErr w:type="spellStart"/>
      <w:r w:rsidRPr="00200000">
        <w:rPr>
          <w:rFonts w:ascii="Calibri" w:hAnsi="Calibri" w:cs="Calibri"/>
          <w:sz w:val="24"/>
          <w:szCs w:val="24"/>
        </w:rPr>
        <w:t>Svetić</w:t>
      </w:r>
      <w:proofErr w:type="spellEnd"/>
    </w:p>
    <w:p w14:paraId="11C28405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6E4F65F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Voditelj glazbene škole</w:t>
      </w:r>
    </w:p>
    <w:p w14:paraId="7706BC3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lastRenderedPageBreak/>
        <w:t>Zbor</w:t>
      </w:r>
    </w:p>
    <w:p w14:paraId="587093BA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Komorna glazba</w:t>
      </w:r>
    </w:p>
    <w:p w14:paraId="71E0347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Razrednik</w:t>
      </w:r>
    </w:p>
    <w:p w14:paraId="414A8B2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63C95F0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Zaduženja ukupno: 42 sata</w:t>
      </w:r>
    </w:p>
    <w:p w14:paraId="4F5A7A5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141180C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KLAVIR (izborni)</w:t>
      </w:r>
    </w:p>
    <w:p w14:paraId="7E85FFD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 xml:space="preserve">UČITELJICA: </w:t>
      </w:r>
      <w:proofErr w:type="spellStart"/>
      <w:r w:rsidRPr="00200000">
        <w:rPr>
          <w:rFonts w:ascii="Calibri" w:hAnsi="Calibri" w:cs="Calibri"/>
          <w:b/>
          <w:bCs/>
          <w:sz w:val="24"/>
          <w:szCs w:val="24"/>
        </w:rPr>
        <w:t>Olesja</w:t>
      </w:r>
      <w:proofErr w:type="spellEnd"/>
      <w:r w:rsidRPr="00200000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200000">
        <w:rPr>
          <w:rFonts w:ascii="Calibri" w:hAnsi="Calibri" w:cs="Calibri"/>
          <w:b/>
          <w:bCs/>
          <w:sz w:val="24"/>
          <w:szCs w:val="24"/>
        </w:rPr>
        <w:t>Relić</w:t>
      </w:r>
      <w:proofErr w:type="spellEnd"/>
    </w:p>
    <w:p w14:paraId="75B5127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Zaduženja u nastavi za šk. god. 2026./2027.</w:t>
      </w:r>
    </w:p>
    <w:p w14:paraId="3E91D84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</w:p>
    <w:p w14:paraId="7C22605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KLAVIR (izborni)</w:t>
      </w:r>
    </w:p>
    <w:p w14:paraId="4DD81B2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 xml:space="preserve">Popis učenika: </w:t>
      </w:r>
    </w:p>
    <w:p w14:paraId="76960CD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200000">
        <w:rPr>
          <w:rFonts w:ascii="Calibri" w:hAnsi="Calibri" w:cs="Calibri"/>
          <w:sz w:val="24"/>
          <w:szCs w:val="24"/>
        </w:rPr>
        <w:t>Yehor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00000">
        <w:rPr>
          <w:rFonts w:ascii="Calibri" w:hAnsi="Calibri" w:cs="Calibri"/>
          <w:sz w:val="24"/>
          <w:szCs w:val="24"/>
        </w:rPr>
        <w:t>Birkovsky</w:t>
      </w:r>
      <w:proofErr w:type="spellEnd"/>
    </w:p>
    <w:p w14:paraId="2B672EEB" w14:textId="5B85725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2. Lucija Pavičić</w:t>
      </w:r>
    </w:p>
    <w:p w14:paraId="307FB66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Zaduženja ukupno: 4 sata</w:t>
      </w:r>
    </w:p>
    <w:p w14:paraId="2E86514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730A223B" w14:textId="0E37DC2C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SOLFEGGIO</w:t>
      </w:r>
    </w:p>
    <w:p w14:paraId="5D2C7F07" w14:textId="10063DE8" w:rsidR="0028184C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Zaduženja ukupno: 26 sati</w:t>
      </w:r>
    </w:p>
    <w:p w14:paraId="3C59C91F" w14:textId="77777777" w:rsidR="00C329BA" w:rsidRPr="00200000" w:rsidRDefault="00C329BA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0F1219C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TEORIJA GLAZBE</w:t>
      </w:r>
    </w:p>
    <w:p w14:paraId="447449F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1. Lucija Pavičić</w:t>
      </w:r>
    </w:p>
    <w:p w14:paraId="3C45DAE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5EEA96E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Ukupno: 2 sata</w:t>
      </w:r>
    </w:p>
    <w:p w14:paraId="68ACA38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4209D93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</w:rPr>
      </w:pPr>
      <w:r w:rsidRPr="00200000">
        <w:rPr>
          <w:rFonts w:ascii="Calibri" w:hAnsi="Calibri" w:cs="Calibri"/>
          <w:sz w:val="24"/>
          <w:szCs w:val="24"/>
        </w:rPr>
        <w:t>-</w:t>
      </w:r>
      <w:r w:rsidRPr="00200000">
        <w:rPr>
          <w:rFonts w:ascii="Calibri" w:hAnsi="Calibri" w:cs="Calibri"/>
        </w:rPr>
        <w:t>Razrednik</w:t>
      </w:r>
    </w:p>
    <w:p w14:paraId="40B91E9B" w14:textId="3556C0E8" w:rsidR="0028184C" w:rsidRPr="00200000" w:rsidRDefault="0028184C" w:rsidP="004758A8">
      <w:pPr>
        <w:spacing w:after="0" w:line="312" w:lineRule="auto"/>
        <w:rPr>
          <w:rFonts w:ascii="Calibri" w:hAnsi="Calibri" w:cs="Calibri"/>
        </w:rPr>
      </w:pPr>
      <w:r w:rsidRPr="00200000">
        <w:rPr>
          <w:rFonts w:ascii="Calibri" w:hAnsi="Calibri" w:cs="Calibri"/>
        </w:rPr>
        <w:t xml:space="preserve">-Voditelj </w:t>
      </w:r>
      <w:proofErr w:type="spellStart"/>
      <w:r w:rsidRPr="00200000">
        <w:rPr>
          <w:rFonts w:ascii="Calibri" w:hAnsi="Calibri" w:cs="Calibri"/>
        </w:rPr>
        <w:t>nototeke</w:t>
      </w:r>
      <w:proofErr w:type="spellEnd"/>
    </w:p>
    <w:p w14:paraId="18D7F0C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Zaduženja ukupno: 33 </w:t>
      </w:r>
    </w:p>
    <w:p w14:paraId="0C34DD02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</w:rPr>
      </w:pPr>
    </w:p>
    <w:p w14:paraId="630F5B7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TAMBURE</w:t>
      </w:r>
    </w:p>
    <w:p w14:paraId="5F358201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UČITELJ: Slaven Stilinović</w:t>
      </w:r>
    </w:p>
    <w:p w14:paraId="22C9580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Zaduženja u nastavi za šk. god. 2026./2027.</w:t>
      </w:r>
    </w:p>
    <w:p w14:paraId="2142BB18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</w:p>
    <w:p w14:paraId="1810443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Popis učenika:</w:t>
      </w:r>
    </w:p>
    <w:p w14:paraId="4314AF51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</w:rPr>
      </w:pPr>
      <w:r w:rsidRPr="00200000">
        <w:rPr>
          <w:rFonts w:ascii="Calibri" w:hAnsi="Calibri" w:cs="Calibri"/>
        </w:rPr>
        <w:t>1. Eni Pavelić</w:t>
      </w:r>
    </w:p>
    <w:p w14:paraId="0B969404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</w:rPr>
      </w:pPr>
      <w:r w:rsidRPr="00200000">
        <w:rPr>
          <w:rFonts w:ascii="Calibri" w:hAnsi="Calibri" w:cs="Calibri"/>
        </w:rPr>
        <w:t xml:space="preserve">2. </w:t>
      </w:r>
      <w:proofErr w:type="spellStart"/>
      <w:r w:rsidRPr="00200000">
        <w:rPr>
          <w:rFonts w:ascii="Calibri" w:hAnsi="Calibri" w:cs="Calibri"/>
        </w:rPr>
        <w:t>Antea</w:t>
      </w:r>
      <w:proofErr w:type="spellEnd"/>
      <w:r w:rsidRPr="00200000">
        <w:rPr>
          <w:rFonts w:ascii="Calibri" w:hAnsi="Calibri" w:cs="Calibri"/>
        </w:rPr>
        <w:t xml:space="preserve"> Marinić</w:t>
      </w:r>
    </w:p>
    <w:p w14:paraId="2AB90BE9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</w:rPr>
      </w:pPr>
    </w:p>
    <w:p w14:paraId="6DC6D710" w14:textId="298069C5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</w:rPr>
      </w:pPr>
      <w:r w:rsidRPr="00200000">
        <w:rPr>
          <w:rFonts w:ascii="Calibri" w:hAnsi="Calibri" w:cs="Calibri"/>
        </w:rPr>
        <w:t>Komorna glazba</w:t>
      </w:r>
    </w:p>
    <w:p w14:paraId="003582AB" w14:textId="77777777" w:rsidR="0028184C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</w:rPr>
      </w:pPr>
      <w:r w:rsidRPr="00200000">
        <w:rPr>
          <w:rFonts w:ascii="Calibri" w:hAnsi="Calibri" w:cs="Calibri"/>
        </w:rPr>
        <w:lastRenderedPageBreak/>
        <w:t>Zaduženja ukupno: 8 sati</w:t>
      </w:r>
    </w:p>
    <w:p w14:paraId="7AC4E00D" w14:textId="77777777" w:rsidR="00C329BA" w:rsidRPr="00200000" w:rsidRDefault="00C329BA" w:rsidP="004758A8">
      <w:pPr>
        <w:tabs>
          <w:tab w:val="left" w:pos="1224"/>
        </w:tabs>
        <w:spacing w:after="0" w:line="312" w:lineRule="auto"/>
        <w:rPr>
          <w:rFonts w:ascii="Calibri" w:hAnsi="Calibri" w:cs="Calibri"/>
        </w:rPr>
      </w:pPr>
    </w:p>
    <w:p w14:paraId="53E97BBB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KLAVIR</w:t>
      </w:r>
    </w:p>
    <w:p w14:paraId="2877A565" w14:textId="77777777" w:rsidR="002F6D95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 xml:space="preserve">UČITELJ: Jasna </w:t>
      </w:r>
      <w:proofErr w:type="spellStart"/>
      <w:r w:rsidRPr="00200000">
        <w:rPr>
          <w:rFonts w:ascii="Calibri" w:hAnsi="Calibri" w:cs="Calibri"/>
          <w:b/>
          <w:bCs/>
          <w:sz w:val="24"/>
          <w:szCs w:val="24"/>
        </w:rPr>
        <w:t>Bedeniković</w:t>
      </w:r>
      <w:proofErr w:type="spellEnd"/>
    </w:p>
    <w:p w14:paraId="1AF94651" w14:textId="4F5044C7" w:rsidR="0028184C" w:rsidRPr="002F6D95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Zaduženja u nastavi za šk. god. 2026./2027.</w:t>
      </w:r>
      <w:r w:rsidR="002F6D9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680B45B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  <w:r w:rsidRPr="00200000">
        <w:rPr>
          <w:rFonts w:ascii="Calibri" w:hAnsi="Calibri" w:cs="Calibri"/>
          <w:b/>
          <w:bCs/>
          <w:sz w:val="28"/>
          <w:szCs w:val="28"/>
        </w:rPr>
        <w:t>Popis učenika:</w:t>
      </w:r>
    </w:p>
    <w:p w14:paraId="137EC22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8"/>
          <w:szCs w:val="28"/>
        </w:rPr>
      </w:pPr>
    </w:p>
    <w:p w14:paraId="00EBBE0C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Elizabeta </w:t>
      </w:r>
      <w:proofErr w:type="spellStart"/>
      <w:r w:rsidRPr="00200000">
        <w:rPr>
          <w:rFonts w:ascii="Calibri" w:hAnsi="Calibri" w:cs="Calibri"/>
          <w:sz w:val="24"/>
          <w:szCs w:val="24"/>
        </w:rPr>
        <w:t>Pokatis</w:t>
      </w:r>
      <w:proofErr w:type="spellEnd"/>
    </w:p>
    <w:p w14:paraId="6EE67E57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Liana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00000">
        <w:rPr>
          <w:rFonts w:ascii="Calibri" w:hAnsi="Calibri" w:cs="Calibri"/>
          <w:sz w:val="24"/>
          <w:szCs w:val="24"/>
        </w:rPr>
        <w:t>Olomani</w:t>
      </w:r>
      <w:proofErr w:type="spellEnd"/>
    </w:p>
    <w:p w14:paraId="1B89C15A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Kata </w:t>
      </w:r>
      <w:proofErr w:type="spellStart"/>
      <w:r w:rsidRPr="00200000">
        <w:rPr>
          <w:rFonts w:ascii="Calibri" w:hAnsi="Calibri" w:cs="Calibri"/>
          <w:sz w:val="24"/>
          <w:szCs w:val="24"/>
        </w:rPr>
        <w:t>Kolačević</w:t>
      </w:r>
      <w:proofErr w:type="spellEnd"/>
    </w:p>
    <w:p w14:paraId="0ECB4E60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Vinko </w:t>
      </w:r>
      <w:proofErr w:type="spellStart"/>
      <w:r w:rsidRPr="00200000">
        <w:rPr>
          <w:rFonts w:ascii="Calibri" w:hAnsi="Calibri" w:cs="Calibri"/>
          <w:sz w:val="24"/>
          <w:szCs w:val="24"/>
        </w:rPr>
        <w:t>Kolačević</w:t>
      </w:r>
      <w:proofErr w:type="spellEnd"/>
    </w:p>
    <w:p w14:paraId="288A6097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Karla Pavelić</w:t>
      </w:r>
    </w:p>
    <w:p w14:paraId="5FA83EAB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Fran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00000">
        <w:rPr>
          <w:rFonts w:ascii="Calibri" w:hAnsi="Calibri" w:cs="Calibri"/>
          <w:sz w:val="24"/>
          <w:szCs w:val="24"/>
        </w:rPr>
        <w:t>Oštarjaš</w:t>
      </w:r>
      <w:proofErr w:type="spellEnd"/>
    </w:p>
    <w:p w14:paraId="547920B4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Hana Brkljačić</w:t>
      </w:r>
    </w:p>
    <w:p w14:paraId="45E87986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Tena </w:t>
      </w:r>
      <w:proofErr w:type="spellStart"/>
      <w:r w:rsidRPr="00200000">
        <w:rPr>
          <w:rFonts w:ascii="Calibri" w:hAnsi="Calibri" w:cs="Calibri"/>
          <w:sz w:val="24"/>
          <w:szCs w:val="24"/>
        </w:rPr>
        <w:t>Tenđera</w:t>
      </w:r>
      <w:proofErr w:type="spellEnd"/>
    </w:p>
    <w:p w14:paraId="028AE53F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Tomica </w:t>
      </w:r>
      <w:proofErr w:type="spellStart"/>
      <w:r w:rsidRPr="00200000">
        <w:rPr>
          <w:rFonts w:ascii="Calibri" w:hAnsi="Calibri" w:cs="Calibri"/>
          <w:sz w:val="24"/>
          <w:szCs w:val="24"/>
        </w:rPr>
        <w:t>Topolšek</w:t>
      </w:r>
      <w:proofErr w:type="spellEnd"/>
    </w:p>
    <w:p w14:paraId="25895404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 Ema Marić </w:t>
      </w:r>
    </w:p>
    <w:p w14:paraId="2068E4CA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 Petra Brkljačić  </w:t>
      </w:r>
    </w:p>
    <w:p w14:paraId="731DE0DD" w14:textId="77777777" w:rsidR="0028184C" w:rsidRPr="00200000" w:rsidRDefault="0028184C" w:rsidP="004758A8">
      <w:pPr>
        <w:pStyle w:val="ListParagraph"/>
        <w:numPr>
          <w:ilvl w:val="0"/>
          <w:numId w:val="81"/>
        </w:numPr>
        <w:spacing w:after="0" w:line="312" w:lineRule="auto"/>
        <w:ind w:left="720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 Elena Valentić  </w:t>
      </w:r>
    </w:p>
    <w:p w14:paraId="5C486310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Komorna glazba</w:t>
      </w:r>
    </w:p>
    <w:p w14:paraId="600D427D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Razrednik</w:t>
      </w:r>
    </w:p>
    <w:p w14:paraId="77BCA1E7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Korepetiticija</w:t>
      </w:r>
      <w:proofErr w:type="spellEnd"/>
    </w:p>
    <w:p w14:paraId="1A9C1BB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71E044F9" w14:textId="77777777" w:rsidR="0028184C" w:rsidRPr="00200000" w:rsidRDefault="0028184C" w:rsidP="004758A8">
      <w:pPr>
        <w:tabs>
          <w:tab w:val="left" w:pos="3588"/>
        </w:tabs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Ukupno zaduženja : 37 sati</w:t>
      </w:r>
      <w:r w:rsidRPr="00200000">
        <w:rPr>
          <w:rFonts w:ascii="Calibri" w:hAnsi="Calibri" w:cs="Calibri"/>
          <w:sz w:val="24"/>
          <w:szCs w:val="24"/>
        </w:rPr>
        <w:tab/>
      </w:r>
    </w:p>
    <w:p w14:paraId="279FE6B8" w14:textId="77777777" w:rsidR="0028184C" w:rsidRPr="00200000" w:rsidRDefault="0028184C" w:rsidP="004758A8">
      <w:pPr>
        <w:tabs>
          <w:tab w:val="left" w:pos="3588"/>
        </w:tabs>
        <w:spacing w:after="0" w:line="312" w:lineRule="auto"/>
        <w:rPr>
          <w:rFonts w:ascii="Calibri" w:hAnsi="Calibri" w:cs="Calibri"/>
          <w:sz w:val="24"/>
          <w:szCs w:val="24"/>
        </w:rPr>
      </w:pPr>
    </w:p>
    <w:p w14:paraId="3C62F72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PREDMET: Violina</w:t>
      </w:r>
    </w:p>
    <w:p w14:paraId="3BB0C35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Nastavnik: Domagoj Bašić</w:t>
      </w:r>
    </w:p>
    <w:p w14:paraId="0742226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b/>
          <w:bCs/>
          <w:sz w:val="24"/>
          <w:szCs w:val="24"/>
        </w:rPr>
      </w:pPr>
      <w:r w:rsidRPr="00200000">
        <w:rPr>
          <w:rFonts w:ascii="Calibri" w:hAnsi="Calibri" w:cs="Calibri"/>
          <w:b/>
          <w:bCs/>
          <w:sz w:val="24"/>
          <w:szCs w:val="24"/>
        </w:rPr>
        <w:t>Zaduženja u nastavi za šk.god.2026./2027.</w:t>
      </w:r>
    </w:p>
    <w:p w14:paraId="0F2F1F7E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1DD7D63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1. Melita </w:t>
      </w:r>
      <w:proofErr w:type="spellStart"/>
      <w:r w:rsidRPr="00200000">
        <w:rPr>
          <w:rFonts w:ascii="Calibri" w:hAnsi="Calibri" w:cs="Calibri"/>
          <w:sz w:val="24"/>
          <w:szCs w:val="24"/>
        </w:rPr>
        <w:t>Pražić</w:t>
      </w:r>
      <w:proofErr w:type="spellEnd"/>
    </w:p>
    <w:p w14:paraId="7C42446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2. Marija Benić</w:t>
      </w:r>
    </w:p>
    <w:p w14:paraId="15476C14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200000">
        <w:rPr>
          <w:rFonts w:ascii="Calibri" w:hAnsi="Calibri" w:cs="Calibri"/>
          <w:sz w:val="24"/>
          <w:szCs w:val="24"/>
        </w:rPr>
        <w:t>Yehor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00000">
        <w:rPr>
          <w:rFonts w:ascii="Calibri" w:hAnsi="Calibri" w:cs="Calibri"/>
          <w:sz w:val="24"/>
          <w:szCs w:val="24"/>
        </w:rPr>
        <w:t>Birkovsky</w:t>
      </w:r>
      <w:proofErr w:type="spellEnd"/>
    </w:p>
    <w:p w14:paraId="7009FF5F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4. Magdalena Dragaš  </w:t>
      </w:r>
    </w:p>
    <w:p w14:paraId="4A96E3FC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19B519C9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Komorna glazba</w:t>
      </w:r>
    </w:p>
    <w:p w14:paraId="53AAE253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</w:p>
    <w:p w14:paraId="5DB96DBB" w14:textId="77777777" w:rsidR="0028184C" w:rsidRPr="00200000" w:rsidRDefault="0028184C" w:rsidP="004758A8">
      <w:p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Ukupno: 16 sati</w:t>
      </w:r>
    </w:p>
    <w:p w14:paraId="4CC2F1CE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</w:rPr>
      </w:pPr>
    </w:p>
    <w:p w14:paraId="6DC34898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  <w:b/>
          <w:bCs/>
          <w:sz w:val="32"/>
          <w:szCs w:val="32"/>
        </w:rPr>
      </w:pPr>
      <w:r w:rsidRPr="00200000">
        <w:rPr>
          <w:rFonts w:ascii="Calibri" w:hAnsi="Calibri" w:cs="Calibri"/>
          <w:b/>
          <w:bCs/>
          <w:sz w:val="32"/>
          <w:szCs w:val="32"/>
        </w:rPr>
        <w:t>V. KURIKULUM ŠKOLE</w:t>
      </w:r>
    </w:p>
    <w:p w14:paraId="77C4EA79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  <w:b/>
          <w:bCs/>
          <w:sz w:val="32"/>
          <w:szCs w:val="32"/>
        </w:rPr>
      </w:pPr>
    </w:p>
    <w:p w14:paraId="58641C84" w14:textId="77777777" w:rsidR="0028184C" w:rsidRPr="00200000" w:rsidRDefault="0028184C" w:rsidP="004758A8">
      <w:pPr>
        <w:tabs>
          <w:tab w:val="left" w:pos="5205"/>
        </w:tabs>
        <w:spacing w:after="0" w:line="312" w:lineRule="auto"/>
        <w:rPr>
          <w:rFonts w:ascii="Calibri" w:hAnsi="Calibri" w:cs="Calibri"/>
          <w:b/>
          <w:sz w:val="24"/>
          <w:szCs w:val="24"/>
        </w:rPr>
      </w:pPr>
      <w:r w:rsidRPr="00200000">
        <w:rPr>
          <w:rFonts w:ascii="Calibri" w:hAnsi="Calibri" w:cs="Calibri"/>
          <w:b/>
          <w:sz w:val="24"/>
          <w:szCs w:val="24"/>
        </w:rPr>
        <w:t>Ciljevi djelovanja škole</w:t>
      </w:r>
    </w:p>
    <w:p w14:paraId="13A6D7D6" w14:textId="6DD43B78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Osnovni cilj djelovanja škole je pružiti što bolje glazbeno obrazovanje našim učenicima kao i potaknuti njihov umjetničko-kreativni razvoj u širem smislu. Individualna nastava temeljnog predmeta (instrumenta) omogućuje nastavniku da u potpunosti prilagodi pristup svakom učeniku, prateći pri tom program propisan od strane MZO</w:t>
      </w:r>
      <w:r w:rsidR="00C329BA">
        <w:rPr>
          <w:rFonts w:ascii="Calibri" w:hAnsi="Calibri" w:cs="Calibri"/>
          <w:sz w:val="24"/>
          <w:szCs w:val="24"/>
        </w:rPr>
        <w:t>M</w:t>
      </w:r>
      <w:r w:rsidRPr="00200000">
        <w:rPr>
          <w:rFonts w:ascii="Calibri" w:hAnsi="Calibri" w:cs="Calibri"/>
          <w:sz w:val="24"/>
          <w:szCs w:val="24"/>
        </w:rPr>
        <w:t>-a.</w:t>
      </w:r>
    </w:p>
    <w:p w14:paraId="02B2E518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Osim kratkoročnih ciljeva djelovanja škole koji obuhvaćaju glazbeno-umjetnički razvoj učenika iz godine u godinu prateći nastavni program, škola ima i dugoročne ciljeve. Oni uključuju usvajanje vrijednosti kao što su disciplina, umjetnička osjetljivost i kritičnost, postepenost i temeljitost u radu, koje će učenici primjenjivati u svim životnim aspektima bez obzira na to bave li se glazbom profesionalno, kao izvođači ili u njoj uživaju kao slušatelji.</w:t>
      </w:r>
    </w:p>
    <w:p w14:paraId="240B6D9D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Jedan od osnovnih ciljeva škole je i organiziranje što većeg broja javnih nastupa naših učenika. To je posebno važan dio njihovog glazbenog razvoja na putu do umjetničke samostalnosti. Osim božićnog i završnog koncerta koji će se održati u Pučkom otvorenom učilištu Gospić u prosincu 2026. i lipnju 2027., i ove godine planiramo i maškarani koncert u veljači, kao i veći broj produkcija u prostoru škole. </w:t>
      </w:r>
    </w:p>
    <w:p w14:paraId="6578D3BC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S učenicima planiramo i posjete POU „Dr. Ante Starčević” prilikom glazbenih događanja i koncerata klasične glazbe. U našoj školi u tijeku školske godine planiramo javne satove i gostujuće glazbenike, seminare i radionice. Planiramo terenske nastavu u obliku odlaska na koncert klasične glazbe u kulturne ustanove i koncertne dvorane.</w:t>
      </w:r>
    </w:p>
    <w:p w14:paraId="675FD0E0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Razvoj škole i njenih učenika usko je vezan uz razvoj i neprestano usavršavanje nastavnika, stoga im planiramo omogućiti sudjelovanje na stručnim seminarima. Nastavnici Glazbene škole redovito će sudjelovati na stručnim skupovima, usavršavanjima i seminarima u organizaciji ŽSV-a, AZOO-a i HDGPP-a. Učenici će pod vodstvom svojih mentora ići na hrvatska županijska i državna, te međunarodna natjecanja koja budu objavljena u 2027. godini.</w:t>
      </w:r>
    </w:p>
    <w:p w14:paraId="61DD0BB2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- Izborna nastava</w:t>
      </w:r>
    </w:p>
    <w:p w14:paraId="7816A233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Učenici 6. razreda mogu pohađati izborni predmet Teorija glazbe i Klavir </w:t>
      </w:r>
    </w:p>
    <w:p w14:paraId="5BAB085B" w14:textId="77777777" w:rsidR="0028184C" w:rsidRPr="00200000" w:rsidRDefault="0028184C" w:rsidP="004758A8">
      <w:pPr>
        <w:tabs>
          <w:tab w:val="left" w:pos="1224"/>
        </w:tabs>
        <w:spacing w:after="0" w:line="312" w:lineRule="auto"/>
        <w:rPr>
          <w:rFonts w:ascii="Calibri" w:hAnsi="Calibri" w:cs="Calibri"/>
          <w:sz w:val="24"/>
          <w:szCs w:val="24"/>
        </w:rPr>
      </w:pPr>
    </w:p>
    <w:p w14:paraId="4B6C7CA6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b/>
          <w:sz w:val="28"/>
          <w:szCs w:val="28"/>
        </w:rPr>
      </w:pPr>
      <w:r w:rsidRPr="00200000">
        <w:rPr>
          <w:rFonts w:ascii="Calibri" w:hAnsi="Calibri" w:cs="Calibri"/>
          <w:b/>
          <w:sz w:val="28"/>
          <w:szCs w:val="28"/>
        </w:rPr>
        <w:t>PLAN AKTIVNOSTI TIJEKOM ŠKOLSKE GODINE</w:t>
      </w:r>
    </w:p>
    <w:p w14:paraId="1BF6D43C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b/>
          <w:sz w:val="28"/>
          <w:szCs w:val="28"/>
        </w:rPr>
      </w:pPr>
    </w:p>
    <w:p w14:paraId="6738B2CC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200000">
        <w:rPr>
          <w:rFonts w:ascii="Calibri" w:hAnsi="Calibri" w:cs="Calibri"/>
          <w:b/>
          <w:sz w:val="24"/>
          <w:szCs w:val="24"/>
          <w:u w:val="single"/>
        </w:rPr>
        <w:t xml:space="preserve">Prigodni koncerti: </w:t>
      </w:r>
    </w:p>
    <w:p w14:paraId="05303460" w14:textId="77777777" w:rsidR="0028184C" w:rsidRPr="00200000" w:rsidRDefault="0028184C" w:rsidP="004758A8">
      <w:pPr>
        <w:numPr>
          <w:ilvl w:val="0"/>
          <w:numId w:val="11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Božićni koncert</w:t>
      </w:r>
    </w:p>
    <w:p w14:paraId="2555E872" w14:textId="77777777" w:rsidR="0028184C" w:rsidRPr="00200000" w:rsidRDefault="0028184C" w:rsidP="004758A8">
      <w:pPr>
        <w:numPr>
          <w:ilvl w:val="0"/>
          <w:numId w:val="11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Završni koncert</w:t>
      </w:r>
    </w:p>
    <w:p w14:paraId="6BC31F46" w14:textId="77777777" w:rsidR="0028184C" w:rsidRPr="00200000" w:rsidRDefault="0028184C" w:rsidP="004758A8">
      <w:pPr>
        <w:numPr>
          <w:ilvl w:val="0"/>
          <w:numId w:val="11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Maškarani koncert</w:t>
      </w:r>
    </w:p>
    <w:p w14:paraId="3793B3AC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</w:p>
    <w:p w14:paraId="38608EE6" w14:textId="77777777" w:rsidR="0028184C" w:rsidRPr="00200000" w:rsidRDefault="0028184C" w:rsidP="004758A8">
      <w:pPr>
        <w:spacing w:after="0" w:line="312" w:lineRule="auto"/>
        <w:ind w:left="786"/>
        <w:jc w:val="both"/>
        <w:rPr>
          <w:rFonts w:ascii="Calibri" w:hAnsi="Calibri" w:cs="Calibri"/>
          <w:sz w:val="24"/>
          <w:szCs w:val="24"/>
        </w:rPr>
      </w:pPr>
    </w:p>
    <w:p w14:paraId="6B56D6FB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Ciljevi aktivnosti:</w:t>
      </w:r>
    </w:p>
    <w:p w14:paraId="7D825BAF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prikaz postignuća i interpretativnih sposobnosti učenika</w:t>
      </w:r>
    </w:p>
    <w:p w14:paraId="0D043633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prikaz rada nastavnika i Škole. </w:t>
      </w:r>
    </w:p>
    <w:p w14:paraId="759FEC1C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stjecanje iskustva javnog nastupa</w:t>
      </w:r>
    </w:p>
    <w:p w14:paraId="1331E71C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razvijanje samostalnosti i samopouzdanja</w:t>
      </w:r>
    </w:p>
    <w:p w14:paraId="7C7BD717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200000">
        <w:rPr>
          <w:rFonts w:ascii="Calibri" w:hAnsi="Calibri" w:cs="Calibri"/>
          <w:sz w:val="24"/>
          <w:szCs w:val="24"/>
        </w:rPr>
        <w:t>samovrednovanje</w:t>
      </w:r>
      <w:proofErr w:type="spellEnd"/>
      <w:r w:rsidRPr="00200000">
        <w:rPr>
          <w:rFonts w:ascii="Calibri" w:hAnsi="Calibri" w:cs="Calibri"/>
          <w:sz w:val="24"/>
          <w:szCs w:val="24"/>
        </w:rPr>
        <w:t xml:space="preserve"> </w:t>
      </w:r>
    </w:p>
    <w:p w14:paraId="35F776DB" w14:textId="77777777" w:rsidR="0028184C" w:rsidRPr="00200000" w:rsidRDefault="0028184C" w:rsidP="004758A8">
      <w:pPr>
        <w:spacing w:after="0" w:line="312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71977FCE" w14:textId="77777777" w:rsidR="0028184C" w:rsidRPr="00200000" w:rsidRDefault="0028184C" w:rsidP="004758A8">
      <w:pPr>
        <w:spacing w:after="0" w:line="312" w:lineRule="auto"/>
        <w:ind w:left="720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Učenici koji nastupaju odabrani su od učitelja, a nositelji aktivnosti su učitelji svih odjela glazbene škole.</w:t>
      </w:r>
    </w:p>
    <w:p w14:paraId="5C0EF047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4424C9F4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200000">
        <w:rPr>
          <w:rFonts w:ascii="Calibri" w:hAnsi="Calibri" w:cs="Calibri"/>
          <w:b/>
          <w:sz w:val="24"/>
          <w:szCs w:val="24"/>
          <w:u w:val="single"/>
        </w:rPr>
        <w:t>- Sudjelovanje na natjecanjima i smotrama</w:t>
      </w:r>
    </w:p>
    <w:p w14:paraId="526480A3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Ciljevi aktivnosti:</w:t>
      </w:r>
    </w:p>
    <w:p w14:paraId="74A7D5BD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uočavanje i prepoznavanje darovitih učenika</w:t>
      </w:r>
    </w:p>
    <w:p w14:paraId="65BF9C68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daljnje poticanje razvoja njihove darovitosti</w:t>
      </w:r>
    </w:p>
    <w:p w14:paraId="02E03F71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preuzimanje odgovornosti od strane učenika</w:t>
      </w:r>
    </w:p>
    <w:p w14:paraId="6FEE769D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razvoj vrednovanja drugih i </w:t>
      </w:r>
      <w:proofErr w:type="spellStart"/>
      <w:r w:rsidRPr="00200000">
        <w:rPr>
          <w:rFonts w:ascii="Calibri" w:hAnsi="Calibri" w:cs="Calibri"/>
          <w:sz w:val="24"/>
          <w:szCs w:val="24"/>
        </w:rPr>
        <w:t>samovrednovanja</w:t>
      </w:r>
      <w:proofErr w:type="spellEnd"/>
    </w:p>
    <w:p w14:paraId="2A495774" w14:textId="77777777" w:rsidR="0028184C" w:rsidRPr="00200000" w:rsidRDefault="0028184C" w:rsidP="004758A8">
      <w:pPr>
        <w:spacing w:after="0" w:line="312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5AACD5A1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Na natjecanja idu odabrani učenici, a nositelji aktivnosti su učitelji – mentori učenika.</w:t>
      </w:r>
    </w:p>
    <w:p w14:paraId="338C6F2F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2D9234EB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b/>
          <w:sz w:val="24"/>
          <w:szCs w:val="24"/>
        </w:rPr>
      </w:pPr>
      <w:r w:rsidRPr="00200000">
        <w:rPr>
          <w:rFonts w:ascii="Calibri" w:hAnsi="Calibri" w:cs="Calibri"/>
          <w:b/>
          <w:sz w:val="24"/>
          <w:szCs w:val="24"/>
          <w:u w:val="single"/>
        </w:rPr>
        <w:t>Javni nastupi izvan škole</w:t>
      </w:r>
    </w:p>
    <w:p w14:paraId="5D04E2DA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Ciljevi aktivnosti:</w:t>
      </w:r>
    </w:p>
    <w:p w14:paraId="1F7FA9FA" w14:textId="77777777" w:rsidR="0028184C" w:rsidRPr="00200000" w:rsidRDefault="0028184C" w:rsidP="004758A8">
      <w:pPr>
        <w:pStyle w:val="ListParagraph"/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suradnja s ustanovama u gradu Gospiću i šire</w:t>
      </w:r>
    </w:p>
    <w:p w14:paraId="7FA89B0E" w14:textId="77777777" w:rsidR="0028184C" w:rsidRPr="00200000" w:rsidRDefault="0028184C" w:rsidP="004758A8">
      <w:pPr>
        <w:pStyle w:val="ListParagraph"/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poticanje učenika na izvođenje javnih nastupa</w:t>
      </w:r>
    </w:p>
    <w:p w14:paraId="025173FB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razvijanje samostalnosti i samopouzdanja</w:t>
      </w:r>
    </w:p>
    <w:p w14:paraId="09DB1C75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prikaz postignuća i interpretativnih sposobnosti učenika izvan Škole i šire</w:t>
      </w:r>
    </w:p>
    <w:p w14:paraId="35DF77CB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</w:p>
    <w:p w14:paraId="5903758F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 Učenici koji nastupaju odabrani su od strane učitelja.</w:t>
      </w:r>
    </w:p>
    <w:p w14:paraId="74BFEEFC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</w:p>
    <w:p w14:paraId="02403EEC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200000">
        <w:rPr>
          <w:rFonts w:ascii="Calibri" w:hAnsi="Calibri" w:cs="Calibri"/>
          <w:b/>
          <w:sz w:val="24"/>
          <w:szCs w:val="24"/>
          <w:u w:val="single"/>
        </w:rPr>
        <w:t xml:space="preserve">Školske produkcije u prostorijama škole </w:t>
      </w:r>
    </w:p>
    <w:p w14:paraId="75BAA37F" w14:textId="77777777" w:rsidR="0028184C" w:rsidRPr="00200000" w:rsidRDefault="0028184C" w:rsidP="004758A8">
      <w:pPr>
        <w:spacing w:after="0" w:line="312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Ciljevi aktivnosti:</w:t>
      </w:r>
    </w:p>
    <w:p w14:paraId="141F2F16" w14:textId="77777777" w:rsidR="0028184C" w:rsidRPr="00200000" w:rsidRDefault="0028184C" w:rsidP="004758A8">
      <w:pPr>
        <w:pStyle w:val="ListParagraph"/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održavanje javnih nastupa za sve učenike</w:t>
      </w:r>
    </w:p>
    <w:p w14:paraId="0B5E1146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stjecanje iskustva javnog nastupa za sve učenike</w:t>
      </w:r>
    </w:p>
    <w:p w14:paraId="32C95956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suradnja i upoznavanje roditelja s postignućima njihovog djeteta</w:t>
      </w:r>
    </w:p>
    <w:p w14:paraId="717506D7" w14:textId="77777777" w:rsidR="0028184C" w:rsidRPr="00200000" w:rsidRDefault="0028184C" w:rsidP="004758A8">
      <w:pPr>
        <w:numPr>
          <w:ilvl w:val="0"/>
          <w:numId w:val="12"/>
        </w:num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redoviti prikaz rada glazbene škole </w:t>
      </w:r>
    </w:p>
    <w:p w14:paraId="319454B3" w14:textId="77777777" w:rsidR="0028184C" w:rsidRPr="00200000" w:rsidRDefault="0028184C" w:rsidP="004758A8">
      <w:pPr>
        <w:spacing w:after="0" w:line="312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228234C4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lastRenderedPageBreak/>
        <w:t xml:space="preserve">Na produkcijama sudjeluju svi učenici svih razreda osnovne škole, a nositelji aktivnosti su svi učitelji škole. Produkcije se mogu održavati za svaki odjel posebno ili više odjela u zajedničkoj produkciji. </w:t>
      </w:r>
    </w:p>
    <w:p w14:paraId="782EFF98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</w:p>
    <w:p w14:paraId="3E10537E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200000">
        <w:rPr>
          <w:rFonts w:ascii="Calibri" w:hAnsi="Calibri" w:cs="Calibri"/>
          <w:b/>
          <w:sz w:val="24"/>
          <w:szCs w:val="24"/>
          <w:u w:val="single"/>
        </w:rPr>
        <w:t>Sudjelovanje učenika na seminarima i radionicama glazbenih umjetnika</w:t>
      </w:r>
    </w:p>
    <w:p w14:paraId="135FEA8F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61B624FF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       Ciljevi aktivnosti: </w:t>
      </w:r>
    </w:p>
    <w:p w14:paraId="23B63B8E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stjecanje novih znanja, iskustava i vještina</w:t>
      </w:r>
    </w:p>
    <w:p w14:paraId="21178629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suradnja i druženje</w:t>
      </w:r>
    </w:p>
    <w:p w14:paraId="1E82A8FD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solo i skupno muziciranje</w:t>
      </w:r>
    </w:p>
    <w:p w14:paraId="1599C070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</w:p>
    <w:p w14:paraId="467849F3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200000">
        <w:rPr>
          <w:rFonts w:ascii="Calibri" w:hAnsi="Calibri" w:cs="Calibri"/>
          <w:b/>
          <w:sz w:val="24"/>
          <w:szCs w:val="24"/>
          <w:u w:val="single"/>
        </w:rPr>
        <w:t>Posjete koncertima, gostovanja i suradnje s drugim glazbenim školama</w:t>
      </w:r>
    </w:p>
    <w:p w14:paraId="0FB9D123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Tijekom nastavne godine za učitelje i učenike planiramo posjete koncertima  sukladno rasporedu prikazivanja i mogućnostima usklađivanja termina. Planiramo s učenicima organizirano posjetiti različite kulturne ustanove, koncertne dvorane i prilikom posjeta odslušati jedan od koncerata. Planiramo gostovanja naših učenika u drugim glazbenim školama i zajedničke koncerte s učenicima drugih glazbenih škola. </w:t>
      </w:r>
    </w:p>
    <w:p w14:paraId="6698E7BB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</w:p>
    <w:p w14:paraId="12FEDDBC" w14:textId="77777777" w:rsidR="0028184C" w:rsidRPr="00200000" w:rsidRDefault="0028184C" w:rsidP="004758A8">
      <w:pPr>
        <w:tabs>
          <w:tab w:val="left" w:pos="5205"/>
        </w:tabs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       Ciljevi aktivnosti: </w:t>
      </w:r>
    </w:p>
    <w:p w14:paraId="568D1EE2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 xml:space="preserve">stjecanje novih znanja i iskustava </w:t>
      </w:r>
    </w:p>
    <w:p w14:paraId="7EE696AB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suradnja i druženje s vršnjacima</w:t>
      </w:r>
    </w:p>
    <w:p w14:paraId="6F2F24C4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zajedničko muziciranje</w:t>
      </w:r>
    </w:p>
    <w:p w14:paraId="7EA25CC6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poticanje učenika na češće posjete predstavama i koncertima klasične glazbe</w:t>
      </w:r>
    </w:p>
    <w:p w14:paraId="35CE1596" w14:textId="77777777" w:rsidR="0028184C" w:rsidRPr="00200000" w:rsidRDefault="0028184C" w:rsidP="004758A8">
      <w:pPr>
        <w:pStyle w:val="ListParagraph"/>
        <w:numPr>
          <w:ilvl w:val="0"/>
          <w:numId w:val="12"/>
        </w:numPr>
        <w:tabs>
          <w:tab w:val="left" w:pos="5205"/>
        </w:tabs>
        <w:spacing w:after="0" w:line="312" w:lineRule="auto"/>
        <w:jc w:val="both"/>
        <w:rPr>
          <w:rFonts w:ascii="Calibri" w:hAnsi="Calibri" w:cs="Calibri"/>
        </w:rPr>
      </w:pPr>
      <w:r w:rsidRPr="00200000">
        <w:rPr>
          <w:rFonts w:ascii="Calibri" w:hAnsi="Calibri" w:cs="Calibri"/>
        </w:rPr>
        <w:t>razvijanje osjećaja za umjetnost te ljubav prema glazbi i umjetnosti općenito</w:t>
      </w:r>
    </w:p>
    <w:p w14:paraId="3E1EE67F" w14:textId="77777777" w:rsidR="0028184C" w:rsidRPr="00200000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</w:p>
    <w:p w14:paraId="71DDC138" w14:textId="556B738A" w:rsidR="0028184C" w:rsidRPr="002F6D95" w:rsidRDefault="0028184C" w:rsidP="004758A8">
      <w:pPr>
        <w:spacing w:after="0" w:line="312" w:lineRule="auto"/>
        <w:jc w:val="both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Sve planirane aktivnosti podložne su promjenama.</w:t>
      </w:r>
    </w:p>
    <w:p w14:paraId="634A6EF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</w:p>
    <w:p w14:paraId="398FC9AE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sz w:val="28"/>
          <w:szCs w:val="28"/>
        </w:rPr>
      </w:pPr>
      <w:r w:rsidRPr="00C329BA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VI. KOLEKTIVNA TIJELA</w:t>
      </w:r>
    </w:p>
    <w:p w14:paraId="5C38EAC8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0E93DAF1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 xml:space="preserve">- Školski odbor OŠ dr. Jure </w:t>
      </w:r>
      <w:proofErr w:type="spellStart"/>
      <w:r w:rsidRPr="00C329BA">
        <w:rPr>
          <w:rFonts w:ascii="Calibri" w:eastAsia="Times New Roman" w:hAnsi="Calibri" w:cs="Calibri"/>
          <w:color w:val="000000"/>
          <w:sz w:val="24"/>
          <w:szCs w:val="24"/>
        </w:rPr>
        <w:t>Turića</w:t>
      </w:r>
      <w:proofErr w:type="spellEnd"/>
      <w:r w:rsidRPr="00C329BA">
        <w:rPr>
          <w:rFonts w:ascii="Calibri" w:eastAsia="Times New Roman" w:hAnsi="Calibri" w:cs="Calibri"/>
          <w:color w:val="000000"/>
          <w:sz w:val="24"/>
          <w:szCs w:val="24"/>
        </w:rPr>
        <w:t>, Gospić</w:t>
      </w:r>
    </w:p>
    <w:p w14:paraId="594312AF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7D30BA2F" w14:textId="77777777" w:rsidR="0028184C" w:rsidRPr="00C329BA" w:rsidRDefault="0028184C" w:rsidP="004758A8">
      <w:pPr>
        <w:numPr>
          <w:ilvl w:val="0"/>
          <w:numId w:val="13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>Rješavanje natječaja za radna mjesta</w:t>
      </w:r>
    </w:p>
    <w:p w14:paraId="51638B85" w14:textId="77777777" w:rsidR="0028184C" w:rsidRPr="00C329BA" w:rsidRDefault="0028184C" w:rsidP="004758A8">
      <w:pPr>
        <w:numPr>
          <w:ilvl w:val="0"/>
          <w:numId w:val="13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>Usvajanje kurikuluma škole</w:t>
      </w:r>
    </w:p>
    <w:p w14:paraId="72EC3D1D" w14:textId="77777777" w:rsidR="0028184C" w:rsidRPr="00C329BA" w:rsidRDefault="0028184C" w:rsidP="004758A8">
      <w:pPr>
        <w:numPr>
          <w:ilvl w:val="0"/>
          <w:numId w:val="13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>Usvajanje Godišnje plana i programa rada škole za šk. god. 2026./2027.</w:t>
      </w:r>
    </w:p>
    <w:p w14:paraId="6BF16C88" w14:textId="77777777" w:rsidR="0028184C" w:rsidRPr="00C329BA" w:rsidRDefault="0028184C" w:rsidP="004758A8">
      <w:pPr>
        <w:numPr>
          <w:ilvl w:val="0"/>
          <w:numId w:val="13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>Po potrebi rješavanje zamolbi roditelja i učenika </w:t>
      </w:r>
    </w:p>
    <w:p w14:paraId="27DD85EF" w14:textId="77777777" w:rsidR="0028184C" w:rsidRPr="00C329BA" w:rsidRDefault="0028184C" w:rsidP="004758A8">
      <w:pPr>
        <w:numPr>
          <w:ilvl w:val="0"/>
          <w:numId w:val="13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>Po potrebi donošenje odluke po žalbama učenika, roditelja i zaposlenika</w:t>
      </w:r>
    </w:p>
    <w:p w14:paraId="7867E448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44ADA2C8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- Učiteljsko vijeće OGŠ</w:t>
      </w:r>
    </w:p>
    <w:p w14:paraId="544A9976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CEE36A8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b/>
          <w:sz w:val="24"/>
          <w:szCs w:val="24"/>
        </w:rPr>
      </w:pPr>
      <w:r w:rsidRPr="00C329BA">
        <w:rPr>
          <w:rFonts w:ascii="Calibri" w:eastAsia="Times New Roman" w:hAnsi="Calibri" w:cs="Calibri"/>
          <w:b/>
          <w:color w:val="000000"/>
          <w:sz w:val="24"/>
          <w:szCs w:val="24"/>
        </w:rPr>
        <w:t>Plan rada Učiteljskog vijeća za šk. god. 2026./2027.</w:t>
      </w:r>
    </w:p>
    <w:p w14:paraId="69B3AF5C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2D5B3E94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>RUJAN</w:t>
      </w:r>
    </w:p>
    <w:p w14:paraId="207C8BA9" w14:textId="77777777" w:rsidR="0028184C" w:rsidRPr="00C329BA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5068857" w14:textId="77777777" w:rsidR="0028184C" w:rsidRPr="00C329BA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29BA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46A9696A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Formiranje e-dnevnika za novu šk. godinu</w:t>
      </w:r>
    </w:p>
    <w:p w14:paraId="6C3DF25A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Pripreme za početak nastave</w:t>
      </w:r>
    </w:p>
    <w:p w14:paraId="1F8767A6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Roditeljski sastanci</w:t>
      </w:r>
    </w:p>
    <w:p w14:paraId="28A01603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 xml:space="preserve">Raspored sati </w:t>
      </w:r>
    </w:p>
    <w:p w14:paraId="2079283D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Tjedna zaduženja nastavnika</w:t>
      </w:r>
    </w:p>
    <w:p w14:paraId="63097A02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Kalendar rada</w:t>
      </w:r>
    </w:p>
    <w:p w14:paraId="7D9A945C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Prijedlog godišnjeg plana i programa</w:t>
      </w:r>
    </w:p>
    <w:p w14:paraId="2E3A945F" w14:textId="77777777" w:rsidR="0028184C" w:rsidRPr="00200000" w:rsidRDefault="0028184C" w:rsidP="004758A8">
      <w:pPr>
        <w:numPr>
          <w:ilvl w:val="0"/>
          <w:numId w:val="1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Utvrđivanje razrednih administratora</w:t>
      </w:r>
    </w:p>
    <w:p w14:paraId="185AB93C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6B80F987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4DF19BDD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LISTOPAD</w:t>
      </w:r>
    </w:p>
    <w:p w14:paraId="48F555CF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6E9CEF4" w14:textId="77777777" w:rsidR="0028184C" w:rsidRPr="00200000" w:rsidRDefault="0028184C" w:rsidP="004758A8">
      <w:pPr>
        <w:numPr>
          <w:ilvl w:val="0"/>
          <w:numId w:val="16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52B51791" w14:textId="77777777" w:rsidR="0028184C" w:rsidRPr="00200000" w:rsidRDefault="0028184C" w:rsidP="004758A8">
      <w:pPr>
        <w:numPr>
          <w:ilvl w:val="0"/>
          <w:numId w:val="16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Rješavanje tekuće problematike</w:t>
      </w:r>
    </w:p>
    <w:p w14:paraId="085606F9" w14:textId="77777777" w:rsidR="0028184C" w:rsidRPr="00200000" w:rsidRDefault="0028184C" w:rsidP="004758A8">
      <w:pPr>
        <w:numPr>
          <w:ilvl w:val="0"/>
          <w:numId w:val="15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Utvrđivanje Godišnjeg plana i programa i kurikuluma škole</w:t>
      </w:r>
    </w:p>
    <w:p w14:paraId="67562425" w14:textId="77777777" w:rsidR="0028184C" w:rsidRPr="00200000" w:rsidRDefault="0028184C" w:rsidP="004758A8">
      <w:pPr>
        <w:spacing w:after="0" w:line="312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EB5874A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STUDENI</w:t>
      </w:r>
    </w:p>
    <w:p w14:paraId="451418A5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F024809" w14:textId="77777777" w:rsidR="0028184C" w:rsidRPr="00200000" w:rsidRDefault="0028184C" w:rsidP="004758A8">
      <w:pPr>
        <w:numPr>
          <w:ilvl w:val="0"/>
          <w:numId w:val="16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Rješavanje tekuće problematike</w:t>
      </w:r>
    </w:p>
    <w:p w14:paraId="05924FCC" w14:textId="77777777" w:rsidR="0028184C" w:rsidRPr="00200000" w:rsidRDefault="0028184C" w:rsidP="004758A8">
      <w:pPr>
        <w:numPr>
          <w:ilvl w:val="0"/>
          <w:numId w:val="16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Organizacija školskih produkcija</w:t>
      </w:r>
    </w:p>
    <w:p w14:paraId="3D5D4C5E" w14:textId="386ECA39" w:rsidR="0028184C" w:rsidRPr="00200000" w:rsidRDefault="0028184C" w:rsidP="004758A8">
      <w:p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F479488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3819EBD7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PROSINAC</w:t>
      </w:r>
    </w:p>
    <w:p w14:paraId="5579670E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2D7356A9" w14:textId="77777777" w:rsidR="0028184C" w:rsidRPr="00200000" w:rsidRDefault="0028184C" w:rsidP="004758A8">
      <w:pPr>
        <w:numPr>
          <w:ilvl w:val="0"/>
          <w:numId w:val="17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3CD04B51" w14:textId="77777777" w:rsidR="0028184C" w:rsidRPr="00200000" w:rsidRDefault="0028184C" w:rsidP="004758A8">
      <w:pPr>
        <w:numPr>
          <w:ilvl w:val="0"/>
          <w:numId w:val="18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Organizacija Božićnog koncerta</w:t>
      </w:r>
    </w:p>
    <w:p w14:paraId="1DE62590" w14:textId="77777777" w:rsidR="0028184C" w:rsidRPr="00200000" w:rsidRDefault="0028184C" w:rsidP="004758A8">
      <w:pPr>
        <w:numPr>
          <w:ilvl w:val="0"/>
          <w:numId w:val="18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Utvrđivanje, analiza i ocjenjivanje rezultata odgojno obrazovnog rada u I. polugodištu</w:t>
      </w:r>
    </w:p>
    <w:p w14:paraId="213BD590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0F7CBD6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3F7A9B7E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DABF568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VELJAČA</w:t>
      </w:r>
    </w:p>
    <w:p w14:paraId="28F27F4F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7A0ABC15" w14:textId="77777777" w:rsidR="0028184C" w:rsidRPr="00200000" w:rsidRDefault="0028184C" w:rsidP="004758A8">
      <w:pPr>
        <w:numPr>
          <w:ilvl w:val="0"/>
          <w:numId w:val="19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08DE6F4A" w14:textId="77777777" w:rsidR="0028184C" w:rsidRPr="00200000" w:rsidRDefault="0028184C" w:rsidP="004758A8">
      <w:pPr>
        <w:numPr>
          <w:ilvl w:val="0"/>
          <w:numId w:val="19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Rješavanje tekuće problematike</w:t>
      </w:r>
    </w:p>
    <w:p w14:paraId="58600E8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      </w:t>
      </w:r>
      <w:r w:rsidRPr="00200000">
        <w:rPr>
          <w:rFonts w:ascii="Calibri" w:eastAsia="Times New Roman" w:hAnsi="Calibri" w:cs="Calibri"/>
          <w:color w:val="000000"/>
          <w:sz w:val="20"/>
          <w:szCs w:val="20"/>
        </w:rPr>
        <w:t xml:space="preserve">●     </w:t>
      </w: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Organizacija maškaranog koncerta</w:t>
      </w:r>
    </w:p>
    <w:p w14:paraId="7819FDB2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18269FC2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OŽUJAK</w:t>
      </w:r>
    </w:p>
    <w:p w14:paraId="1CCBA654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4BB8979E" w14:textId="77777777" w:rsidR="0028184C" w:rsidRPr="00200000" w:rsidRDefault="0028184C" w:rsidP="004758A8">
      <w:pPr>
        <w:numPr>
          <w:ilvl w:val="0"/>
          <w:numId w:val="20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Rješavanje tekuće problematike</w:t>
      </w:r>
    </w:p>
    <w:p w14:paraId="039D5D99" w14:textId="77777777" w:rsidR="0028184C" w:rsidRPr="00200000" w:rsidRDefault="0028184C" w:rsidP="004758A8">
      <w:pPr>
        <w:numPr>
          <w:ilvl w:val="0"/>
          <w:numId w:val="20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 xml:space="preserve">Glazbeni kviz </w:t>
      </w:r>
    </w:p>
    <w:p w14:paraId="471C57DA" w14:textId="77777777" w:rsidR="0028184C" w:rsidRPr="00200000" w:rsidRDefault="0028184C" w:rsidP="004758A8">
      <w:pPr>
        <w:numPr>
          <w:ilvl w:val="0"/>
          <w:numId w:val="20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Glazbene radionice/seminari</w:t>
      </w:r>
    </w:p>
    <w:p w14:paraId="2563128D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64CB6238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TRAVANJ</w:t>
      </w:r>
    </w:p>
    <w:p w14:paraId="6983E49E" w14:textId="77777777" w:rsidR="0028184C" w:rsidRPr="00200000" w:rsidRDefault="0028184C" w:rsidP="004758A8">
      <w:pPr>
        <w:pStyle w:val="ListParagraph"/>
        <w:numPr>
          <w:ilvl w:val="0"/>
          <w:numId w:val="27"/>
        </w:numPr>
        <w:spacing w:after="0" w:line="312" w:lineRule="auto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Sjednica učiteljskog vijeća</w:t>
      </w:r>
    </w:p>
    <w:p w14:paraId="03E67F48" w14:textId="77777777" w:rsidR="0028184C" w:rsidRPr="00200000" w:rsidRDefault="0028184C" w:rsidP="004758A8">
      <w:pPr>
        <w:pStyle w:val="ListParagraph"/>
        <w:numPr>
          <w:ilvl w:val="0"/>
          <w:numId w:val="27"/>
        </w:numPr>
        <w:spacing w:after="0" w:line="312" w:lineRule="auto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Organizacija školskih produkcija</w:t>
      </w:r>
    </w:p>
    <w:p w14:paraId="3CADA6A0" w14:textId="77777777" w:rsidR="0028184C" w:rsidRPr="00200000" w:rsidRDefault="0028184C" w:rsidP="004758A8">
      <w:pPr>
        <w:pStyle w:val="ListParagraph"/>
        <w:numPr>
          <w:ilvl w:val="0"/>
          <w:numId w:val="27"/>
        </w:numPr>
        <w:spacing w:after="0" w:line="312" w:lineRule="auto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Organizacija gostovanja i zajedničkog koncerta</w:t>
      </w:r>
    </w:p>
    <w:p w14:paraId="6CDE2E2D" w14:textId="77777777" w:rsidR="0028184C" w:rsidRPr="00200000" w:rsidRDefault="0028184C" w:rsidP="004758A8">
      <w:pPr>
        <w:pStyle w:val="ListParagraph"/>
        <w:numPr>
          <w:ilvl w:val="0"/>
          <w:numId w:val="27"/>
        </w:numPr>
        <w:spacing w:after="0" w:line="312" w:lineRule="auto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Filmska večer; gledanje glazbenog filma</w:t>
      </w:r>
    </w:p>
    <w:p w14:paraId="229E5D53" w14:textId="77777777" w:rsidR="0028184C" w:rsidRPr="00200000" w:rsidRDefault="0028184C" w:rsidP="004758A8">
      <w:pPr>
        <w:pStyle w:val="ListParagraph"/>
        <w:numPr>
          <w:ilvl w:val="0"/>
          <w:numId w:val="27"/>
        </w:numPr>
        <w:spacing w:after="0" w:line="312" w:lineRule="auto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Glazbene radionice/seminari</w:t>
      </w:r>
    </w:p>
    <w:p w14:paraId="306EFF10" w14:textId="77777777" w:rsidR="0028184C" w:rsidRPr="00200000" w:rsidRDefault="0028184C" w:rsidP="004758A8">
      <w:pPr>
        <w:pStyle w:val="ListParagraph"/>
        <w:spacing w:after="0" w:line="312" w:lineRule="auto"/>
        <w:rPr>
          <w:rFonts w:ascii="Calibri" w:hAnsi="Calibri" w:cs="Calibri"/>
          <w:color w:val="000000"/>
        </w:rPr>
      </w:pPr>
    </w:p>
    <w:p w14:paraId="2D3BCE59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SVIBANJ</w:t>
      </w:r>
    </w:p>
    <w:p w14:paraId="6A67F563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313DB4A0" w14:textId="77777777" w:rsidR="0028184C" w:rsidRPr="00200000" w:rsidRDefault="0028184C" w:rsidP="004758A8">
      <w:pPr>
        <w:numPr>
          <w:ilvl w:val="0"/>
          <w:numId w:val="21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274739EA" w14:textId="77777777" w:rsidR="0028184C" w:rsidRPr="00200000" w:rsidRDefault="0028184C" w:rsidP="004758A8">
      <w:pPr>
        <w:numPr>
          <w:ilvl w:val="0"/>
          <w:numId w:val="21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Rješavanje tekuće problematike</w:t>
      </w:r>
    </w:p>
    <w:p w14:paraId="72858D09" w14:textId="77777777" w:rsidR="0028184C" w:rsidRPr="00200000" w:rsidRDefault="0028184C" w:rsidP="004758A8">
      <w:pPr>
        <w:numPr>
          <w:ilvl w:val="0"/>
          <w:numId w:val="21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Planiranje završnih ispita </w:t>
      </w:r>
    </w:p>
    <w:p w14:paraId="088099F8" w14:textId="77777777" w:rsidR="0028184C" w:rsidRPr="00200000" w:rsidRDefault="0028184C" w:rsidP="004758A8">
      <w:pPr>
        <w:numPr>
          <w:ilvl w:val="0"/>
          <w:numId w:val="21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Završni koncert</w:t>
      </w:r>
    </w:p>
    <w:p w14:paraId="489F70C5" w14:textId="77777777" w:rsidR="0028184C" w:rsidRPr="00200000" w:rsidRDefault="0028184C" w:rsidP="004758A8">
      <w:pPr>
        <w:numPr>
          <w:ilvl w:val="0"/>
          <w:numId w:val="21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Poziv na prijavu za audiciju za upis u prvi razred šk. god. 2027./2028.</w:t>
      </w:r>
    </w:p>
    <w:p w14:paraId="27B61FD1" w14:textId="77777777" w:rsidR="0028184C" w:rsidRPr="00200000" w:rsidRDefault="0028184C" w:rsidP="004758A8">
      <w:pPr>
        <w:tabs>
          <w:tab w:val="left" w:pos="5205"/>
        </w:tabs>
        <w:spacing w:after="0" w:line="312" w:lineRule="auto"/>
        <w:rPr>
          <w:rFonts w:ascii="Calibri" w:hAnsi="Calibri" w:cs="Calibri"/>
          <w:b/>
          <w:sz w:val="32"/>
          <w:szCs w:val="32"/>
        </w:rPr>
      </w:pPr>
    </w:p>
    <w:p w14:paraId="10EF5E22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LIPANJ</w:t>
      </w:r>
    </w:p>
    <w:p w14:paraId="49FB039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3DC5650A" w14:textId="77777777" w:rsidR="0028184C" w:rsidRPr="00200000" w:rsidRDefault="0028184C" w:rsidP="004758A8">
      <w:pPr>
        <w:numPr>
          <w:ilvl w:val="0"/>
          <w:numId w:val="22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58C1F86A" w14:textId="77777777" w:rsidR="0028184C" w:rsidRPr="00200000" w:rsidRDefault="0028184C" w:rsidP="004758A8">
      <w:pPr>
        <w:numPr>
          <w:ilvl w:val="0"/>
          <w:numId w:val="23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Završni ispiti </w:t>
      </w:r>
    </w:p>
    <w:p w14:paraId="2463D4CC" w14:textId="77777777" w:rsidR="0028184C" w:rsidRPr="00200000" w:rsidRDefault="0028184C" w:rsidP="004758A8">
      <w:pPr>
        <w:numPr>
          <w:ilvl w:val="0"/>
          <w:numId w:val="23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Audicija za upis u prvi razred</w:t>
      </w:r>
    </w:p>
    <w:p w14:paraId="24E76B3B" w14:textId="77777777" w:rsidR="0028184C" w:rsidRPr="00200000" w:rsidRDefault="0028184C" w:rsidP="004758A8">
      <w:pPr>
        <w:numPr>
          <w:ilvl w:val="0"/>
          <w:numId w:val="2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Upisi učenika u 1. razred i u više razrede</w:t>
      </w:r>
    </w:p>
    <w:p w14:paraId="5D097718" w14:textId="77777777" w:rsidR="0028184C" w:rsidRPr="00200000" w:rsidRDefault="0028184C" w:rsidP="004758A8">
      <w:pPr>
        <w:numPr>
          <w:ilvl w:val="0"/>
          <w:numId w:val="2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Analiza uspjeha učenika na kraju nastavne godine</w:t>
      </w:r>
    </w:p>
    <w:p w14:paraId="4F2ACA8E" w14:textId="77777777" w:rsidR="0028184C" w:rsidRPr="00200000" w:rsidRDefault="0028184C" w:rsidP="004758A8">
      <w:pPr>
        <w:numPr>
          <w:ilvl w:val="0"/>
          <w:numId w:val="24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Dogovor o podjeli svjedodžbi</w:t>
      </w:r>
    </w:p>
    <w:p w14:paraId="37A98693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7D9C78D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76D495DC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SRPANJ</w:t>
      </w:r>
    </w:p>
    <w:p w14:paraId="54861D52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381FAB21" w14:textId="77777777" w:rsidR="0028184C" w:rsidRPr="00200000" w:rsidRDefault="0028184C" w:rsidP="004758A8">
      <w:pPr>
        <w:numPr>
          <w:ilvl w:val="0"/>
          <w:numId w:val="25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31F4F0BF" w14:textId="77777777" w:rsidR="0028184C" w:rsidRPr="00200000" w:rsidRDefault="0028184C" w:rsidP="004758A8">
      <w:pPr>
        <w:numPr>
          <w:ilvl w:val="0"/>
          <w:numId w:val="25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Izvješće o ostvarenju godišnjeg plana i programa za šk. god. 2026./2027.</w:t>
      </w:r>
    </w:p>
    <w:p w14:paraId="1CC4AE79" w14:textId="77777777" w:rsidR="0028184C" w:rsidRPr="00200000" w:rsidRDefault="0028184C" w:rsidP="004758A8">
      <w:pPr>
        <w:numPr>
          <w:ilvl w:val="0"/>
          <w:numId w:val="25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Dodjela svjedodžbi</w:t>
      </w:r>
    </w:p>
    <w:p w14:paraId="28B431C3" w14:textId="12A924AC" w:rsidR="0028184C" w:rsidRPr="004E62B8" w:rsidRDefault="0028184C" w:rsidP="004758A8">
      <w:pPr>
        <w:numPr>
          <w:ilvl w:val="0"/>
          <w:numId w:val="25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Analiza upisa učenika u osnovnu glazbenu školu</w:t>
      </w:r>
    </w:p>
    <w:p w14:paraId="23E5C7EE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4133B0E1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KOLOVOZ</w:t>
      </w:r>
    </w:p>
    <w:p w14:paraId="77158326" w14:textId="777777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0F5539BA" w14:textId="77777777" w:rsidR="0028184C" w:rsidRPr="00200000" w:rsidRDefault="0028184C" w:rsidP="004758A8">
      <w:pPr>
        <w:numPr>
          <w:ilvl w:val="0"/>
          <w:numId w:val="26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Sjednica Učiteljskog vijeća</w:t>
      </w:r>
    </w:p>
    <w:p w14:paraId="53943DDB" w14:textId="77777777" w:rsidR="0028184C" w:rsidRPr="00200000" w:rsidRDefault="0028184C" w:rsidP="004758A8">
      <w:pPr>
        <w:numPr>
          <w:ilvl w:val="0"/>
          <w:numId w:val="26"/>
        </w:num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Prijedlog zaduženja nastavnika za sljedeću šk. god.</w:t>
      </w:r>
    </w:p>
    <w:p w14:paraId="7915D79E" w14:textId="77777777" w:rsidR="0028184C" w:rsidRPr="00200000" w:rsidRDefault="0028184C" w:rsidP="004758A8">
      <w:p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5FDB92A" w14:textId="77777777" w:rsidR="0028184C" w:rsidRPr="00200000" w:rsidRDefault="0028184C" w:rsidP="004758A8">
      <w:pPr>
        <w:spacing w:after="0" w:line="312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1B56856" w14:textId="77777777" w:rsidR="0028184C" w:rsidRPr="006A508B" w:rsidRDefault="0028184C" w:rsidP="004758A8">
      <w:pPr>
        <w:spacing w:after="0" w:line="312" w:lineRule="auto"/>
        <w:rPr>
          <w:rFonts w:ascii="Calibri" w:eastAsia="Times New Roman" w:hAnsi="Calibri" w:cs="Calibri"/>
          <w:sz w:val="28"/>
          <w:szCs w:val="28"/>
        </w:rPr>
      </w:pPr>
      <w:r w:rsidRPr="006A508B">
        <w:rPr>
          <w:rFonts w:ascii="Calibri" w:eastAsia="Times New Roman" w:hAnsi="Calibri" w:cs="Calibri"/>
          <w:color w:val="000000"/>
          <w:sz w:val="28"/>
          <w:szCs w:val="28"/>
        </w:rPr>
        <w:t>- Vijeće roditelja</w:t>
      </w:r>
    </w:p>
    <w:p w14:paraId="27706A2F" w14:textId="170CAF1B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1EA656BC" w14:textId="77777777" w:rsidR="0028184C" w:rsidRPr="00200000" w:rsidRDefault="0028184C" w:rsidP="004758A8">
      <w:pPr>
        <w:pStyle w:val="ListParagraph"/>
        <w:numPr>
          <w:ilvl w:val="0"/>
          <w:numId w:val="12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Daje mišljenje o prijedlogu godišnjeg plana i programa rada</w:t>
      </w:r>
    </w:p>
    <w:p w14:paraId="6E5A239D" w14:textId="77777777" w:rsidR="0028184C" w:rsidRPr="00200000" w:rsidRDefault="0028184C" w:rsidP="004758A8">
      <w:pPr>
        <w:pStyle w:val="ListParagraph"/>
        <w:numPr>
          <w:ilvl w:val="0"/>
          <w:numId w:val="12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Raspravlja o izvješćima ravnatelja odnosno voditelja Osnovne glazbene škole o realizaciji godišnjeg plana i programa rada </w:t>
      </w:r>
    </w:p>
    <w:p w14:paraId="13153C84" w14:textId="77777777" w:rsidR="0028184C" w:rsidRPr="00200000" w:rsidRDefault="0028184C" w:rsidP="004758A8">
      <w:pPr>
        <w:pStyle w:val="ListParagraph"/>
        <w:numPr>
          <w:ilvl w:val="0"/>
          <w:numId w:val="12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Razmatra pritužbe roditelja u vezi s odgojno-obrazovnim radom</w:t>
      </w:r>
    </w:p>
    <w:p w14:paraId="38A4F049" w14:textId="088E06C4" w:rsidR="0028184C" w:rsidRDefault="0028184C" w:rsidP="004758A8">
      <w:pPr>
        <w:pStyle w:val="ListParagraph"/>
        <w:numPr>
          <w:ilvl w:val="0"/>
          <w:numId w:val="12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Predlaže mjere za unapređenje odgojno-obrazovnog rada</w:t>
      </w:r>
    </w:p>
    <w:p w14:paraId="42407510" w14:textId="2CFDE0FB" w:rsidR="006A508B" w:rsidRDefault="006A508B" w:rsidP="004758A8">
      <w:pPr>
        <w:spacing w:after="0" w:line="312" w:lineRule="auto"/>
        <w:textAlignment w:val="baseline"/>
        <w:rPr>
          <w:rFonts w:ascii="Calibri" w:hAnsi="Calibri" w:cs="Calibri"/>
          <w:color w:val="000000"/>
        </w:rPr>
      </w:pPr>
    </w:p>
    <w:p w14:paraId="231A1F6E" w14:textId="77777777" w:rsidR="006A508B" w:rsidRPr="006A508B" w:rsidRDefault="006A508B" w:rsidP="004758A8">
      <w:pPr>
        <w:spacing w:after="0" w:line="312" w:lineRule="auto"/>
        <w:textAlignment w:val="baseline"/>
        <w:rPr>
          <w:rFonts w:ascii="Calibri" w:hAnsi="Calibri" w:cs="Calibri"/>
          <w:color w:val="000000"/>
        </w:rPr>
      </w:pPr>
    </w:p>
    <w:p w14:paraId="2AA2E621" w14:textId="77777777" w:rsidR="0028184C" w:rsidRPr="006A508B" w:rsidRDefault="0028184C" w:rsidP="004758A8">
      <w:pPr>
        <w:spacing w:after="0" w:line="312" w:lineRule="auto"/>
        <w:rPr>
          <w:rFonts w:ascii="Calibri" w:eastAsia="Times New Roman" w:hAnsi="Calibri" w:cs="Calibri"/>
          <w:sz w:val="28"/>
          <w:szCs w:val="28"/>
        </w:rPr>
      </w:pPr>
      <w:r w:rsidRPr="006A508B">
        <w:rPr>
          <w:rFonts w:ascii="Calibri" w:eastAsia="Times New Roman" w:hAnsi="Calibri" w:cs="Calibri"/>
          <w:color w:val="000000"/>
          <w:sz w:val="28"/>
          <w:szCs w:val="28"/>
        </w:rPr>
        <w:t>- Voditelj glazbene škole</w:t>
      </w:r>
    </w:p>
    <w:p w14:paraId="46635003" w14:textId="3DD7B377" w:rsidR="0028184C" w:rsidRPr="00200000" w:rsidRDefault="0028184C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</w:p>
    <w:p w14:paraId="6B015CA0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 xml:space="preserve">Izrađuje Godišnji plan i programa rada s pripadajućim statistikama, te Školski kurikulum  </w:t>
      </w:r>
    </w:p>
    <w:p w14:paraId="2E4B68A7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Vodi evidenciju polaznika škole</w:t>
      </w:r>
    </w:p>
    <w:p w14:paraId="1DFA922E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Kontrolira rad nastavnika</w:t>
      </w:r>
    </w:p>
    <w:p w14:paraId="30C6BB70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eastAsia="Times New Roman" w:hAnsi="Calibri" w:cs="Calibri"/>
          <w:color w:val="000000"/>
          <w:sz w:val="24"/>
          <w:szCs w:val="24"/>
        </w:rPr>
        <w:t>Rukovodi sjednicama Učiteljskog vijeća</w:t>
      </w:r>
    </w:p>
    <w:p w14:paraId="53119187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Predstavlja Školu roditeljima na roditeljskim sastancima</w:t>
      </w:r>
    </w:p>
    <w:p w14:paraId="6408B9B7" w14:textId="77777777" w:rsidR="0028184C" w:rsidRPr="00200000" w:rsidRDefault="0028184C" w:rsidP="004758A8">
      <w:pPr>
        <w:pStyle w:val="ListParagraph"/>
        <w:numPr>
          <w:ilvl w:val="0"/>
          <w:numId w:val="10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Održava stalne kontakte s učiteljima i roditeljima</w:t>
      </w:r>
    </w:p>
    <w:p w14:paraId="3DC97ADF" w14:textId="77777777" w:rsidR="0028184C" w:rsidRPr="00200000" w:rsidRDefault="0028184C" w:rsidP="004758A8">
      <w:pPr>
        <w:pStyle w:val="ListParagraph"/>
        <w:numPr>
          <w:ilvl w:val="0"/>
          <w:numId w:val="10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Sudjeluje na stručnim seminarima za ravnatelje škola</w:t>
      </w:r>
    </w:p>
    <w:p w14:paraId="757B8B3C" w14:textId="77777777" w:rsidR="0028184C" w:rsidRPr="00200000" w:rsidRDefault="0028184C" w:rsidP="004758A8">
      <w:pPr>
        <w:pStyle w:val="ListParagraph"/>
        <w:numPr>
          <w:ilvl w:val="0"/>
          <w:numId w:val="10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Organizira redovite javne nastupe učenika</w:t>
      </w:r>
    </w:p>
    <w:p w14:paraId="1F996EEA" w14:textId="77777777" w:rsidR="0028184C" w:rsidRPr="00200000" w:rsidRDefault="0028184C" w:rsidP="004758A8">
      <w:pPr>
        <w:pStyle w:val="ListParagraph"/>
        <w:numPr>
          <w:ilvl w:val="0"/>
          <w:numId w:val="10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Nabavlja potrebnu stručnu literature, radni materijal i dokumentaciju za školu</w:t>
      </w:r>
    </w:p>
    <w:p w14:paraId="5C40D30F" w14:textId="77777777" w:rsidR="0028184C" w:rsidRPr="00200000" w:rsidRDefault="0028184C" w:rsidP="004758A8">
      <w:pPr>
        <w:pStyle w:val="ListParagraph"/>
        <w:numPr>
          <w:ilvl w:val="0"/>
          <w:numId w:val="10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Provodi kulturnu i javnu djelatnost Škole</w:t>
      </w:r>
    </w:p>
    <w:p w14:paraId="3DEDCE4D" w14:textId="77777777" w:rsidR="0028184C" w:rsidRPr="00200000" w:rsidRDefault="0028184C" w:rsidP="004758A8">
      <w:pPr>
        <w:pStyle w:val="ListParagraph"/>
        <w:numPr>
          <w:ilvl w:val="0"/>
          <w:numId w:val="10"/>
        </w:numPr>
        <w:spacing w:after="0" w:line="312" w:lineRule="auto"/>
        <w:textAlignment w:val="baseline"/>
        <w:rPr>
          <w:rFonts w:ascii="Calibri" w:hAnsi="Calibri" w:cs="Calibri"/>
          <w:color w:val="000000"/>
        </w:rPr>
      </w:pPr>
      <w:r w:rsidRPr="00200000">
        <w:rPr>
          <w:rFonts w:ascii="Calibri" w:hAnsi="Calibri" w:cs="Calibri"/>
          <w:color w:val="000000"/>
        </w:rPr>
        <w:t>Organizira zamjene učitelja</w:t>
      </w:r>
    </w:p>
    <w:p w14:paraId="6710305E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lastRenderedPageBreak/>
        <w:t>Poslove vezane za organizaciju natjecanja, javnih satova, internih i javnih produkcija, koncerata i ispita (prijamnih i završnih)</w:t>
      </w:r>
    </w:p>
    <w:p w14:paraId="731C8287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Poslove vezane za organizaciju sjednica i sastanaka</w:t>
      </w:r>
    </w:p>
    <w:p w14:paraId="27C862F7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Sudjeluje na seminarima i tribinama</w:t>
      </w:r>
    </w:p>
    <w:p w14:paraId="4D896330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Održava kontakte telefonom, pismom, elektroničkom poštom i dr.</w:t>
      </w:r>
    </w:p>
    <w:p w14:paraId="2AAF10E4" w14:textId="77777777" w:rsidR="0028184C" w:rsidRPr="00200000" w:rsidRDefault="0028184C" w:rsidP="004758A8">
      <w:pPr>
        <w:pStyle w:val="ListParagraph"/>
        <w:numPr>
          <w:ilvl w:val="0"/>
          <w:numId w:val="10"/>
        </w:numPr>
        <w:tabs>
          <w:tab w:val="left" w:pos="5205"/>
        </w:tabs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Redovito prisustvuje izvođenju individualne i grupne nastave ostalih učitelja</w:t>
      </w:r>
    </w:p>
    <w:p w14:paraId="1927B640" w14:textId="77777777" w:rsidR="0028184C" w:rsidRPr="00200000" w:rsidRDefault="0028184C" w:rsidP="004758A8">
      <w:pPr>
        <w:pStyle w:val="ListParagraph"/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Određuje članove ispitnih povjerenstava za godišnje i prijamne ispite</w:t>
      </w:r>
    </w:p>
    <w:p w14:paraId="23876A4D" w14:textId="77777777" w:rsidR="0028184C" w:rsidRPr="00200000" w:rsidRDefault="0028184C" w:rsidP="004758A8">
      <w:pPr>
        <w:numPr>
          <w:ilvl w:val="0"/>
          <w:numId w:val="10"/>
        </w:numPr>
        <w:spacing w:after="0" w:line="312" w:lineRule="auto"/>
        <w:rPr>
          <w:rFonts w:ascii="Calibri" w:hAnsi="Calibri" w:cs="Calibri"/>
          <w:sz w:val="24"/>
          <w:szCs w:val="24"/>
        </w:rPr>
      </w:pPr>
      <w:r w:rsidRPr="00200000">
        <w:rPr>
          <w:rFonts w:ascii="Calibri" w:hAnsi="Calibri" w:cs="Calibri"/>
          <w:sz w:val="24"/>
          <w:szCs w:val="24"/>
        </w:rPr>
        <w:t>Ostali poslovi prema trenutnim potrebama</w:t>
      </w:r>
    </w:p>
    <w:p w14:paraId="635BDA35" w14:textId="77777777" w:rsidR="002F6D95" w:rsidRDefault="002F6D95" w:rsidP="004758A8">
      <w:pPr>
        <w:spacing w:after="0" w:line="312" w:lineRule="auto"/>
        <w:rPr>
          <w:rFonts w:ascii="Calibri" w:hAnsi="Calibri" w:cs="Calibri"/>
          <w:b/>
          <w:sz w:val="24"/>
          <w:szCs w:val="24"/>
        </w:rPr>
      </w:pPr>
    </w:p>
    <w:p w14:paraId="597625C8" w14:textId="439424D6" w:rsidR="0089389A" w:rsidRPr="002F6D95" w:rsidRDefault="0089389A" w:rsidP="004758A8">
      <w:pPr>
        <w:spacing w:after="0" w:line="312" w:lineRule="auto"/>
        <w:rPr>
          <w:rFonts w:ascii="Calibri" w:eastAsia="Times New Roman" w:hAnsi="Calibri" w:cs="Calibri"/>
          <w:sz w:val="24"/>
          <w:szCs w:val="24"/>
        </w:rPr>
      </w:pPr>
      <w:r w:rsidRPr="00052614">
        <w:rPr>
          <w:rFonts w:eastAsia="Times New Roman" w:cstheme="minorHAnsi"/>
          <w:color w:val="000000"/>
          <w:sz w:val="24"/>
          <w:szCs w:val="24"/>
        </w:rPr>
        <w:t xml:space="preserve">Godišnji plan i program rada Osnovne glazbene škole pri OŠ. Jure </w:t>
      </w:r>
      <w:proofErr w:type="spellStart"/>
      <w:r w:rsidRPr="00052614">
        <w:rPr>
          <w:rFonts w:eastAsia="Times New Roman" w:cstheme="minorHAnsi"/>
          <w:color w:val="000000"/>
          <w:sz w:val="24"/>
          <w:szCs w:val="24"/>
        </w:rPr>
        <w:t>Turića</w:t>
      </w:r>
      <w:proofErr w:type="spellEnd"/>
      <w:r w:rsidRPr="00052614">
        <w:rPr>
          <w:rFonts w:eastAsia="Times New Roman" w:cstheme="minorHAnsi"/>
          <w:color w:val="000000"/>
          <w:sz w:val="24"/>
          <w:szCs w:val="24"/>
        </w:rPr>
        <w:t xml:space="preserve"> izradila:</w:t>
      </w:r>
    </w:p>
    <w:p w14:paraId="2494424C" w14:textId="77777777" w:rsidR="0089389A" w:rsidRPr="00052614" w:rsidRDefault="0089389A" w:rsidP="004758A8">
      <w:pPr>
        <w:spacing w:after="0" w:line="312" w:lineRule="auto"/>
        <w:rPr>
          <w:rFonts w:eastAsia="Times New Roman" w:cstheme="minorHAnsi"/>
          <w:sz w:val="24"/>
          <w:szCs w:val="24"/>
        </w:rPr>
      </w:pPr>
      <w:r w:rsidRPr="00052614">
        <w:rPr>
          <w:rFonts w:eastAsia="Times New Roman" w:cstheme="minorHAnsi"/>
          <w:color w:val="000000"/>
          <w:sz w:val="24"/>
          <w:szCs w:val="24"/>
        </w:rPr>
        <w:t xml:space="preserve">Voditeljica Marijana Pavičić, </w:t>
      </w:r>
      <w:proofErr w:type="spellStart"/>
      <w:r w:rsidRPr="00052614">
        <w:rPr>
          <w:rFonts w:eastAsia="Times New Roman" w:cstheme="minorHAnsi"/>
          <w:color w:val="000000"/>
          <w:sz w:val="24"/>
          <w:szCs w:val="24"/>
        </w:rPr>
        <w:t>mag.prim.educ</w:t>
      </w:r>
      <w:proofErr w:type="spellEnd"/>
      <w:r w:rsidRPr="00052614"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14:paraId="3EA13F45" w14:textId="3B4EB5E2" w:rsidR="00530308" w:rsidRDefault="0089389A" w:rsidP="004758A8">
      <w:pPr>
        <w:spacing w:after="0" w:line="312" w:lineRule="auto"/>
        <w:rPr>
          <w:rFonts w:eastAsia="Times New Roman" w:cstheme="minorHAnsi"/>
          <w:sz w:val="24"/>
          <w:szCs w:val="24"/>
        </w:rPr>
      </w:pPr>
      <w:r w:rsidRPr="00052614">
        <w:rPr>
          <w:rFonts w:eastAsia="Times New Roman" w:cstheme="minorHAnsi"/>
          <w:sz w:val="24"/>
          <w:szCs w:val="24"/>
        </w:rPr>
        <w:br/>
      </w:r>
      <w:r w:rsidRPr="00052614">
        <w:rPr>
          <w:rFonts w:eastAsia="Times New Roman" w:cstheme="minorHAnsi"/>
          <w:sz w:val="24"/>
          <w:szCs w:val="24"/>
        </w:rPr>
        <w:br/>
      </w:r>
    </w:p>
    <w:p w14:paraId="110D5B1F" w14:textId="77777777" w:rsidR="005D3F44" w:rsidRDefault="005D3F44" w:rsidP="00555A1C">
      <w:pPr>
        <w:pStyle w:val="NaslovI"/>
        <w:numPr>
          <w:ilvl w:val="0"/>
          <w:numId w:val="97"/>
        </w:numPr>
        <w:spacing w:before="0" w:line="312" w:lineRule="auto"/>
        <w:rPr>
          <w:rFonts w:eastAsia="Times New Roman" w:cstheme="minorHAnsi"/>
        </w:rPr>
      </w:pPr>
      <w:bookmarkStart w:id="259" w:name="_Toc178685657"/>
      <w:bookmarkStart w:id="260" w:name="_Toc211361698"/>
      <w:r>
        <w:rPr>
          <w:rFonts w:eastAsia="Times New Roman" w:cstheme="minorHAnsi"/>
        </w:rPr>
        <w:t xml:space="preserve"> </w:t>
      </w:r>
      <w:bookmarkStart w:id="261" w:name="_Toc242938919"/>
      <w:r w:rsidR="00530308" w:rsidRPr="00052614">
        <w:rPr>
          <w:rFonts w:eastAsia="Times New Roman" w:cstheme="minorHAnsi"/>
        </w:rPr>
        <w:t>GODIŠNJI PLANOVI RADA RAVNATELJA, STRUČNIH SURADNIKA I OSTALIH KOLEGIJALNIH TIJELA ŠKOLE</w:t>
      </w:r>
      <w:bookmarkEnd w:id="259"/>
      <w:bookmarkEnd w:id="260"/>
      <w:bookmarkEnd w:id="261"/>
      <w:r w:rsidR="00530308" w:rsidRPr="00052614">
        <w:rPr>
          <w:rFonts w:eastAsia="Times New Roman" w:cstheme="minorHAnsi"/>
        </w:rPr>
        <w:t xml:space="preserve"> </w:t>
      </w:r>
      <w:bookmarkStart w:id="262" w:name="_Toc178685658"/>
      <w:bookmarkStart w:id="263" w:name="_Toc211361699"/>
    </w:p>
    <w:p w14:paraId="2E254EA7" w14:textId="3208A777" w:rsidR="00530308" w:rsidRPr="005D3F44" w:rsidRDefault="00530308" w:rsidP="00555A1C">
      <w:pPr>
        <w:pStyle w:val="NaslovI"/>
        <w:numPr>
          <w:ilvl w:val="1"/>
          <w:numId w:val="97"/>
        </w:numPr>
        <w:spacing w:before="0" w:line="312" w:lineRule="auto"/>
        <w:rPr>
          <w:rFonts w:eastAsia="Times New Roman" w:cstheme="minorHAnsi"/>
        </w:rPr>
      </w:pPr>
      <w:bookmarkStart w:id="264" w:name="_Toc242938920"/>
      <w:r w:rsidRPr="005D3F44">
        <w:rPr>
          <w:rFonts w:cstheme="minorHAnsi"/>
          <w:szCs w:val="28"/>
        </w:rPr>
        <w:t>Godišnji plan i program ravnatelja škole u školskoj godini 2026./2027.</w:t>
      </w:r>
      <w:bookmarkEnd w:id="262"/>
      <w:bookmarkEnd w:id="263"/>
      <w:bookmarkEnd w:id="264"/>
    </w:p>
    <w:tbl>
      <w:tblPr>
        <w:tblW w:w="972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473"/>
        <w:gridCol w:w="523"/>
        <w:gridCol w:w="860"/>
      </w:tblGrid>
      <w:tr w:rsidR="00530308" w:rsidRPr="00052614" w14:paraId="0BFACDD2" w14:textId="77777777" w:rsidTr="004758A8">
        <w:trPr>
          <w:trHeight w:val="435"/>
        </w:trPr>
        <w:tc>
          <w:tcPr>
            <w:tcW w:w="9720" w:type="dxa"/>
            <w:gridSpan w:val="14"/>
            <w:shd w:val="clear" w:color="auto" w:fill="DEEAF6"/>
            <w:vAlign w:val="center"/>
            <w:hideMark/>
          </w:tcPr>
          <w:p w14:paraId="68472246" w14:textId="77777777" w:rsidR="00530308" w:rsidRPr="00052614" w:rsidRDefault="00530308" w:rsidP="004758A8">
            <w:pPr>
              <w:pStyle w:val="ListParagraph"/>
              <w:spacing w:after="0" w:line="312" w:lineRule="auto"/>
              <w:ind w:left="360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PLAN RADA RAVNATELJA, šk. god. 202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</w:t>
            </w:r>
            <w:r w:rsidRPr="0005261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./202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7</w:t>
            </w:r>
            <w:r w:rsidRPr="0005261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530308" w:rsidRPr="00052614" w14:paraId="2D02F734" w14:textId="77777777" w:rsidTr="004758A8">
        <w:trPr>
          <w:trHeight w:val="315"/>
        </w:trPr>
        <w:tc>
          <w:tcPr>
            <w:tcW w:w="2054" w:type="dxa"/>
            <w:vMerge w:val="restart"/>
            <w:shd w:val="clear" w:color="auto" w:fill="E2EFD9"/>
            <w:vAlign w:val="center"/>
            <w:hideMark/>
          </w:tcPr>
          <w:p w14:paraId="2FB6A47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SADRŽAJ RADA</w:t>
            </w:r>
          </w:p>
        </w:tc>
        <w:tc>
          <w:tcPr>
            <w:tcW w:w="7666" w:type="dxa"/>
            <w:gridSpan w:val="13"/>
            <w:shd w:val="clear" w:color="auto" w:fill="E2EFD9"/>
            <w:vAlign w:val="center"/>
            <w:hideMark/>
          </w:tcPr>
          <w:p w14:paraId="0CD0456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MJESEC</w:t>
            </w:r>
          </w:p>
        </w:tc>
      </w:tr>
      <w:tr w:rsidR="00530308" w:rsidRPr="00052614" w14:paraId="6CB1D68A" w14:textId="77777777" w:rsidTr="004758A8">
        <w:trPr>
          <w:trHeight w:val="315"/>
        </w:trPr>
        <w:tc>
          <w:tcPr>
            <w:tcW w:w="2054" w:type="dxa"/>
            <w:vMerge/>
            <w:vAlign w:val="center"/>
            <w:hideMark/>
          </w:tcPr>
          <w:p w14:paraId="65D2529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50B8513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IX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4A1162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18095E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XI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3A8579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XII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2D9E2C8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281DF6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II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2085873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III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3DA0AA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IV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57B653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581" w:type="dxa"/>
            <w:shd w:val="clear" w:color="auto" w:fill="E7E6E6"/>
            <w:vAlign w:val="center"/>
            <w:hideMark/>
          </w:tcPr>
          <w:p w14:paraId="08B9377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VI</w:t>
            </w:r>
          </w:p>
        </w:tc>
        <w:tc>
          <w:tcPr>
            <w:tcW w:w="473" w:type="dxa"/>
            <w:shd w:val="clear" w:color="auto" w:fill="E7E6E6"/>
            <w:vAlign w:val="center"/>
            <w:hideMark/>
          </w:tcPr>
          <w:p w14:paraId="449183D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VII</w:t>
            </w:r>
          </w:p>
        </w:tc>
        <w:tc>
          <w:tcPr>
            <w:tcW w:w="523" w:type="dxa"/>
            <w:shd w:val="clear" w:color="auto" w:fill="E7E6E6"/>
            <w:vAlign w:val="center"/>
            <w:hideMark/>
          </w:tcPr>
          <w:p w14:paraId="1D7C482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VIII</w:t>
            </w:r>
          </w:p>
        </w:tc>
        <w:tc>
          <w:tcPr>
            <w:tcW w:w="860" w:type="dxa"/>
            <w:shd w:val="clear" w:color="auto" w:fill="E7E6E6"/>
            <w:vAlign w:val="center"/>
            <w:hideMark/>
          </w:tcPr>
          <w:p w14:paraId="43E96A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UKUPNO</w:t>
            </w:r>
          </w:p>
        </w:tc>
      </w:tr>
      <w:tr w:rsidR="00530308" w:rsidRPr="00052614" w14:paraId="3F9E5576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E2EFD9"/>
            <w:vAlign w:val="center"/>
            <w:hideMark/>
          </w:tcPr>
          <w:p w14:paraId="7D80573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1.PLANIRANJE I PROGRAMIRANJE ODGOJNO OBRAZOVNOG RADA   </w:t>
            </w:r>
          </w:p>
        </w:tc>
      </w:tr>
      <w:tr w:rsidR="00530308" w:rsidRPr="00052614" w14:paraId="39D717BC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841552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plana i programa ravnat.</w:t>
            </w:r>
          </w:p>
        </w:tc>
        <w:tc>
          <w:tcPr>
            <w:tcW w:w="581" w:type="dxa"/>
            <w:vAlign w:val="center"/>
            <w:hideMark/>
          </w:tcPr>
          <w:p w14:paraId="3D6D79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2BE8D6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E8ADC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03CEB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C1E213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AECC09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7A59F5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7DE02A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B188F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851316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1DE0B0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FE3032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52FC73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530308" w:rsidRPr="00052614" w14:paraId="7942815D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0BB668D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izvješća o radu u protekloj školskoj godini</w:t>
            </w:r>
          </w:p>
        </w:tc>
        <w:tc>
          <w:tcPr>
            <w:tcW w:w="581" w:type="dxa"/>
            <w:vAlign w:val="center"/>
            <w:hideMark/>
          </w:tcPr>
          <w:p w14:paraId="6FE160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42F431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42DBE2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9E558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E7881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017449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7AE855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D3ED8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F08CF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0162AE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3" w:type="dxa"/>
            <w:vAlign w:val="center"/>
            <w:hideMark/>
          </w:tcPr>
          <w:p w14:paraId="2D789E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3" w:type="dxa"/>
            <w:vAlign w:val="center"/>
            <w:hideMark/>
          </w:tcPr>
          <w:p w14:paraId="0753890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ABB94A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530308" w:rsidRPr="00052614" w14:paraId="79905C8D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0769BD8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Godišnjeg plana i programa rada škole za školsku godinu 202</w:t>
            </w:r>
            <w:r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Pr="00052614">
              <w:rPr>
                <w:rFonts w:cstheme="minorHAnsi"/>
                <w:color w:val="000000"/>
                <w:sz w:val="18"/>
                <w:szCs w:val="18"/>
              </w:rPr>
              <w:t>./202</w:t>
            </w:r>
            <w:r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Pr="00052614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81" w:type="dxa"/>
            <w:vAlign w:val="center"/>
            <w:hideMark/>
          </w:tcPr>
          <w:p w14:paraId="7E99B24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959F2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AC8C4A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32D767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22587D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4DA400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3D7AB2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3CDEA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D9B001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E5EB2E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1201B47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673FD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ADDC9B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29683514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23B7CB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Školskog kurikuluma za školsku godinu 202</w:t>
            </w:r>
            <w:r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Pr="00052614">
              <w:rPr>
                <w:rFonts w:cstheme="minorHAnsi"/>
                <w:color w:val="000000"/>
                <w:sz w:val="18"/>
                <w:szCs w:val="18"/>
              </w:rPr>
              <w:t>./202</w:t>
            </w:r>
            <w:r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Pr="00052614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81" w:type="dxa"/>
            <w:vAlign w:val="center"/>
            <w:hideMark/>
          </w:tcPr>
          <w:p w14:paraId="2F2C5D1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53FCD2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531498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EDE046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65BA6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51A05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252A85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811EA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26F4D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2ED128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1BED384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3" w:type="dxa"/>
            <w:vAlign w:val="center"/>
            <w:hideMark/>
          </w:tcPr>
          <w:p w14:paraId="76942D0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D90DC8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530308" w:rsidRPr="00052614" w14:paraId="07C7F502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DC90F8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Razvojnog plana i programa škole</w:t>
            </w:r>
          </w:p>
        </w:tc>
        <w:tc>
          <w:tcPr>
            <w:tcW w:w="581" w:type="dxa"/>
            <w:vAlign w:val="center"/>
            <w:hideMark/>
          </w:tcPr>
          <w:p w14:paraId="456601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55CA87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EB8A9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D4CDCC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8BEFA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18EF8D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4EE228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EB08D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63097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1219E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31BB4D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3" w:type="dxa"/>
            <w:vAlign w:val="center"/>
            <w:hideMark/>
          </w:tcPr>
          <w:p w14:paraId="799CADB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AC0213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530308" w:rsidRPr="00052614" w14:paraId="5AE7CD32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D0F0B0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plana zaduženja učitelja</w:t>
            </w:r>
          </w:p>
        </w:tc>
        <w:tc>
          <w:tcPr>
            <w:tcW w:w="581" w:type="dxa"/>
            <w:vAlign w:val="center"/>
            <w:hideMark/>
          </w:tcPr>
          <w:p w14:paraId="6526889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254126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E51EC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7DE6B7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ACE7EE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EE6BA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48FCF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C1BFDA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8DE6D5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815B0F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3" w:type="dxa"/>
            <w:vAlign w:val="center"/>
            <w:hideMark/>
          </w:tcPr>
          <w:p w14:paraId="7332F86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3" w:type="dxa"/>
            <w:vAlign w:val="center"/>
            <w:hideMark/>
          </w:tcPr>
          <w:p w14:paraId="057161D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69C237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530308" w:rsidRPr="00052614" w14:paraId="0B836458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09B7D20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rada  škole (tehničko praćenje)</w:t>
            </w:r>
          </w:p>
        </w:tc>
        <w:tc>
          <w:tcPr>
            <w:tcW w:w="581" w:type="dxa"/>
            <w:vAlign w:val="center"/>
            <w:hideMark/>
          </w:tcPr>
          <w:p w14:paraId="6C02233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290E2E2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1" w:type="dxa"/>
            <w:vAlign w:val="center"/>
            <w:hideMark/>
          </w:tcPr>
          <w:p w14:paraId="200C7B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  <w:hideMark/>
          </w:tcPr>
          <w:p w14:paraId="19EBFE8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0D91418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188B13B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2A7FEDC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08D1E2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76DCE8F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13E282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73ABE3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3" w:type="dxa"/>
            <w:vAlign w:val="center"/>
            <w:hideMark/>
          </w:tcPr>
          <w:p w14:paraId="244C81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60792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530308" w:rsidRPr="00052614" w14:paraId="2026ECD3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4AAD407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lastRenderedPageBreak/>
              <w:t>Kadrovska analiza i planiranje</w:t>
            </w:r>
          </w:p>
        </w:tc>
        <w:tc>
          <w:tcPr>
            <w:tcW w:w="581" w:type="dxa"/>
            <w:vAlign w:val="center"/>
            <w:hideMark/>
          </w:tcPr>
          <w:p w14:paraId="738DD2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2D3E24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59BF93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BB544E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421C83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F0A751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F3BCDE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456CDC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120B0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E21A44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3" w:type="dxa"/>
            <w:vAlign w:val="center"/>
            <w:hideMark/>
          </w:tcPr>
          <w:p w14:paraId="6BA730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080409D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1DFA23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7273AD9A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1058125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Planiranje i programiranje rada Razrednih i Učiteljskih vijeća</w:t>
            </w:r>
          </w:p>
        </w:tc>
        <w:tc>
          <w:tcPr>
            <w:tcW w:w="581" w:type="dxa"/>
            <w:vAlign w:val="center"/>
            <w:hideMark/>
          </w:tcPr>
          <w:p w14:paraId="1DC3D26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C6C2BA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CD3D5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5B63B4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B0DE85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5F9642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27358E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E25A3B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506F74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74A31E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3" w:type="dxa"/>
            <w:vAlign w:val="center"/>
            <w:hideMark/>
          </w:tcPr>
          <w:p w14:paraId="3469E2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D19C84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126395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25</w:t>
            </w:r>
          </w:p>
        </w:tc>
      </w:tr>
      <w:tr w:rsidR="00530308" w:rsidRPr="00052614" w14:paraId="06087B0D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5AD7E0B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godišnjeg kalendara škole</w:t>
            </w:r>
          </w:p>
        </w:tc>
        <w:tc>
          <w:tcPr>
            <w:tcW w:w="581" w:type="dxa"/>
            <w:vAlign w:val="center"/>
            <w:hideMark/>
          </w:tcPr>
          <w:p w14:paraId="26D4720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F2703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6C6F59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9C7DDA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38FDE1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147BA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7BFFA7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AF7A3E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956DE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4B520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23B6FA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DB073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53D26D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530308" w:rsidRPr="00052614" w14:paraId="7D9FD0F0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0E654CE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Pregled i potpisivanje dokumentacije </w:t>
            </w:r>
          </w:p>
        </w:tc>
        <w:tc>
          <w:tcPr>
            <w:tcW w:w="581" w:type="dxa"/>
            <w:vAlign w:val="center"/>
            <w:hideMark/>
          </w:tcPr>
          <w:p w14:paraId="5F43458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2D02F0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7A9F7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E79006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31046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271791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63EED2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71BBE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E556DA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E5D77F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3" w:type="dxa"/>
            <w:vAlign w:val="center"/>
            <w:hideMark/>
          </w:tcPr>
          <w:p w14:paraId="12D00AB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3" w:type="dxa"/>
            <w:vAlign w:val="center"/>
            <w:hideMark/>
          </w:tcPr>
          <w:p w14:paraId="5237A2A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B671B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530308" w:rsidRPr="00052614" w14:paraId="615D7A91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771F78A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Planiranje  i organizacija stručnog usavršavanja</w:t>
            </w:r>
          </w:p>
        </w:tc>
        <w:tc>
          <w:tcPr>
            <w:tcW w:w="581" w:type="dxa"/>
            <w:vAlign w:val="center"/>
            <w:hideMark/>
          </w:tcPr>
          <w:p w14:paraId="0D6392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FF7320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946287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38BC1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38C903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28579F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5A455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C77344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41E23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34F267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473" w:type="dxa"/>
            <w:vAlign w:val="center"/>
            <w:hideMark/>
          </w:tcPr>
          <w:p w14:paraId="3E8289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0EC71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9BCF70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13</w:t>
            </w:r>
          </w:p>
        </w:tc>
      </w:tr>
      <w:tr w:rsidR="00530308" w:rsidRPr="00052614" w14:paraId="3153E823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5A34015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Planiranje i organizacija uređenja škole i okoliša škole</w:t>
            </w:r>
          </w:p>
        </w:tc>
        <w:tc>
          <w:tcPr>
            <w:tcW w:w="581" w:type="dxa"/>
            <w:vAlign w:val="center"/>
            <w:hideMark/>
          </w:tcPr>
          <w:p w14:paraId="1824395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0B8135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0CC04C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DDFCA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D6ADD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7CB624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0870E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847C94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5010CB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450DE1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vAlign w:val="center"/>
            <w:hideMark/>
          </w:tcPr>
          <w:p w14:paraId="5D64A82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99439A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675D40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13</w:t>
            </w:r>
          </w:p>
        </w:tc>
      </w:tr>
      <w:tr w:rsidR="00530308" w:rsidRPr="00052614" w14:paraId="02E2C7B2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7AFD472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organizacijski poslovi</w:t>
            </w:r>
          </w:p>
        </w:tc>
        <w:tc>
          <w:tcPr>
            <w:tcW w:w="581" w:type="dxa"/>
            <w:vAlign w:val="center"/>
            <w:hideMark/>
          </w:tcPr>
          <w:p w14:paraId="619F85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FC1F98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F8DB98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B127C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F3C57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8F139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929310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C4AC06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AC4B1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56E4B7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vAlign w:val="center"/>
            <w:hideMark/>
          </w:tcPr>
          <w:p w14:paraId="1F6BCFC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060F91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1E5D787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23</w:t>
            </w:r>
          </w:p>
        </w:tc>
      </w:tr>
      <w:tr w:rsidR="00530308" w:rsidRPr="00052614" w14:paraId="23526F1A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5113AB1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7A9675E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9352D4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0815DB7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99188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F1F0A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4E03E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9DD0A5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FE349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D94452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7C2CA0C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vAlign w:val="center"/>
            <w:hideMark/>
          </w:tcPr>
          <w:p w14:paraId="57220A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FF120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08B19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530308" w:rsidRPr="00052614" w14:paraId="01A3AE8F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2C7D0D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UKUPNO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547B54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60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A6454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5FE920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235C3A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3A0C49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9A217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A6BF9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B4869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3FB7B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1CCD5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23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7A22FE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18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2B90DFC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13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6FE6BB1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248</w:t>
            </w:r>
          </w:p>
        </w:tc>
      </w:tr>
      <w:tr w:rsidR="00530308" w:rsidRPr="00052614" w14:paraId="79828C5B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D9E2F3"/>
            <w:vAlign w:val="center"/>
            <w:hideMark/>
          </w:tcPr>
          <w:p w14:paraId="7F6C51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2. POSLOVI ORGANIZACIJE I KORDINACIJE RADA</w:t>
            </w:r>
          </w:p>
        </w:tc>
      </w:tr>
      <w:tr w:rsidR="00530308" w:rsidRPr="00052614" w14:paraId="021734F3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04F728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Izrada prijedloga organizacije rada škole </w:t>
            </w:r>
          </w:p>
        </w:tc>
        <w:tc>
          <w:tcPr>
            <w:tcW w:w="581" w:type="dxa"/>
            <w:vAlign w:val="center"/>
            <w:hideMark/>
          </w:tcPr>
          <w:p w14:paraId="22E9551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C717DE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8F9375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BCC74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DAF43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7B0F85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B3386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2B5403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E6DA0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EAA87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0F2C870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A44F6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02BC04F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3A86CFBE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4F57111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strukture radnog vremena učitelja i ostalih  djelatnika</w:t>
            </w:r>
          </w:p>
        </w:tc>
        <w:tc>
          <w:tcPr>
            <w:tcW w:w="581" w:type="dxa"/>
            <w:vAlign w:val="center"/>
            <w:hideMark/>
          </w:tcPr>
          <w:p w14:paraId="5A38774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344804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5FA51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F2010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C1DCE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E7F93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F49516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AC51BC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6C7C4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8C6DA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3" w:type="dxa"/>
            <w:vAlign w:val="center"/>
            <w:hideMark/>
          </w:tcPr>
          <w:p w14:paraId="7FBADD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3ED599A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23742A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13</w:t>
            </w:r>
          </w:p>
        </w:tc>
      </w:tr>
      <w:tr w:rsidR="00530308" w:rsidRPr="00052614" w14:paraId="55491417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60DC7FB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Poslovi vezani za kulturnu i javnu djelatnost</w:t>
            </w:r>
          </w:p>
        </w:tc>
        <w:tc>
          <w:tcPr>
            <w:tcW w:w="581" w:type="dxa"/>
            <w:vAlign w:val="center"/>
            <w:hideMark/>
          </w:tcPr>
          <w:p w14:paraId="061C8B9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1022E5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5C5D04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0D486D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446C0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94B1E2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1D0F7D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8C0D0F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81E6A9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1EC76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779D37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55E6C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726986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530308" w:rsidRPr="00052614" w14:paraId="6C9B228C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6F948EF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Organizacija i koordinacija </w:t>
            </w:r>
            <w:proofErr w:type="spellStart"/>
            <w:r w:rsidRPr="00052614">
              <w:rPr>
                <w:rFonts w:cstheme="minorHAnsi"/>
                <w:color w:val="000000"/>
                <w:sz w:val="18"/>
                <w:szCs w:val="18"/>
              </w:rPr>
              <w:t>samovrednovanja</w:t>
            </w:r>
            <w:proofErr w:type="spellEnd"/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škole</w:t>
            </w:r>
          </w:p>
        </w:tc>
        <w:tc>
          <w:tcPr>
            <w:tcW w:w="581" w:type="dxa"/>
            <w:vAlign w:val="center"/>
            <w:hideMark/>
          </w:tcPr>
          <w:p w14:paraId="313EA1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AD60FE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12C19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3D4AF9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161FCC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72BBAA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3A4A0D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DBA26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9760F6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138A57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453002D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DEAF3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198DB66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530308" w:rsidRPr="00052614" w14:paraId="5BF50456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689373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prijevoza učenika</w:t>
            </w:r>
          </w:p>
        </w:tc>
        <w:tc>
          <w:tcPr>
            <w:tcW w:w="581" w:type="dxa"/>
            <w:vAlign w:val="center"/>
            <w:hideMark/>
          </w:tcPr>
          <w:p w14:paraId="29190C0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0EF65D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B221E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6E9AC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D7C476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3CCDC3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52A007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7612CD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6035E1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A3CCA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292EBB6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00D7FE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795C10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530308" w:rsidRPr="00052614" w14:paraId="0FF6940F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61B4454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prehrane učenika</w:t>
            </w:r>
          </w:p>
        </w:tc>
        <w:tc>
          <w:tcPr>
            <w:tcW w:w="581" w:type="dxa"/>
            <w:vAlign w:val="center"/>
            <w:hideMark/>
          </w:tcPr>
          <w:p w14:paraId="5BD3E16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A7A45D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FD62FC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6F2F97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259624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A1B6CD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92C7A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A5B084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15843A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2287E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26772E3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534570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03FCAF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530308" w:rsidRPr="00052614" w14:paraId="44E97229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019ABF5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i koordinacija zdravstvene zaštite učenika</w:t>
            </w:r>
          </w:p>
        </w:tc>
        <w:tc>
          <w:tcPr>
            <w:tcW w:w="581" w:type="dxa"/>
            <w:vAlign w:val="center"/>
            <w:hideMark/>
          </w:tcPr>
          <w:p w14:paraId="28AA654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BFC79B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FD6187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37476A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5F91E2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1069DD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5E11C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80BDE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A734BC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42E5DB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51CF1D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19ABC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784D34A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530308" w:rsidRPr="00052614" w14:paraId="241DAAAE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4ACD6F0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Organizacija i priprema </w:t>
            </w:r>
            <w:proofErr w:type="spellStart"/>
            <w:r w:rsidRPr="00052614">
              <w:rPr>
                <w:rFonts w:cstheme="minorHAnsi"/>
                <w:color w:val="000000"/>
                <w:sz w:val="18"/>
                <w:szCs w:val="18"/>
              </w:rPr>
              <w:t>izvanučioničke</w:t>
            </w:r>
            <w:proofErr w:type="spellEnd"/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nastave, izleta i ekskurzija</w:t>
            </w:r>
          </w:p>
        </w:tc>
        <w:tc>
          <w:tcPr>
            <w:tcW w:w="581" w:type="dxa"/>
            <w:vAlign w:val="center"/>
            <w:hideMark/>
          </w:tcPr>
          <w:p w14:paraId="46293B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6CD53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E0178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9711F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3C5EF4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7B78EF7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986F0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8BBF9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E70E7A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C73954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6931E9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AD8D7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2BC0F2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13</w:t>
            </w:r>
          </w:p>
        </w:tc>
      </w:tr>
      <w:tr w:rsidR="00530308" w:rsidRPr="00052614" w14:paraId="64D1ED3F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1299C1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i koordinacija kolegijalnih tijela škole</w:t>
            </w:r>
          </w:p>
        </w:tc>
        <w:tc>
          <w:tcPr>
            <w:tcW w:w="581" w:type="dxa"/>
            <w:vAlign w:val="center"/>
            <w:hideMark/>
          </w:tcPr>
          <w:p w14:paraId="5456181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5E7F0B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E0B8B8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BF59AF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84670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15EC9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C62A6E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FAAB8D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381519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324E18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68EBFA2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FE8F1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667656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16</w:t>
            </w:r>
          </w:p>
        </w:tc>
      </w:tr>
      <w:tr w:rsidR="00530308" w:rsidRPr="00052614" w14:paraId="57F116BB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648786D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upisa učenika u 1. r</w:t>
            </w:r>
          </w:p>
        </w:tc>
        <w:tc>
          <w:tcPr>
            <w:tcW w:w="581" w:type="dxa"/>
            <w:vAlign w:val="center"/>
            <w:hideMark/>
          </w:tcPr>
          <w:p w14:paraId="3E4DCB9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9882A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7D86D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4E71F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1B4735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2B8EDD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B898E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73082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B0E5B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0E393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45A9BCE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BC16BF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6657F8C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530308" w:rsidRPr="00052614" w14:paraId="6B897759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5701F59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lastRenderedPageBreak/>
              <w:t>Organizacija i obilježavanja državnih blagdana i praznika</w:t>
            </w:r>
          </w:p>
        </w:tc>
        <w:tc>
          <w:tcPr>
            <w:tcW w:w="581" w:type="dxa"/>
            <w:vAlign w:val="center"/>
            <w:hideMark/>
          </w:tcPr>
          <w:p w14:paraId="0137DD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738649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976E0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0A09A2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C4695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AEC8A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F9C353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6B279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7E00A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8F004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6AEA5F4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C56BF8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66FF4F1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530308" w:rsidRPr="00052614" w14:paraId="56234B25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13B47D4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i koordinacija Dana škole, lipanj 202</w:t>
            </w:r>
            <w:r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Pr="00052614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81" w:type="dxa"/>
            <w:vAlign w:val="center"/>
            <w:hideMark/>
          </w:tcPr>
          <w:p w14:paraId="0E37E97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20327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  <w:hideMark/>
          </w:tcPr>
          <w:p w14:paraId="1E1BEE6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096691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54B93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F6527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6B5C3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  <w:hideMark/>
          </w:tcPr>
          <w:p w14:paraId="761C331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  <w:hideMark/>
          </w:tcPr>
          <w:p w14:paraId="32E0FA0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8</w:t>
            </w:r>
          </w:p>
        </w:tc>
        <w:tc>
          <w:tcPr>
            <w:tcW w:w="581" w:type="dxa"/>
            <w:vAlign w:val="center"/>
            <w:hideMark/>
          </w:tcPr>
          <w:p w14:paraId="7BE3F3E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73116C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E771E7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3AD9F1F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530308" w:rsidRPr="00052614" w14:paraId="092ABD5F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306A4C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Organ. zamjena odsutnih učitelja</w:t>
            </w:r>
          </w:p>
        </w:tc>
        <w:tc>
          <w:tcPr>
            <w:tcW w:w="581" w:type="dxa"/>
            <w:vAlign w:val="center"/>
            <w:hideMark/>
          </w:tcPr>
          <w:p w14:paraId="50ED4EE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AF996A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414E2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03F491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6E2C00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3ECD4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7F9BA8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18E4D7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B3FB3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5DE3E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6A074E7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559A84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4B9AB5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530308" w:rsidRPr="00052614" w14:paraId="4581B00A" w14:textId="77777777" w:rsidTr="004758A8">
        <w:trPr>
          <w:trHeight w:val="345"/>
        </w:trPr>
        <w:tc>
          <w:tcPr>
            <w:tcW w:w="2054" w:type="dxa"/>
            <w:vAlign w:val="center"/>
            <w:hideMark/>
          </w:tcPr>
          <w:p w14:paraId="47AF89E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dopunskog rada, predmetnih i razrednih ispita</w:t>
            </w:r>
          </w:p>
        </w:tc>
        <w:tc>
          <w:tcPr>
            <w:tcW w:w="581" w:type="dxa"/>
            <w:vAlign w:val="center"/>
            <w:hideMark/>
          </w:tcPr>
          <w:p w14:paraId="344B2D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320507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9BCE7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F14E71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FF1DB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C6CA9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FC1E77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CDA70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30A04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26C06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3" w:type="dxa"/>
            <w:vAlign w:val="center"/>
            <w:hideMark/>
          </w:tcPr>
          <w:p w14:paraId="65467A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BE75B7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5AC13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530308" w:rsidRPr="00052614" w14:paraId="71FDA963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B4B4B6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Poslovi vezani za organizaciju natjecanja učenika</w:t>
            </w:r>
          </w:p>
        </w:tc>
        <w:tc>
          <w:tcPr>
            <w:tcW w:w="581" w:type="dxa"/>
            <w:vAlign w:val="center"/>
            <w:hideMark/>
          </w:tcPr>
          <w:p w14:paraId="3299354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A9D53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087583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350D91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FA4A19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9D8091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FE11B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9E548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C0D3B0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29DA2D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147C767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05D93F5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7A60E35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530308" w:rsidRPr="00052614" w14:paraId="106EC486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2B582AA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706A4ED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81" w:type="dxa"/>
            <w:vAlign w:val="center"/>
            <w:hideMark/>
          </w:tcPr>
          <w:p w14:paraId="395EA0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E4278B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571E24D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A77A7C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B6BE06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48B720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4A173D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0E6EDE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640AF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6A9D58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23" w:type="dxa"/>
            <w:vAlign w:val="center"/>
            <w:hideMark/>
          </w:tcPr>
          <w:p w14:paraId="3163813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160FA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41</w:t>
            </w:r>
          </w:p>
        </w:tc>
      </w:tr>
      <w:tr w:rsidR="00530308" w:rsidRPr="00052614" w14:paraId="2792D44B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047601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E2EF28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A1A161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19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5CDE79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73A5C0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4E960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81573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A05DDE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E1F6C6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68F1B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B2CC2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24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7F392F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4FEB875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19B3F38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200</w:t>
            </w:r>
          </w:p>
        </w:tc>
      </w:tr>
      <w:tr w:rsidR="00530308" w:rsidRPr="00052614" w14:paraId="2935419E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EDEDED"/>
            <w:vAlign w:val="center"/>
            <w:hideMark/>
          </w:tcPr>
          <w:p w14:paraId="46E70E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3. PRAĆENJE I UNAPREĐIVANJE NASTAVE</w:t>
            </w:r>
          </w:p>
        </w:tc>
      </w:tr>
      <w:tr w:rsidR="00530308" w:rsidRPr="00052614" w14:paraId="734B6B64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7B230CD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Uvid u nastavu s ciljem sagledavanja kvalitete rada i pripremanja učitelja za nastavu</w:t>
            </w:r>
          </w:p>
        </w:tc>
        <w:tc>
          <w:tcPr>
            <w:tcW w:w="581" w:type="dxa"/>
            <w:vAlign w:val="center"/>
            <w:hideMark/>
          </w:tcPr>
          <w:p w14:paraId="0AB1322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ADEFBE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771D9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5B2F46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D55C2A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E19F20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3466396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50B4F5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9490A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21694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075CAC2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094637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65C28A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530308" w:rsidRPr="00052614" w14:paraId="5AD40B4A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2F63BF6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Analiza rada učitelja i pregled godišnjeg plana učitelja</w:t>
            </w:r>
          </w:p>
        </w:tc>
        <w:tc>
          <w:tcPr>
            <w:tcW w:w="581" w:type="dxa"/>
            <w:vAlign w:val="center"/>
            <w:hideMark/>
          </w:tcPr>
          <w:p w14:paraId="20B3D2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DA235A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2F149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D92C55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2AA0FF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11347E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25E9D96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745F6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218BFC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A830C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507C480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AE4351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2FD6B46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530308" w:rsidRPr="00052614" w14:paraId="510E2184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3C20C5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Suradnja s učiteljima u praćenju i uvođenju inovacija</w:t>
            </w:r>
          </w:p>
        </w:tc>
        <w:tc>
          <w:tcPr>
            <w:tcW w:w="581" w:type="dxa"/>
            <w:vAlign w:val="center"/>
            <w:hideMark/>
          </w:tcPr>
          <w:p w14:paraId="16606C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C2E5C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99A1F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8BDD2B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54895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C9D7C5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0B6F73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63686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4D4579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13209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17927B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9907C8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67054AA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530308" w:rsidRPr="00052614" w14:paraId="7C5FB561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2628A2E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Vrednovanje i analiza uspjeha na kraju odgojno-obrazovnih razdoblja i na kraju školske god.</w:t>
            </w:r>
          </w:p>
        </w:tc>
        <w:tc>
          <w:tcPr>
            <w:tcW w:w="581" w:type="dxa"/>
            <w:vAlign w:val="center"/>
            <w:hideMark/>
          </w:tcPr>
          <w:p w14:paraId="7FFEBC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A8AD9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18"/>
                <w:szCs w:val="18"/>
              </w:rPr>
            </w:pPr>
            <w:r w:rsidRPr="00052614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BBD28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2CFE4B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0C866AC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BBBC29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D23FF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91A48F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06E53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3973C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73" w:type="dxa"/>
            <w:vAlign w:val="center"/>
            <w:hideMark/>
          </w:tcPr>
          <w:p w14:paraId="3BF6602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5D31B8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3ED494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16</w:t>
            </w:r>
          </w:p>
        </w:tc>
      </w:tr>
      <w:tr w:rsidR="00530308" w:rsidRPr="00052614" w14:paraId="28E21A2B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7EBE34E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i sudjelovanje u radu stručnih aktiva</w:t>
            </w:r>
          </w:p>
        </w:tc>
        <w:tc>
          <w:tcPr>
            <w:tcW w:w="581" w:type="dxa"/>
            <w:vAlign w:val="center"/>
            <w:hideMark/>
          </w:tcPr>
          <w:p w14:paraId="6201A7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7490B60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EA4ED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83782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4A729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BF9683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A1EF7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10B5D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5C1FED9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FE9E0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vAlign w:val="center"/>
            <w:hideMark/>
          </w:tcPr>
          <w:p w14:paraId="5A43DB7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84707D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803E7D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19</w:t>
            </w:r>
          </w:p>
        </w:tc>
      </w:tr>
      <w:tr w:rsidR="00530308" w:rsidRPr="00052614" w14:paraId="37163C0C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0512AF2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i sudjelovanje u radu školskih povjerenstava</w:t>
            </w:r>
          </w:p>
        </w:tc>
        <w:tc>
          <w:tcPr>
            <w:tcW w:w="581" w:type="dxa"/>
            <w:vAlign w:val="center"/>
            <w:hideMark/>
          </w:tcPr>
          <w:p w14:paraId="38D6223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9EC6B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DE1482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69AC68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AC0181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66A0B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D3F1D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96608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A5758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3EA9A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6A252BC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F0E6F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7D590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530308" w:rsidRPr="00052614" w14:paraId="695652EB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6B0A6A4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i koordinacija rada administrativne i tehničke službe</w:t>
            </w:r>
          </w:p>
        </w:tc>
        <w:tc>
          <w:tcPr>
            <w:tcW w:w="581" w:type="dxa"/>
            <w:vAlign w:val="center"/>
            <w:hideMark/>
          </w:tcPr>
          <w:p w14:paraId="099B2D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13D058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D0919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114E23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9376E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E890ED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B0BAEB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A3B77E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3674B53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657B0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5D0BC21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2721D4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7EAE4B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28</w:t>
            </w:r>
          </w:p>
        </w:tc>
      </w:tr>
      <w:tr w:rsidR="00530308" w:rsidRPr="00052614" w14:paraId="2F6E86A4" w14:textId="77777777" w:rsidTr="004758A8">
        <w:trPr>
          <w:trHeight w:val="480"/>
        </w:trPr>
        <w:tc>
          <w:tcPr>
            <w:tcW w:w="2054" w:type="dxa"/>
            <w:vAlign w:val="center"/>
          </w:tcPr>
          <w:p w14:paraId="2FB7F1E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vanjskog vrednovanja učenika 4. i 8. razreda</w:t>
            </w:r>
          </w:p>
        </w:tc>
        <w:tc>
          <w:tcPr>
            <w:tcW w:w="581" w:type="dxa"/>
            <w:vAlign w:val="center"/>
          </w:tcPr>
          <w:p w14:paraId="3EC871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</w:tcPr>
          <w:p w14:paraId="2AA7DD2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</w:tcPr>
          <w:p w14:paraId="04DBA1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</w:tcPr>
          <w:p w14:paraId="78BFE89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</w:tcPr>
          <w:p w14:paraId="754ABEA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</w:tcPr>
          <w:p w14:paraId="4F80BF6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</w:tcPr>
          <w:p w14:paraId="193B5E7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</w:tcPr>
          <w:p w14:paraId="15A477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</w:tcPr>
          <w:p w14:paraId="61982C2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</w:tcPr>
          <w:p w14:paraId="25E3F66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14:paraId="35713D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vAlign w:val="center"/>
          </w:tcPr>
          <w:p w14:paraId="54539D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shd w:val="clear" w:color="auto" w:fill="EDEDED"/>
            <w:vAlign w:val="center"/>
          </w:tcPr>
          <w:p w14:paraId="26C35A5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530308" w:rsidRPr="00052614" w14:paraId="68BC1DE7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3E3007C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vođenja e-Dnevnika i ostale pedagoške dokumentacije</w:t>
            </w:r>
          </w:p>
        </w:tc>
        <w:tc>
          <w:tcPr>
            <w:tcW w:w="581" w:type="dxa"/>
            <w:vAlign w:val="center"/>
            <w:hideMark/>
          </w:tcPr>
          <w:p w14:paraId="53A78B6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D9CB38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FA047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2E6536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7919719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026FD3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2CD786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F90FB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80F65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1AC53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3" w:type="dxa"/>
            <w:vAlign w:val="center"/>
            <w:hideMark/>
          </w:tcPr>
          <w:p w14:paraId="3B0529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vAlign w:val="center"/>
            <w:hideMark/>
          </w:tcPr>
          <w:p w14:paraId="50050E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6CFAB34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27</w:t>
            </w:r>
          </w:p>
        </w:tc>
      </w:tr>
      <w:tr w:rsidR="00530308" w:rsidRPr="00052614" w14:paraId="20952954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13D41DD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lastRenderedPageBreak/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4B8931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81" w:type="dxa"/>
            <w:vAlign w:val="center"/>
            <w:hideMark/>
          </w:tcPr>
          <w:p w14:paraId="694EDC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1785E1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1BD664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A08884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461F7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D52317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54137F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20DCBD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652A6C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6BD5747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6E2C8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753F831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4AAD53FD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155F4D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43AE2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21663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FEAAA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19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88C7A1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034AB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FA83EA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479B6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C5D85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ACE11D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E8E348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19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7080E77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1C3CBFB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619275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204</w:t>
            </w:r>
          </w:p>
        </w:tc>
      </w:tr>
      <w:tr w:rsidR="00530308" w:rsidRPr="00052614" w14:paraId="0DBDF8D6" w14:textId="77777777" w:rsidTr="004758A8">
        <w:trPr>
          <w:trHeight w:val="423"/>
        </w:trPr>
        <w:tc>
          <w:tcPr>
            <w:tcW w:w="9720" w:type="dxa"/>
            <w:gridSpan w:val="14"/>
            <w:shd w:val="clear" w:color="auto" w:fill="D9E2F3"/>
            <w:vAlign w:val="center"/>
            <w:hideMark/>
          </w:tcPr>
          <w:p w14:paraId="767BFDA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4. RAD S UČENICIMA, STRUČNIM SURADNICIMA, RODITELJIMA I OSTALIM SURADNICIMA</w:t>
            </w:r>
          </w:p>
        </w:tc>
      </w:tr>
      <w:tr w:rsidR="00530308" w:rsidRPr="00052614" w14:paraId="05CA8B10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4BFFDA1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Individualni i grupni razgovori s učenicima</w:t>
            </w:r>
          </w:p>
        </w:tc>
        <w:tc>
          <w:tcPr>
            <w:tcW w:w="581" w:type="dxa"/>
            <w:vAlign w:val="center"/>
            <w:hideMark/>
          </w:tcPr>
          <w:p w14:paraId="315DC47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754636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1A325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0AD61BE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2F9E7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83D9C3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4E9F3C3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4DD671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36BF0D0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A6494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3" w:type="dxa"/>
            <w:vAlign w:val="center"/>
            <w:hideMark/>
          </w:tcPr>
          <w:p w14:paraId="5FA39D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2CF751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0BCAFF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530308" w:rsidRPr="00052614" w14:paraId="79999D96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4645A09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napretka učenika s poteškoćama u učenju i vladanju te učenika s posebnim potrebama</w:t>
            </w:r>
          </w:p>
        </w:tc>
        <w:tc>
          <w:tcPr>
            <w:tcW w:w="581" w:type="dxa"/>
            <w:vAlign w:val="center"/>
            <w:hideMark/>
          </w:tcPr>
          <w:p w14:paraId="782F323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5A5AAD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F97CB8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D68CB1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8434C2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8CC58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2735BD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E96086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CCD99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6916E3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643EF92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EE9CCB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4A60AB5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530308" w:rsidRPr="00052614" w14:paraId="6EF63547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53F8F2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Briga o sigurnosti, pravima  i obvezama učenika</w:t>
            </w:r>
          </w:p>
        </w:tc>
        <w:tc>
          <w:tcPr>
            <w:tcW w:w="581" w:type="dxa"/>
            <w:vAlign w:val="center"/>
            <w:hideMark/>
          </w:tcPr>
          <w:p w14:paraId="4263E18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CD0A6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B9FCD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C8C287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7F995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CE85C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92B221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6C8885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622D78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1B34E2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16CA0E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09C1B2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FCA4C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530308" w:rsidRPr="00052614" w14:paraId="7A6D7036" w14:textId="77777777" w:rsidTr="004758A8">
        <w:trPr>
          <w:trHeight w:val="720"/>
        </w:trPr>
        <w:tc>
          <w:tcPr>
            <w:tcW w:w="2054" w:type="dxa"/>
            <w:vAlign w:val="center"/>
            <w:hideMark/>
          </w:tcPr>
          <w:p w14:paraId="7666D76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Dnevna, tjedna i mjesečna planiranja s učiteljima i stručnim suradnicima (individualno i skupno – sjednice RV, UV)</w:t>
            </w:r>
          </w:p>
        </w:tc>
        <w:tc>
          <w:tcPr>
            <w:tcW w:w="581" w:type="dxa"/>
            <w:vAlign w:val="center"/>
            <w:hideMark/>
          </w:tcPr>
          <w:p w14:paraId="626393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2126BDF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665217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7665FF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21A3B3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035E90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5DDCA72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750537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6430A80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39AC3C1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3" w:type="dxa"/>
            <w:vAlign w:val="center"/>
            <w:hideMark/>
          </w:tcPr>
          <w:p w14:paraId="1F8AF7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313C66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7541DA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62</w:t>
            </w:r>
          </w:p>
        </w:tc>
      </w:tr>
      <w:tr w:rsidR="00530308" w:rsidRPr="00052614" w14:paraId="3E0382D6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5376AF1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Međuljudski odnosi - razgovori</w:t>
            </w:r>
          </w:p>
        </w:tc>
        <w:tc>
          <w:tcPr>
            <w:tcW w:w="581" w:type="dxa"/>
            <w:vAlign w:val="center"/>
            <w:hideMark/>
          </w:tcPr>
          <w:p w14:paraId="0B27FFB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889DAB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7B9839A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19E99F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29BC2A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C87BBB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1E38372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6DA913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0A4FE72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3662A6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vAlign w:val="center"/>
            <w:hideMark/>
          </w:tcPr>
          <w:p w14:paraId="019A10E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0E86712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6B021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40</w:t>
            </w:r>
          </w:p>
        </w:tc>
      </w:tr>
      <w:tr w:rsidR="00530308" w:rsidRPr="00052614" w14:paraId="599BBBBC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7BF29D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Suradnja s roditeljima (individualno i skupno)</w:t>
            </w:r>
          </w:p>
        </w:tc>
        <w:tc>
          <w:tcPr>
            <w:tcW w:w="581" w:type="dxa"/>
            <w:vAlign w:val="center"/>
            <w:hideMark/>
          </w:tcPr>
          <w:p w14:paraId="6BB56F6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A80A3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4123B1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A70E45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7F6119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60E8C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7734BE3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D7349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ADBAD8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89CF5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3" w:type="dxa"/>
            <w:vAlign w:val="center"/>
            <w:hideMark/>
          </w:tcPr>
          <w:p w14:paraId="287B5BF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F84207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2ADF751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29</w:t>
            </w:r>
          </w:p>
        </w:tc>
      </w:tr>
      <w:tr w:rsidR="00530308" w:rsidRPr="00052614" w14:paraId="235E7B6C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467E06F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Pratnja učenicima u kino, kazalište, izlete, natjecanja i sl.</w:t>
            </w:r>
          </w:p>
        </w:tc>
        <w:tc>
          <w:tcPr>
            <w:tcW w:w="581" w:type="dxa"/>
            <w:vAlign w:val="center"/>
            <w:hideMark/>
          </w:tcPr>
          <w:p w14:paraId="6BDE32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6484E5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EF1ED9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2359E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E20380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5125D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C9EC85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278D68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0CAA4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91889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5D6A39C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F36B69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0107CD6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74C60932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7AB1A3C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0BE4912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AA03E8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08BD3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F36206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A8579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DA5BA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9F82C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0C1FC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D09466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7DDFD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4A44F1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203912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6DE492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530308" w:rsidRPr="00052614" w14:paraId="59DE0E6F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6C5BB8E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5D0510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3C04E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3A0E9D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F3692E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BAD6BB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709811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2A9A7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19CB3E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3AF49B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6ACC2C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19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0CBA4F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6280F71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89511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228</w:t>
            </w:r>
          </w:p>
        </w:tc>
      </w:tr>
      <w:tr w:rsidR="00530308" w:rsidRPr="00052614" w14:paraId="4A21C16D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D9E2F3"/>
            <w:vAlign w:val="center"/>
            <w:hideMark/>
          </w:tcPr>
          <w:p w14:paraId="36DCA7E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5. UVOĐENJE PRIPRAVNIKA U RAD, NAPREDOVANJE UČITELJA I STRUČNIH SURADNIKA</w:t>
            </w:r>
          </w:p>
        </w:tc>
      </w:tr>
      <w:tr w:rsidR="00530308" w:rsidRPr="00052614" w14:paraId="353FD0FF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0C06462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Uvođenje pripravnika u odgojno-obrazovni rad</w:t>
            </w:r>
          </w:p>
        </w:tc>
        <w:tc>
          <w:tcPr>
            <w:tcW w:w="581" w:type="dxa"/>
            <w:vAlign w:val="center"/>
            <w:hideMark/>
          </w:tcPr>
          <w:p w14:paraId="67BDC1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5AA81F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949E8C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3731B2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1E5048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9EC723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EE6450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2F3EFD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3450F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B6DC0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1C7580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2DE674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92D98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530308" w:rsidRPr="00052614" w14:paraId="206A8AD9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6C419B7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Poslovi oko napredovanja učitelja i stručnih suradnika</w:t>
            </w:r>
          </w:p>
        </w:tc>
        <w:tc>
          <w:tcPr>
            <w:tcW w:w="581" w:type="dxa"/>
            <w:vAlign w:val="center"/>
            <w:hideMark/>
          </w:tcPr>
          <w:p w14:paraId="2BF5A2A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96DE81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86C904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7E7747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56BEB6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833612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623FE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DE63CD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4B949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33E854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708B37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7D193E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E236F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530308" w:rsidRPr="00052614" w14:paraId="34F2E8A9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325D5C1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42A3574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81" w:type="dxa"/>
            <w:vAlign w:val="center"/>
            <w:hideMark/>
          </w:tcPr>
          <w:p w14:paraId="0F57B5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2D23C0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655030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662D9E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94E0D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26F2D0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E1FC3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39280A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65EAA6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58BB6D6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960252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687D961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530308" w:rsidRPr="00052614" w14:paraId="46B0A550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65D477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2EA2D3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CD63C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1D23AD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92830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5E9163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A05FEF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5313326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28190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5F850AB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DF96F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3536FA2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0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1927B2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0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2E502F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49</w:t>
            </w:r>
          </w:p>
        </w:tc>
      </w:tr>
      <w:tr w:rsidR="00530308" w:rsidRPr="00052614" w14:paraId="26B86EE5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D9E2F3"/>
            <w:vAlign w:val="center"/>
            <w:hideMark/>
          </w:tcPr>
          <w:p w14:paraId="01C2BC2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6. OSOBNO PEDAGOŠKO, DIDAKTIČNO I STRUČNO USAVRŠAVANJE</w:t>
            </w:r>
          </w:p>
        </w:tc>
      </w:tr>
      <w:tr w:rsidR="00530308" w:rsidRPr="00052614" w14:paraId="10A6A851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0C831B6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Stručno usavršavanje u školi</w:t>
            </w:r>
          </w:p>
        </w:tc>
        <w:tc>
          <w:tcPr>
            <w:tcW w:w="581" w:type="dxa"/>
            <w:vAlign w:val="center"/>
            <w:hideMark/>
          </w:tcPr>
          <w:p w14:paraId="1CBF82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9F5D6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7389D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21193C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76015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C2DB2B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02E384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830CF4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38DDE4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495BFD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3FEE21E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D968F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03FCB4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22B6EC4D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6493D5E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Stručni skupovi u organizaciji MZO</w:t>
            </w:r>
            <w:r>
              <w:rPr>
                <w:rFonts w:cstheme="minorHAnsi"/>
                <w:color w:val="000000"/>
                <w:sz w:val="18"/>
                <w:szCs w:val="18"/>
              </w:rPr>
              <w:t>M</w:t>
            </w:r>
            <w:r w:rsidRPr="00052614">
              <w:rPr>
                <w:rFonts w:cstheme="minorHAnsi"/>
                <w:color w:val="000000"/>
                <w:sz w:val="18"/>
                <w:szCs w:val="18"/>
              </w:rPr>
              <w:t>-a, AZOO-e, NCVVO-a, HUROŠ-a, HPKZ-a</w:t>
            </w:r>
          </w:p>
        </w:tc>
        <w:tc>
          <w:tcPr>
            <w:tcW w:w="581" w:type="dxa"/>
            <w:vAlign w:val="center"/>
            <w:hideMark/>
          </w:tcPr>
          <w:p w14:paraId="1682251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9D6785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3D475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81" w:type="dxa"/>
            <w:vAlign w:val="center"/>
            <w:hideMark/>
          </w:tcPr>
          <w:p w14:paraId="18B7460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A0598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3A86A4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F01B0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EE023F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81" w:type="dxa"/>
            <w:vAlign w:val="center"/>
            <w:hideMark/>
          </w:tcPr>
          <w:p w14:paraId="77D07A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3F823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3181EB8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03475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57924D9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38</w:t>
            </w:r>
          </w:p>
        </w:tc>
      </w:tr>
      <w:tr w:rsidR="00530308" w:rsidRPr="00052614" w14:paraId="6F9C52E9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5E940F0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Stručni skupovi ŽSV LSŽ</w:t>
            </w:r>
          </w:p>
        </w:tc>
        <w:tc>
          <w:tcPr>
            <w:tcW w:w="581" w:type="dxa"/>
            <w:vAlign w:val="center"/>
            <w:hideMark/>
          </w:tcPr>
          <w:p w14:paraId="71115D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2316FA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D962D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55564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806076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A57512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2D1820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A7776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40732E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33892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3" w:type="dxa"/>
            <w:vAlign w:val="center"/>
            <w:hideMark/>
          </w:tcPr>
          <w:p w14:paraId="3C609B2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12CA42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08A2FBA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16</w:t>
            </w:r>
          </w:p>
        </w:tc>
      </w:tr>
      <w:tr w:rsidR="00530308" w:rsidRPr="00052614" w14:paraId="7F1B572A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5B25A56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Stručno usavršavanje, </w:t>
            </w:r>
            <w:proofErr w:type="spellStart"/>
            <w:r w:rsidRPr="00052614">
              <w:rPr>
                <w:rFonts w:cstheme="minorHAnsi"/>
                <w:color w:val="000000"/>
                <w:sz w:val="18"/>
                <w:szCs w:val="18"/>
              </w:rPr>
              <w:t>webinari</w:t>
            </w:r>
            <w:proofErr w:type="spellEnd"/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81" w:type="dxa"/>
            <w:vAlign w:val="center"/>
            <w:hideMark/>
          </w:tcPr>
          <w:p w14:paraId="4E4795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81" w:type="dxa"/>
            <w:vAlign w:val="center"/>
            <w:hideMark/>
          </w:tcPr>
          <w:p w14:paraId="2B346A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3</w:t>
            </w:r>
          </w:p>
        </w:tc>
        <w:tc>
          <w:tcPr>
            <w:tcW w:w="581" w:type="dxa"/>
            <w:vAlign w:val="center"/>
            <w:hideMark/>
          </w:tcPr>
          <w:p w14:paraId="14EC2BF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35F450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8E8BE8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3E2A4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8CE943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8185B7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979D68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226A00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3ED6EB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610240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4443FBB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25</w:t>
            </w:r>
          </w:p>
        </w:tc>
      </w:tr>
      <w:tr w:rsidR="00530308" w:rsidRPr="00052614" w14:paraId="12AB84FC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56EBEA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stručne odgojno obrazovne literature</w:t>
            </w:r>
          </w:p>
        </w:tc>
        <w:tc>
          <w:tcPr>
            <w:tcW w:w="581" w:type="dxa"/>
            <w:vAlign w:val="center"/>
            <w:hideMark/>
          </w:tcPr>
          <w:p w14:paraId="338A87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48BFF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69DDA0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765CFE6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89966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007B4C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22AF3F1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381508F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1A04AB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40218B6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vAlign w:val="center"/>
            <w:hideMark/>
          </w:tcPr>
          <w:p w14:paraId="61EDA4D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74D8BAD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3983DC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42</w:t>
            </w:r>
          </w:p>
        </w:tc>
      </w:tr>
      <w:tr w:rsidR="00530308" w:rsidRPr="00052614" w14:paraId="61B6EECC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59196D0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Ostala stručna usavršavanja</w:t>
            </w:r>
          </w:p>
        </w:tc>
        <w:tc>
          <w:tcPr>
            <w:tcW w:w="581" w:type="dxa"/>
            <w:vAlign w:val="center"/>
            <w:hideMark/>
          </w:tcPr>
          <w:p w14:paraId="3F79335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7B42D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64778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EDACF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B59800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391A00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4B40BD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A365FB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303B77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0A145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45F2B0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0A74DE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EDEDED"/>
            <w:vAlign w:val="center"/>
            <w:hideMark/>
          </w:tcPr>
          <w:p w14:paraId="408C4E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530308" w:rsidRPr="00052614" w14:paraId="54226C15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41F4056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97F9B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F8801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5FBFAD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5766789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11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12E35B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9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4CF92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A2233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D307C9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829BD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44C14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9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65B7D3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583B355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27A2D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139</w:t>
            </w:r>
          </w:p>
        </w:tc>
      </w:tr>
      <w:tr w:rsidR="00530308" w:rsidRPr="00052614" w14:paraId="5F935959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D9E2F3"/>
            <w:vAlign w:val="center"/>
            <w:hideMark/>
          </w:tcPr>
          <w:p w14:paraId="47994FB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7. ADMINISTRATIVNO – RAČUNOVODSTVENI   POSLOVI</w:t>
            </w:r>
          </w:p>
        </w:tc>
      </w:tr>
      <w:tr w:rsidR="00530308" w:rsidRPr="00052614" w14:paraId="3D8D4861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2D7849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Rad i suradnja s tajnicom škole</w:t>
            </w:r>
          </w:p>
        </w:tc>
        <w:tc>
          <w:tcPr>
            <w:tcW w:w="581" w:type="dxa"/>
            <w:vAlign w:val="center"/>
            <w:hideMark/>
          </w:tcPr>
          <w:p w14:paraId="1105BB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23FE494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6D4EB3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7F5600A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2164779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264BA8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3F82906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0EEA30C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495F3E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65FE001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3" w:type="dxa"/>
            <w:vAlign w:val="center"/>
            <w:hideMark/>
          </w:tcPr>
          <w:p w14:paraId="5C570F3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3" w:type="dxa"/>
            <w:vAlign w:val="center"/>
            <w:hideMark/>
          </w:tcPr>
          <w:p w14:paraId="12F03B3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51BFB8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70</w:t>
            </w:r>
          </w:p>
        </w:tc>
      </w:tr>
      <w:tr w:rsidR="00530308" w:rsidRPr="00052614" w14:paraId="7D194C51" w14:textId="77777777" w:rsidTr="004758A8">
        <w:trPr>
          <w:trHeight w:val="720"/>
        </w:trPr>
        <w:tc>
          <w:tcPr>
            <w:tcW w:w="2054" w:type="dxa"/>
            <w:vAlign w:val="center"/>
            <w:hideMark/>
          </w:tcPr>
          <w:p w14:paraId="701E7F0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Rad na provođenju zakonskih i podzakonskih akata, odluka i zaključaka organa upravljanja i stručnih organa škole</w:t>
            </w:r>
          </w:p>
        </w:tc>
        <w:tc>
          <w:tcPr>
            <w:tcW w:w="581" w:type="dxa"/>
            <w:vAlign w:val="center"/>
            <w:hideMark/>
          </w:tcPr>
          <w:p w14:paraId="5CFB84C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820EB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1EE023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2D7DD8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E59A2C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FC6DBB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AE75B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8A7CF0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8BD2E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CA46C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6AD3D7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C0F2E3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D6D81C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16</w:t>
            </w:r>
          </w:p>
        </w:tc>
      </w:tr>
      <w:tr w:rsidR="00530308" w:rsidRPr="00052614" w14:paraId="47B21BFE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4E91BE2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Usklađivanje i provedba općih i pojedinačnih akata škole</w:t>
            </w:r>
          </w:p>
        </w:tc>
        <w:tc>
          <w:tcPr>
            <w:tcW w:w="581" w:type="dxa"/>
            <w:vAlign w:val="center"/>
            <w:hideMark/>
          </w:tcPr>
          <w:p w14:paraId="4837D7D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15F795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6BEE7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4C704F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216364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92DCE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D62D2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32AD9A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DEC6A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1C18F3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59A067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9A70C5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189282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0C02D48B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6E8A7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Praćenje zakonskih propisa</w:t>
            </w:r>
          </w:p>
        </w:tc>
        <w:tc>
          <w:tcPr>
            <w:tcW w:w="581" w:type="dxa"/>
            <w:vAlign w:val="center"/>
            <w:hideMark/>
          </w:tcPr>
          <w:p w14:paraId="76691DD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9AB45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A98411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E06B7E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2CAB00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4CFC7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224390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2ABE9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82CA32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37C58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54537A5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189B16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A6692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1B52AFBF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63A0863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Provođenje natječaja za  školu</w:t>
            </w:r>
          </w:p>
        </w:tc>
        <w:tc>
          <w:tcPr>
            <w:tcW w:w="581" w:type="dxa"/>
            <w:vAlign w:val="center"/>
            <w:hideMark/>
          </w:tcPr>
          <w:p w14:paraId="20494B1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6D26EC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1F15FD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3F6FC9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54446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75A37A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B167C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8BCC5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CF7E48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D06B36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651C941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46AEA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64AEA73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530308" w:rsidRPr="00052614" w14:paraId="3F4806DC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4E2CEB0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Prijem u radni odnos / uz suglasnost školskog odbora</w:t>
            </w:r>
          </w:p>
        </w:tc>
        <w:tc>
          <w:tcPr>
            <w:tcW w:w="581" w:type="dxa"/>
            <w:vAlign w:val="center"/>
            <w:hideMark/>
          </w:tcPr>
          <w:p w14:paraId="2C4178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6A6BAD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55AFE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EF1EF9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281172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D61D5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D47D73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818BC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805C64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093C0C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3F581E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292925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C05A2E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530308" w:rsidRPr="00052614" w14:paraId="5BB3C633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493BF89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Odluka o tjednom zaduženju radnika</w:t>
            </w:r>
          </w:p>
        </w:tc>
        <w:tc>
          <w:tcPr>
            <w:tcW w:w="581" w:type="dxa"/>
            <w:vAlign w:val="center"/>
            <w:hideMark/>
          </w:tcPr>
          <w:p w14:paraId="1CBBB9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Align w:val="center"/>
            <w:hideMark/>
          </w:tcPr>
          <w:p w14:paraId="68D89E7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59447E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3C6CE7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CEBD98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F04637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6687CD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18AD95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6C0BB2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AD83A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044677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E72F95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BD4545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530308" w:rsidRPr="00052614" w14:paraId="23D08A08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1AC7686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Priprema i održavanje sjednica školskog odbora i Vijeća roditelja</w:t>
            </w:r>
          </w:p>
        </w:tc>
        <w:tc>
          <w:tcPr>
            <w:tcW w:w="581" w:type="dxa"/>
            <w:vAlign w:val="center"/>
            <w:hideMark/>
          </w:tcPr>
          <w:p w14:paraId="6EFCCAA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2F81C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3692EB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653102F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244B55D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9299F2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4CCA966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12F87FA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244FC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0B8F4A3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131F2E0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E3644D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2FB0A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42</w:t>
            </w:r>
          </w:p>
        </w:tc>
      </w:tr>
      <w:tr w:rsidR="00530308" w:rsidRPr="00052614" w14:paraId="1C81B430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24C216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Poslovi zastupanja škole</w:t>
            </w:r>
          </w:p>
        </w:tc>
        <w:tc>
          <w:tcPr>
            <w:tcW w:w="581" w:type="dxa"/>
            <w:vAlign w:val="center"/>
            <w:hideMark/>
          </w:tcPr>
          <w:p w14:paraId="0DAA7E1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0B3A3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68C993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ADF91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DEEFA7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40C2D6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236B7C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8348A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2B3635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6F5E1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11C8C77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E99BD4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AFE65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3E25819D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6EA4E2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Rad i suradnja s računovodstvom škole</w:t>
            </w:r>
          </w:p>
        </w:tc>
        <w:tc>
          <w:tcPr>
            <w:tcW w:w="581" w:type="dxa"/>
            <w:vAlign w:val="center"/>
            <w:hideMark/>
          </w:tcPr>
          <w:p w14:paraId="55C541A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B7382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97366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B2ADF9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6CF991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530D1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1CF1A73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7DA8E56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376C83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EEBA7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017BD76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0702869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6F348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31</w:t>
            </w:r>
          </w:p>
        </w:tc>
      </w:tr>
      <w:tr w:rsidR="00530308" w:rsidRPr="00052614" w14:paraId="2A4B8EDB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FEA454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Izrada financijskog plana škole</w:t>
            </w:r>
          </w:p>
        </w:tc>
        <w:tc>
          <w:tcPr>
            <w:tcW w:w="581" w:type="dxa"/>
            <w:vAlign w:val="center"/>
            <w:hideMark/>
          </w:tcPr>
          <w:p w14:paraId="196FAF5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CA6AF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1B781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7FEF8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B93C7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F4E8DA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39E19F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357C7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9826DA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BB6B13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1AB927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C3CA7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DE376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530308" w:rsidRPr="00052614" w14:paraId="07572246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FB4252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Organizacija i provedba inventure</w:t>
            </w:r>
          </w:p>
        </w:tc>
        <w:tc>
          <w:tcPr>
            <w:tcW w:w="581" w:type="dxa"/>
            <w:vAlign w:val="center"/>
            <w:hideMark/>
          </w:tcPr>
          <w:p w14:paraId="2D02087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20C43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B7A162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5B092D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1" w:type="dxa"/>
            <w:vAlign w:val="center"/>
            <w:hideMark/>
          </w:tcPr>
          <w:p w14:paraId="21FEE0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9FF50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2D25CC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B3D8B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328B44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B97DC5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5BED78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033F65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47DC0B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5C78D80C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4CA793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Poslovi vezani uz e-Dnevnik i e-maticu</w:t>
            </w:r>
          </w:p>
        </w:tc>
        <w:tc>
          <w:tcPr>
            <w:tcW w:w="581" w:type="dxa"/>
            <w:vAlign w:val="center"/>
            <w:hideMark/>
          </w:tcPr>
          <w:p w14:paraId="5699567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39746D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6D8542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C4C830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E4B3F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7E0D4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73E2A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6F0585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D791EF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AA71B5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67D0B87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3" w:type="dxa"/>
            <w:vAlign w:val="center"/>
            <w:hideMark/>
          </w:tcPr>
          <w:p w14:paraId="4D4086B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F7DE9A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1F4D637B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305294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Potpisivanje svjedodžbi i provjera Matičnih knjiga</w:t>
            </w:r>
          </w:p>
        </w:tc>
        <w:tc>
          <w:tcPr>
            <w:tcW w:w="581" w:type="dxa"/>
            <w:vAlign w:val="center"/>
            <w:hideMark/>
          </w:tcPr>
          <w:p w14:paraId="180DC9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3E721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50608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384FD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00F0C5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C5A82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73D5D3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82DA4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A0F920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2616B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73" w:type="dxa"/>
            <w:vAlign w:val="center"/>
            <w:hideMark/>
          </w:tcPr>
          <w:p w14:paraId="0E67369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3" w:type="dxa"/>
            <w:vAlign w:val="center"/>
            <w:hideMark/>
          </w:tcPr>
          <w:p w14:paraId="28A543A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6722060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19</w:t>
            </w:r>
          </w:p>
        </w:tc>
      </w:tr>
      <w:tr w:rsidR="00530308" w:rsidRPr="00052614" w14:paraId="2D49953D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76EE169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26E64FF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C9682C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5241A8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519BDA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78C792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310480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2A6ED6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8EDAA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0A2CD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0B3B57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7944A4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596A137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557965F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530308" w:rsidRPr="00052614" w14:paraId="1FE488AE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7AEF1D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24017C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FDCF68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AE951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3F16CD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29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FE962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76B0B8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0A682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EDFB8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7AD4C4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E53A9B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32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6AA1AE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7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57B94E6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6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B023CD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259</w:t>
            </w:r>
          </w:p>
        </w:tc>
      </w:tr>
      <w:tr w:rsidR="00530308" w:rsidRPr="00052614" w14:paraId="74F0A22D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E7E6E6"/>
            <w:vAlign w:val="center"/>
            <w:hideMark/>
          </w:tcPr>
          <w:p w14:paraId="1D5C31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8. SURADNJA S UDRUGAMA, USTANOVAMA I OSTALIM INSTITUCIJAMA </w:t>
            </w:r>
          </w:p>
        </w:tc>
      </w:tr>
      <w:tr w:rsidR="00530308" w:rsidRPr="00052614" w14:paraId="052FFFC3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4E8A847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lastRenderedPageBreak/>
              <w:t>Predstavljanje škole</w:t>
            </w:r>
          </w:p>
        </w:tc>
        <w:tc>
          <w:tcPr>
            <w:tcW w:w="581" w:type="dxa"/>
            <w:vAlign w:val="center"/>
            <w:hideMark/>
          </w:tcPr>
          <w:p w14:paraId="3308CDA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3C571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8A9D1E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5E66E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41E67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D85E14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420A6D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3ACEFD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C7A5A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CDDBF7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72067B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DCF71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1A3884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24</w:t>
            </w:r>
          </w:p>
        </w:tc>
      </w:tr>
      <w:tr w:rsidR="00530308" w:rsidRPr="00052614" w14:paraId="1E89F9FB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1D737F0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Suradnja s MZO</w:t>
            </w:r>
            <w:r>
              <w:rPr>
                <w:rFonts w:cstheme="minorHAnsi"/>
                <w:color w:val="000000"/>
                <w:sz w:val="18"/>
                <w:szCs w:val="18"/>
              </w:rPr>
              <w:t>M</w:t>
            </w: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-a, AZOO-e, NCVVO-a </w:t>
            </w:r>
          </w:p>
        </w:tc>
        <w:tc>
          <w:tcPr>
            <w:tcW w:w="581" w:type="dxa"/>
            <w:vAlign w:val="center"/>
            <w:hideMark/>
          </w:tcPr>
          <w:p w14:paraId="72DE242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F1E1E3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517954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369F57C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19F6684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D0BF5A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EDB59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00E743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58E140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6A483C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50612F2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3B5AE9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9C2502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39</w:t>
            </w:r>
          </w:p>
        </w:tc>
      </w:tr>
      <w:tr w:rsidR="00530308" w:rsidRPr="00052614" w14:paraId="028FDC2F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E47D7C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Suradnja s ostalim školama LSŽ</w:t>
            </w:r>
          </w:p>
        </w:tc>
        <w:tc>
          <w:tcPr>
            <w:tcW w:w="581" w:type="dxa"/>
            <w:vAlign w:val="center"/>
            <w:hideMark/>
          </w:tcPr>
          <w:p w14:paraId="152E56C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DC39D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46EF0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F1F43F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D7F4DD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37D94B2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62402A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4E86E6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8507B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3294EBA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1620BE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013B2E7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5672861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26</w:t>
            </w:r>
          </w:p>
        </w:tc>
      </w:tr>
      <w:tr w:rsidR="00530308" w:rsidRPr="00052614" w14:paraId="7D772973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63FEA74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Suradnja s osnivačem – Gradom Gospićem</w:t>
            </w:r>
          </w:p>
        </w:tc>
        <w:tc>
          <w:tcPr>
            <w:tcW w:w="581" w:type="dxa"/>
            <w:vAlign w:val="center"/>
            <w:hideMark/>
          </w:tcPr>
          <w:p w14:paraId="3B633A9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8CB726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FF067B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4C83F0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12613E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1CD67F8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6BE631A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90AEF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38F8E0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25475D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3DD73C9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053C56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6D250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29</w:t>
            </w:r>
          </w:p>
        </w:tc>
      </w:tr>
      <w:tr w:rsidR="00530308" w:rsidRPr="00052614" w14:paraId="41A8E383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5F7E182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Suradnja sa Zavodom za socijalni rad </w:t>
            </w:r>
          </w:p>
        </w:tc>
        <w:tc>
          <w:tcPr>
            <w:tcW w:w="581" w:type="dxa"/>
            <w:vAlign w:val="center"/>
            <w:hideMark/>
          </w:tcPr>
          <w:p w14:paraId="0370DE3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C08D1B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9626A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F9B43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270D1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D2CE18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DD442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42F874F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0AB6D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B86AFE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591729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890B1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1200BE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530308" w:rsidRPr="00052614" w14:paraId="2EEE1425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072CDD8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Suradnja s Policijskom upravom LSŽ i Policijskom postajom Gospić </w:t>
            </w:r>
          </w:p>
        </w:tc>
        <w:tc>
          <w:tcPr>
            <w:tcW w:w="581" w:type="dxa"/>
            <w:vAlign w:val="center"/>
            <w:hideMark/>
          </w:tcPr>
          <w:p w14:paraId="5F3B3B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E6EB3B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7F27F2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D05C4A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15521E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A01F3A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7ED46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4C8C1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4B7460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606266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04FB14A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2F552EF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1F7150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530308" w:rsidRPr="00052614" w14:paraId="528FA96D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7E87933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Suradnja s ostalim odgojno-obrazovnim ustanovama na području grada Gospića </w:t>
            </w:r>
          </w:p>
        </w:tc>
        <w:tc>
          <w:tcPr>
            <w:tcW w:w="581" w:type="dxa"/>
            <w:vAlign w:val="center"/>
            <w:hideMark/>
          </w:tcPr>
          <w:p w14:paraId="3228E6D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62D02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7C7AE6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27A23F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2C3B62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93062D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104DB0E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0F89122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889E91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1" w:type="dxa"/>
            <w:vAlign w:val="center"/>
            <w:hideMark/>
          </w:tcPr>
          <w:p w14:paraId="7DBED9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1DAD3F7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A6927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F10CCD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32</w:t>
            </w:r>
          </w:p>
        </w:tc>
      </w:tr>
      <w:tr w:rsidR="00530308" w:rsidRPr="00052614" w14:paraId="22B0982A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6C63997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Suradnja sa Zavodom za zapošljavanje, Zavodom za javno zdravstvo LSŽ </w:t>
            </w:r>
          </w:p>
        </w:tc>
        <w:tc>
          <w:tcPr>
            <w:tcW w:w="581" w:type="dxa"/>
            <w:vAlign w:val="center"/>
            <w:hideMark/>
          </w:tcPr>
          <w:p w14:paraId="4402F5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0987F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5627F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EB855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0BE73A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566A8E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E6A6F5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43E837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D46802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4AEAD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1C556C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42777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910C05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5314C0D3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6BCA37B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Suradnja s kulturno sportskim ustanovama, udrugama  i drugim institucijama </w:t>
            </w:r>
          </w:p>
        </w:tc>
        <w:tc>
          <w:tcPr>
            <w:tcW w:w="581" w:type="dxa"/>
            <w:vAlign w:val="center"/>
            <w:hideMark/>
          </w:tcPr>
          <w:p w14:paraId="47C7FA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DD9B3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3BA1FC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661FBD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808670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565B9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2A9CB9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598E3C2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0A7BD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7E209CD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442D1E1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11E9727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3D811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27</w:t>
            </w:r>
          </w:p>
        </w:tc>
      </w:tr>
      <w:tr w:rsidR="00530308" w:rsidRPr="00052614" w14:paraId="3CE86EE7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5E36493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Suradnja s turističkom zajednicom, predstavnicima medija</w:t>
            </w:r>
          </w:p>
        </w:tc>
        <w:tc>
          <w:tcPr>
            <w:tcW w:w="581" w:type="dxa"/>
            <w:vAlign w:val="center"/>
            <w:hideMark/>
          </w:tcPr>
          <w:p w14:paraId="63A30E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1742B6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0B2A3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02EBAD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BC31D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7461B3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78E9CD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524B7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CA48F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028959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2FFEE50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60A4C8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2CB1D2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19</w:t>
            </w:r>
          </w:p>
        </w:tc>
      </w:tr>
      <w:tr w:rsidR="00530308" w:rsidRPr="00052614" w14:paraId="3AC0C4A0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BF3666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Suradnja sa Župnim uredom Gospić</w:t>
            </w:r>
          </w:p>
        </w:tc>
        <w:tc>
          <w:tcPr>
            <w:tcW w:w="581" w:type="dxa"/>
            <w:vAlign w:val="center"/>
            <w:hideMark/>
          </w:tcPr>
          <w:p w14:paraId="03ACC9D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6C76A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B5D3C8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2E785E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7096CD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FA1B0E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90D43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CECD37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478AD2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498A5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0F1A157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6B5D0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81C8FA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530308" w:rsidRPr="00052614" w14:paraId="6804CF0D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104413B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poslovi</w:t>
            </w:r>
          </w:p>
        </w:tc>
        <w:tc>
          <w:tcPr>
            <w:tcW w:w="581" w:type="dxa"/>
            <w:vAlign w:val="center"/>
            <w:hideMark/>
          </w:tcPr>
          <w:p w14:paraId="1EB5AC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81" w:type="dxa"/>
            <w:vAlign w:val="center"/>
            <w:hideMark/>
          </w:tcPr>
          <w:p w14:paraId="3A9819A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781C8B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7A1745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9C9C0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7BFD57B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1" w:type="dxa"/>
            <w:vAlign w:val="center"/>
            <w:hideMark/>
          </w:tcPr>
          <w:p w14:paraId="4119FA7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CAA86E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5506971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  <w:hideMark/>
          </w:tcPr>
          <w:p w14:paraId="78E0717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vAlign w:val="center"/>
            <w:hideMark/>
          </w:tcPr>
          <w:p w14:paraId="556E40C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01B78B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9630D5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530308" w:rsidRPr="00052614" w14:paraId="4C917B1A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1B8818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F2F9D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0B153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29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5DEF9D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C8B3D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4D5A3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2F5B18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6A7E43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1EB65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10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EA796A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E4C50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13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40CB507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52DB210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B8DDE2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270</w:t>
            </w:r>
          </w:p>
        </w:tc>
      </w:tr>
      <w:tr w:rsidR="00530308" w:rsidRPr="00052614" w14:paraId="3A3619AC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D9E2F3"/>
            <w:vAlign w:val="center"/>
            <w:hideMark/>
          </w:tcPr>
          <w:p w14:paraId="042C7FF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9. POSLOVI NA ODRŽAVANJU I PRAĆENJU STANJA U ŠKOLI</w:t>
            </w:r>
          </w:p>
        </w:tc>
      </w:tr>
      <w:tr w:rsidR="00530308" w:rsidRPr="00052614" w14:paraId="7D9ADE18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4883A76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Rad i suradnja s tehničkim osobljem</w:t>
            </w:r>
          </w:p>
        </w:tc>
        <w:tc>
          <w:tcPr>
            <w:tcW w:w="581" w:type="dxa"/>
            <w:vAlign w:val="center"/>
            <w:hideMark/>
          </w:tcPr>
          <w:p w14:paraId="7DB95AE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AE0426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185F589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CD621B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DD794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325AE0D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36FDDE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5A022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B4A55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DCF74A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3" w:type="dxa"/>
            <w:vAlign w:val="center"/>
            <w:hideMark/>
          </w:tcPr>
          <w:p w14:paraId="4ABB52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0F4ABAF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0F4778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24</w:t>
            </w:r>
          </w:p>
        </w:tc>
      </w:tr>
      <w:tr w:rsidR="00530308" w:rsidRPr="00052614" w14:paraId="31FCE259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9472D5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Investicijsko i tekuće održavanje objekta</w:t>
            </w:r>
          </w:p>
        </w:tc>
        <w:tc>
          <w:tcPr>
            <w:tcW w:w="581" w:type="dxa"/>
            <w:vAlign w:val="center"/>
            <w:hideMark/>
          </w:tcPr>
          <w:p w14:paraId="7AA233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BA9FBD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033036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BA9EDA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10F1A7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  <w:hideMark/>
          </w:tcPr>
          <w:p w14:paraId="6B779FF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6741E63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662960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5C70F2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40869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01C6ADC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3E0482E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4E1FB8A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34</w:t>
            </w:r>
          </w:p>
        </w:tc>
      </w:tr>
      <w:tr w:rsidR="00530308" w:rsidRPr="00052614" w14:paraId="54C6C995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4D8442D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Opremanje učionica, kabineta i zajedničkih prostorija</w:t>
            </w:r>
          </w:p>
        </w:tc>
        <w:tc>
          <w:tcPr>
            <w:tcW w:w="581" w:type="dxa"/>
            <w:vAlign w:val="center"/>
            <w:hideMark/>
          </w:tcPr>
          <w:p w14:paraId="6604985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954BC2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2C25A9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51A1E7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60F52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4EC776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EADA4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68E91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68065A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36C8482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3C84D88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4F72D2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314ECA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530308" w:rsidRPr="00052614" w14:paraId="44948B01" w14:textId="77777777" w:rsidTr="004758A8">
        <w:trPr>
          <w:trHeight w:val="480"/>
        </w:trPr>
        <w:tc>
          <w:tcPr>
            <w:tcW w:w="2054" w:type="dxa"/>
            <w:vAlign w:val="center"/>
            <w:hideMark/>
          </w:tcPr>
          <w:p w14:paraId="693044F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Održavanje i vođenje brige o uređenju školskog parka, igrališta i ostalog okoliša škole</w:t>
            </w:r>
          </w:p>
        </w:tc>
        <w:tc>
          <w:tcPr>
            <w:tcW w:w="581" w:type="dxa"/>
            <w:vAlign w:val="center"/>
            <w:hideMark/>
          </w:tcPr>
          <w:p w14:paraId="7BD21DB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46CB67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45427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B7DC9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13BA44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6BDFE3C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  <w:hideMark/>
          </w:tcPr>
          <w:p w14:paraId="073370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B77E15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210C9DA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7C09ABD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1A1362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4B3D65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23209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19</w:t>
            </w:r>
          </w:p>
        </w:tc>
      </w:tr>
      <w:tr w:rsidR="00530308" w:rsidRPr="00052614" w14:paraId="42CF3732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11A58DA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Nabava materijala i sredstava za rad</w:t>
            </w:r>
          </w:p>
        </w:tc>
        <w:tc>
          <w:tcPr>
            <w:tcW w:w="581" w:type="dxa"/>
            <w:vAlign w:val="center"/>
            <w:hideMark/>
          </w:tcPr>
          <w:p w14:paraId="173886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E90A59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E2DCE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E61727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B7038F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B45FC0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6E257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4349A5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4112259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039FDB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7BC6E4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1834AF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384B7B8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530308" w:rsidRPr="00052614" w14:paraId="677289D2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22855FB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71B6C90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0C4BC71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220E52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3045E1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99B60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8E1DDC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C06F7C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25CAC9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  <w:hideMark/>
          </w:tcPr>
          <w:p w14:paraId="0855FD2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5DD113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6CEA3B3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14:paraId="70EF0E8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1E0CADC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0FF9F291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301E2C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lastRenderedPageBreak/>
              <w:t>U K U P N O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0A8D9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8A49D3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E2F01D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C6699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5713228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18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420071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11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BBD78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9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ED393C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5D80D2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7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C7E952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5F2C9AC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4D3BE66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E02797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101</w:t>
            </w:r>
          </w:p>
        </w:tc>
      </w:tr>
      <w:tr w:rsidR="00530308" w:rsidRPr="00052614" w14:paraId="3694C207" w14:textId="77777777" w:rsidTr="004758A8">
        <w:trPr>
          <w:trHeight w:val="315"/>
        </w:trPr>
        <w:tc>
          <w:tcPr>
            <w:tcW w:w="9720" w:type="dxa"/>
            <w:gridSpan w:val="14"/>
            <w:shd w:val="clear" w:color="auto" w:fill="D9E2F3"/>
            <w:vAlign w:val="center"/>
            <w:hideMark/>
          </w:tcPr>
          <w:p w14:paraId="02DB6A9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10. OSTALI POSLOVI RAVNATELJA</w:t>
            </w:r>
          </w:p>
        </w:tc>
      </w:tr>
      <w:tr w:rsidR="00530308" w:rsidRPr="00052614" w14:paraId="2578B924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03E44F9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Vođenje evidencije i dokumentacije</w:t>
            </w:r>
          </w:p>
        </w:tc>
        <w:tc>
          <w:tcPr>
            <w:tcW w:w="581" w:type="dxa"/>
            <w:vAlign w:val="center"/>
            <w:hideMark/>
          </w:tcPr>
          <w:p w14:paraId="68CE953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84064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9607C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59628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C94E2F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66D42B7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49574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4935EB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4A63DF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8A42D9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3" w:type="dxa"/>
            <w:vAlign w:val="center"/>
            <w:hideMark/>
          </w:tcPr>
          <w:p w14:paraId="0D767D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15B300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0F28A61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530308" w:rsidRPr="00052614" w14:paraId="7615D465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23636C6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Pisanje dopisa, zahtjeva, programa</w:t>
            </w:r>
          </w:p>
        </w:tc>
        <w:tc>
          <w:tcPr>
            <w:tcW w:w="581" w:type="dxa"/>
            <w:vAlign w:val="center"/>
            <w:hideMark/>
          </w:tcPr>
          <w:p w14:paraId="38435C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B52B25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E8FC2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C355DA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656B6F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7B71A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687F2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860E9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48EBBE7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16F63CE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7F8A94A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027589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2244F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530308" w:rsidRPr="00052614" w14:paraId="54007C8D" w14:textId="77777777" w:rsidTr="004758A8">
        <w:trPr>
          <w:trHeight w:val="300"/>
        </w:trPr>
        <w:tc>
          <w:tcPr>
            <w:tcW w:w="2054" w:type="dxa"/>
            <w:vAlign w:val="center"/>
            <w:hideMark/>
          </w:tcPr>
          <w:p w14:paraId="3E82198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Vođenje brige o školi vikendom</w:t>
            </w:r>
          </w:p>
        </w:tc>
        <w:tc>
          <w:tcPr>
            <w:tcW w:w="581" w:type="dxa"/>
            <w:vAlign w:val="center"/>
            <w:hideMark/>
          </w:tcPr>
          <w:p w14:paraId="201B47F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51A4670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2B108BD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34D2C32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149675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B148C0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0E4C8D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9CB57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78E5E38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656F10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3" w:type="dxa"/>
            <w:vAlign w:val="center"/>
            <w:hideMark/>
          </w:tcPr>
          <w:p w14:paraId="7069C0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2401839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6921E2A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530308" w:rsidRPr="00052614" w14:paraId="3E634D19" w14:textId="77777777" w:rsidTr="004758A8">
        <w:trPr>
          <w:trHeight w:val="315"/>
        </w:trPr>
        <w:tc>
          <w:tcPr>
            <w:tcW w:w="2054" w:type="dxa"/>
            <w:vAlign w:val="center"/>
            <w:hideMark/>
          </w:tcPr>
          <w:p w14:paraId="31B7184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Ostali nepredviđeni poslovi</w:t>
            </w:r>
          </w:p>
        </w:tc>
        <w:tc>
          <w:tcPr>
            <w:tcW w:w="581" w:type="dxa"/>
            <w:vAlign w:val="center"/>
            <w:hideMark/>
          </w:tcPr>
          <w:p w14:paraId="582BE4B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26F30B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14:paraId="5504ED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91A01A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5BD5B4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3C645C5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71370E0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" w:type="dxa"/>
            <w:vAlign w:val="center"/>
            <w:hideMark/>
          </w:tcPr>
          <w:p w14:paraId="68222A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01D7FCE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1" w:type="dxa"/>
            <w:vAlign w:val="center"/>
            <w:hideMark/>
          </w:tcPr>
          <w:p w14:paraId="560E37A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3" w:type="dxa"/>
            <w:vAlign w:val="center"/>
            <w:hideMark/>
          </w:tcPr>
          <w:p w14:paraId="7A7B01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3" w:type="dxa"/>
            <w:vAlign w:val="center"/>
            <w:hideMark/>
          </w:tcPr>
          <w:p w14:paraId="5BF6776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1950734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530308" w:rsidRPr="00052614" w14:paraId="19526B53" w14:textId="77777777" w:rsidTr="004758A8">
        <w:trPr>
          <w:trHeight w:val="315"/>
        </w:trPr>
        <w:tc>
          <w:tcPr>
            <w:tcW w:w="2054" w:type="dxa"/>
            <w:shd w:val="clear" w:color="auto" w:fill="FFF2CC"/>
            <w:vAlign w:val="center"/>
            <w:hideMark/>
          </w:tcPr>
          <w:p w14:paraId="02919D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U K U P N O 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2763C7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9F189A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023BACA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465B77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3E0C29F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3B266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E09CC0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78E5823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17C11EA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581" w:type="dxa"/>
            <w:shd w:val="clear" w:color="auto" w:fill="FFF2CC"/>
            <w:vAlign w:val="center"/>
            <w:hideMark/>
          </w:tcPr>
          <w:p w14:paraId="66C16F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473" w:type="dxa"/>
            <w:shd w:val="clear" w:color="auto" w:fill="FFF2CC"/>
            <w:vAlign w:val="center"/>
            <w:hideMark/>
          </w:tcPr>
          <w:p w14:paraId="25D7517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</w:t>
            </w:r>
          </w:p>
        </w:tc>
        <w:tc>
          <w:tcPr>
            <w:tcW w:w="523" w:type="dxa"/>
            <w:shd w:val="clear" w:color="auto" w:fill="FFF2CC"/>
            <w:vAlign w:val="center"/>
            <w:hideMark/>
          </w:tcPr>
          <w:p w14:paraId="505BEA3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6</w:t>
            </w:r>
          </w:p>
        </w:tc>
        <w:tc>
          <w:tcPr>
            <w:tcW w:w="860" w:type="dxa"/>
            <w:shd w:val="clear" w:color="auto" w:fill="FFF2CC"/>
            <w:vAlign w:val="center"/>
            <w:hideMark/>
          </w:tcPr>
          <w:p w14:paraId="7135001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40</w:t>
            </w:r>
          </w:p>
        </w:tc>
      </w:tr>
      <w:tr w:rsidR="00530308" w:rsidRPr="00052614" w14:paraId="654D044F" w14:textId="77777777" w:rsidTr="004758A8">
        <w:trPr>
          <w:trHeight w:val="315"/>
        </w:trPr>
        <w:tc>
          <w:tcPr>
            <w:tcW w:w="2054" w:type="dxa"/>
            <w:shd w:val="clear" w:color="auto" w:fill="FFFFCC"/>
            <w:vAlign w:val="center"/>
            <w:hideMark/>
          </w:tcPr>
          <w:p w14:paraId="09EBFC5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UKUPNO RADNIH DANA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3D3C370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4A17BB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0B7FBFB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3EEA902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19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47A8ABE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2CD80CF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20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7777561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382DDCA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52771D6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22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3EB0DD3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18</w:t>
            </w:r>
          </w:p>
        </w:tc>
        <w:tc>
          <w:tcPr>
            <w:tcW w:w="473" w:type="dxa"/>
            <w:shd w:val="clear" w:color="auto" w:fill="FFFFCC"/>
            <w:vAlign w:val="center"/>
            <w:hideMark/>
          </w:tcPr>
          <w:p w14:paraId="2223D2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5</w:t>
            </w:r>
          </w:p>
        </w:tc>
        <w:tc>
          <w:tcPr>
            <w:tcW w:w="523" w:type="dxa"/>
            <w:shd w:val="clear" w:color="auto" w:fill="FFFFCC"/>
            <w:vAlign w:val="center"/>
            <w:hideMark/>
          </w:tcPr>
          <w:p w14:paraId="535D252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8</w:t>
            </w:r>
          </w:p>
        </w:tc>
        <w:tc>
          <w:tcPr>
            <w:tcW w:w="860" w:type="dxa"/>
            <w:shd w:val="clear" w:color="auto" w:fill="F2F2F2"/>
            <w:vAlign w:val="center"/>
            <w:hideMark/>
          </w:tcPr>
          <w:p w14:paraId="3766295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219</w:t>
            </w:r>
          </w:p>
        </w:tc>
      </w:tr>
      <w:tr w:rsidR="00530308" w:rsidRPr="00052614" w14:paraId="0E0AC1CE" w14:textId="77777777" w:rsidTr="004758A8">
        <w:trPr>
          <w:trHeight w:val="315"/>
        </w:trPr>
        <w:tc>
          <w:tcPr>
            <w:tcW w:w="2054" w:type="dxa"/>
            <w:shd w:val="clear" w:color="auto" w:fill="FFFFCC"/>
            <w:vAlign w:val="center"/>
            <w:hideMark/>
          </w:tcPr>
          <w:p w14:paraId="56AB47C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05261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UKUPNO RADNIH SATI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03EC970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160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266A87D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176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5FEA019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168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2F4C10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152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142CF6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176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1C04825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160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74083C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168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7B0914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168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265883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176</w:t>
            </w:r>
          </w:p>
        </w:tc>
        <w:tc>
          <w:tcPr>
            <w:tcW w:w="581" w:type="dxa"/>
            <w:shd w:val="clear" w:color="auto" w:fill="FFFFCC"/>
            <w:vAlign w:val="center"/>
            <w:hideMark/>
          </w:tcPr>
          <w:p w14:paraId="2CBC8E4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144</w:t>
            </w:r>
          </w:p>
        </w:tc>
        <w:tc>
          <w:tcPr>
            <w:tcW w:w="473" w:type="dxa"/>
            <w:shd w:val="clear" w:color="auto" w:fill="FFFFCC"/>
            <w:vAlign w:val="center"/>
            <w:hideMark/>
          </w:tcPr>
          <w:p w14:paraId="58AACE2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40</w:t>
            </w:r>
          </w:p>
        </w:tc>
        <w:tc>
          <w:tcPr>
            <w:tcW w:w="523" w:type="dxa"/>
            <w:shd w:val="clear" w:color="auto" w:fill="FFFFCC"/>
            <w:vAlign w:val="center"/>
            <w:hideMark/>
          </w:tcPr>
          <w:p w14:paraId="2BB457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64</w:t>
            </w:r>
          </w:p>
        </w:tc>
        <w:tc>
          <w:tcPr>
            <w:tcW w:w="860" w:type="dxa"/>
            <w:shd w:val="clear" w:color="auto" w:fill="F2F2F2"/>
            <w:vAlign w:val="center"/>
            <w:hideMark/>
          </w:tcPr>
          <w:p w14:paraId="408A206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52614">
              <w:rPr>
                <w:rFonts w:cstheme="minorHAnsi"/>
                <w:b/>
                <w:bCs/>
                <w:color w:val="000000"/>
              </w:rPr>
              <w:t>1752</w:t>
            </w:r>
          </w:p>
        </w:tc>
      </w:tr>
    </w:tbl>
    <w:p w14:paraId="4DB9A4E5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65F7D3B5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  <w:r w:rsidRPr="00052614">
        <w:rPr>
          <w:rFonts w:cstheme="minorHAnsi"/>
          <w:i/>
          <w:iCs/>
        </w:rPr>
        <w:t xml:space="preserve">U planu rada ravnatelja navedeni su poslovi kojima je ravnatelj nositelj aktivnosti. </w:t>
      </w:r>
      <w:proofErr w:type="spellStart"/>
      <w:r w:rsidRPr="00052614">
        <w:rPr>
          <w:rFonts w:cstheme="minorHAnsi"/>
          <w:i/>
          <w:iCs/>
        </w:rPr>
        <w:t>Većina</w:t>
      </w:r>
      <w:proofErr w:type="spellEnd"/>
      <w:r w:rsidRPr="00052614">
        <w:rPr>
          <w:rFonts w:cstheme="minorHAnsi"/>
          <w:i/>
          <w:iCs/>
        </w:rPr>
        <w:t xml:space="preserve"> poslova </w:t>
      </w:r>
      <w:proofErr w:type="spellStart"/>
      <w:r w:rsidRPr="00052614">
        <w:rPr>
          <w:rFonts w:cstheme="minorHAnsi"/>
          <w:i/>
          <w:iCs/>
        </w:rPr>
        <w:t>uj</w:t>
      </w:r>
      <w:proofErr w:type="spellEnd"/>
      <w:r w:rsidRPr="00052614">
        <w:rPr>
          <w:rFonts w:cstheme="minorHAnsi"/>
          <w:i/>
          <w:iCs/>
        </w:rPr>
        <w:t xml:space="preserve"> </w:t>
      </w:r>
      <w:proofErr w:type="spellStart"/>
      <w:r w:rsidRPr="00052614">
        <w:rPr>
          <w:rFonts w:cstheme="minorHAnsi"/>
          <w:i/>
          <w:iCs/>
        </w:rPr>
        <w:t>školi</w:t>
      </w:r>
      <w:proofErr w:type="spellEnd"/>
      <w:r w:rsidRPr="00052614">
        <w:rPr>
          <w:rFonts w:cstheme="minorHAnsi"/>
          <w:i/>
          <w:iCs/>
        </w:rPr>
        <w:t xml:space="preserve"> ostvaruje se timskim radom i suradnjom sa </w:t>
      </w:r>
      <w:proofErr w:type="spellStart"/>
      <w:r w:rsidRPr="00052614">
        <w:rPr>
          <w:rFonts w:cstheme="minorHAnsi"/>
          <w:i/>
          <w:iCs/>
        </w:rPr>
        <w:t>stručnim</w:t>
      </w:r>
      <w:proofErr w:type="spellEnd"/>
      <w:r w:rsidRPr="00052614">
        <w:rPr>
          <w:rFonts w:cstheme="minorHAnsi"/>
          <w:i/>
          <w:iCs/>
        </w:rPr>
        <w:t xml:space="preserve"> suradnicama i </w:t>
      </w:r>
      <w:proofErr w:type="spellStart"/>
      <w:r w:rsidRPr="00052614">
        <w:rPr>
          <w:rFonts w:cstheme="minorHAnsi"/>
          <w:i/>
          <w:iCs/>
        </w:rPr>
        <w:t>učiteljima</w:t>
      </w:r>
      <w:proofErr w:type="spellEnd"/>
      <w:r w:rsidRPr="00052614">
        <w:rPr>
          <w:rFonts w:cstheme="minorHAnsi"/>
          <w:i/>
          <w:iCs/>
        </w:rPr>
        <w:t xml:space="preserve"> </w:t>
      </w:r>
      <w:proofErr w:type="spellStart"/>
      <w:r w:rsidRPr="00052614">
        <w:rPr>
          <w:rFonts w:cstheme="minorHAnsi"/>
          <w:i/>
          <w:iCs/>
        </w:rPr>
        <w:t>što</w:t>
      </w:r>
      <w:proofErr w:type="spellEnd"/>
      <w:r w:rsidRPr="00052614">
        <w:rPr>
          <w:rFonts w:cstheme="minorHAnsi"/>
          <w:i/>
          <w:iCs/>
        </w:rPr>
        <w:t xml:space="preserve"> je jedna od pozitivnih karakteristika ostvarivanja </w:t>
      </w:r>
      <w:proofErr w:type="spellStart"/>
      <w:r w:rsidRPr="00052614">
        <w:rPr>
          <w:rFonts w:cstheme="minorHAnsi"/>
          <w:i/>
          <w:iCs/>
        </w:rPr>
        <w:t>pedagoških</w:t>
      </w:r>
      <w:proofErr w:type="spellEnd"/>
      <w:r w:rsidRPr="00052614">
        <w:rPr>
          <w:rFonts w:cstheme="minorHAnsi"/>
          <w:i/>
          <w:iCs/>
        </w:rPr>
        <w:t xml:space="preserve"> ciljeva </w:t>
      </w:r>
      <w:proofErr w:type="spellStart"/>
      <w:r w:rsidRPr="00052614">
        <w:rPr>
          <w:rFonts w:cstheme="minorHAnsi"/>
          <w:i/>
          <w:iCs/>
        </w:rPr>
        <w:t>škole</w:t>
      </w:r>
      <w:proofErr w:type="spellEnd"/>
      <w:r w:rsidRPr="00052614">
        <w:rPr>
          <w:rFonts w:cstheme="minorHAnsi"/>
          <w:i/>
          <w:iCs/>
        </w:rPr>
        <w:t xml:space="preserve">. Sve poslove koordinira i vodi ravnatelj kao </w:t>
      </w:r>
      <w:proofErr w:type="spellStart"/>
      <w:r w:rsidRPr="00052614">
        <w:rPr>
          <w:rFonts w:cstheme="minorHAnsi"/>
          <w:i/>
          <w:iCs/>
        </w:rPr>
        <w:t>ovlaštena</w:t>
      </w:r>
      <w:proofErr w:type="spellEnd"/>
      <w:r w:rsidRPr="00052614">
        <w:rPr>
          <w:rFonts w:cstheme="minorHAnsi"/>
          <w:i/>
          <w:iCs/>
        </w:rPr>
        <w:t xml:space="preserve"> i odgovorna osoba za funkcioniranje cjelokupnog odgojno-obrazovnog rada u </w:t>
      </w:r>
      <w:proofErr w:type="spellStart"/>
      <w:r w:rsidRPr="00052614">
        <w:rPr>
          <w:rFonts w:cstheme="minorHAnsi"/>
          <w:i/>
          <w:iCs/>
        </w:rPr>
        <w:t>školi</w:t>
      </w:r>
      <w:proofErr w:type="spellEnd"/>
      <w:r w:rsidRPr="00052614">
        <w:rPr>
          <w:rFonts w:cstheme="minorHAnsi"/>
          <w:i/>
          <w:iCs/>
        </w:rPr>
        <w:t xml:space="preserve">. </w:t>
      </w:r>
    </w:p>
    <w:p w14:paraId="6F81C3E2" w14:textId="77777777" w:rsidR="00530308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  <w:r w:rsidRPr="00052614">
        <w:rPr>
          <w:rFonts w:cstheme="minorHAnsi"/>
          <w:i/>
          <w:iCs/>
        </w:rPr>
        <w:t xml:space="preserve">Broj sati </w:t>
      </w:r>
      <w:proofErr w:type="spellStart"/>
      <w:r w:rsidRPr="00052614">
        <w:rPr>
          <w:rFonts w:cstheme="minorHAnsi"/>
          <w:i/>
          <w:iCs/>
        </w:rPr>
        <w:t>godišnjeg</w:t>
      </w:r>
      <w:proofErr w:type="spellEnd"/>
      <w:r w:rsidRPr="00052614">
        <w:rPr>
          <w:rFonts w:cstheme="minorHAnsi"/>
          <w:i/>
          <w:iCs/>
        </w:rPr>
        <w:t xml:space="preserve"> </w:t>
      </w:r>
      <w:proofErr w:type="spellStart"/>
      <w:r w:rsidRPr="00052614">
        <w:rPr>
          <w:rFonts w:cstheme="minorHAnsi"/>
          <w:i/>
          <w:iCs/>
        </w:rPr>
        <w:t>zaduženja</w:t>
      </w:r>
      <w:proofErr w:type="spellEnd"/>
      <w:r w:rsidRPr="00052614">
        <w:rPr>
          <w:rFonts w:cstheme="minorHAnsi"/>
          <w:i/>
          <w:iCs/>
        </w:rPr>
        <w:t xml:space="preserve"> ravnatelja u </w:t>
      </w:r>
      <w:proofErr w:type="spellStart"/>
      <w:r w:rsidRPr="00052614">
        <w:rPr>
          <w:rFonts w:cstheme="minorHAnsi"/>
          <w:i/>
          <w:iCs/>
        </w:rPr>
        <w:t>školskoj</w:t>
      </w:r>
      <w:proofErr w:type="spellEnd"/>
      <w:r w:rsidRPr="00052614">
        <w:rPr>
          <w:rFonts w:cstheme="minorHAnsi"/>
          <w:i/>
          <w:iCs/>
        </w:rPr>
        <w:t xml:space="preserve"> godini 202</w:t>
      </w:r>
      <w:r>
        <w:rPr>
          <w:rFonts w:cstheme="minorHAnsi"/>
          <w:i/>
          <w:iCs/>
        </w:rPr>
        <w:t>6</w:t>
      </w:r>
      <w:r w:rsidRPr="00052614">
        <w:rPr>
          <w:rFonts w:cstheme="minorHAnsi"/>
          <w:i/>
          <w:iCs/>
        </w:rPr>
        <w:t>./202</w:t>
      </w:r>
      <w:r>
        <w:rPr>
          <w:rFonts w:cstheme="minorHAnsi"/>
          <w:i/>
          <w:iCs/>
        </w:rPr>
        <w:t>7</w:t>
      </w:r>
      <w:r w:rsidRPr="00052614">
        <w:rPr>
          <w:rFonts w:cstheme="minorHAnsi"/>
          <w:i/>
          <w:iCs/>
        </w:rPr>
        <w:t xml:space="preserve">. iznosi 1752 sata. </w:t>
      </w:r>
    </w:p>
    <w:p w14:paraId="60449BFA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4320AECC" w14:textId="77777777" w:rsidR="00530308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  <w:r w:rsidRPr="00052614">
        <w:rPr>
          <w:rFonts w:cstheme="minorHAnsi"/>
          <w:i/>
          <w:iCs/>
        </w:rPr>
        <w:t xml:space="preserve">Ravnatelj: Ivica Radošević, dipl. učitelj </w:t>
      </w:r>
    </w:p>
    <w:p w14:paraId="57DE8DF1" w14:textId="77777777" w:rsidR="00530308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0FF83B7C" w14:textId="77777777" w:rsidR="00530308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410EAADC" w14:textId="77777777" w:rsidR="00530308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6ABD9735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065EAB91" w14:textId="44A1B305" w:rsidR="00530308" w:rsidRDefault="0053030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0A5D9BCA" w14:textId="0CA0338C" w:rsidR="004E62B8" w:rsidRDefault="004E62B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78E63DE0" w14:textId="6E5EE978" w:rsidR="004E62B8" w:rsidRDefault="004E62B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4A2F8872" w14:textId="02EFC8AF" w:rsidR="004E62B8" w:rsidRDefault="004E62B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43F28816" w14:textId="5472E453" w:rsidR="004E62B8" w:rsidRDefault="004E62B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56AE1AB2" w14:textId="3D51972E" w:rsidR="004E62B8" w:rsidRDefault="004E62B8" w:rsidP="004758A8">
      <w:pPr>
        <w:spacing w:after="0" w:line="312" w:lineRule="auto"/>
        <w:jc w:val="both"/>
        <w:rPr>
          <w:rFonts w:cstheme="minorHAnsi"/>
          <w:i/>
          <w:iCs/>
        </w:rPr>
      </w:pPr>
    </w:p>
    <w:p w14:paraId="5B4AFA3A" w14:textId="611ECC61" w:rsidR="00530308" w:rsidRDefault="00530308" w:rsidP="005352E2">
      <w:pPr>
        <w:pStyle w:val="NaslovI"/>
        <w:spacing w:before="0" w:line="240" w:lineRule="auto"/>
        <w:rPr>
          <w:rFonts w:cstheme="minorHAnsi"/>
          <w:szCs w:val="28"/>
        </w:rPr>
      </w:pPr>
      <w:bookmarkStart w:id="265" w:name="_Toc178685659"/>
      <w:bookmarkStart w:id="266" w:name="_Toc211361700"/>
    </w:p>
    <w:p w14:paraId="7593891D" w14:textId="77777777" w:rsidR="00AA4B39" w:rsidRDefault="00AA4B39" w:rsidP="005352E2">
      <w:pPr>
        <w:pStyle w:val="NaslovI"/>
        <w:spacing w:before="0" w:line="240" w:lineRule="auto"/>
        <w:rPr>
          <w:rFonts w:cstheme="minorHAnsi"/>
          <w:szCs w:val="28"/>
        </w:rPr>
      </w:pPr>
    </w:p>
    <w:p w14:paraId="48261AE0" w14:textId="4C0E34DC" w:rsidR="004E62B8" w:rsidRDefault="004E62B8" w:rsidP="005352E2">
      <w:pPr>
        <w:pStyle w:val="NaslovI"/>
        <w:spacing w:before="0" w:line="240" w:lineRule="auto"/>
        <w:rPr>
          <w:rFonts w:cstheme="minorHAnsi"/>
          <w:szCs w:val="28"/>
        </w:rPr>
      </w:pPr>
    </w:p>
    <w:p w14:paraId="580EC74B" w14:textId="77777777" w:rsidR="00BE3DFE" w:rsidRDefault="00BE3DFE" w:rsidP="005352E2">
      <w:pPr>
        <w:pStyle w:val="NaslovI"/>
        <w:spacing w:before="0" w:line="240" w:lineRule="auto"/>
        <w:rPr>
          <w:rFonts w:cstheme="minorHAnsi"/>
          <w:szCs w:val="28"/>
        </w:rPr>
      </w:pPr>
    </w:p>
    <w:p w14:paraId="50A84602" w14:textId="1B485F3F" w:rsidR="005352E2" w:rsidRDefault="005352E2" w:rsidP="005352E2">
      <w:pPr>
        <w:pStyle w:val="NaslovI"/>
        <w:spacing w:before="0" w:line="240" w:lineRule="auto"/>
        <w:rPr>
          <w:rFonts w:cstheme="minorHAnsi"/>
          <w:szCs w:val="28"/>
        </w:rPr>
      </w:pPr>
    </w:p>
    <w:p w14:paraId="2E458763" w14:textId="77777777" w:rsidR="00BE3DFE" w:rsidRDefault="00BE3DFE" w:rsidP="00BE3DFE">
      <w:pPr>
        <w:pStyle w:val="NaslovI"/>
        <w:spacing w:before="0" w:line="312" w:lineRule="auto"/>
        <w:rPr>
          <w:rFonts w:cstheme="minorHAnsi"/>
          <w:szCs w:val="28"/>
        </w:rPr>
      </w:pPr>
    </w:p>
    <w:p w14:paraId="4E3F37C7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67" w:name="_Toc242904330"/>
      <w:bookmarkStart w:id="268" w:name="_Toc242937025"/>
      <w:bookmarkStart w:id="269" w:name="_Toc242937477"/>
      <w:bookmarkStart w:id="270" w:name="_Toc242938921"/>
      <w:bookmarkEnd w:id="267"/>
      <w:bookmarkEnd w:id="268"/>
      <w:bookmarkEnd w:id="269"/>
      <w:bookmarkEnd w:id="270"/>
    </w:p>
    <w:p w14:paraId="735D54C3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71" w:name="_Toc242904331"/>
      <w:bookmarkStart w:id="272" w:name="_Toc242937026"/>
      <w:bookmarkStart w:id="273" w:name="_Toc242937478"/>
      <w:bookmarkStart w:id="274" w:name="_Toc242938922"/>
      <w:bookmarkEnd w:id="271"/>
      <w:bookmarkEnd w:id="272"/>
      <w:bookmarkEnd w:id="273"/>
      <w:bookmarkEnd w:id="274"/>
    </w:p>
    <w:p w14:paraId="63D8AFBE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75" w:name="_Toc242904332"/>
      <w:bookmarkStart w:id="276" w:name="_Toc242937027"/>
      <w:bookmarkStart w:id="277" w:name="_Toc242937479"/>
      <w:bookmarkStart w:id="278" w:name="_Toc242938923"/>
      <w:bookmarkEnd w:id="275"/>
      <w:bookmarkEnd w:id="276"/>
      <w:bookmarkEnd w:id="277"/>
      <w:bookmarkEnd w:id="278"/>
    </w:p>
    <w:p w14:paraId="0E519730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79" w:name="_Toc242904333"/>
      <w:bookmarkStart w:id="280" w:name="_Toc242937028"/>
      <w:bookmarkStart w:id="281" w:name="_Toc242937480"/>
      <w:bookmarkStart w:id="282" w:name="_Toc242938924"/>
      <w:bookmarkEnd w:id="279"/>
      <w:bookmarkEnd w:id="280"/>
      <w:bookmarkEnd w:id="281"/>
      <w:bookmarkEnd w:id="282"/>
    </w:p>
    <w:p w14:paraId="0A78926A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83" w:name="_Toc242904334"/>
      <w:bookmarkStart w:id="284" w:name="_Toc242937029"/>
      <w:bookmarkStart w:id="285" w:name="_Toc242937481"/>
      <w:bookmarkStart w:id="286" w:name="_Toc242938925"/>
      <w:bookmarkEnd w:id="283"/>
      <w:bookmarkEnd w:id="284"/>
      <w:bookmarkEnd w:id="285"/>
      <w:bookmarkEnd w:id="286"/>
    </w:p>
    <w:p w14:paraId="5D105940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87" w:name="_Toc242904335"/>
      <w:bookmarkStart w:id="288" w:name="_Toc242937030"/>
      <w:bookmarkStart w:id="289" w:name="_Toc242937482"/>
      <w:bookmarkStart w:id="290" w:name="_Toc242938926"/>
      <w:bookmarkEnd w:id="287"/>
      <w:bookmarkEnd w:id="288"/>
      <w:bookmarkEnd w:id="289"/>
      <w:bookmarkEnd w:id="290"/>
    </w:p>
    <w:p w14:paraId="5667B9E6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91" w:name="_Toc242904336"/>
      <w:bookmarkStart w:id="292" w:name="_Toc242937031"/>
      <w:bookmarkStart w:id="293" w:name="_Toc242937483"/>
      <w:bookmarkStart w:id="294" w:name="_Toc242938927"/>
      <w:bookmarkEnd w:id="291"/>
      <w:bookmarkEnd w:id="292"/>
      <w:bookmarkEnd w:id="293"/>
      <w:bookmarkEnd w:id="294"/>
    </w:p>
    <w:p w14:paraId="75740A0C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95" w:name="_Toc242904337"/>
      <w:bookmarkStart w:id="296" w:name="_Toc242937032"/>
      <w:bookmarkStart w:id="297" w:name="_Toc242937484"/>
      <w:bookmarkStart w:id="298" w:name="_Toc242938928"/>
      <w:bookmarkEnd w:id="295"/>
      <w:bookmarkEnd w:id="296"/>
      <w:bookmarkEnd w:id="297"/>
      <w:bookmarkEnd w:id="298"/>
    </w:p>
    <w:p w14:paraId="7A17A9C4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299" w:name="_Toc242904338"/>
      <w:bookmarkStart w:id="300" w:name="_Toc242937033"/>
      <w:bookmarkStart w:id="301" w:name="_Toc242937485"/>
      <w:bookmarkStart w:id="302" w:name="_Toc242938929"/>
      <w:bookmarkEnd w:id="299"/>
      <w:bookmarkEnd w:id="300"/>
      <w:bookmarkEnd w:id="301"/>
      <w:bookmarkEnd w:id="302"/>
    </w:p>
    <w:p w14:paraId="2C69F8C2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03" w:name="_Toc242904339"/>
      <w:bookmarkStart w:id="304" w:name="_Toc242937034"/>
      <w:bookmarkStart w:id="305" w:name="_Toc242937486"/>
      <w:bookmarkStart w:id="306" w:name="_Toc242938930"/>
      <w:bookmarkEnd w:id="303"/>
      <w:bookmarkEnd w:id="304"/>
      <w:bookmarkEnd w:id="305"/>
      <w:bookmarkEnd w:id="306"/>
    </w:p>
    <w:p w14:paraId="527CCD91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07" w:name="_Toc242904340"/>
      <w:bookmarkStart w:id="308" w:name="_Toc242937035"/>
      <w:bookmarkStart w:id="309" w:name="_Toc242937487"/>
      <w:bookmarkStart w:id="310" w:name="_Toc242938931"/>
      <w:bookmarkEnd w:id="307"/>
      <w:bookmarkEnd w:id="308"/>
      <w:bookmarkEnd w:id="309"/>
      <w:bookmarkEnd w:id="310"/>
    </w:p>
    <w:p w14:paraId="749C4000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11" w:name="_Toc242904341"/>
      <w:bookmarkStart w:id="312" w:name="_Toc242937036"/>
      <w:bookmarkStart w:id="313" w:name="_Toc242937488"/>
      <w:bookmarkStart w:id="314" w:name="_Toc242938932"/>
      <w:bookmarkEnd w:id="311"/>
      <w:bookmarkEnd w:id="312"/>
      <w:bookmarkEnd w:id="313"/>
      <w:bookmarkEnd w:id="314"/>
    </w:p>
    <w:p w14:paraId="03F8BC75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15" w:name="_Toc242904342"/>
      <w:bookmarkStart w:id="316" w:name="_Toc242937037"/>
      <w:bookmarkStart w:id="317" w:name="_Toc242937489"/>
      <w:bookmarkStart w:id="318" w:name="_Toc242938933"/>
      <w:bookmarkEnd w:id="315"/>
      <w:bookmarkEnd w:id="316"/>
      <w:bookmarkEnd w:id="317"/>
      <w:bookmarkEnd w:id="318"/>
    </w:p>
    <w:p w14:paraId="74B4749F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19" w:name="_Toc242904343"/>
      <w:bookmarkStart w:id="320" w:name="_Toc242937038"/>
      <w:bookmarkStart w:id="321" w:name="_Toc242937490"/>
      <w:bookmarkStart w:id="322" w:name="_Toc242938934"/>
      <w:bookmarkEnd w:id="319"/>
      <w:bookmarkEnd w:id="320"/>
      <w:bookmarkEnd w:id="321"/>
      <w:bookmarkEnd w:id="322"/>
    </w:p>
    <w:p w14:paraId="57850179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23" w:name="_Toc242904344"/>
      <w:bookmarkStart w:id="324" w:name="_Toc242937039"/>
      <w:bookmarkStart w:id="325" w:name="_Toc242937491"/>
      <w:bookmarkStart w:id="326" w:name="_Toc242938935"/>
      <w:bookmarkEnd w:id="323"/>
      <w:bookmarkEnd w:id="324"/>
      <w:bookmarkEnd w:id="325"/>
      <w:bookmarkEnd w:id="326"/>
    </w:p>
    <w:p w14:paraId="3AECCCD6" w14:textId="77777777" w:rsidR="00BE3DFE" w:rsidRPr="00BE3DFE" w:rsidRDefault="00BE3DFE" w:rsidP="00555A1C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27" w:name="_Toc242904345"/>
      <w:bookmarkStart w:id="328" w:name="_Toc242937040"/>
      <w:bookmarkStart w:id="329" w:name="_Toc242937492"/>
      <w:bookmarkStart w:id="330" w:name="_Toc242938936"/>
      <w:bookmarkEnd w:id="327"/>
      <w:bookmarkEnd w:id="328"/>
      <w:bookmarkEnd w:id="329"/>
      <w:bookmarkEnd w:id="330"/>
    </w:p>
    <w:p w14:paraId="6FD61130" w14:textId="77777777" w:rsidR="00BE3DFE" w:rsidRPr="00BE3DFE" w:rsidRDefault="00BE3DFE" w:rsidP="00555A1C">
      <w:pPr>
        <w:pStyle w:val="ListParagraph"/>
        <w:keepNext/>
        <w:keepLines/>
        <w:numPr>
          <w:ilvl w:val="1"/>
          <w:numId w:val="100"/>
        </w:numPr>
        <w:spacing w:after="0" w:line="312" w:lineRule="auto"/>
        <w:contextualSpacing w:val="0"/>
        <w:outlineLvl w:val="1"/>
        <w:rPr>
          <w:rFonts w:eastAsiaTheme="majorEastAsia" w:cstheme="minorHAnsi"/>
          <w:b/>
          <w:vanish/>
          <w:color w:val="002060"/>
          <w:sz w:val="28"/>
          <w:szCs w:val="28"/>
        </w:rPr>
      </w:pPr>
      <w:bookmarkStart w:id="331" w:name="_Toc242904346"/>
      <w:bookmarkStart w:id="332" w:name="_Toc242937041"/>
      <w:bookmarkStart w:id="333" w:name="_Toc242937493"/>
      <w:bookmarkStart w:id="334" w:name="_Toc242938937"/>
      <w:bookmarkEnd w:id="331"/>
      <w:bookmarkEnd w:id="332"/>
      <w:bookmarkEnd w:id="333"/>
      <w:bookmarkEnd w:id="334"/>
    </w:p>
    <w:p w14:paraId="666E6D64" w14:textId="297B075C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  <w:szCs w:val="28"/>
        </w:rPr>
      </w:pPr>
      <w:bookmarkStart w:id="335" w:name="_Toc242938938"/>
      <w:r w:rsidRPr="00052614">
        <w:rPr>
          <w:rFonts w:cstheme="minorHAnsi"/>
          <w:szCs w:val="28"/>
        </w:rPr>
        <w:t>Godišnji plan i program stručne suradnice pe</w:t>
      </w:r>
      <w:r>
        <w:rPr>
          <w:rFonts w:cstheme="minorHAnsi"/>
          <w:szCs w:val="28"/>
        </w:rPr>
        <w:t>dagoginje u školskoj godini 2026./2027</w:t>
      </w:r>
      <w:r w:rsidRPr="00052614">
        <w:rPr>
          <w:rFonts w:cstheme="minorHAnsi"/>
          <w:szCs w:val="28"/>
        </w:rPr>
        <w:t>.</w:t>
      </w:r>
      <w:bookmarkEnd w:id="265"/>
      <w:bookmarkEnd w:id="266"/>
      <w:bookmarkEnd w:id="335"/>
    </w:p>
    <w:tbl>
      <w:tblPr>
        <w:tblpPr w:leftFromText="180" w:rightFromText="180" w:vertAnchor="text" w:horzAnchor="margin" w:tblpXSpec="center" w:tblpY="143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4116"/>
        <w:gridCol w:w="1701"/>
        <w:gridCol w:w="1417"/>
        <w:gridCol w:w="1384"/>
      </w:tblGrid>
      <w:tr w:rsidR="00530308" w:rsidRPr="00052614" w14:paraId="0B910EC2" w14:textId="77777777" w:rsidTr="004758A8">
        <w:trPr>
          <w:trHeight w:val="42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8BDE" w14:textId="77777777" w:rsidR="00530308" w:rsidRPr="00052614" w:rsidRDefault="00530308" w:rsidP="004758A8">
            <w:pPr>
              <w:spacing w:after="0" w:line="312" w:lineRule="auto"/>
              <w:ind w:right="1451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06D84C2" w14:textId="77777777" w:rsidR="00530308" w:rsidRPr="00052614" w:rsidRDefault="00530308" w:rsidP="004758A8">
            <w:pPr>
              <w:spacing w:after="0" w:line="312" w:lineRule="auto"/>
              <w:ind w:right="1451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Programski sadržaji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00C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3A8FD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Aktivnosti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942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EF98CF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Namjena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E9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BAE467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Nositelji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30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Vrijeme ostvarivanja  i broj planiranih sati</w:t>
            </w:r>
          </w:p>
        </w:tc>
      </w:tr>
      <w:tr w:rsidR="00530308" w:rsidRPr="00052614" w14:paraId="41FE43C1" w14:textId="77777777" w:rsidTr="004758A8">
        <w:trPr>
          <w:trHeight w:val="155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DDD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B1DCE1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Organizacijski poslovi, </w:t>
            </w:r>
          </w:p>
          <w:p w14:paraId="5177BAB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planiranje i programiranje rada Škole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FC6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DB152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Školski kurikulum</w:t>
            </w:r>
          </w:p>
          <w:p w14:paraId="04C64E8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Godišnji plan i program rada škole</w:t>
            </w:r>
          </w:p>
          <w:p w14:paraId="46C086E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Pomoć pri izradi plana i programa rada za djecu s teškoćama</w:t>
            </w:r>
          </w:p>
          <w:p w14:paraId="6305677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Plan i program rada pedagoginje </w:t>
            </w:r>
          </w:p>
          <w:p w14:paraId="616069D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Plan stručnog usavršavanja</w:t>
            </w:r>
          </w:p>
          <w:p w14:paraId="4AC892B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Školski razvojni plan</w:t>
            </w:r>
          </w:p>
          <w:p w14:paraId="0BB0CF1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Vijeće učenika</w:t>
            </w:r>
          </w:p>
          <w:p w14:paraId="1904AA8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Raspoređivanje i prihvat učenika koji dolaze iz drugih škola, učenika iz Ukrajine</w:t>
            </w:r>
          </w:p>
          <w:p w14:paraId="630FA1D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Praćenje zakonske regulative i akata škole</w:t>
            </w:r>
          </w:p>
          <w:p w14:paraId="69C16F6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Vođenje pedagoške dokumentacije</w:t>
            </w:r>
          </w:p>
          <w:p w14:paraId="3CDCA82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Izrada i čuvanje učeničke dokumentacije</w:t>
            </w:r>
          </w:p>
          <w:p w14:paraId="782AB34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B5D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A4DDC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Uvid u odgojno-obrazovne potrebe učenika, učitelja, roditelja i okruženja</w:t>
            </w:r>
          </w:p>
          <w:p w14:paraId="14DD06B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(analiza)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6CA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14C52E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Ravnatelj, učitelji, učenici defektolog, roditelji</w:t>
            </w:r>
          </w:p>
          <w:p w14:paraId="081434E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i Školski tim za kvalitetu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12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6EB487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Rujan-listopad</w:t>
            </w:r>
          </w:p>
          <w:p w14:paraId="2B48FCDD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70 sati</w:t>
            </w:r>
          </w:p>
          <w:p w14:paraId="2A19842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FEE914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E48E9F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E45D03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7520CD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1C2C6B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Tijekom školske </w:t>
            </w:r>
          </w:p>
          <w:p w14:paraId="284DCF3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godine</w:t>
            </w:r>
          </w:p>
          <w:p w14:paraId="4C144DEC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40 sati</w:t>
            </w:r>
          </w:p>
        </w:tc>
      </w:tr>
      <w:tr w:rsidR="00530308" w:rsidRPr="00052614" w14:paraId="085976EA" w14:textId="77777777" w:rsidTr="004758A8">
        <w:trPr>
          <w:trHeight w:val="13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27F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35C1B4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Integracija i socijalizacija učenika s teškoćama  i savladavanje programa </w:t>
            </w:r>
          </w:p>
          <w:p w14:paraId="6F903A6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 skladu s njihovim potrebama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7A2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E87C93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Identifikacija učenika s teškoćama</w:t>
            </w:r>
          </w:p>
          <w:p w14:paraId="1A3F3E0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Pomoć kod utvrđivanja primjerenih programa rada u skladu sa sposobnostima učenika</w:t>
            </w:r>
          </w:p>
          <w:p w14:paraId="073ADCA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Pomoć pri izradi individualiziranih i prilagođenih programa rada</w:t>
            </w:r>
          </w:p>
          <w:p w14:paraId="7830755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Utvrđivanje  i praćenje odgojno-obrazovnih postignuća učenika s teškoćama        </w:t>
            </w:r>
          </w:p>
          <w:p w14:paraId="7611A58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  </w:t>
            </w: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04A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4A882E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Individualizirani i prilagođeni programi rada za učenike s teškoćama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46F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Defektolog</w:t>
            </w:r>
          </w:p>
          <w:p w14:paraId="5BB54FA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Učenici, učitelji, pedagoginja </w:t>
            </w:r>
          </w:p>
          <w:p w14:paraId="55BDE48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0F4081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BC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783585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44E077B7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220 sati</w:t>
            </w:r>
          </w:p>
          <w:p w14:paraId="725D823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589243FB" w14:textId="77777777" w:rsidTr="004758A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96F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3294A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Daroviti učenici</w:t>
            </w:r>
          </w:p>
          <w:p w14:paraId="707CF91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08C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C9A4B1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Uočavanje i praćenje darovitosti kod učenika </w:t>
            </w:r>
          </w:p>
          <w:p w14:paraId="6640323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Obilježavanje Dana darovitih učenika (21. ožujak)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E9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E2BF6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Planovi i programi rada za darovite učenike;</w:t>
            </w:r>
          </w:p>
          <w:p w14:paraId="43D6578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lastRenderedPageBreak/>
              <w:t>organizacija rada-uključivanje učenika u različite oblike nastave, koji potiču razvoj kognitivnih i funkcionalnih sposobnosti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4A0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0C918C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Učenici, učitelji, pedagoginja, psiholog i </w:t>
            </w:r>
          </w:p>
          <w:p w14:paraId="1DC7586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lastRenderedPageBreak/>
              <w:t>defektolog</w:t>
            </w:r>
          </w:p>
          <w:p w14:paraId="0397AC1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CB25A3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13C5BC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399D31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F44AFA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F19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CAB42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296DF989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lastRenderedPageBreak/>
              <w:t>50 sati</w:t>
            </w:r>
          </w:p>
          <w:p w14:paraId="7B0ACD8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87C1FF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CE42CA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085FCC38" w14:textId="77777777" w:rsidTr="004758A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E64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0FDE3F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Suradnja s učiteljima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C22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20B736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 skladu s Godišnjim planovima i programima rada pratiti ostvarivanje mjesečnih planova i programa rada</w:t>
            </w:r>
          </w:p>
          <w:p w14:paraId="6C578AA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Sudjelovanje u  izradi primjerenih oblika rada za djecu s teškoćama (individualizirani i prilagođeni programi rada)</w:t>
            </w:r>
          </w:p>
          <w:p w14:paraId="756F026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Sudjelovanje u izradi planova stručnih usavršavanja učitelja</w:t>
            </w:r>
          </w:p>
          <w:p w14:paraId="3EBD270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Nazočnost nastavi pojedinih predmeta</w:t>
            </w:r>
          </w:p>
          <w:p w14:paraId="798F152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Pregled i analiza rada izvannastavnih aktivnosti</w:t>
            </w:r>
          </w:p>
          <w:p w14:paraId="012A67D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Suradnja s razrednicima</w:t>
            </w:r>
          </w:p>
          <w:p w14:paraId="52DD3B5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Nazočnost  na roditeljskim sastancima s ciljem savjetodavne pomoći roditeljima</w:t>
            </w:r>
          </w:p>
          <w:p w14:paraId="0C3ACCA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Izrada, priprema i realizacija stručnih predavanja u okviru Razrednog i Učiteljskog vijeća te Stručnih aktiva s ciljem pedagoško-psihološkog usavršavanja učitelja</w:t>
            </w:r>
          </w:p>
          <w:p w14:paraId="46CA099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Rad u povjerenstvu za uvođenje pripravnika</w:t>
            </w:r>
          </w:p>
          <w:p w14:paraId="4FDFE24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AF82BC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Praćenje pripremne i dopunske nastave za inojezične učenike.</w:t>
            </w:r>
          </w:p>
          <w:p w14:paraId="7DB58D9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FC6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C0DEDF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Unaprjeđivanje znanja i povećanje uspjeha učenika, odnosno-</w:t>
            </w:r>
          </w:p>
          <w:p w14:paraId="1D6FABF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18"/>
                <w:szCs w:val="18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unaprjeđivanje rada škole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379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ED358C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Ravnatelj, učitelji, psiholog, knjižničarka, pedagoginja i, defektolog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975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7751A3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727C2EA9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300 sati</w:t>
            </w:r>
          </w:p>
          <w:p w14:paraId="2116F27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09CE0F93" w14:textId="77777777" w:rsidTr="004758A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3AC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Iznalaženje načina za prevladavanje neželjenog ponašanja učenika i uspješnu socijalizaciju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24F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Dogovoriti pravila ponašanja i mjere za sankcioniranje neželjenih oblika ponašanja</w:t>
            </w:r>
          </w:p>
          <w:p w14:paraId="407BBE9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Izgrađivati dosljednost u poštivanju dogovorenih pravila ponašanja</w:t>
            </w:r>
          </w:p>
          <w:p w14:paraId="664B718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Uskladiti odgojno djelovanje obitelji i škole</w:t>
            </w:r>
          </w:p>
          <w:p w14:paraId="7750587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Jačanje kompetencija svakog učenika</w:t>
            </w:r>
          </w:p>
          <w:p w14:paraId="605E74B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Sudjelovanje u projektima škole-UNICEF,.</w:t>
            </w:r>
          </w:p>
          <w:p w14:paraId="22B0863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918ED5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C56709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B29EAA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0EE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Pozitivno školsko ozračje i poželjna komunikacija između svih subjekata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D41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Učenici, učitelji, psiholog, knjižničarka, pedagoginja roditelji i po potrebi uključivanje ustanova iz lokalne zajednice (ZZJZ-odjel školske </w:t>
            </w:r>
            <w:r w:rsidRPr="00052614">
              <w:rPr>
                <w:rFonts w:cstheme="minorHAnsi"/>
                <w:i/>
                <w:iCs/>
                <w:sz w:val="20"/>
                <w:szCs w:val="20"/>
              </w:rPr>
              <w:lastRenderedPageBreak/>
              <w:t>medicine, CZSS i Policija)</w:t>
            </w:r>
          </w:p>
          <w:p w14:paraId="543143B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7B8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lastRenderedPageBreak/>
              <w:t>Tijekom školske godine</w:t>
            </w:r>
          </w:p>
          <w:p w14:paraId="6432BEC9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250 sati</w:t>
            </w:r>
          </w:p>
        </w:tc>
      </w:tr>
      <w:tr w:rsidR="00530308" w:rsidRPr="00052614" w14:paraId="2DE9990C" w14:textId="77777777" w:rsidTr="004758A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E3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0EC1D7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Suradnja s roditeljima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3C6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Utvrđivanje </w:t>
            </w:r>
            <w:proofErr w:type="spellStart"/>
            <w:r w:rsidRPr="00052614">
              <w:rPr>
                <w:rFonts w:cstheme="minorHAnsi"/>
                <w:i/>
                <w:iCs/>
                <w:sz w:val="20"/>
                <w:szCs w:val="20"/>
              </w:rPr>
              <w:t>socio</w:t>
            </w:r>
            <w:proofErr w:type="spellEnd"/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-ekonomskog  statusa </w:t>
            </w:r>
          </w:p>
          <w:p w14:paraId="2B436E9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roditelja</w:t>
            </w:r>
          </w:p>
          <w:p w14:paraId="54F7764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Savjetodavni rad s roditeljima </w:t>
            </w:r>
          </w:p>
          <w:p w14:paraId="34810AD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Održavanje roditeljskih sastanaka</w:t>
            </w:r>
          </w:p>
          <w:p w14:paraId="558A72F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Rad na povećanju kvalitete roditeljstva</w:t>
            </w:r>
          </w:p>
          <w:p w14:paraId="3B6832E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Veći angažman Vijeća roditelja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DB2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5C3642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Uspostaviti uspješnu suradnju škole i obitelji</w:t>
            </w:r>
          </w:p>
          <w:p w14:paraId="03E704D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(roditelji i učitelji kao ravnopravni partneri)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748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2D1849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Roditelji, učenici, učitelji, psiholog i pedagoginja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6B3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B973A4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53A3D9A9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100 sati</w:t>
            </w:r>
          </w:p>
          <w:p w14:paraId="4FE20BC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73698BAB" w14:textId="77777777" w:rsidTr="004758A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221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1A5F08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Suradnja s učenicima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1D9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Pomoć kod utvrđivanja zrelosti djece pri upisu u prvi razred</w:t>
            </w:r>
          </w:p>
          <w:p w14:paraId="76C2278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Prihvat i uključivanje učenika koji su promijenili školu</w:t>
            </w:r>
          </w:p>
          <w:p w14:paraId="1173BD9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Susret s razrednim odjelima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F9D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4A683B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Utvrđivanje zrelosti djeteta za početak školovanja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292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0EF619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Komisija, roditelji i djeca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759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Ožujak , lipanj,</w:t>
            </w:r>
          </w:p>
          <w:p w14:paraId="56CFC26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godine</w:t>
            </w:r>
          </w:p>
          <w:p w14:paraId="7B61D65C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70 sati</w:t>
            </w:r>
          </w:p>
        </w:tc>
      </w:tr>
      <w:tr w:rsidR="00530308" w:rsidRPr="00052614" w14:paraId="55FFC993" w14:textId="77777777" w:rsidTr="004758A8">
        <w:trPr>
          <w:trHeight w:val="270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0FE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00E5F8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Profesionalno informiranje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166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A8D905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Upoznavanje  roditelja i učenika s mogućnošću nastavka školovanja</w:t>
            </w:r>
          </w:p>
          <w:p w14:paraId="53E748B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Anketiranje  učenika o profesionalnim namjerama</w:t>
            </w:r>
          </w:p>
          <w:p w14:paraId="6ADDC9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Održavanje predavanja za roditelje i učenike</w:t>
            </w:r>
          </w:p>
          <w:p w14:paraId="5982945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Suradnja sa srednjim školama, Zavodom za zapošljavanje i Obrtničkim komorama</w:t>
            </w:r>
          </w:p>
          <w:p w14:paraId="0181467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Informiranje učenika s teškoćama o mogućnostima nastavka školovanja </w:t>
            </w:r>
          </w:p>
          <w:p w14:paraId="5779F96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Član Povjerenstva za upise u srednje škole i učeničke domove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F0D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7BF35E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Uspješan izbor srednje škole i zanimanja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0D9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E09A9C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Razrednici, učenici, roditelji, psiholog, pedagoginja, ravnatelji srednjih škola, predstavnici Obrtničke komore, Zavod za zapošljavanje  i Medicina rada, Učenički domovi </w:t>
            </w:r>
          </w:p>
          <w:p w14:paraId="43C2136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0CE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0AC88C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Svibanj, </w:t>
            </w:r>
            <w:proofErr w:type="spellStart"/>
            <w:r w:rsidRPr="00052614">
              <w:rPr>
                <w:rFonts w:cstheme="minorHAnsi"/>
                <w:i/>
                <w:iCs/>
                <w:sz w:val="20"/>
                <w:szCs w:val="20"/>
              </w:rPr>
              <w:t>lipanj,srpanj</w:t>
            </w:r>
            <w:proofErr w:type="spellEnd"/>
          </w:p>
          <w:p w14:paraId="260852B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859620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812D84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60 sati</w:t>
            </w:r>
          </w:p>
        </w:tc>
      </w:tr>
      <w:tr w:rsidR="00530308" w:rsidRPr="00052614" w14:paraId="5DE0B21B" w14:textId="77777777" w:rsidTr="004758A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E59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847CB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Suradnja sa psihologom i defektologinjom</w:t>
            </w:r>
          </w:p>
          <w:p w14:paraId="7551608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58F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EEFA71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Surađivanje sa psihologom u sljedećim  područjima :utvrđivanje  primjerenih programa rada u skladu sa sposobnostima učenika;</w:t>
            </w:r>
          </w:p>
          <w:p w14:paraId="0AE92A1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suzbijanja nasilnog ponašanja i pomoći u svladavanju teškoća u učenju; poticanje darovitosti; profesionalna orijentacija te  analiza odgojno obrazovnog rada.</w:t>
            </w:r>
          </w:p>
          <w:p w14:paraId="2E018CC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C836E6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A49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D6DA39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Skrb o cjelovitom razvoju učenika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657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Psiholog i pedagoginja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7E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737D7F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246550FD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250 sati</w:t>
            </w:r>
          </w:p>
        </w:tc>
      </w:tr>
      <w:tr w:rsidR="00530308" w:rsidRPr="00052614" w14:paraId="687CAE1C" w14:textId="77777777" w:rsidTr="004758A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D5B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lastRenderedPageBreak/>
              <w:t>Analiza odgojno-obrazovnog rada Škole na kraju prvog obrazovnog razdoblja i na kraju školske godine</w:t>
            </w:r>
          </w:p>
          <w:p w14:paraId="0F66B35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1F9B1C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A4C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62EB0B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Analiza po razrednim odjelima (školski uspjeh, uključenost u izbornu  nastavu, dopunsku i dodatnu nastavu, izvannastavne aktivnosti i projekte Škole, izostanci, pedagoške mjere, specifičnosti rada, suradnja s roditeljima i drugo.</w:t>
            </w:r>
          </w:p>
          <w:p w14:paraId="683E618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Vrjednovanje rezultata</w:t>
            </w:r>
          </w:p>
          <w:p w14:paraId="3C314ED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682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6B203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Poboljšanje uspjeha i znanja učenika i unaprjeđenje rada Škole na svim područjima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118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B1143E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Svi učitelji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0F6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322B0C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Kraj prvog polugodišta i kraj školske godine</w:t>
            </w:r>
          </w:p>
          <w:p w14:paraId="34E40F58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70 sati</w:t>
            </w:r>
          </w:p>
          <w:p w14:paraId="2C2D690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523050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B842B4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6A05A2D9" w14:textId="77777777" w:rsidTr="004758A8">
        <w:trPr>
          <w:trHeight w:val="13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634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55D855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Vrednovanje i </w:t>
            </w: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samovr</w:t>
            </w:r>
            <w:r w:rsidRPr="00052614">
              <w:rPr>
                <w:rFonts w:cstheme="minorHAnsi"/>
                <w:i/>
                <w:iCs/>
                <w:sz w:val="20"/>
                <w:szCs w:val="20"/>
              </w:rPr>
              <w:t>ednovanje</w:t>
            </w:r>
            <w:proofErr w:type="spellEnd"/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 rada Škole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3FA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984F7B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Vanjsko vrjednovanje provodi Nacionalni centar za vanjsko vrednovanje iz Zagreba, nacionalni ispiti učenika četvrtog razreda   i učenika osmog razreda iz pojedinih predmeta.</w:t>
            </w:r>
          </w:p>
          <w:p w14:paraId="6D1EEFF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052614">
              <w:rPr>
                <w:rFonts w:cstheme="minorHAnsi"/>
                <w:i/>
                <w:iCs/>
                <w:sz w:val="20"/>
                <w:szCs w:val="20"/>
              </w:rPr>
              <w:t>Samovrednovanje</w:t>
            </w:r>
            <w:proofErr w:type="spellEnd"/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 je proces  sustavnog  i trajnog praćenja, analiziranja i preispitivanja vlastite prakse s ciljem unapređivanja škole.</w:t>
            </w:r>
          </w:p>
          <w:p w14:paraId="56E9503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samovr</w:t>
            </w:r>
            <w:r w:rsidRPr="00052614">
              <w:rPr>
                <w:rFonts w:cstheme="minorHAnsi"/>
                <w:i/>
                <w:iCs/>
                <w:sz w:val="20"/>
                <w:szCs w:val="20"/>
              </w:rPr>
              <w:t>ednovanje</w:t>
            </w:r>
            <w:proofErr w:type="spellEnd"/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 je važno provesti sljedeće korake.</w:t>
            </w:r>
          </w:p>
          <w:p w14:paraId="4FB82F1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1.Prepoznavanje  ključnih jakosti (snage) škole;</w:t>
            </w:r>
          </w:p>
          <w:p w14:paraId="67F46E8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2. Identificiranje prioriteta za razvojni plan škole;</w:t>
            </w:r>
          </w:p>
          <w:p w14:paraId="27405E8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3. Identificiranje područja kvalitete koje škola želi zadržati i koja treba unapređivati;</w:t>
            </w:r>
          </w:p>
          <w:p w14:paraId="6B77FB3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4. Donošenje Školskog razvojnog plana</w:t>
            </w:r>
          </w:p>
          <w:p w14:paraId="74ED95C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6FB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8030A7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Djelotvornije i učinkovitije ostvarivanje željenih odgojno-obrazovnih ciljeva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2D2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C930F2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0B95C6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Koordinator za pripremu i provođenje nacionalnih ispita, učitelji koje provode ispite</w:t>
            </w:r>
          </w:p>
          <w:p w14:paraId="1219CFD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346C2B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CA8EA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73372E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BCC3AE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4FD474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3A342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Svi sudionici odgojno-obrazovnog procesa i Tim za kvalitetu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05A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285CD3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Ožujak(202</w:t>
            </w:r>
            <w:r>
              <w:rPr>
                <w:rFonts w:cstheme="minorHAnsi"/>
                <w:i/>
                <w:iCs/>
                <w:sz w:val="20"/>
                <w:szCs w:val="20"/>
              </w:rPr>
              <w:t>7</w:t>
            </w:r>
            <w:r w:rsidRPr="00052614">
              <w:rPr>
                <w:rFonts w:cstheme="minorHAnsi"/>
                <w:i/>
                <w:iCs/>
                <w:sz w:val="20"/>
                <w:szCs w:val="20"/>
              </w:rPr>
              <w:t>.)</w:t>
            </w:r>
          </w:p>
          <w:p w14:paraId="521D704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E68EBF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A3262D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60 sati</w:t>
            </w:r>
          </w:p>
        </w:tc>
      </w:tr>
      <w:tr w:rsidR="00530308" w:rsidRPr="00052614" w14:paraId="390C7F16" w14:textId="77777777" w:rsidTr="004758A8">
        <w:trPr>
          <w:trHeight w:val="142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3E2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C6DC6B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Planiranje i provedba stručnog usavršavanja pedagoginje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3A0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B5775B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Stručno usavršavanje pedagoginje</w:t>
            </w:r>
          </w:p>
          <w:p w14:paraId="154B7AD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Praćenje znanstvene i stručne literature</w:t>
            </w:r>
          </w:p>
          <w:p w14:paraId="0BB38A8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43E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D9A512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Kompetentna stručna osoba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12E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6C6F35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Pedagoginja </w:t>
            </w:r>
          </w:p>
          <w:p w14:paraId="597359F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BD3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319AD7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4B20453C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80 sati</w:t>
            </w:r>
          </w:p>
          <w:p w14:paraId="300CDF9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8E9B68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1988603D" w14:textId="77777777" w:rsidTr="00AA4B39">
        <w:trPr>
          <w:trHeight w:val="5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364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852052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Praćenje i pružanje stručne pomoći pripravnicima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683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DFA5D7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Pomoć pri izradi plana i programa rada pripravnika</w:t>
            </w:r>
          </w:p>
          <w:p w14:paraId="38E0D4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Osposobiti pripravnika za samostalan odgojno-obrazovni rad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FD7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F8AC6D7" w14:textId="2C204009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Polaganje stručnog ispita i temeljita priprema za život i rad u školi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FCB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CBE1E2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 Učitelji i pedagoginja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29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EADD29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2D757467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48 sati</w:t>
            </w:r>
          </w:p>
          <w:p w14:paraId="0DFF631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07DA34BD" w14:textId="77777777" w:rsidTr="004758A8">
        <w:trPr>
          <w:trHeight w:val="142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E9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lastRenderedPageBreak/>
              <w:t>Promicanje zdravstvene kulture i socijalne skrbi učenika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25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 xml:space="preserve">Koordinirati rad na ostvarivanju aktivnosti zdravstvene zaštite </w:t>
            </w:r>
          </w:p>
          <w:p w14:paraId="469FA56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Dogovoriti preglede i cijepljenja</w:t>
            </w:r>
          </w:p>
          <w:p w14:paraId="759907D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Zdravstvena zaštita učenika</w:t>
            </w:r>
          </w:p>
          <w:p w14:paraId="0ACE3EB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Upoznavanje socijalnih prilika učenika</w:t>
            </w:r>
          </w:p>
          <w:p w14:paraId="2547A4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Skrb o socijalno ugroženim učenicima</w:t>
            </w:r>
          </w:p>
          <w:p w14:paraId="4878F64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A72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Skrb o zdravlju učenika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C84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Učenici, učitelji, pedagoginja, roditelji i mjerodavne službe iz lokalne zajednice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081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6FACFC7A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50 sati</w:t>
            </w:r>
          </w:p>
          <w:p w14:paraId="5A5EBA2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F1817F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A5B9E7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4B64A60C" w14:textId="77777777" w:rsidTr="004758A8">
        <w:trPr>
          <w:trHeight w:val="106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E86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Ostali poslovi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F55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B5D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F1A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30C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Tijekom školske godine</w:t>
            </w:r>
          </w:p>
          <w:p w14:paraId="4301688F" w14:textId="77777777" w:rsidR="00530308" w:rsidRPr="00052614" w:rsidRDefault="00530308" w:rsidP="004758A8">
            <w:pPr>
              <w:numPr>
                <w:ilvl w:val="0"/>
                <w:numId w:val="33"/>
              </w:num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i/>
                <w:iCs/>
                <w:sz w:val="20"/>
                <w:szCs w:val="20"/>
              </w:rPr>
              <w:t>50 sati</w:t>
            </w:r>
          </w:p>
          <w:p w14:paraId="2815121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530308" w:rsidRPr="00052614" w14:paraId="6AE62799" w14:textId="77777777" w:rsidTr="004758A8">
        <w:trPr>
          <w:trHeight w:val="106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E7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4A810D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SVEUKUPNO: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8D2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E50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419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598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74987A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052614">
              <w:rPr>
                <w:rFonts w:cstheme="minorHAnsi"/>
                <w:b/>
                <w:i/>
                <w:iCs/>
                <w:sz w:val="20"/>
                <w:szCs w:val="20"/>
              </w:rPr>
              <w:t>1768 sati</w:t>
            </w:r>
          </w:p>
        </w:tc>
      </w:tr>
    </w:tbl>
    <w:p w14:paraId="1A8A042F" w14:textId="77777777" w:rsidR="00530308" w:rsidRPr="00052614" w:rsidRDefault="00530308" w:rsidP="004758A8">
      <w:pPr>
        <w:spacing w:after="0" w:line="312" w:lineRule="auto"/>
        <w:rPr>
          <w:rFonts w:cstheme="minorHAnsi"/>
          <w:i/>
          <w:iCs/>
          <w:sz w:val="20"/>
          <w:szCs w:val="20"/>
        </w:rPr>
      </w:pPr>
      <w:r w:rsidRPr="00052614">
        <w:rPr>
          <w:rFonts w:cstheme="minorHAnsi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052614">
        <w:rPr>
          <w:rFonts w:cstheme="minorHAnsi"/>
          <w:i/>
          <w:iCs/>
        </w:rPr>
        <w:t xml:space="preserve">Stručna suradnica pedagoginja: </w:t>
      </w:r>
      <w:r>
        <w:rPr>
          <w:rFonts w:cstheme="minorHAnsi"/>
          <w:i/>
          <w:iCs/>
        </w:rPr>
        <w:t xml:space="preserve">Kristina Prpić, </w:t>
      </w:r>
      <w:proofErr w:type="spellStart"/>
      <w:r>
        <w:rPr>
          <w:rFonts w:cstheme="minorHAnsi"/>
          <w:i/>
          <w:iCs/>
        </w:rPr>
        <w:t>univ</w:t>
      </w:r>
      <w:proofErr w:type="spellEnd"/>
      <w:r>
        <w:rPr>
          <w:rFonts w:cstheme="minorHAnsi"/>
          <w:i/>
          <w:iCs/>
        </w:rPr>
        <w:t xml:space="preserve">. mag. prim. </w:t>
      </w:r>
      <w:proofErr w:type="spellStart"/>
      <w:r>
        <w:rPr>
          <w:rFonts w:cstheme="minorHAnsi"/>
          <w:i/>
          <w:iCs/>
        </w:rPr>
        <w:t>educ</w:t>
      </w:r>
      <w:proofErr w:type="spellEnd"/>
      <w:r>
        <w:rPr>
          <w:rFonts w:cstheme="minorHAnsi"/>
          <w:i/>
          <w:iCs/>
        </w:rPr>
        <w:t>.</w:t>
      </w:r>
    </w:p>
    <w:p w14:paraId="3BCF2C42" w14:textId="77777777" w:rsidR="00530308" w:rsidRPr="00052614" w:rsidRDefault="00530308" w:rsidP="004758A8">
      <w:pPr>
        <w:spacing w:after="0" w:line="312" w:lineRule="auto"/>
        <w:rPr>
          <w:rFonts w:cstheme="minorHAnsi"/>
          <w:i/>
          <w:iCs/>
        </w:rPr>
      </w:pPr>
      <w:r w:rsidRPr="00052614">
        <w:rPr>
          <w:rFonts w:cstheme="minorHAnsi"/>
          <w:i/>
          <w:iCs/>
        </w:rPr>
        <w:tab/>
      </w:r>
      <w:r w:rsidRPr="00052614">
        <w:rPr>
          <w:rFonts w:cstheme="minorHAnsi"/>
          <w:i/>
          <w:iCs/>
        </w:rPr>
        <w:tab/>
      </w:r>
      <w:r w:rsidRPr="00052614">
        <w:rPr>
          <w:rFonts w:cstheme="minorHAnsi"/>
          <w:i/>
          <w:iCs/>
        </w:rPr>
        <w:tab/>
      </w:r>
    </w:p>
    <w:p w14:paraId="15E1A7C3" w14:textId="77777777" w:rsidR="00530308" w:rsidRDefault="00530308" w:rsidP="004758A8">
      <w:pPr>
        <w:spacing w:after="0" w:line="312" w:lineRule="auto"/>
        <w:rPr>
          <w:rFonts w:cstheme="minorHAnsi"/>
          <w:i/>
          <w:iCs/>
        </w:rPr>
      </w:pPr>
      <w:r w:rsidRPr="00052614">
        <w:rPr>
          <w:rFonts w:cstheme="minorHAnsi"/>
          <w:i/>
          <w:iCs/>
        </w:rPr>
        <w:tab/>
      </w:r>
    </w:p>
    <w:p w14:paraId="0CED97C5" w14:textId="77777777" w:rsidR="00530308" w:rsidRDefault="00530308" w:rsidP="004758A8">
      <w:pPr>
        <w:spacing w:after="0" w:line="312" w:lineRule="auto"/>
        <w:rPr>
          <w:rFonts w:cstheme="minorHAnsi"/>
          <w:i/>
          <w:iCs/>
        </w:rPr>
      </w:pPr>
    </w:p>
    <w:p w14:paraId="11E40F53" w14:textId="77777777" w:rsidR="00530308" w:rsidRDefault="00530308" w:rsidP="004758A8">
      <w:pPr>
        <w:spacing w:after="0" w:line="312" w:lineRule="auto"/>
        <w:rPr>
          <w:rFonts w:cstheme="minorHAnsi"/>
          <w:i/>
          <w:iCs/>
        </w:rPr>
      </w:pPr>
    </w:p>
    <w:p w14:paraId="752CA3D0" w14:textId="23EA643E" w:rsidR="00530308" w:rsidRDefault="00530308" w:rsidP="004758A8">
      <w:pPr>
        <w:spacing w:after="0" w:line="312" w:lineRule="auto"/>
        <w:rPr>
          <w:rFonts w:cstheme="minorHAnsi"/>
          <w:i/>
          <w:iCs/>
        </w:rPr>
      </w:pPr>
    </w:p>
    <w:p w14:paraId="7214761D" w14:textId="61BE1940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54DB84AA" w14:textId="1E750113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09B70867" w14:textId="699F3292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1B63FF68" w14:textId="2D2BC8A0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03BC7EF7" w14:textId="4069BC04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335EBCBF" w14:textId="5BE0AF79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55B89C82" w14:textId="10E912A2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587C908A" w14:textId="637242EA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317DF688" w14:textId="389F67DB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56602143" w14:textId="033CD364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4F8644F8" w14:textId="77777777" w:rsidR="004E62B8" w:rsidRDefault="004E62B8" w:rsidP="004758A8">
      <w:pPr>
        <w:spacing w:after="0" w:line="312" w:lineRule="auto"/>
        <w:rPr>
          <w:rFonts w:cstheme="minorHAnsi"/>
          <w:i/>
          <w:iCs/>
        </w:rPr>
      </w:pPr>
    </w:p>
    <w:p w14:paraId="4C955966" w14:textId="77777777" w:rsidR="00530308" w:rsidRDefault="00530308" w:rsidP="004758A8">
      <w:pPr>
        <w:spacing w:after="0" w:line="312" w:lineRule="auto"/>
        <w:rPr>
          <w:rFonts w:cstheme="minorHAnsi"/>
          <w:i/>
          <w:iCs/>
        </w:rPr>
      </w:pPr>
    </w:p>
    <w:p w14:paraId="670E8F2F" w14:textId="77777777" w:rsidR="00BE3DFE" w:rsidRDefault="00BE3DFE" w:rsidP="00BE3DFE">
      <w:pPr>
        <w:pStyle w:val="NaslovI"/>
        <w:spacing w:before="0" w:line="312" w:lineRule="auto"/>
        <w:rPr>
          <w:rFonts w:cstheme="minorHAnsi"/>
        </w:rPr>
      </w:pPr>
      <w:bookmarkStart w:id="336" w:name="_Toc211361701"/>
    </w:p>
    <w:p w14:paraId="058A2016" w14:textId="043DD39B" w:rsidR="00530308" w:rsidRPr="0053249D" w:rsidRDefault="00530308" w:rsidP="00555A1C">
      <w:pPr>
        <w:pStyle w:val="NaslovI"/>
        <w:numPr>
          <w:ilvl w:val="1"/>
          <w:numId w:val="100"/>
        </w:numPr>
      </w:pPr>
      <w:bookmarkStart w:id="337" w:name="_Toc242938939"/>
      <w:r w:rsidRPr="0053249D">
        <w:t>Godišnji plan i program rada stručnog suradnika socijalnog pedagoga</w:t>
      </w:r>
      <w:bookmarkEnd w:id="336"/>
      <w:bookmarkEnd w:id="337"/>
    </w:p>
    <w:tbl>
      <w:tblPr>
        <w:tblStyle w:val="TableGrid"/>
        <w:tblW w:w="9347" w:type="dxa"/>
        <w:tblLayout w:type="fixed"/>
        <w:tblLook w:val="01E0" w:firstRow="1" w:lastRow="1" w:firstColumn="1" w:lastColumn="1" w:noHBand="0" w:noVBand="0"/>
      </w:tblPr>
      <w:tblGrid>
        <w:gridCol w:w="8011"/>
        <w:gridCol w:w="1336"/>
      </w:tblGrid>
      <w:tr w:rsidR="00530308" w:rsidRPr="00C12961" w14:paraId="5BA183F8" w14:textId="77777777" w:rsidTr="004758A8">
        <w:trPr>
          <w:trHeight w:val="1183"/>
        </w:trPr>
        <w:tc>
          <w:tcPr>
            <w:tcW w:w="8011" w:type="dxa"/>
          </w:tcPr>
          <w:p w14:paraId="1EFDA3AB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1. RAD S UČENICIMA</w:t>
            </w:r>
          </w:p>
        </w:tc>
        <w:tc>
          <w:tcPr>
            <w:tcW w:w="1336" w:type="dxa"/>
          </w:tcPr>
          <w:p w14:paraId="037C8907" w14:textId="77777777" w:rsidR="00530308" w:rsidRPr="00C12961" w:rsidRDefault="00530308" w:rsidP="004758A8">
            <w:pPr>
              <w:spacing w:line="312" w:lineRule="auto"/>
              <w:jc w:val="center"/>
              <w:rPr>
                <w:rFonts w:cstheme="minorHAnsi"/>
              </w:rPr>
            </w:pPr>
            <w:r w:rsidRPr="00C12961">
              <w:rPr>
                <w:rFonts w:cstheme="minorHAnsi"/>
              </w:rPr>
              <w:t>planirani broj sati</w:t>
            </w:r>
            <w:r>
              <w:rPr>
                <w:rFonts w:cstheme="minorHAnsi"/>
              </w:rPr>
              <w:t xml:space="preserve"> </w:t>
            </w:r>
            <w:r w:rsidRPr="00C12961">
              <w:rPr>
                <w:rFonts w:cstheme="minorHAnsi"/>
              </w:rPr>
              <w:t>tjedno</w:t>
            </w:r>
          </w:p>
        </w:tc>
      </w:tr>
      <w:tr w:rsidR="00530308" w:rsidRPr="00C12961" w14:paraId="22FEB9A3" w14:textId="77777777" w:rsidTr="004758A8">
        <w:trPr>
          <w:trHeight w:val="3730"/>
        </w:trPr>
        <w:tc>
          <w:tcPr>
            <w:tcW w:w="8011" w:type="dxa"/>
          </w:tcPr>
          <w:p w14:paraId="5E50A44C" w14:textId="77777777" w:rsidR="00530308" w:rsidRDefault="00530308" w:rsidP="004758A8">
            <w:pPr>
              <w:pStyle w:val="ListParagraph"/>
              <w:numPr>
                <w:ilvl w:val="0"/>
                <w:numId w:val="39"/>
              </w:numPr>
              <w:spacing w:line="312" w:lineRule="auto"/>
              <w:rPr>
                <w:rFonts w:cstheme="minorHAnsi"/>
              </w:rPr>
            </w:pPr>
            <w:r w:rsidRPr="00200477">
              <w:rPr>
                <w:rFonts w:cstheme="minorHAnsi"/>
              </w:rPr>
              <w:t xml:space="preserve">1. Rad na otkrivanju </w:t>
            </w:r>
            <w:r>
              <w:rPr>
                <w:rFonts w:cstheme="minorHAnsi"/>
              </w:rPr>
              <w:t>i dijagnosticiranju učenika s teškoćama u razvoj i neprihvatljivim oblicima u ponašanju</w:t>
            </w:r>
          </w:p>
          <w:p w14:paraId="56BBE454" w14:textId="77777777" w:rsidR="00530308" w:rsidRPr="00200477" w:rsidRDefault="00530308" w:rsidP="004758A8">
            <w:pPr>
              <w:pStyle w:val="ListParagraph"/>
              <w:numPr>
                <w:ilvl w:val="0"/>
                <w:numId w:val="39"/>
              </w:numPr>
              <w:spacing w:line="312" w:lineRule="auto"/>
              <w:rPr>
                <w:rFonts w:cstheme="minorHAnsi"/>
              </w:rPr>
            </w:pPr>
            <w:r w:rsidRPr="00200477">
              <w:rPr>
                <w:rFonts w:cstheme="minorHAnsi"/>
              </w:rPr>
              <w:t>2. Individualni i grupni socijalno-pedagoški rad s:</w:t>
            </w:r>
          </w:p>
          <w:p w14:paraId="013359DD" w14:textId="77777777" w:rsidR="00530308" w:rsidRPr="00C12961" w:rsidRDefault="00530308" w:rsidP="004758A8">
            <w:pPr>
              <w:pStyle w:val="ListParagraph"/>
              <w:numPr>
                <w:ilvl w:val="0"/>
                <w:numId w:val="35"/>
              </w:num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učenicima u riziku za razvoj problema u ponašanju</w:t>
            </w:r>
          </w:p>
          <w:p w14:paraId="2A0B239E" w14:textId="77777777" w:rsidR="00530308" w:rsidRPr="00C12961" w:rsidRDefault="00530308" w:rsidP="004758A8">
            <w:pPr>
              <w:pStyle w:val="ListParagraph"/>
              <w:numPr>
                <w:ilvl w:val="0"/>
                <w:numId w:val="35"/>
              </w:num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učenicima s teškoćama u učenju, problemima u ponašanju i emocionalnim problemima,</w:t>
            </w:r>
          </w:p>
          <w:p w14:paraId="08621DF3" w14:textId="77777777" w:rsidR="00530308" w:rsidRPr="00C12961" w:rsidRDefault="00530308" w:rsidP="004758A8">
            <w:pPr>
              <w:pStyle w:val="ListParagraph"/>
              <w:numPr>
                <w:ilvl w:val="0"/>
                <w:numId w:val="35"/>
              </w:num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učenicima s teškoćama uvjetovanim odgojnim, socijalnim, ekonomskim, kulturalnim i jezičnim čimbenicima</w:t>
            </w:r>
          </w:p>
          <w:p w14:paraId="37239F13" w14:textId="77777777" w:rsidR="00530308" w:rsidRPr="00C12961" w:rsidRDefault="00530308" w:rsidP="004758A8">
            <w:pPr>
              <w:pStyle w:val="ListParagraph"/>
              <w:numPr>
                <w:ilvl w:val="0"/>
                <w:numId w:val="35"/>
              </w:num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učenicima s teškoćama u razvoju</w:t>
            </w:r>
          </w:p>
          <w:p w14:paraId="6C9A690A" w14:textId="77777777" w:rsidR="00530308" w:rsidRPr="00C12961" w:rsidRDefault="00530308" w:rsidP="004758A8">
            <w:pPr>
              <w:pStyle w:val="ListParagraph"/>
              <w:numPr>
                <w:ilvl w:val="0"/>
                <w:numId w:val="36"/>
              </w:num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3. procjena psihofizičkog stanja djeteta/učenika</w:t>
            </w:r>
          </w:p>
          <w:p w14:paraId="7ABC91A6" w14:textId="77777777" w:rsidR="00530308" w:rsidRPr="00C12961" w:rsidRDefault="00530308" w:rsidP="004758A8">
            <w:pPr>
              <w:pStyle w:val="ListParagraph"/>
              <w:numPr>
                <w:ilvl w:val="0"/>
                <w:numId w:val="37"/>
              </w:num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4. Provedba aktivnosti školskog preventivnog programa</w:t>
            </w:r>
          </w:p>
        </w:tc>
        <w:tc>
          <w:tcPr>
            <w:tcW w:w="1336" w:type="dxa"/>
            <w:vMerge w:val="restart"/>
          </w:tcPr>
          <w:p w14:paraId="2F2C9899" w14:textId="77777777" w:rsidR="00530308" w:rsidRPr="00C12961" w:rsidRDefault="00530308" w:rsidP="004758A8">
            <w:pPr>
              <w:spacing w:line="312" w:lineRule="auto"/>
              <w:jc w:val="center"/>
              <w:rPr>
                <w:rFonts w:cstheme="minorHAnsi"/>
                <w:b/>
              </w:rPr>
            </w:pPr>
          </w:p>
          <w:p w14:paraId="5CE6F2D5" w14:textId="77777777" w:rsidR="00530308" w:rsidRPr="00C12961" w:rsidRDefault="00530308" w:rsidP="004758A8">
            <w:pPr>
              <w:spacing w:line="312" w:lineRule="auto"/>
              <w:jc w:val="center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25</w:t>
            </w:r>
          </w:p>
        </w:tc>
      </w:tr>
      <w:tr w:rsidR="00530308" w:rsidRPr="00C12961" w14:paraId="53A1F3E1" w14:textId="77777777" w:rsidTr="005C0E72">
        <w:trPr>
          <w:trHeight w:val="257"/>
        </w:trPr>
        <w:tc>
          <w:tcPr>
            <w:tcW w:w="8011" w:type="dxa"/>
          </w:tcPr>
          <w:p w14:paraId="2124570B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2. RAD S RODITELJIMA</w:t>
            </w:r>
          </w:p>
        </w:tc>
        <w:tc>
          <w:tcPr>
            <w:tcW w:w="1336" w:type="dxa"/>
            <w:vMerge/>
          </w:tcPr>
          <w:p w14:paraId="0A2BF6A6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4AC7CCB7" w14:textId="77777777" w:rsidTr="004758A8">
        <w:trPr>
          <w:trHeight w:val="651"/>
        </w:trPr>
        <w:tc>
          <w:tcPr>
            <w:tcW w:w="8011" w:type="dxa"/>
          </w:tcPr>
          <w:p w14:paraId="0715D3B6" w14:textId="77777777" w:rsidR="00530308" w:rsidRPr="00C12961" w:rsidRDefault="00530308" w:rsidP="004758A8">
            <w:p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Individualno savjetovanje i grupno savjetovanje</w:t>
            </w:r>
          </w:p>
          <w:p w14:paraId="6B679FD7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 xml:space="preserve">Upoznavanje roditelja sa psihofizičkim stanjem djeteta/učenika  na temelju analize dokumentacije o djetetu prikupljene prilikom pregleda, praćenja i procjene </w:t>
            </w:r>
          </w:p>
          <w:p w14:paraId="016BFA30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Konzultativni i savjetodavni rad s roditeljima</w:t>
            </w:r>
          </w:p>
          <w:p w14:paraId="2669B950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Upoznavanje s primjerenim programom školovanja</w:t>
            </w:r>
          </w:p>
          <w:p w14:paraId="40F6FC8B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Rad s roditeljima na profesionalnoj orijentaciji za učenike</w:t>
            </w:r>
          </w:p>
          <w:p w14:paraId="5E43349A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Predavanja i radionice na roditeljskim sastancima</w:t>
            </w:r>
          </w:p>
          <w:p w14:paraId="5345E0D8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kern w:val="24"/>
              </w:rPr>
            </w:pPr>
            <w:r w:rsidRPr="00C12961">
              <w:rPr>
                <w:rFonts w:cstheme="minorHAnsi"/>
              </w:rPr>
              <w:t>Aktivnosti školskog preventivnog programa</w:t>
            </w:r>
            <w:r w:rsidRPr="00C12961">
              <w:rPr>
                <w:rFonts w:cstheme="minorHAnsi"/>
                <w:kern w:val="24"/>
              </w:rPr>
              <w:t xml:space="preserve"> </w:t>
            </w:r>
          </w:p>
        </w:tc>
        <w:tc>
          <w:tcPr>
            <w:tcW w:w="1336" w:type="dxa"/>
            <w:vMerge/>
          </w:tcPr>
          <w:p w14:paraId="3ACFA3B3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32F75048" w14:textId="77777777" w:rsidTr="005C0E72">
        <w:trPr>
          <w:trHeight w:val="346"/>
        </w:trPr>
        <w:tc>
          <w:tcPr>
            <w:tcW w:w="8011" w:type="dxa"/>
          </w:tcPr>
          <w:p w14:paraId="6E055548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3.</w:t>
            </w:r>
            <w:r w:rsidRPr="00C12961">
              <w:rPr>
                <w:rFonts w:cstheme="minorHAnsi"/>
              </w:rPr>
              <w:t xml:space="preserve"> </w:t>
            </w:r>
            <w:r w:rsidRPr="00C12961">
              <w:rPr>
                <w:rFonts w:cstheme="minorHAnsi"/>
                <w:b/>
              </w:rPr>
              <w:t xml:space="preserve"> SURADNJA S DJELATNICIMA ŠKOLE I VANJSKIM SURADNICIMA</w:t>
            </w:r>
          </w:p>
        </w:tc>
        <w:tc>
          <w:tcPr>
            <w:tcW w:w="1336" w:type="dxa"/>
            <w:vMerge/>
          </w:tcPr>
          <w:p w14:paraId="5DA58BF6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</w:p>
        </w:tc>
      </w:tr>
      <w:tr w:rsidR="00530308" w:rsidRPr="00C12961" w14:paraId="1CC6B933" w14:textId="77777777" w:rsidTr="005C0E72">
        <w:trPr>
          <w:trHeight w:val="326"/>
        </w:trPr>
        <w:tc>
          <w:tcPr>
            <w:tcW w:w="8011" w:type="dxa"/>
          </w:tcPr>
          <w:p w14:paraId="54CFB3EB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3. 1. Suradnja s ravnateljem i članovima stručnog tima</w:t>
            </w:r>
          </w:p>
        </w:tc>
        <w:tc>
          <w:tcPr>
            <w:tcW w:w="1336" w:type="dxa"/>
            <w:vMerge w:val="restart"/>
          </w:tcPr>
          <w:p w14:paraId="3F362F70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72C10BFE" w14:textId="77777777" w:rsidTr="004758A8">
        <w:trPr>
          <w:trHeight w:val="1525"/>
        </w:trPr>
        <w:tc>
          <w:tcPr>
            <w:tcW w:w="8011" w:type="dxa"/>
          </w:tcPr>
          <w:p w14:paraId="0EBBA762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Planiranje i programiranje rada, analiza uspješnosti, dogovori oko unapređenja odgojno obrazovnog stanja u školi</w:t>
            </w:r>
          </w:p>
          <w:p w14:paraId="50110383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Dogovori o ustrojstvu rada, formiranju razrednih odjela, pedagoškom postupanju, radu  s učenicima s posebnim odgojno-obrazovnim potrebama</w:t>
            </w:r>
          </w:p>
        </w:tc>
        <w:tc>
          <w:tcPr>
            <w:tcW w:w="1336" w:type="dxa"/>
            <w:vMerge/>
          </w:tcPr>
          <w:p w14:paraId="37C0992C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48C4B3A8" w14:textId="77777777" w:rsidTr="004758A8">
        <w:trPr>
          <w:trHeight w:val="638"/>
        </w:trPr>
        <w:tc>
          <w:tcPr>
            <w:tcW w:w="8011" w:type="dxa"/>
          </w:tcPr>
          <w:p w14:paraId="72F5F566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3. 2. Suradnja s učiteljima</w:t>
            </w:r>
          </w:p>
        </w:tc>
        <w:tc>
          <w:tcPr>
            <w:tcW w:w="1336" w:type="dxa"/>
            <w:vMerge/>
          </w:tcPr>
          <w:p w14:paraId="60D43A12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352FF150" w14:textId="77777777" w:rsidTr="004758A8">
        <w:trPr>
          <w:trHeight w:val="1709"/>
        </w:trPr>
        <w:tc>
          <w:tcPr>
            <w:tcW w:w="8011" w:type="dxa"/>
            <w:tcBorders>
              <w:bottom w:val="single" w:sz="4" w:space="0" w:color="auto"/>
            </w:tcBorders>
          </w:tcPr>
          <w:p w14:paraId="3D2D1C2F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lastRenderedPageBreak/>
              <w:t>Dogovaranje o postupanju s učenicima, savjetodavni rad i izmjena informacija o funkcioniranju i postignućima učenika te njegovim potrebama i mogućnostima</w:t>
            </w:r>
          </w:p>
          <w:p w14:paraId="069EFCFC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Održavanje predavanja i  radionica</w:t>
            </w:r>
          </w:p>
          <w:p w14:paraId="1C5C1515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Podrška u provođenju preventivnih aktivnosti/programa</w:t>
            </w:r>
          </w:p>
          <w:p w14:paraId="13A18FB0" w14:textId="77777777" w:rsidR="00530308" w:rsidRPr="00C12961" w:rsidRDefault="00530308" w:rsidP="004758A8">
            <w:p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Pomoć pri izradi primjerenih programa odgoja i obrazovanja za učenike s teškoćama u razvoju</w:t>
            </w:r>
          </w:p>
          <w:p w14:paraId="38120A3C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Suradnja s učiteljicama u ROPP i OOS.</w:t>
            </w:r>
          </w:p>
          <w:p w14:paraId="271F7B96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Prisustvovanje nastavi i drugim oblicima odgojno-obrazovnog rada u cilju unapređivanja   rada s učenicima s teškoćama u razvoju/problemima u ponašanju</w:t>
            </w:r>
          </w:p>
          <w:p w14:paraId="7DD4F085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Prisustvovanje nastavi u svrhu praćenja napredovanja učenika prvog razreda</w:t>
            </w:r>
          </w:p>
          <w:p w14:paraId="6D1C2602" w14:textId="77777777" w:rsidR="00530308" w:rsidRPr="00C12961" w:rsidRDefault="00530308" w:rsidP="004758A8">
            <w:pPr>
              <w:spacing w:line="312" w:lineRule="auto"/>
              <w:rPr>
                <w:rFonts w:cstheme="minorHAnsi"/>
              </w:rPr>
            </w:pPr>
            <w:r w:rsidRPr="00C12961">
              <w:rPr>
                <w:rFonts w:cstheme="minorHAnsi"/>
              </w:rPr>
              <w:t>Prisustvovanje nastavi u svrhu praćenja učenika s teškoćama/problemima u ponašanju</w:t>
            </w:r>
          </w:p>
        </w:tc>
        <w:tc>
          <w:tcPr>
            <w:tcW w:w="1336" w:type="dxa"/>
            <w:vMerge/>
            <w:tcBorders>
              <w:bottom w:val="single" w:sz="4" w:space="0" w:color="auto"/>
            </w:tcBorders>
          </w:tcPr>
          <w:p w14:paraId="6BEB1921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4A59963D" w14:textId="77777777" w:rsidTr="005C0E72">
        <w:trPr>
          <w:trHeight w:val="383"/>
        </w:trPr>
        <w:tc>
          <w:tcPr>
            <w:tcW w:w="8011" w:type="dxa"/>
          </w:tcPr>
          <w:p w14:paraId="0B495A50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3. 3. Suradnja s ostalim dionicima</w:t>
            </w:r>
          </w:p>
        </w:tc>
        <w:tc>
          <w:tcPr>
            <w:tcW w:w="1336" w:type="dxa"/>
            <w:vMerge w:val="restart"/>
          </w:tcPr>
          <w:p w14:paraId="181A7725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7D8C079D" w14:textId="77777777" w:rsidTr="004758A8">
        <w:trPr>
          <w:trHeight w:val="463"/>
        </w:trPr>
        <w:tc>
          <w:tcPr>
            <w:tcW w:w="8011" w:type="dxa"/>
          </w:tcPr>
          <w:p w14:paraId="69E58D28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Suradnja s pomoćnicima u nastavi, koordinacija rada pomoćnika u nastavi</w:t>
            </w:r>
          </w:p>
          <w:p w14:paraId="2665200F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Suradnja sa stručnjacima ustanova koje skrbe o zdravlju, zaštiti, odgoju i obrazovanju djece i mladih te organizacijama civilnog društva</w:t>
            </w:r>
          </w:p>
          <w:p w14:paraId="108BA1D7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Suradnja sa školskom liječnicom</w:t>
            </w:r>
          </w:p>
          <w:p w14:paraId="57CC6608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Suradnja sa stručnim suradnicima srednjih škola pri upisu učenika u srednju školu</w:t>
            </w:r>
          </w:p>
          <w:p w14:paraId="57733232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Suradnja s predškolskim ustanovama (prije upisa u školu)</w:t>
            </w:r>
          </w:p>
        </w:tc>
        <w:tc>
          <w:tcPr>
            <w:tcW w:w="1336" w:type="dxa"/>
            <w:vMerge/>
          </w:tcPr>
          <w:p w14:paraId="79599A94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0C6CA96C" w14:textId="77777777" w:rsidTr="005C0E72">
        <w:trPr>
          <w:trHeight w:val="448"/>
        </w:trPr>
        <w:tc>
          <w:tcPr>
            <w:tcW w:w="8011" w:type="dxa"/>
          </w:tcPr>
          <w:p w14:paraId="000D08CD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II.   POSLOVI KOJI PROIZLAZE IZ NEPOSREDNOG RADA S UČENICIMA</w:t>
            </w:r>
          </w:p>
        </w:tc>
        <w:tc>
          <w:tcPr>
            <w:tcW w:w="1336" w:type="dxa"/>
          </w:tcPr>
          <w:p w14:paraId="0F175035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</w:p>
        </w:tc>
      </w:tr>
      <w:tr w:rsidR="00530308" w:rsidRPr="00C12961" w14:paraId="1A1D3D66" w14:textId="77777777" w:rsidTr="005C0E72">
        <w:trPr>
          <w:trHeight w:val="556"/>
        </w:trPr>
        <w:tc>
          <w:tcPr>
            <w:tcW w:w="8011" w:type="dxa"/>
          </w:tcPr>
          <w:p w14:paraId="3FAC3CCA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VOĐENJE DOKUMENTACIJE</w:t>
            </w:r>
          </w:p>
          <w:p w14:paraId="4DA4EDA3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Dosje učenika</w:t>
            </w:r>
          </w:p>
          <w:p w14:paraId="4B3D6F30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Dnevnik rada</w:t>
            </w:r>
          </w:p>
          <w:p w14:paraId="0EDF70A3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 xml:space="preserve">Priprema za </w:t>
            </w:r>
            <w:proofErr w:type="spellStart"/>
            <w:r w:rsidRPr="00C12961">
              <w:rPr>
                <w:rFonts w:cstheme="minorHAnsi"/>
              </w:rPr>
              <w:t>socijalnopedagošku</w:t>
            </w:r>
            <w:proofErr w:type="spellEnd"/>
            <w:r w:rsidRPr="00C12961">
              <w:rPr>
                <w:rFonts w:cstheme="minorHAnsi"/>
              </w:rPr>
              <w:t xml:space="preserve"> radionicu</w:t>
            </w:r>
          </w:p>
          <w:p w14:paraId="2CF0DBC8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Evidencija učenika s teškoćama</w:t>
            </w:r>
          </w:p>
          <w:p w14:paraId="2F2C54D5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Izrada nalaza i mišljenja</w:t>
            </w:r>
          </w:p>
          <w:p w14:paraId="52BF4CAA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Izvješća o radu</w:t>
            </w:r>
          </w:p>
          <w:p w14:paraId="0FECF512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izradi i evaluaciji o provedbi  školskog preventivnog programa</w:t>
            </w:r>
          </w:p>
          <w:p w14:paraId="108268D1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OSTALI POSLOVI</w:t>
            </w:r>
          </w:p>
          <w:p w14:paraId="75FBD305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Planiranje i programiranje individualnog i grupnog rada</w:t>
            </w:r>
          </w:p>
          <w:p w14:paraId="58DB5064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Izrada plana i organizacija  pregleda djece prije upisa u 1. razred</w:t>
            </w:r>
          </w:p>
          <w:p w14:paraId="70A7E39E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Profesionalna orijentacija i informiranje- sudjelovanje u upisima učenika u 1. razrede srednjih škola</w:t>
            </w:r>
          </w:p>
          <w:p w14:paraId="73D415B0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Pripreme za neposredan rad</w:t>
            </w:r>
          </w:p>
          <w:p w14:paraId="2A50F35B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radu Povjerenstva za upis djece u prvi razred</w:t>
            </w:r>
          </w:p>
          <w:p w14:paraId="7E94AB9E" w14:textId="77777777" w:rsidR="00530308" w:rsidRPr="00C12961" w:rsidRDefault="00530308" w:rsidP="004758A8">
            <w:pPr>
              <w:pStyle w:val="ListParagraph"/>
              <w:numPr>
                <w:ilvl w:val="0"/>
                <w:numId w:val="34"/>
              </w:num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evaluaciji rada škole i izradi razvojnog plana škole</w:t>
            </w:r>
          </w:p>
          <w:p w14:paraId="2888CA21" w14:textId="77777777" w:rsidR="00530308" w:rsidRPr="00C12961" w:rsidRDefault="00530308" w:rsidP="004758A8">
            <w:pPr>
              <w:pStyle w:val="ListParagraph"/>
              <w:numPr>
                <w:ilvl w:val="0"/>
                <w:numId w:val="38"/>
              </w:num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</w:rPr>
              <w:t>Sudjelovanje u radu Povjerenstva za formiranje prvog i petog razreda</w:t>
            </w:r>
          </w:p>
        </w:tc>
        <w:tc>
          <w:tcPr>
            <w:tcW w:w="1336" w:type="dxa"/>
          </w:tcPr>
          <w:p w14:paraId="22BF25E3" w14:textId="77777777" w:rsidR="00530308" w:rsidRPr="00C12961" w:rsidRDefault="00530308" w:rsidP="004758A8">
            <w:pPr>
              <w:spacing w:line="312" w:lineRule="auto"/>
              <w:jc w:val="center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5</w:t>
            </w:r>
          </w:p>
        </w:tc>
      </w:tr>
      <w:tr w:rsidR="00530308" w:rsidRPr="00C12961" w14:paraId="2FBFD7AA" w14:textId="77777777" w:rsidTr="005C0E72">
        <w:trPr>
          <w:trHeight w:val="415"/>
        </w:trPr>
        <w:tc>
          <w:tcPr>
            <w:tcW w:w="8011" w:type="dxa"/>
          </w:tcPr>
          <w:p w14:paraId="6EC933EA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III. STRUČNO USAVRŠAVANJE</w:t>
            </w:r>
          </w:p>
        </w:tc>
        <w:tc>
          <w:tcPr>
            <w:tcW w:w="1336" w:type="dxa"/>
          </w:tcPr>
          <w:p w14:paraId="37D98B40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</w:p>
        </w:tc>
      </w:tr>
      <w:tr w:rsidR="00530308" w:rsidRPr="00C12961" w14:paraId="2AF09ABB" w14:textId="77777777" w:rsidTr="004758A8">
        <w:trPr>
          <w:trHeight w:val="2643"/>
        </w:trPr>
        <w:tc>
          <w:tcPr>
            <w:tcW w:w="8011" w:type="dxa"/>
            <w:tcBorders>
              <w:bottom w:val="single" w:sz="4" w:space="0" w:color="auto"/>
            </w:tcBorders>
          </w:tcPr>
          <w:p w14:paraId="6DC15E2F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lastRenderedPageBreak/>
              <w:t>Individualno i grupno</w:t>
            </w:r>
          </w:p>
          <w:p w14:paraId="2E473194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Praćenje stručne i znanstvene  literature</w:t>
            </w:r>
          </w:p>
          <w:p w14:paraId="7C45C205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Putem seminara, savjetovanja, ŽSV u organizaciji AZOO-a MZO-a, HKSP  i drugih stručnih organizacija</w:t>
            </w:r>
          </w:p>
          <w:p w14:paraId="1B31300E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Voditeljica ŽSV za preventivne programe u osnovnim školama</w:t>
            </w:r>
          </w:p>
          <w:p w14:paraId="490D54B0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radu ŽSV-a stručnih suradnika edukacijsko-rehabilitacijskog profila Ličko-senjske županije</w:t>
            </w:r>
          </w:p>
        </w:tc>
        <w:tc>
          <w:tcPr>
            <w:tcW w:w="1336" w:type="dxa"/>
            <w:vMerge w:val="restart"/>
          </w:tcPr>
          <w:p w14:paraId="1F76C858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10</w:t>
            </w:r>
          </w:p>
        </w:tc>
      </w:tr>
      <w:tr w:rsidR="00530308" w:rsidRPr="00C12961" w14:paraId="0196EE45" w14:textId="77777777" w:rsidTr="005C0E72">
        <w:trPr>
          <w:trHeight w:val="397"/>
        </w:trPr>
        <w:tc>
          <w:tcPr>
            <w:tcW w:w="8011" w:type="dxa"/>
          </w:tcPr>
          <w:p w14:paraId="6B6CCBB3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IV.  SUDJELOVANJE U PROJEKTIMA</w:t>
            </w:r>
          </w:p>
        </w:tc>
        <w:tc>
          <w:tcPr>
            <w:tcW w:w="1336" w:type="dxa"/>
            <w:vMerge/>
          </w:tcPr>
          <w:p w14:paraId="47CF9514" w14:textId="77777777" w:rsidR="00530308" w:rsidRPr="00C12961" w:rsidRDefault="00530308" w:rsidP="004758A8">
            <w:pPr>
              <w:shd w:val="clear" w:color="auto" w:fill="E5E2D1"/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30ACC198" w14:textId="77777777" w:rsidTr="005C0E72">
        <w:trPr>
          <w:trHeight w:val="417"/>
        </w:trPr>
        <w:tc>
          <w:tcPr>
            <w:tcW w:w="8011" w:type="dxa"/>
          </w:tcPr>
          <w:p w14:paraId="163F83EB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 xml:space="preserve">Koordinatorica u projektu Grada Gospića  "Korak prema jednakosti </w:t>
            </w:r>
            <w:r>
              <w:rPr>
                <w:rFonts w:cstheme="minorHAnsi"/>
              </w:rPr>
              <w:t>5</w:t>
            </w:r>
            <w:r w:rsidRPr="00C12961">
              <w:rPr>
                <w:rFonts w:cstheme="minorHAnsi"/>
              </w:rPr>
              <w:t>"</w:t>
            </w:r>
          </w:p>
        </w:tc>
        <w:tc>
          <w:tcPr>
            <w:tcW w:w="1336" w:type="dxa"/>
            <w:vMerge/>
          </w:tcPr>
          <w:p w14:paraId="1DB4805A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3641E3A4" w14:textId="77777777" w:rsidTr="005C0E72">
        <w:trPr>
          <w:trHeight w:val="410"/>
        </w:trPr>
        <w:tc>
          <w:tcPr>
            <w:tcW w:w="8011" w:type="dxa"/>
          </w:tcPr>
          <w:p w14:paraId="6E8BAB96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V. UNAPREĐENJE ODGOJNO-OBRAZOVNOG PROCESA</w:t>
            </w:r>
          </w:p>
        </w:tc>
        <w:tc>
          <w:tcPr>
            <w:tcW w:w="1336" w:type="dxa"/>
            <w:vMerge/>
          </w:tcPr>
          <w:p w14:paraId="7F4286FF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47903D6D" w14:textId="77777777" w:rsidTr="004758A8">
        <w:trPr>
          <w:trHeight w:val="2058"/>
        </w:trPr>
        <w:tc>
          <w:tcPr>
            <w:tcW w:w="8011" w:type="dxa"/>
          </w:tcPr>
          <w:p w14:paraId="18C6DFED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Tematska predavanja na sjednicama učiteljskog vijeća</w:t>
            </w:r>
          </w:p>
          <w:p w14:paraId="2089364E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Praćenje i realizacija ŠPP-a</w:t>
            </w:r>
          </w:p>
          <w:p w14:paraId="4AF51272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 xml:space="preserve">Vanjsko vrednovanje i </w:t>
            </w:r>
            <w:proofErr w:type="spellStart"/>
            <w:r w:rsidRPr="00C12961">
              <w:rPr>
                <w:rFonts w:cstheme="minorHAnsi"/>
              </w:rPr>
              <w:t>samovrednovanje</w:t>
            </w:r>
            <w:proofErr w:type="spellEnd"/>
          </w:p>
          <w:p w14:paraId="36D17D86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Prisustvovanje nastavi prema potrebi s ciljem praćenja rada pojedinih učenika i/ili učitelja</w:t>
            </w:r>
          </w:p>
          <w:p w14:paraId="1DC95CEA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</w:rPr>
              <w:t>Učešće u radu školskih stručnih vijeća, timova</w:t>
            </w:r>
            <w:r>
              <w:rPr>
                <w:rFonts w:cstheme="minorHAnsi"/>
              </w:rPr>
              <w:t>,</w:t>
            </w:r>
            <w:r w:rsidRPr="00C12961">
              <w:rPr>
                <w:rFonts w:cstheme="minorHAnsi"/>
              </w:rPr>
              <w:t xml:space="preserve"> povjerenstava</w:t>
            </w:r>
          </w:p>
        </w:tc>
        <w:tc>
          <w:tcPr>
            <w:tcW w:w="1336" w:type="dxa"/>
            <w:vMerge/>
          </w:tcPr>
          <w:p w14:paraId="50FE51AD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6B307865" w14:textId="77777777" w:rsidTr="005C0E72">
        <w:trPr>
          <w:trHeight w:val="349"/>
        </w:trPr>
        <w:tc>
          <w:tcPr>
            <w:tcW w:w="8011" w:type="dxa"/>
          </w:tcPr>
          <w:p w14:paraId="039167CD" w14:textId="77777777" w:rsidR="00530308" w:rsidRPr="00C12961" w:rsidRDefault="00530308" w:rsidP="004758A8">
            <w:pPr>
              <w:spacing w:line="312" w:lineRule="auto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VI. OSTALI POSLOVI</w:t>
            </w:r>
          </w:p>
        </w:tc>
        <w:tc>
          <w:tcPr>
            <w:tcW w:w="1336" w:type="dxa"/>
            <w:vMerge/>
          </w:tcPr>
          <w:p w14:paraId="7C47D7D8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78555B90" w14:textId="77777777" w:rsidTr="004758A8">
        <w:trPr>
          <w:trHeight w:val="2916"/>
        </w:trPr>
        <w:tc>
          <w:tcPr>
            <w:tcW w:w="8011" w:type="dxa"/>
          </w:tcPr>
          <w:p w14:paraId="3D87AF5B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kulturnoj i javnoj djelatnosti škole</w:t>
            </w:r>
          </w:p>
          <w:p w14:paraId="195F08DB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radu stručnih tijela škole i ostalih radnih skupina</w:t>
            </w:r>
          </w:p>
          <w:p w14:paraId="6DE38861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planiranju i programiranju rada škole</w:t>
            </w:r>
          </w:p>
          <w:p w14:paraId="4CF3F4BD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izradi godišnjeg plana i programa rada te godišnjeg izvješća o radu škole</w:t>
            </w:r>
          </w:p>
          <w:p w14:paraId="4600C81B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Ostali administrativno-statistički poslovi, poslovi planiranja, obrade podataka</w:t>
            </w:r>
          </w:p>
          <w:p w14:paraId="27099EA8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Voditeljica ŽSV za preventivne programe u osnovnim školama Ličko-senjske županije</w:t>
            </w:r>
          </w:p>
          <w:p w14:paraId="37186D9F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Koordinator pomoćnicima u nastavi u školi</w:t>
            </w:r>
          </w:p>
          <w:p w14:paraId="3F323764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Sudjelovanje u radu Tima za kvalitetu</w:t>
            </w:r>
          </w:p>
          <w:p w14:paraId="0483CDE0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Poslovi vezani uz rad Stručnog povjerenstva Škole za utvrđivanje psihofizičkog stanja djeteta/učenika – predsjednica Povjerenstva</w:t>
            </w:r>
          </w:p>
          <w:p w14:paraId="4F7DB5FC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Rad u Stručnom povjerenstvu Ureda-predsjednica Stručnog povjerenstva</w:t>
            </w:r>
          </w:p>
          <w:p w14:paraId="24BB5373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  <w:r w:rsidRPr="00C12961">
              <w:rPr>
                <w:rFonts w:cstheme="minorHAnsi"/>
              </w:rPr>
              <w:t>Ostali poslovi  koji proizlaze iz potreba Škole</w:t>
            </w:r>
          </w:p>
        </w:tc>
        <w:tc>
          <w:tcPr>
            <w:tcW w:w="1336" w:type="dxa"/>
            <w:vMerge/>
          </w:tcPr>
          <w:p w14:paraId="417D2085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</w:rPr>
            </w:pPr>
          </w:p>
        </w:tc>
      </w:tr>
      <w:tr w:rsidR="00530308" w:rsidRPr="00C12961" w14:paraId="781AE263" w14:textId="77777777" w:rsidTr="005C0E72">
        <w:trPr>
          <w:trHeight w:val="288"/>
        </w:trPr>
        <w:tc>
          <w:tcPr>
            <w:tcW w:w="8011" w:type="dxa"/>
          </w:tcPr>
          <w:p w14:paraId="7DA6ADED" w14:textId="77777777" w:rsidR="00530308" w:rsidRPr="00C12961" w:rsidRDefault="00530308" w:rsidP="004758A8">
            <w:pPr>
              <w:spacing w:line="312" w:lineRule="auto"/>
              <w:jc w:val="both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Ukupno sati</w:t>
            </w:r>
          </w:p>
        </w:tc>
        <w:tc>
          <w:tcPr>
            <w:tcW w:w="1336" w:type="dxa"/>
          </w:tcPr>
          <w:p w14:paraId="7E6B5EA5" w14:textId="77777777" w:rsidR="00530308" w:rsidRPr="00C12961" w:rsidRDefault="00530308" w:rsidP="004758A8">
            <w:pPr>
              <w:spacing w:line="312" w:lineRule="auto"/>
              <w:jc w:val="center"/>
              <w:rPr>
                <w:rFonts w:cstheme="minorHAnsi"/>
                <w:b/>
              </w:rPr>
            </w:pPr>
            <w:r w:rsidRPr="00C12961">
              <w:rPr>
                <w:rFonts w:cstheme="minorHAnsi"/>
                <w:b/>
              </w:rPr>
              <w:t>40</w:t>
            </w:r>
          </w:p>
        </w:tc>
      </w:tr>
    </w:tbl>
    <w:p w14:paraId="3A6BF94F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p w14:paraId="5B482397" w14:textId="77777777" w:rsidR="00530308" w:rsidRPr="00A6367B" w:rsidRDefault="00530308" w:rsidP="004758A8">
      <w:pPr>
        <w:spacing w:after="0" w:line="312" w:lineRule="auto"/>
        <w:jc w:val="both"/>
        <w:rPr>
          <w:rFonts w:cstheme="minorHAnsi"/>
          <w:i/>
          <w:sz w:val="18"/>
          <w:szCs w:val="18"/>
        </w:rPr>
      </w:pPr>
      <w:r w:rsidRPr="00A6367B">
        <w:rPr>
          <w:rFonts w:cstheme="minorHAnsi"/>
          <w:i/>
          <w:sz w:val="18"/>
          <w:szCs w:val="18"/>
        </w:rPr>
        <w:t>17</w:t>
      </w:r>
      <w:r>
        <w:rPr>
          <w:rFonts w:cstheme="minorHAnsi"/>
          <w:i/>
          <w:sz w:val="18"/>
          <w:szCs w:val="18"/>
        </w:rPr>
        <w:t>8 n.</w:t>
      </w:r>
      <w:r w:rsidRPr="00A6367B">
        <w:rPr>
          <w:rFonts w:cstheme="minorHAnsi"/>
          <w:i/>
          <w:sz w:val="18"/>
          <w:szCs w:val="18"/>
        </w:rPr>
        <w:t xml:space="preserve"> r. d (nastavna godina)</w:t>
      </w:r>
    </w:p>
    <w:p w14:paraId="798A342A" w14:textId="77777777" w:rsidR="00530308" w:rsidRPr="00A6367B" w:rsidRDefault="00530308" w:rsidP="004758A8">
      <w:pPr>
        <w:spacing w:after="0" w:line="312" w:lineRule="auto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226 </w:t>
      </w:r>
      <w:r w:rsidRPr="00A6367B">
        <w:rPr>
          <w:rFonts w:cstheme="minorHAnsi"/>
          <w:i/>
          <w:sz w:val="18"/>
          <w:szCs w:val="18"/>
        </w:rPr>
        <w:t>r. d (školska godina)</w:t>
      </w:r>
    </w:p>
    <w:p w14:paraId="46002711" w14:textId="77777777" w:rsidR="00530308" w:rsidRPr="00A6367B" w:rsidRDefault="00530308" w:rsidP="004758A8">
      <w:pPr>
        <w:spacing w:after="0" w:line="312" w:lineRule="auto"/>
        <w:jc w:val="both"/>
        <w:rPr>
          <w:rFonts w:cstheme="minorHAnsi"/>
          <w:i/>
          <w:sz w:val="18"/>
          <w:szCs w:val="18"/>
        </w:rPr>
      </w:pPr>
      <w:r w:rsidRPr="00A6367B">
        <w:rPr>
          <w:rFonts w:cstheme="minorHAnsi"/>
          <w:i/>
          <w:sz w:val="18"/>
          <w:szCs w:val="18"/>
        </w:rPr>
        <w:t xml:space="preserve">240 sati </w:t>
      </w:r>
      <w:proofErr w:type="spellStart"/>
      <w:r w:rsidRPr="00A6367B">
        <w:rPr>
          <w:rFonts w:cstheme="minorHAnsi"/>
          <w:i/>
          <w:sz w:val="18"/>
          <w:szCs w:val="18"/>
        </w:rPr>
        <w:t>g.o</w:t>
      </w:r>
      <w:proofErr w:type="spellEnd"/>
      <w:r w:rsidRPr="00A6367B">
        <w:rPr>
          <w:rFonts w:cstheme="minorHAnsi"/>
          <w:i/>
          <w:sz w:val="18"/>
          <w:szCs w:val="18"/>
        </w:rPr>
        <w:t>.</w:t>
      </w:r>
    </w:p>
    <w:p w14:paraId="0EE7A21A" w14:textId="77777777" w:rsidR="00530308" w:rsidRPr="00C12961" w:rsidRDefault="00530308" w:rsidP="004758A8">
      <w:pPr>
        <w:spacing w:after="0" w:line="312" w:lineRule="auto"/>
        <w:jc w:val="right"/>
        <w:rPr>
          <w:rFonts w:cstheme="minorHAnsi"/>
        </w:rPr>
      </w:pPr>
      <w:r w:rsidRPr="00C12961">
        <w:rPr>
          <w:rFonts w:cstheme="minorHAnsi"/>
        </w:rPr>
        <w:t xml:space="preserve">Marija Zdunić, dipl. </w:t>
      </w:r>
      <w:proofErr w:type="spellStart"/>
      <w:r w:rsidRPr="00C12961">
        <w:rPr>
          <w:rFonts w:cstheme="minorHAnsi"/>
        </w:rPr>
        <w:t>soc</w:t>
      </w:r>
      <w:proofErr w:type="spellEnd"/>
      <w:r w:rsidRPr="00C12961">
        <w:rPr>
          <w:rFonts w:cstheme="minorHAnsi"/>
        </w:rPr>
        <w:t>. pedagog</w:t>
      </w:r>
    </w:p>
    <w:p w14:paraId="30419EE9" w14:textId="77777777" w:rsidR="00530308" w:rsidRPr="00052614" w:rsidRDefault="00530308" w:rsidP="00555A1C">
      <w:pPr>
        <w:pStyle w:val="NaslovI"/>
        <w:numPr>
          <w:ilvl w:val="1"/>
          <w:numId w:val="100"/>
        </w:numPr>
      </w:pPr>
      <w:bookmarkStart w:id="338" w:name="_Toc178685661"/>
      <w:bookmarkStart w:id="339" w:name="_Toc211361702"/>
      <w:bookmarkStart w:id="340" w:name="_Toc242938940"/>
      <w:bookmarkStart w:id="341" w:name="_Hlk177023417"/>
      <w:r w:rsidRPr="00052614">
        <w:lastRenderedPageBreak/>
        <w:t xml:space="preserve">Godišnji plan i program stručne suradnice psihologinje u </w:t>
      </w:r>
      <w:r>
        <w:t>školskoj godini 2026./2027</w:t>
      </w:r>
      <w:r w:rsidRPr="00052614">
        <w:t>.</w:t>
      </w:r>
      <w:bookmarkEnd w:id="338"/>
      <w:bookmarkEnd w:id="339"/>
      <w:bookmarkEnd w:id="340"/>
    </w:p>
    <w:p w14:paraId="607A1F18" w14:textId="77777777" w:rsidR="00530308" w:rsidRPr="00052614" w:rsidRDefault="00530308" w:rsidP="004758A8">
      <w:pPr>
        <w:pStyle w:val="NaslovI"/>
        <w:spacing w:before="0" w:line="312" w:lineRule="auto"/>
        <w:jc w:val="center"/>
        <w:rPr>
          <w:rFonts w:cstheme="minorHAnsi"/>
        </w:rPr>
      </w:pPr>
    </w:p>
    <w:tbl>
      <w:tblPr>
        <w:tblStyle w:val="PlainTable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969"/>
        <w:gridCol w:w="1418"/>
        <w:gridCol w:w="1276"/>
        <w:gridCol w:w="1388"/>
      </w:tblGrid>
      <w:tr w:rsidR="00530308" w:rsidRPr="00703E15" w14:paraId="7FC34143" w14:textId="77777777" w:rsidTr="00AA4B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807BC60" w14:textId="77777777" w:rsidR="00530308" w:rsidRPr="00AC0CB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PODRUČJE RADA</w:t>
            </w:r>
          </w:p>
        </w:tc>
        <w:tc>
          <w:tcPr>
            <w:tcW w:w="3969" w:type="dxa"/>
          </w:tcPr>
          <w:p w14:paraId="6BD294DA" w14:textId="77777777" w:rsidR="00530308" w:rsidRPr="00AC0CB3" w:rsidRDefault="00530308" w:rsidP="004758A8">
            <w:pPr>
              <w:spacing w:line="312" w:lineRule="auto"/>
              <w:ind w:right="-46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AKTIVNOSTI</w:t>
            </w:r>
          </w:p>
        </w:tc>
        <w:tc>
          <w:tcPr>
            <w:tcW w:w="1418" w:type="dxa"/>
          </w:tcPr>
          <w:p w14:paraId="08A55135" w14:textId="77777777" w:rsidR="00530308" w:rsidRPr="00AC0CB3" w:rsidRDefault="00530308" w:rsidP="004758A8">
            <w:pPr>
              <w:spacing w:line="312" w:lineRule="auto"/>
              <w:ind w:right="-4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INDIKATORI</w:t>
            </w:r>
          </w:p>
        </w:tc>
        <w:tc>
          <w:tcPr>
            <w:tcW w:w="1276" w:type="dxa"/>
          </w:tcPr>
          <w:p w14:paraId="492901D8" w14:textId="77777777" w:rsidR="00530308" w:rsidRPr="00AC0CB3" w:rsidRDefault="00530308" w:rsidP="004758A8">
            <w:pPr>
              <w:spacing w:line="312" w:lineRule="auto"/>
              <w:ind w:right="-4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VRIJEME</w:t>
            </w:r>
          </w:p>
          <w:p w14:paraId="4538A006" w14:textId="77777777" w:rsidR="00530308" w:rsidRPr="00AC0CB3" w:rsidRDefault="00530308" w:rsidP="004758A8">
            <w:pPr>
              <w:spacing w:line="312" w:lineRule="auto"/>
              <w:ind w:right="-4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REALIZACIJE</w:t>
            </w:r>
          </w:p>
        </w:tc>
        <w:tc>
          <w:tcPr>
            <w:tcW w:w="1388" w:type="dxa"/>
          </w:tcPr>
          <w:p w14:paraId="285FD6E1" w14:textId="77777777" w:rsidR="00530308" w:rsidRPr="00AC0CB3" w:rsidRDefault="00530308" w:rsidP="004758A8">
            <w:pPr>
              <w:spacing w:line="312" w:lineRule="auto"/>
              <w:ind w:right="-4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SURADNICI</w:t>
            </w:r>
          </w:p>
        </w:tc>
      </w:tr>
      <w:tr w:rsidR="00530308" w:rsidRPr="00703E15" w14:paraId="545CCFE2" w14:textId="77777777" w:rsidTr="00AA4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0ABAB25" w14:textId="77777777" w:rsidR="00530308" w:rsidRPr="00AC0CB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Planiranje i programiranje</w:t>
            </w:r>
          </w:p>
          <w:p w14:paraId="54D14B09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rada</w:t>
            </w:r>
          </w:p>
        </w:tc>
        <w:tc>
          <w:tcPr>
            <w:tcW w:w="3969" w:type="dxa"/>
          </w:tcPr>
          <w:p w14:paraId="7C3872A2" w14:textId="77777777" w:rsidR="00530308" w:rsidRPr="00703E15" w:rsidRDefault="00530308" w:rsidP="004758A8">
            <w:pPr>
              <w:pStyle w:val="ListParagraph"/>
              <w:numPr>
                <w:ilvl w:val="0"/>
                <w:numId w:val="40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Sudjelovanje u izradi Godišnjeg plana i programa rada škole za šk. god. 202</w:t>
            </w:r>
            <w:r>
              <w:rPr>
                <w:rFonts w:ascii="Calibri" w:eastAsia="Calibri" w:hAnsi="Calibri" w:cs="Calibri"/>
                <w:i/>
                <w:iCs/>
              </w:rPr>
              <w:t>6</w:t>
            </w:r>
            <w:r w:rsidRPr="00703E15">
              <w:rPr>
                <w:rFonts w:ascii="Calibri" w:eastAsia="Calibri" w:hAnsi="Calibri" w:cs="Calibri"/>
                <w:i/>
                <w:iCs/>
              </w:rPr>
              <w:t>./202</w:t>
            </w:r>
            <w:r>
              <w:rPr>
                <w:rFonts w:ascii="Calibri" w:eastAsia="Calibri" w:hAnsi="Calibri" w:cs="Calibri"/>
                <w:i/>
                <w:iCs/>
              </w:rPr>
              <w:t>7</w:t>
            </w:r>
            <w:r w:rsidRPr="00703E15">
              <w:rPr>
                <w:rFonts w:ascii="Calibri" w:eastAsia="Calibri" w:hAnsi="Calibri" w:cs="Calibri"/>
                <w:i/>
                <w:iCs/>
              </w:rPr>
              <w:t>.</w:t>
            </w:r>
          </w:p>
          <w:p w14:paraId="1C929868" w14:textId="77777777" w:rsidR="00530308" w:rsidRPr="00703E15" w:rsidRDefault="00530308" w:rsidP="004758A8">
            <w:pPr>
              <w:spacing w:line="312" w:lineRule="auto"/>
              <w:ind w:left="183" w:right="-46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EED824E" w14:textId="77777777" w:rsidR="00530308" w:rsidRPr="00703E15" w:rsidRDefault="00530308" w:rsidP="004758A8">
            <w:pPr>
              <w:spacing w:line="312" w:lineRule="auto"/>
              <w:ind w:left="183" w:right="-46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8ACD0D7" w14:textId="77777777" w:rsidR="00530308" w:rsidRPr="00703E15" w:rsidRDefault="00530308" w:rsidP="004758A8">
            <w:pPr>
              <w:pStyle w:val="ListParagraph"/>
              <w:numPr>
                <w:ilvl w:val="0"/>
                <w:numId w:val="40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Sudjelovanje u izradi  Školskog</w:t>
            </w:r>
          </w:p>
          <w:p w14:paraId="58D48E2A" w14:textId="77777777" w:rsidR="00530308" w:rsidRPr="00703E15" w:rsidRDefault="00530308" w:rsidP="004758A8">
            <w:pPr>
              <w:spacing w:line="312" w:lineRule="auto"/>
              <w:ind w:right="-46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 kurikuluma za šk. god. 202</w:t>
            </w:r>
            <w:r>
              <w:rPr>
                <w:rFonts w:ascii="Calibri" w:eastAsia="Calibri" w:hAnsi="Calibri" w:cs="Calibri"/>
                <w:i/>
                <w:iCs/>
              </w:rPr>
              <w:t>6</w:t>
            </w:r>
            <w:r w:rsidRPr="00703E15">
              <w:rPr>
                <w:rFonts w:ascii="Calibri" w:eastAsia="Calibri" w:hAnsi="Calibri" w:cs="Calibri"/>
                <w:i/>
                <w:iCs/>
              </w:rPr>
              <w:t>./202</w:t>
            </w:r>
            <w:r>
              <w:rPr>
                <w:rFonts w:ascii="Calibri" w:eastAsia="Calibri" w:hAnsi="Calibri" w:cs="Calibri"/>
                <w:i/>
                <w:iCs/>
              </w:rPr>
              <w:t>7</w:t>
            </w:r>
            <w:r w:rsidRPr="00703E15">
              <w:rPr>
                <w:rFonts w:ascii="Calibri" w:eastAsia="Calibri" w:hAnsi="Calibri" w:cs="Calibri"/>
                <w:i/>
                <w:iCs/>
              </w:rPr>
              <w:t>.</w:t>
            </w:r>
          </w:p>
          <w:p w14:paraId="6D5EB4BA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65482ABF" w14:textId="77777777" w:rsidR="00530308" w:rsidRDefault="00530308" w:rsidP="004758A8">
            <w:pPr>
              <w:pStyle w:val="ListParagraph"/>
              <w:numPr>
                <w:ilvl w:val="0"/>
                <w:numId w:val="40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Izrada Školskog preventivnog</w:t>
            </w:r>
          </w:p>
          <w:p w14:paraId="1C9CBFE0" w14:textId="77777777" w:rsidR="00530308" w:rsidRPr="00F4085A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programa</w:t>
            </w:r>
          </w:p>
          <w:p w14:paraId="4479A9B9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            </w:t>
            </w:r>
          </w:p>
          <w:p w14:paraId="0A7104A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2CCBA04E" w14:textId="77777777" w:rsidR="00530308" w:rsidRDefault="00530308" w:rsidP="004758A8">
            <w:pPr>
              <w:pStyle w:val="ListParagraph"/>
              <w:numPr>
                <w:ilvl w:val="0"/>
                <w:numId w:val="40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Izrada godišnjeg plana i programa</w:t>
            </w:r>
          </w:p>
          <w:p w14:paraId="1AD1A7EE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rada stručne suradnice psihologinje za </w:t>
            </w:r>
          </w:p>
          <w:p w14:paraId="782415E5" w14:textId="77777777" w:rsidR="00530308" w:rsidRPr="00AC0CB3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šk. god. </w:t>
            </w:r>
            <w:r w:rsidRPr="00AC0CB3">
              <w:rPr>
                <w:rFonts w:ascii="Calibri" w:eastAsia="Calibri" w:hAnsi="Calibri" w:cs="Calibri"/>
                <w:i/>
                <w:iCs/>
              </w:rPr>
              <w:t>2026./2027. te plana stručnog</w:t>
            </w:r>
          </w:p>
          <w:p w14:paraId="1B68FA7D" w14:textId="77777777" w:rsidR="00530308" w:rsidRPr="00AC0CB3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AC0CB3">
              <w:rPr>
                <w:rFonts w:ascii="Calibri" w:eastAsia="Calibri" w:hAnsi="Calibri" w:cs="Calibri"/>
                <w:i/>
                <w:iCs/>
              </w:rPr>
              <w:t>usavršavanja</w:t>
            </w:r>
          </w:p>
          <w:p w14:paraId="255E507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2E41FB3D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4501F5D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00D0023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6F199C6" w14:textId="77777777" w:rsidR="00530308" w:rsidRPr="00703E15" w:rsidRDefault="00530308" w:rsidP="004758A8">
            <w:pPr>
              <w:pStyle w:val="ListParagraph"/>
              <w:numPr>
                <w:ilvl w:val="0"/>
                <w:numId w:val="40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Sudjelovanje u izradi planova i</w:t>
            </w:r>
          </w:p>
          <w:p w14:paraId="3DA517B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programa stručnih tijela škole </w:t>
            </w:r>
          </w:p>
          <w:p w14:paraId="018AFA0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(Raz</w:t>
            </w:r>
            <w:r>
              <w:rPr>
                <w:rFonts w:ascii="Calibri" w:eastAsia="Calibri" w:hAnsi="Calibri" w:cs="Calibri"/>
                <w:i/>
                <w:iCs/>
              </w:rPr>
              <w:t>redna vijeća, Učiteljsko vijeće)</w:t>
            </w:r>
          </w:p>
          <w:p w14:paraId="4BA5D93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               </w:t>
            </w:r>
          </w:p>
        </w:tc>
        <w:tc>
          <w:tcPr>
            <w:tcW w:w="1418" w:type="dxa"/>
          </w:tcPr>
          <w:p w14:paraId="348C1A6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Godišnji plan</w:t>
            </w:r>
          </w:p>
          <w:p w14:paraId="7DDDE8E3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i program</w:t>
            </w:r>
          </w:p>
          <w:p w14:paraId="453C35E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rada škole</w:t>
            </w:r>
          </w:p>
          <w:p w14:paraId="31EC352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DC11F3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4D87F3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Školski </w:t>
            </w:r>
          </w:p>
          <w:p w14:paraId="0094435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kurikulum</w:t>
            </w:r>
          </w:p>
          <w:p w14:paraId="52E7E72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59A88E6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Školski </w:t>
            </w:r>
          </w:p>
          <w:p w14:paraId="3482AF6E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preventivni</w:t>
            </w:r>
          </w:p>
          <w:p w14:paraId="1490DA91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program</w:t>
            </w:r>
          </w:p>
          <w:p w14:paraId="141DAAB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12B179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Godišnji plan i program</w:t>
            </w:r>
          </w:p>
          <w:p w14:paraId="7D356913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rada stručne suradnice psihologinje</w:t>
            </w:r>
          </w:p>
          <w:p w14:paraId="050D00F5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Plan i program usavršavanja</w:t>
            </w:r>
          </w:p>
          <w:p w14:paraId="5EEA5EA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Godišnji plan</w:t>
            </w:r>
          </w:p>
          <w:p w14:paraId="603D96C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i program</w:t>
            </w:r>
          </w:p>
          <w:p w14:paraId="35CE9BB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rada škole</w:t>
            </w:r>
          </w:p>
          <w:p w14:paraId="5238E7F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Evidencijske</w:t>
            </w:r>
          </w:p>
          <w:p w14:paraId="6C27CDD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liste</w:t>
            </w:r>
          </w:p>
          <w:p w14:paraId="4E0F91A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Planovi rada</w:t>
            </w:r>
          </w:p>
          <w:p w14:paraId="4653C5D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Izvješća o</w:t>
            </w:r>
          </w:p>
          <w:p w14:paraId="16DA24A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radu</w:t>
            </w:r>
          </w:p>
          <w:p w14:paraId="49BCAFB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276" w:type="dxa"/>
          </w:tcPr>
          <w:p w14:paraId="66AE279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Rujan –</w:t>
            </w:r>
          </w:p>
          <w:p w14:paraId="4232C95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listopad</w:t>
            </w:r>
          </w:p>
          <w:p w14:paraId="3161F80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673EE18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881DD3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9117B2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Rujan –</w:t>
            </w:r>
          </w:p>
          <w:p w14:paraId="1EAE42B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listopad</w:t>
            </w:r>
          </w:p>
          <w:p w14:paraId="1E430FA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DBC159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Rujan –</w:t>
            </w:r>
          </w:p>
          <w:p w14:paraId="03961EB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listopad</w:t>
            </w:r>
          </w:p>
          <w:p w14:paraId="31256E42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403A5A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AF6E30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Rujan </w:t>
            </w:r>
          </w:p>
          <w:p w14:paraId="0C70DBA4" w14:textId="77777777" w:rsidR="00530308" w:rsidRPr="00703E15" w:rsidRDefault="00530308" w:rsidP="004758A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60A6D05C" w14:textId="77777777" w:rsidR="00530308" w:rsidRPr="00703E15" w:rsidRDefault="00530308" w:rsidP="004758A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7A943295" w14:textId="77777777" w:rsidR="00530308" w:rsidRPr="00703E15" w:rsidRDefault="00530308" w:rsidP="004758A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2265842E" w14:textId="77777777" w:rsidR="00530308" w:rsidRPr="00703E15" w:rsidRDefault="00530308" w:rsidP="004758A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B8C8A8A" w14:textId="77777777" w:rsidR="00530308" w:rsidRDefault="00530308" w:rsidP="004758A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9ABA1F4" w14:textId="77777777" w:rsidR="00530308" w:rsidRDefault="00530308" w:rsidP="004758A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5870F4F7" w14:textId="77777777" w:rsidR="00530308" w:rsidRPr="00703E15" w:rsidRDefault="00530308" w:rsidP="004758A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Rujan</w:t>
            </w:r>
          </w:p>
        </w:tc>
        <w:tc>
          <w:tcPr>
            <w:tcW w:w="1388" w:type="dxa"/>
          </w:tcPr>
          <w:p w14:paraId="00729415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Ravnatelj,</w:t>
            </w:r>
          </w:p>
          <w:p w14:paraId="46A78FC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stručni </w:t>
            </w:r>
          </w:p>
          <w:p w14:paraId="25433D8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suradnici, </w:t>
            </w:r>
          </w:p>
          <w:p w14:paraId="1F9B410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učitelji,</w:t>
            </w:r>
          </w:p>
          <w:p w14:paraId="22196D40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vanjski</w:t>
            </w:r>
          </w:p>
          <w:p w14:paraId="4480F855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  <w:p w14:paraId="22C3A4A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6916BD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3E325F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C356A0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8313F7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30308" w:rsidRPr="00703E15" w14:paraId="28FD0CBC" w14:textId="77777777" w:rsidTr="00AA4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7A00385" w14:textId="77777777" w:rsidR="00530308" w:rsidRPr="00AC0CB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 xml:space="preserve">Poslovi upisa i </w:t>
            </w:r>
          </w:p>
          <w:p w14:paraId="20B3C6CE" w14:textId="77777777" w:rsidR="00530308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f</w:t>
            </w: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ormiranja</w:t>
            </w:r>
          </w:p>
          <w:p w14:paraId="2BDE9D3C" w14:textId="77777777" w:rsidR="00530308" w:rsidRPr="00AC0CB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razrednih</w:t>
            </w: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 xml:space="preserve"> </w:t>
            </w:r>
          </w:p>
          <w:p w14:paraId="1642DCD1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odjeljenja</w:t>
            </w:r>
          </w:p>
        </w:tc>
        <w:tc>
          <w:tcPr>
            <w:tcW w:w="3969" w:type="dxa"/>
          </w:tcPr>
          <w:p w14:paraId="1E1E057C" w14:textId="77777777" w:rsidR="00530308" w:rsidRPr="00703E15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Razgovor s roditeljima u cilju </w:t>
            </w:r>
          </w:p>
          <w:p w14:paraId="00C52B6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       prikupljanja podataka o djetetu</w:t>
            </w:r>
          </w:p>
          <w:p w14:paraId="271FFC7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 </w:t>
            </w:r>
          </w:p>
          <w:p w14:paraId="112460F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BA8572E" w14:textId="77777777" w:rsidR="00530308" w:rsidRPr="00703E15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Suradnja 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sa stručnim suradnicima i odgajateljima predškolskih ustanova</w:t>
            </w:r>
          </w:p>
          <w:p w14:paraId="44255C6F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857F2F3" w14:textId="77777777" w:rsidR="00530308" w:rsidRPr="00703E15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Ispitivanje spremnosti djeteta za </w:t>
            </w:r>
          </w:p>
          <w:p w14:paraId="1110524F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polazak u školu </w:t>
            </w:r>
          </w:p>
          <w:p w14:paraId="3A32681B" w14:textId="77777777" w:rsidR="00530308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AD0B19F" w14:textId="77777777" w:rsidR="00530308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Unošenje podataka u aplikaciju e-Upisi</w:t>
            </w:r>
          </w:p>
          <w:p w14:paraId="733AE41F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 </w:t>
            </w:r>
          </w:p>
          <w:p w14:paraId="354E5E6A" w14:textId="77777777" w:rsidR="00530308" w:rsidRPr="00703E15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Obrada podataka dobivenih sa 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PDS</w:t>
            </w:r>
          </w:p>
          <w:p w14:paraId="1A88EA97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 i analiza dobivenih rezultata</w:t>
            </w:r>
          </w:p>
          <w:p w14:paraId="119C73C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A1279BA" w14:textId="77777777" w:rsidR="00530308" w:rsidRPr="00703E15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 u Stručnom povjerenstvu škole</w:t>
            </w:r>
          </w:p>
          <w:p w14:paraId="71D4A5A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5E372F4" w14:textId="77777777" w:rsidR="00530308" w:rsidRPr="00703E15" w:rsidRDefault="00530308" w:rsidP="004758A8">
            <w:pPr>
              <w:pStyle w:val="ListParagraph"/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1BD9D30" w14:textId="77777777" w:rsidR="00530308" w:rsidRPr="00703E15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Savjetovanje roditelja djece s </w:t>
            </w:r>
          </w:p>
          <w:p w14:paraId="6243E3C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       utvrđenim teškoćama u razvoju</w:t>
            </w:r>
          </w:p>
          <w:p w14:paraId="6186ED2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0445B5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971DE1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0621A5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E99F485" w14:textId="77777777" w:rsidR="00530308" w:rsidRPr="00703E15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Upoznavanje učitelja s </w:t>
            </w:r>
          </w:p>
          <w:p w14:paraId="13465588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rezultatima pregleda djece za upis</w:t>
            </w:r>
          </w:p>
          <w:p w14:paraId="0C4BF343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 prvi razred</w:t>
            </w:r>
          </w:p>
          <w:p w14:paraId="58C0154C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BFDFB25" w14:textId="77777777" w:rsidR="00530308" w:rsidRDefault="00530308" w:rsidP="004758A8">
            <w:pPr>
              <w:pStyle w:val="ListParagraph"/>
              <w:numPr>
                <w:ilvl w:val="0"/>
                <w:numId w:val="41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Formiranje razrednih odjela</w:t>
            </w:r>
          </w:p>
          <w:p w14:paraId="3998A1EB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F88884B" w14:textId="77777777" w:rsidR="00530308" w:rsidRPr="00A70D43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418" w:type="dxa"/>
          </w:tcPr>
          <w:p w14:paraId="23E1698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Upitnici za</w:t>
            </w:r>
          </w:p>
          <w:p w14:paraId="199965E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roditelje</w:t>
            </w:r>
          </w:p>
          <w:p w14:paraId="2CE772A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Bilješke</w:t>
            </w:r>
          </w:p>
          <w:p w14:paraId="4625ACA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E5C9F6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Mišljenja iz</w:t>
            </w:r>
          </w:p>
          <w:p w14:paraId="325B7F5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dječjeg vrtića</w:t>
            </w:r>
          </w:p>
          <w:p w14:paraId="7B3024E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104DA5C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TSŠ, </w:t>
            </w:r>
            <w:proofErr w:type="spellStart"/>
            <w:r>
              <w:rPr>
                <w:rFonts w:ascii="Calibri" w:eastAsia="Calibri" w:hAnsi="Calibri" w:cs="Calibri"/>
                <w:bCs/>
                <w:i/>
                <w:iCs/>
              </w:rPr>
              <w:t>TestOŠ</w:t>
            </w:r>
            <w:proofErr w:type="spellEnd"/>
            <w:r>
              <w:rPr>
                <w:rFonts w:ascii="Calibri" w:eastAsia="Calibri" w:hAnsi="Calibri" w:cs="Calibri"/>
                <w:bCs/>
                <w:i/>
                <w:iCs/>
              </w:rPr>
              <w:t xml:space="preserve"> i </w:t>
            </w:r>
          </w:p>
          <w:p w14:paraId="3239BB7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ostala PDS</w:t>
            </w:r>
          </w:p>
          <w:p w14:paraId="6BDA6980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50E3698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D513444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F4F06B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Rezultati testiranja</w:t>
            </w:r>
          </w:p>
          <w:p w14:paraId="05C2926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47711B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Sastanci </w:t>
            </w:r>
          </w:p>
          <w:p w14:paraId="36EEADC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ovjerenstva</w:t>
            </w:r>
          </w:p>
          <w:p w14:paraId="7D8EB75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Dosje učenika</w:t>
            </w:r>
          </w:p>
          <w:p w14:paraId="671D4A7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Poda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t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ci iz </w:t>
            </w:r>
          </w:p>
          <w:p w14:paraId="69BEB5C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upitnika za </w:t>
            </w:r>
          </w:p>
          <w:p w14:paraId="5450B1D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roditelje i</w:t>
            </w:r>
          </w:p>
          <w:p w14:paraId="36C36C6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rezultati</w:t>
            </w:r>
          </w:p>
          <w:p w14:paraId="0223A450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testiranja</w:t>
            </w:r>
          </w:p>
          <w:p w14:paraId="2C633734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5498AD3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Zapisnik sa sjednice RV-a</w:t>
            </w:r>
          </w:p>
          <w:p w14:paraId="215FB5B1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FCA167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6CE061D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Popis učenika </w:t>
            </w:r>
          </w:p>
          <w:p w14:paraId="18CD69AB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u razrednim </w:t>
            </w:r>
          </w:p>
          <w:p w14:paraId="1B5B848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odjelima</w:t>
            </w:r>
          </w:p>
        </w:tc>
        <w:tc>
          <w:tcPr>
            <w:tcW w:w="1276" w:type="dxa"/>
          </w:tcPr>
          <w:p w14:paraId="20F762B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Veljača,</w:t>
            </w:r>
          </w:p>
          <w:p w14:paraId="4D91F69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travanj –</w:t>
            </w:r>
          </w:p>
          <w:p w14:paraId="73AEEED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lipanj</w:t>
            </w:r>
          </w:p>
          <w:p w14:paraId="190D164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61C84C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F1E77B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EE4AFB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6366E8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Veljača,</w:t>
            </w:r>
          </w:p>
          <w:p w14:paraId="513A0EF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travanj –</w:t>
            </w:r>
          </w:p>
          <w:p w14:paraId="3B5D449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lipanj</w:t>
            </w:r>
          </w:p>
          <w:p w14:paraId="041C4DE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CE5B85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3DCB8A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5A454C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C55310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B46D87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7EB684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D0B7EB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D0860E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5799F6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5E63D5D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CCD031B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FFD195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BC22C73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32FE55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Kolovoz,</w:t>
            </w:r>
          </w:p>
          <w:p w14:paraId="4F7DD88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rujan</w:t>
            </w:r>
          </w:p>
          <w:p w14:paraId="29E7928C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3EDDBDA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7180F9D" w14:textId="77777777" w:rsidR="00530308" w:rsidRPr="00F4085A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</w:rPr>
            </w:pPr>
            <w:r w:rsidRPr="00F4085A">
              <w:rPr>
                <w:rFonts w:ascii="Calibri" w:eastAsia="Calibri" w:hAnsi="Calibri" w:cs="Calibri"/>
                <w:i/>
              </w:rPr>
              <w:t xml:space="preserve">Srpanj, </w:t>
            </w:r>
          </w:p>
          <w:p w14:paraId="011BD693" w14:textId="77777777" w:rsidR="00530308" w:rsidRPr="00F4085A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F4085A">
              <w:rPr>
                <w:rFonts w:ascii="Calibri" w:eastAsia="Calibri" w:hAnsi="Calibri" w:cs="Calibri"/>
                <w:i/>
              </w:rPr>
              <w:t>kolovoz</w:t>
            </w:r>
          </w:p>
        </w:tc>
        <w:tc>
          <w:tcPr>
            <w:tcW w:w="1388" w:type="dxa"/>
          </w:tcPr>
          <w:p w14:paraId="2403856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Stručni</w:t>
            </w:r>
          </w:p>
          <w:p w14:paraId="36212BD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319AB1C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Upravni odjel </w:t>
            </w:r>
          </w:p>
          <w:p w14:paraId="16A2EE0C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za 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školstvo,</w:t>
            </w:r>
          </w:p>
          <w:p w14:paraId="0392F22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sport i kulturu</w:t>
            </w:r>
          </w:p>
          <w:p w14:paraId="37610AC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LSŽ,</w:t>
            </w:r>
          </w:p>
          <w:p w14:paraId="20E64B4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 xml:space="preserve">članovi </w:t>
            </w:r>
          </w:p>
          <w:p w14:paraId="3DE1DED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tručnog povjerenstva</w:t>
            </w:r>
          </w:p>
          <w:p w14:paraId="1D2EE35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škole,</w:t>
            </w:r>
          </w:p>
          <w:p w14:paraId="2AD3E5B5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stručni</w:t>
            </w:r>
          </w:p>
          <w:p w14:paraId="1E20229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 predškolsk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</w:p>
          <w:p w14:paraId="51DB48B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ustanov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,</w:t>
            </w:r>
          </w:p>
          <w:p w14:paraId="6481F3E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vanjski </w:t>
            </w:r>
          </w:p>
          <w:p w14:paraId="68774AD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4380384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roditelji</w:t>
            </w:r>
          </w:p>
        </w:tc>
      </w:tr>
      <w:tr w:rsidR="00530308" w:rsidRPr="00703E15" w14:paraId="7762643A" w14:textId="77777777" w:rsidTr="00AA4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EDE6091" w14:textId="77777777" w:rsidR="00530308" w:rsidRPr="00AC0CB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bCs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bCs w:val="0"/>
                <w:i/>
                <w:iCs/>
                <w:color w:val="002060"/>
              </w:rPr>
              <w:lastRenderedPageBreak/>
              <w:t xml:space="preserve">Školski </w:t>
            </w:r>
          </w:p>
          <w:p w14:paraId="042B4D1B" w14:textId="77777777" w:rsidR="00530308" w:rsidRPr="00AC0CB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bCs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bCs w:val="0"/>
                <w:i/>
                <w:iCs/>
                <w:color w:val="002060"/>
              </w:rPr>
              <w:t>preventivni</w:t>
            </w:r>
          </w:p>
          <w:p w14:paraId="0C39C1A7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bCs w:val="0"/>
                <w:i/>
                <w:iCs/>
              </w:rPr>
            </w:pPr>
            <w:r w:rsidRPr="00AC0CB3">
              <w:rPr>
                <w:rFonts w:ascii="Calibri" w:eastAsia="Calibri" w:hAnsi="Calibri" w:cs="Calibri"/>
                <w:b w:val="0"/>
                <w:bCs w:val="0"/>
                <w:i/>
                <w:iCs/>
                <w:color w:val="002060"/>
              </w:rPr>
              <w:t>program</w:t>
            </w:r>
          </w:p>
        </w:tc>
        <w:tc>
          <w:tcPr>
            <w:tcW w:w="3969" w:type="dxa"/>
          </w:tcPr>
          <w:p w14:paraId="1EC6EA07" w14:textId="77777777" w:rsidR="00530308" w:rsidRPr="00703E15" w:rsidRDefault="00530308" w:rsidP="004758A8">
            <w:pPr>
              <w:pStyle w:val="ListParagraph"/>
              <w:numPr>
                <w:ilvl w:val="0"/>
                <w:numId w:val="42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Sudjelovanje u izradi </w:t>
            </w:r>
            <w:r>
              <w:rPr>
                <w:rFonts w:ascii="Calibri" w:eastAsia="Calibri" w:hAnsi="Calibri" w:cs="Calibri"/>
                <w:i/>
                <w:iCs/>
              </w:rPr>
              <w:t>Š</w:t>
            </w:r>
            <w:r w:rsidRPr="00703E15">
              <w:rPr>
                <w:rFonts w:ascii="Calibri" w:eastAsia="Calibri" w:hAnsi="Calibri" w:cs="Calibri"/>
                <w:i/>
                <w:iCs/>
              </w:rPr>
              <w:t>kolskog preventivnog programa</w:t>
            </w:r>
          </w:p>
          <w:p w14:paraId="500CD786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7B50660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6C24A6C" w14:textId="77777777" w:rsidR="00530308" w:rsidRPr="00703E15" w:rsidRDefault="00530308" w:rsidP="004758A8">
            <w:pPr>
              <w:pStyle w:val="ListParagraph"/>
              <w:numPr>
                <w:ilvl w:val="0"/>
                <w:numId w:val="42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Provedba preventivnih aktivnosti u </w:t>
            </w:r>
          </w:p>
          <w:p w14:paraId="36ADD7E5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sklopu programa prevencije</w:t>
            </w:r>
          </w:p>
          <w:p w14:paraId="46402AA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26B241C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F927711" w14:textId="77777777" w:rsidR="00530308" w:rsidRPr="00703E15" w:rsidRDefault="00530308" w:rsidP="004758A8">
            <w:pPr>
              <w:pStyle w:val="ListParagraph"/>
              <w:numPr>
                <w:ilvl w:val="0"/>
                <w:numId w:val="42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Izvješća o provedenim aktivnostima </w:t>
            </w:r>
          </w:p>
          <w:p w14:paraId="50EE7FBF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 školi</w:t>
            </w:r>
          </w:p>
          <w:p w14:paraId="68A7A18B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</w:tc>
        <w:tc>
          <w:tcPr>
            <w:tcW w:w="1418" w:type="dxa"/>
          </w:tcPr>
          <w:p w14:paraId="01ED4590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Školski </w:t>
            </w:r>
          </w:p>
          <w:p w14:paraId="069266A7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preventivni </w:t>
            </w:r>
          </w:p>
          <w:p w14:paraId="3978D72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program</w:t>
            </w:r>
          </w:p>
          <w:p w14:paraId="6BE2023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87D075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Bilješka o </w:t>
            </w:r>
          </w:p>
          <w:p w14:paraId="4F8FC0B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održanom</w:t>
            </w:r>
          </w:p>
          <w:p w14:paraId="58E10F1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predavanju </w:t>
            </w:r>
          </w:p>
          <w:p w14:paraId="4D0C9A5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i/ili radionici</w:t>
            </w:r>
          </w:p>
          <w:p w14:paraId="7789727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Učenički</w:t>
            </w:r>
          </w:p>
          <w:p w14:paraId="6EF912E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radovi</w:t>
            </w:r>
          </w:p>
          <w:p w14:paraId="6457E3E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Izvješće</w:t>
            </w:r>
          </w:p>
          <w:p w14:paraId="1ACE7AE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razrednika o realizaciji ŠPP</w:t>
            </w:r>
          </w:p>
          <w:p w14:paraId="7E4E6215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Izvješće o </w:t>
            </w:r>
          </w:p>
          <w:p w14:paraId="2015C23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realizaciji ŠPP</w:t>
            </w:r>
          </w:p>
          <w:p w14:paraId="7DC91BF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 xml:space="preserve">u protekloj </w:t>
            </w:r>
          </w:p>
          <w:p w14:paraId="2743887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šk. god.</w:t>
            </w:r>
          </w:p>
        </w:tc>
        <w:tc>
          <w:tcPr>
            <w:tcW w:w="1276" w:type="dxa"/>
          </w:tcPr>
          <w:p w14:paraId="64D7D32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Rujan –</w:t>
            </w:r>
          </w:p>
          <w:p w14:paraId="46CBDA9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Listopad</w:t>
            </w:r>
          </w:p>
          <w:p w14:paraId="158E2D9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A771BE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676029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Tijekom </w:t>
            </w:r>
          </w:p>
          <w:p w14:paraId="484D87D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nastavne</w:t>
            </w:r>
          </w:p>
          <w:p w14:paraId="6160ECB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godine</w:t>
            </w:r>
          </w:p>
          <w:p w14:paraId="5E6514D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6DE8F4B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Prosinac,</w:t>
            </w:r>
          </w:p>
          <w:p w14:paraId="032C19C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l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ipanj,</w:t>
            </w:r>
          </w:p>
          <w:p w14:paraId="4DE484A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388" w:type="dxa"/>
          </w:tcPr>
          <w:p w14:paraId="52C1294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Stručni </w:t>
            </w:r>
          </w:p>
          <w:p w14:paraId="575A2F69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39D9B11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ravnatelj,</w:t>
            </w:r>
          </w:p>
          <w:p w14:paraId="6F6B0F4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učitelji,</w:t>
            </w:r>
          </w:p>
          <w:p w14:paraId="7934F2E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vanjski</w:t>
            </w:r>
          </w:p>
          <w:p w14:paraId="7F583E7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</w:tc>
      </w:tr>
      <w:tr w:rsidR="00530308" w:rsidRPr="00703E15" w14:paraId="5FD13764" w14:textId="77777777" w:rsidTr="00AA4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4ABFA09" w14:textId="77777777" w:rsidR="00530308" w:rsidRPr="00AC0CB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 xml:space="preserve">Rad s </w:t>
            </w:r>
          </w:p>
          <w:p w14:paraId="24A3F394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AC0CB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učenicima</w:t>
            </w:r>
          </w:p>
        </w:tc>
        <w:tc>
          <w:tcPr>
            <w:tcW w:w="3969" w:type="dxa"/>
          </w:tcPr>
          <w:p w14:paraId="40C4331B" w14:textId="77777777" w:rsidR="00530308" w:rsidRPr="00703E15" w:rsidRDefault="00530308" w:rsidP="004758A8">
            <w:pPr>
              <w:pStyle w:val="ListParagraph"/>
              <w:numPr>
                <w:ilvl w:val="0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iCs/>
              </w:rPr>
            </w:pPr>
            <w:r w:rsidRPr="002F7933">
              <w:rPr>
                <w:rFonts w:ascii="Calibri" w:eastAsia="Calibri" w:hAnsi="Calibri" w:cs="Calibri"/>
                <w:b/>
                <w:i/>
                <w:iCs/>
                <w:color w:val="002060"/>
              </w:rPr>
              <w:t>Rad s učenicima s teškoćama</w:t>
            </w:r>
          </w:p>
          <w:p w14:paraId="41E97171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Identifikacija učenika s teškoćama </w:t>
            </w:r>
          </w:p>
          <w:p w14:paraId="33B1E5B3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 razvoju, učenju i ponašanju</w:t>
            </w:r>
          </w:p>
          <w:p w14:paraId="4AC5E236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Prikupljanje i obrada podataka </w:t>
            </w:r>
          </w:p>
          <w:p w14:paraId="248417D2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primjenom dostupnih psihologijskih mjernih instrumenata i tehnika</w:t>
            </w:r>
          </w:p>
          <w:p w14:paraId="7A92A3D5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Analiziranje dostupne</w:t>
            </w:r>
          </w:p>
          <w:p w14:paraId="66A42CB2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dokumentacije stručnjaka iz</w:t>
            </w:r>
          </w:p>
          <w:p w14:paraId="43538E58" w14:textId="77777777" w:rsidR="00530308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drugih institucija</w:t>
            </w:r>
          </w:p>
          <w:p w14:paraId="77888C19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Individualni savjetodavni</w:t>
            </w:r>
          </w:p>
          <w:p w14:paraId="4C739BE2" w14:textId="77777777" w:rsidR="00530308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rad s učenicima</w:t>
            </w:r>
          </w:p>
          <w:p w14:paraId="0A30103C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Hospitacija na nastavi u svrhu</w:t>
            </w:r>
          </w:p>
          <w:p w14:paraId="70EB8D2F" w14:textId="77777777" w:rsidR="00530308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opažanja funkcioniranja učenika</w:t>
            </w:r>
          </w:p>
          <w:p w14:paraId="1794378B" w14:textId="77777777" w:rsidR="00530308" w:rsidRPr="00A70D43" w:rsidRDefault="00530308" w:rsidP="004758A8">
            <w:pPr>
              <w:pStyle w:val="ListParagraph"/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2C237F87" w14:textId="77777777" w:rsidR="00530308" w:rsidRPr="00703E15" w:rsidRDefault="00530308" w:rsidP="004758A8">
            <w:pPr>
              <w:pStyle w:val="ListParagraph"/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68E02213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79883067" w14:textId="77777777" w:rsidR="00530308" w:rsidRPr="002F7933" w:rsidRDefault="00530308" w:rsidP="004758A8">
            <w:pPr>
              <w:pStyle w:val="ListParagraph"/>
              <w:numPr>
                <w:ilvl w:val="0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iCs/>
                <w:color w:val="002060"/>
              </w:rPr>
            </w:pPr>
            <w:r w:rsidRPr="002F7933">
              <w:rPr>
                <w:rFonts w:ascii="Calibri" w:eastAsia="Calibri" w:hAnsi="Calibri" w:cs="Calibri"/>
                <w:b/>
                <w:i/>
                <w:iCs/>
                <w:color w:val="002060"/>
              </w:rPr>
              <w:t>Rad sa svim učenicima</w:t>
            </w:r>
          </w:p>
          <w:p w14:paraId="78B5E922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Pripremanje i vođenje radionica</w:t>
            </w:r>
          </w:p>
          <w:p w14:paraId="75BDB802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Individualni i/ili grupni rad s</w:t>
            </w:r>
          </w:p>
          <w:p w14:paraId="0A490BE8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učenicima (</w:t>
            </w:r>
            <w:proofErr w:type="spellStart"/>
            <w:r w:rsidRPr="00703E15">
              <w:rPr>
                <w:rFonts w:ascii="Calibri" w:eastAsia="Calibri" w:hAnsi="Calibri" w:cs="Calibri"/>
                <w:i/>
                <w:iCs/>
              </w:rPr>
              <w:t>psihodijagnostika</w:t>
            </w:r>
            <w:proofErr w:type="spellEnd"/>
            <w:r w:rsidRPr="00703E15">
              <w:rPr>
                <w:rFonts w:ascii="Calibri" w:eastAsia="Calibri" w:hAnsi="Calibri" w:cs="Calibri"/>
                <w:i/>
                <w:iCs/>
              </w:rPr>
              <w:t xml:space="preserve">, </w:t>
            </w:r>
          </w:p>
          <w:p w14:paraId="2F5A7B67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emocionalne teškoće, teškoće </w:t>
            </w:r>
          </w:p>
          <w:p w14:paraId="3D3CFA21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socijalizacije, obiteljska problematika,</w:t>
            </w:r>
          </w:p>
          <w:p w14:paraId="6754AA6A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motivacija, samoregulacija učenja, profesionalni interesi, mentalno</w:t>
            </w:r>
          </w:p>
          <w:p w14:paraId="361A89F6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zdravlje)</w:t>
            </w:r>
          </w:p>
          <w:p w14:paraId="332B79F6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Provedba radionica u skladu sa</w:t>
            </w:r>
          </w:p>
          <w:p w14:paraId="25F292CF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specifičnim potrebama razrednog</w:t>
            </w:r>
          </w:p>
          <w:p w14:paraId="65F6CAC4" w14:textId="77777777" w:rsidR="00530308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odjela</w:t>
            </w:r>
          </w:p>
          <w:p w14:paraId="47CDAA8D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Hospitacija na nastavi u svrhu</w:t>
            </w:r>
          </w:p>
          <w:p w14:paraId="3814CBE6" w14:textId="77777777" w:rsidR="00530308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opažanja funkcioniranja učenika </w:t>
            </w:r>
          </w:p>
          <w:p w14:paraId="10DF06E2" w14:textId="77777777" w:rsidR="00530308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(od 1. do 8.  razreda)</w:t>
            </w:r>
          </w:p>
          <w:p w14:paraId="5717B4C9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37F750F" w14:textId="77777777" w:rsidR="00530308" w:rsidRPr="002F7933" w:rsidRDefault="00530308" w:rsidP="004758A8">
            <w:pPr>
              <w:pStyle w:val="ListParagraph"/>
              <w:numPr>
                <w:ilvl w:val="0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iCs/>
                <w:color w:val="002060"/>
              </w:rPr>
            </w:pPr>
            <w:r w:rsidRPr="002F7933">
              <w:rPr>
                <w:rFonts w:ascii="Calibri" w:eastAsia="Calibri" w:hAnsi="Calibri" w:cs="Calibri"/>
                <w:b/>
                <w:i/>
                <w:iCs/>
                <w:color w:val="002060"/>
              </w:rPr>
              <w:t>Rad s darovitim učenicima</w:t>
            </w:r>
          </w:p>
          <w:p w14:paraId="0BBAABD3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Identifikacija učenika primjenom</w:t>
            </w:r>
          </w:p>
          <w:p w14:paraId="135E7C4C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odgovarajućih </w:t>
            </w:r>
            <w:proofErr w:type="spellStart"/>
            <w:r w:rsidRPr="00703E15">
              <w:rPr>
                <w:rFonts w:ascii="Calibri" w:eastAsia="Calibri" w:hAnsi="Calibri" w:cs="Calibri"/>
                <w:i/>
                <w:iCs/>
              </w:rPr>
              <w:t>psihodijagnostičkih</w:t>
            </w:r>
            <w:proofErr w:type="spellEnd"/>
          </w:p>
          <w:p w14:paraId="2AD31D64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instrumenata </w:t>
            </w:r>
          </w:p>
          <w:p w14:paraId="001B5E7F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Pisanje nalaza i mišljenja</w:t>
            </w:r>
          </w:p>
          <w:p w14:paraId="3504E775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Prikupljanje podataka o</w:t>
            </w:r>
          </w:p>
          <w:p w14:paraId="18304BA0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lastRenderedPageBreak/>
              <w:t xml:space="preserve">funkcioniranju učenika (ostali učenici, </w:t>
            </w:r>
          </w:p>
          <w:p w14:paraId="0FD1EC01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roditelji, učitelji)</w:t>
            </w:r>
          </w:p>
          <w:p w14:paraId="0357A2A8" w14:textId="77777777" w:rsidR="00530308" w:rsidRPr="00703E15" w:rsidRDefault="00530308" w:rsidP="004758A8">
            <w:pPr>
              <w:pStyle w:val="ListParagraph"/>
              <w:numPr>
                <w:ilvl w:val="1"/>
                <w:numId w:val="49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Podrška u razvoju i usmjeravanju</w:t>
            </w:r>
          </w:p>
          <w:p w14:paraId="5407B4A9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interesa i motivacije darovitih učenika</w:t>
            </w:r>
          </w:p>
        </w:tc>
        <w:tc>
          <w:tcPr>
            <w:tcW w:w="1418" w:type="dxa"/>
          </w:tcPr>
          <w:p w14:paraId="46AAA8F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Bilješke</w:t>
            </w:r>
          </w:p>
          <w:p w14:paraId="1C21B37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razgovora s</w:t>
            </w:r>
          </w:p>
          <w:p w14:paraId="53EF005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učiteljem i/ili</w:t>
            </w:r>
          </w:p>
          <w:p w14:paraId="12EC420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roditeljem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,</w:t>
            </w:r>
          </w:p>
          <w:p w14:paraId="0CAEB4A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Zapisnik </w:t>
            </w:r>
          </w:p>
          <w:p w14:paraId="255552E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sjednice RV-a</w:t>
            </w:r>
          </w:p>
          <w:p w14:paraId="5559E81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Bilješke </w:t>
            </w:r>
          </w:p>
          <w:p w14:paraId="7528BBF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36BF491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Psihologijski</w:t>
            </w:r>
          </w:p>
          <w:p w14:paraId="636311AD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t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estovi</w:t>
            </w:r>
          </w:p>
          <w:p w14:paraId="6AAA076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kale</w:t>
            </w:r>
          </w:p>
          <w:p w14:paraId="17EA769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procjen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</w:p>
          <w:p w14:paraId="18D49B4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N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alaz i</w:t>
            </w:r>
          </w:p>
          <w:p w14:paraId="2F56E35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mišljenje </w:t>
            </w:r>
          </w:p>
          <w:p w14:paraId="335D536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1E568B57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92C3D0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D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osje</w:t>
            </w:r>
          </w:p>
          <w:p w14:paraId="312F219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učenika</w:t>
            </w:r>
          </w:p>
          <w:p w14:paraId="78299B0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B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ilješka </w:t>
            </w:r>
          </w:p>
          <w:p w14:paraId="6F2CC28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232F288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276" w:type="dxa"/>
          </w:tcPr>
          <w:p w14:paraId="6332B68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Tijekom</w:t>
            </w:r>
          </w:p>
          <w:p w14:paraId="2B906F8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školske </w:t>
            </w:r>
          </w:p>
          <w:p w14:paraId="5F140AE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godine</w:t>
            </w:r>
          </w:p>
          <w:p w14:paraId="1EF4015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1E5096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AA68C3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25EAF2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571CDA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9EB1D6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BD4609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D8B5C0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655343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DC1992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71DE96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18EF12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3C6208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2DA160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38C25F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298841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0113D2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063AD3A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AF95C6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B5B403F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6BCA6C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E55E2F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Tijekom nastavne</w:t>
            </w:r>
          </w:p>
          <w:p w14:paraId="2FF05DE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godine </w:t>
            </w:r>
          </w:p>
          <w:p w14:paraId="334ED6F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2995AC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03B919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84CB12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13535E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162D0F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6F7FC7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Tijekom nastavne</w:t>
            </w:r>
          </w:p>
          <w:p w14:paraId="229E148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godine </w:t>
            </w:r>
          </w:p>
          <w:p w14:paraId="2585BBF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689769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297094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74B7F6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</w:tc>
        <w:tc>
          <w:tcPr>
            <w:tcW w:w="1388" w:type="dxa"/>
          </w:tcPr>
          <w:p w14:paraId="5664268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Učitelji,</w:t>
            </w:r>
          </w:p>
          <w:p w14:paraId="5B26F02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roditelji,</w:t>
            </w:r>
          </w:p>
          <w:p w14:paraId="7FD792E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vanjski</w:t>
            </w:r>
          </w:p>
          <w:p w14:paraId="0C2AC0F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  <w:p w14:paraId="5F39ADE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2D15F8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54A3AA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BB9ABA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CFB175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7BB06C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Učitelji,</w:t>
            </w:r>
          </w:p>
          <w:p w14:paraId="4CFFAD2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roditelji,</w:t>
            </w:r>
          </w:p>
          <w:p w14:paraId="07A3699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učenici,</w:t>
            </w:r>
          </w:p>
          <w:p w14:paraId="2317BD2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stručni </w:t>
            </w:r>
          </w:p>
          <w:p w14:paraId="60C1149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6A404D0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vanjski </w:t>
            </w:r>
          </w:p>
          <w:p w14:paraId="3FD90E9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  <w:p w14:paraId="051298E5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5804655" w14:textId="77777777" w:rsidR="00530308" w:rsidRPr="00CC2301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15170D1D" w14:textId="77777777" w:rsidR="00530308" w:rsidRPr="00CC2301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305ECA08" w14:textId="77777777" w:rsidR="00530308" w:rsidRPr="00CC2301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3F796D19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305B29E8" w14:textId="77777777" w:rsidR="00530308" w:rsidRPr="00CC2301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34636A3F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64EFB8DE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5B940F83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5A23FFE3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321C8580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0B3A57C5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5845D2FE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09BC3D7B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158F5E0B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381794FA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7BBB1182" w14:textId="77777777" w:rsidR="00530308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529BAE7F" w14:textId="77777777" w:rsidR="00530308" w:rsidRPr="00CC2301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</w:rPr>
            </w:pPr>
            <w:r w:rsidRPr="00CC2301">
              <w:rPr>
                <w:rFonts w:ascii="Calibri" w:eastAsia="Calibri" w:hAnsi="Calibri" w:cs="Calibri"/>
                <w:i/>
              </w:rPr>
              <w:t>Centar izvrsnosti SDŽ,</w:t>
            </w:r>
          </w:p>
          <w:p w14:paraId="39822B28" w14:textId="77777777" w:rsidR="00530308" w:rsidRPr="00CC2301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</w:rPr>
            </w:pPr>
            <w:r w:rsidRPr="00CC2301">
              <w:rPr>
                <w:rFonts w:ascii="Calibri" w:eastAsia="Calibri" w:hAnsi="Calibri" w:cs="Calibri"/>
                <w:i/>
              </w:rPr>
              <w:t xml:space="preserve">Regionalni znanstveni </w:t>
            </w:r>
            <w:r w:rsidRPr="00CC2301">
              <w:rPr>
                <w:rFonts w:ascii="Calibri" w:eastAsia="Calibri" w:hAnsi="Calibri" w:cs="Calibri"/>
                <w:i/>
              </w:rPr>
              <w:lastRenderedPageBreak/>
              <w:t>centar Jadranske Hrvatske</w:t>
            </w:r>
          </w:p>
          <w:p w14:paraId="51BE8262" w14:textId="77777777" w:rsidR="00530308" w:rsidRPr="00CC2301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r</w:t>
            </w:r>
            <w:r w:rsidRPr="00CC2301">
              <w:rPr>
                <w:rFonts w:ascii="Calibri" w:eastAsia="Calibri" w:hAnsi="Calibri" w:cs="Calibri"/>
                <w:i/>
              </w:rPr>
              <w:t>oditelji,</w:t>
            </w:r>
          </w:p>
          <w:p w14:paraId="149CD62D" w14:textId="77777777" w:rsidR="00530308" w:rsidRPr="00AC0CB3" w:rsidRDefault="00530308" w:rsidP="004758A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učenici, učitelji</w:t>
            </w:r>
          </w:p>
        </w:tc>
      </w:tr>
      <w:tr w:rsidR="00530308" w:rsidRPr="00703E15" w14:paraId="5B559A60" w14:textId="77777777" w:rsidTr="00AA4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846D642" w14:textId="77777777" w:rsidR="00530308" w:rsidRPr="0004516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lastRenderedPageBreak/>
              <w:t xml:space="preserve">Rad s </w:t>
            </w:r>
          </w:p>
          <w:p w14:paraId="5096A780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roditeljima</w:t>
            </w:r>
          </w:p>
        </w:tc>
        <w:tc>
          <w:tcPr>
            <w:tcW w:w="3969" w:type="dxa"/>
          </w:tcPr>
          <w:p w14:paraId="3EA4A733" w14:textId="77777777" w:rsidR="00530308" w:rsidRPr="00703E15" w:rsidRDefault="00530308" w:rsidP="004758A8">
            <w:pPr>
              <w:pStyle w:val="ListParagraph"/>
              <w:numPr>
                <w:ilvl w:val="0"/>
                <w:numId w:val="43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Informativni i/ili savjetodavni</w:t>
            </w:r>
          </w:p>
          <w:p w14:paraId="4DAF373A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rad s roditeljima (razvijanje </w:t>
            </w:r>
          </w:p>
          <w:p w14:paraId="55E694E5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suradničkog odnosa roditelja i škole, unaprjeđivanje roditeljskih</w:t>
            </w:r>
          </w:p>
          <w:p w14:paraId="09EAF374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kompetencija…)</w:t>
            </w:r>
          </w:p>
          <w:p w14:paraId="158A6FF3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7AF589B3" w14:textId="77777777" w:rsidR="00530308" w:rsidRPr="00703E15" w:rsidRDefault="00530308" w:rsidP="004758A8">
            <w:pPr>
              <w:pStyle w:val="ListParagraph"/>
              <w:numPr>
                <w:ilvl w:val="0"/>
                <w:numId w:val="43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Upućivanje i pomaganje u</w:t>
            </w:r>
          </w:p>
          <w:p w14:paraId="38B0A2B8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ostvarivanju kontakta s drugim</w:t>
            </w:r>
          </w:p>
          <w:p w14:paraId="6B5F4F13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ustanovama (Hrvatski zavod za</w:t>
            </w:r>
          </w:p>
          <w:p w14:paraId="42696AC3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socijalni rad, Zavod za javno</w:t>
            </w:r>
          </w:p>
          <w:p w14:paraId="61319307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zdravstvo</w:t>
            </w:r>
            <w:r>
              <w:rPr>
                <w:rFonts w:ascii="Calibri" w:eastAsia="Calibri" w:hAnsi="Calibri" w:cs="Calibri"/>
                <w:i/>
                <w:iCs/>
              </w:rPr>
              <w:t>, Obiteljski centar</w:t>
            </w:r>
            <w:r w:rsidRPr="00703E15">
              <w:rPr>
                <w:rFonts w:ascii="Calibri" w:eastAsia="Calibri" w:hAnsi="Calibri" w:cs="Calibri"/>
                <w:i/>
                <w:iCs/>
              </w:rPr>
              <w:t>)</w:t>
            </w:r>
          </w:p>
          <w:p w14:paraId="45E26BBA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A4BA5E6" w14:textId="77777777" w:rsidR="00530308" w:rsidRPr="00703E15" w:rsidRDefault="00530308" w:rsidP="004758A8">
            <w:pPr>
              <w:pStyle w:val="ListParagraph"/>
              <w:numPr>
                <w:ilvl w:val="0"/>
                <w:numId w:val="43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Prikupljanje podataka o</w:t>
            </w:r>
          </w:p>
          <w:p w14:paraId="63282E89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učenicima (anamnestički intervju)</w:t>
            </w:r>
          </w:p>
          <w:p w14:paraId="178E30A3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4ECA226" w14:textId="77777777" w:rsidR="00530308" w:rsidRPr="00703E15" w:rsidRDefault="00530308" w:rsidP="004758A8">
            <w:pPr>
              <w:pStyle w:val="ListParagraph"/>
              <w:numPr>
                <w:ilvl w:val="0"/>
                <w:numId w:val="43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Tematski roditeljski sastanci (prema </w:t>
            </w:r>
          </w:p>
          <w:p w14:paraId="451569D7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potrebi)</w:t>
            </w:r>
          </w:p>
          <w:p w14:paraId="618A355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418" w:type="dxa"/>
          </w:tcPr>
          <w:p w14:paraId="0E2E564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Bilješka</w:t>
            </w:r>
          </w:p>
          <w:p w14:paraId="22B1AB2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1500CA1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-Dnevnik</w:t>
            </w:r>
          </w:p>
          <w:p w14:paraId="5A54DD85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4C30E0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9FD42A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3F22DE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Dosje učenika</w:t>
            </w:r>
          </w:p>
          <w:p w14:paraId="4CD6A8D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-Dnevnik</w:t>
            </w:r>
          </w:p>
          <w:p w14:paraId="621912DB" w14:textId="77777777" w:rsidR="00530308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Z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apisnici</w:t>
            </w:r>
          </w:p>
          <w:p w14:paraId="76F53CF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Dopisi</w:t>
            </w:r>
          </w:p>
          <w:p w14:paraId="3930AEA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BA98EF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2DF7AF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27C532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276" w:type="dxa"/>
          </w:tcPr>
          <w:p w14:paraId="568E023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Tijekom </w:t>
            </w:r>
          </w:p>
          <w:p w14:paraId="20F6C62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nastavne</w:t>
            </w:r>
          </w:p>
          <w:p w14:paraId="361D84E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godine </w:t>
            </w:r>
          </w:p>
          <w:p w14:paraId="2580D34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A37506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715071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CBDDE9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B11FE0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C4B604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2BA83A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859660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8ACC60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735FB6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CFB21E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95028E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33F0B1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388" w:type="dxa"/>
          </w:tcPr>
          <w:p w14:paraId="7499B9C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Roditelji,</w:t>
            </w:r>
          </w:p>
          <w:p w14:paraId="48794FF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učitelji,</w:t>
            </w:r>
          </w:p>
          <w:p w14:paraId="70FD07B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stručni </w:t>
            </w:r>
          </w:p>
          <w:p w14:paraId="361F2ED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  <w:p w14:paraId="65558D2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E150C3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881E41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Vanjski </w:t>
            </w:r>
          </w:p>
          <w:p w14:paraId="1A18C90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  <w:p w14:paraId="43E42C7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38AA9C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9A0C56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7C21FD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D4D4F8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9EFE91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3CF1B4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30308" w:rsidRPr="00703E15" w14:paraId="3DEFE6EB" w14:textId="77777777" w:rsidTr="00AA4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E104830" w14:textId="77777777" w:rsidR="00530308" w:rsidRPr="0004516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 xml:space="preserve">Rad s </w:t>
            </w:r>
          </w:p>
          <w:p w14:paraId="51AE482E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učiteljima</w:t>
            </w:r>
          </w:p>
        </w:tc>
        <w:tc>
          <w:tcPr>
            <w:tcW w:w="3969" w:type="dxa"/>
          </w:tcPr>
          <w:p w14:paraId="2613F863" w14:textId="77777777" w:rsidR="00530308" w:rsidRPr="00703E15" w:rsidRDefault="00530308" w:rsidP="004758A8">
            <w:pPr>
              <w:pStyle w:val="ListParagraph"/>
              <w:numPr>
                <w:ilvl w:val="0"/>
                <w:numId w:val="48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Upućivanje učitelja u postupke</w:t>
            </w:r>
          </w:p>
          <w:p w14:paraId="672CA21D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identifikacije učenika za posebne i </w:t>
            </w:r>
          </w:p>
          <w:p w14:paraId="36541C8F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dodatne oblike rada</w:t>
            </w:r>
          </w:p>
          <w:p w14:paraId="53D8749D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1FE7CA2" w14:textId="77777777" w:rsidR="00530308" w:rsidRPr="00703E15" w:rsidRDefault="00530308" w:rsidP="004758A8">
            <w:pPr>
              <w:pStyle w:val="ListParagraph"/>
              <w:numPr>
                <w:ilvl w:val="0"/>
                <w:numId w:val="48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Prikupljanje podataka o učenicima</w:t>
            </w:r>
          </w:p>
          <w:p w14:paraId="0B002547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(RV, individualni razgovori)</w:t>
            </w:r>
          </w:p>
          <w:p w14:paraId="1FA2C0C7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1CA5DAC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0B785EFD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23E0B8AC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7F197120" w14:textId="77777777" w:rsidR="00530308" w:rsidRPr="00703E15" w:rsidRDefault="00530308" w:rsidP="004758A8">
            <w:pPr>
              <w:pStyle w:val="ListParagraph"/>
              <w:numPr>
                <w:ilvl w:val="0"/>
                <w:numId w:val="48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Informiranje učitelja o </w:t>
            </w:r>
          </w:p>
          <w:p w14:paraId="0E15E63E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identificiranim darovitim učenicima, </w:t>
            </w:r>
          </w:p>
          <w:p w14:paraId="792E9789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učenicima s teškoćama u razvoju, </w:t>
            </w:r>
          </w:p>
          <w:p w14:paraId="0B7859C2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učenju, emocionalnim teškoćama, </w:t>
            </w:r>
          </w:p>
          <w:p w14:paraId="23182C0A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smetnjama u ponašanju)</w:t>
            </w:r>
          </w:p>
          <w:p w14:paraId="715E36D3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66A2986" w14:textId="77777777" w:rsidR="00530308" w:rsidRPr="00703E15" w:rsidRDefault="00530308" w:rsidP="004758A8">
            <w:pPr>
              <w:pStyle w:val="ListParagraph"/>
              <w:numPr>
                <w:ilvl w:val="0"/>
                <w:numId w:val="48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lastRenderedPageBreak/>
              <w:t xml:space="preserve">Suradnja s učiteljima u izricanju </w:t>
            </w:r>
          </w:p>
          <w:p w14:paraId="71C7D0AB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pedagoških mjera</w:t>
            </w:r>
          </w:p>
          <w:p w14:paraId="199D2BE8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DAA1974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19F5D7E" w14:textId="77777777" w:rsidR="00530308" w:rsidRPr="00703E15" w:rsidRDefault="00530308" w:rsidP="004758A8">
            <w:pPr>
              <w:pStyle w:val="ListParagraph"/>
              <w:numPr>
                <w:ilvl w:val="0"/>
                <w:numId w:val="48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Pomoć učitelju u vrednovanju</w:t>
            </w:r>
          </w:p>
          <w:p w14:paraId="19D28943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učenika s teškoćama</w:t>
            </w:r>
          </w:p>
          <w:p w14:paraId="3CE884B0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F373A5D" w14:textId="77777777" w:rsidR="00530308" w:rsidRPr="00703E15" w:rsidRDefault="00530308" w:rsidP="004758A8">
            <w:pPr>
              <w:pStyle w:val="ListParagraph"/>
              <w:numPr>
                <w:ilvl w:val="0"/>
                <w:numId w:val="48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Praćenje odgojno-obrazovnog</w:t>
            </w:r>
          </w:p>
          <w:p w14:paraId="44C6E73D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napredovanja učenika     </w:t>
            </w:r>
          </w:p>
        </w:tc>
        <w:tc>
          <w:tcPr>
            <w:tcW w:w="1418" w:type="dxa"/>
          </w:tcPr>
          <w:p w14:paraId="1DA1E6C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Bilješka</w:t>
            </w:r>
          </w:p>
          <w:p w14:paraId="671E3A8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0DB9152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06D628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F694AA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Upitnici</w:t>
            </w:r>
          </w:p>
          <w:p w14:paraId="1560D2D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kale</w:t>
            </w:r>
          </w:p>
          <w:p w14:paraId="3E84449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procjene</w:t>
            </w:r>
          </w:p>
          <w:p w14:paraId="734906B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D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osje učenika</w:t>
            </w:r>
          </w:p>
          <w:p w14:paraId="53935F7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Z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apisnici sa RV</w:t>
            </w:r>
          </w:p>
          <w:p w14:paraId="57C3237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4354D85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Zapisnici</w:t>
            </w:r>
          </w:p>
          <w:p w14:paraId="3BEBE2B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D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opisi</w:t>
            </w:r>
          </w:p>
          <w:p w14:paraId="6365B35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vanjskim institucijama</w:t>
            </w:r>
          </w:p>
          <w:p w14:paraId="4F9DEC2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87A061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C494DDD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e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-Dnevnik</w:t>
            </w:r>
          </w:p>
          <w:p w14:paraId="233D147E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Bilješka</w:t>
            </w:r>
          </w:p>
          <w:p w14:paraId="7947ED5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57689B4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276" w:type="dxa"/>
          </w:tcPr>
          <w:p w14:paraId="63193AD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 xml:space="preserve">Tijekom </w:t>
            </w:r>
          </w:p>
          <w:p w14:paraId="59F2703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nastavne </w:t>
            </w:r>
          </w:p>
          <w:p w14:paraId="44C6E2D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godine</w:t>
            </w:r>
          </w:p>
          <w:p w14:paraId="1CF9202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C5468E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D48C70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C08F77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F0B786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617339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323848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49FB98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E9D80B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B60561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9D4314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C73917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89F605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53EA2D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EF9304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8BCD88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FCC4FC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C1D1B6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3B0E1E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3D86B6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388" w:type="dxa"/>
          </w:tcPr>
          <w:p w14:paraId="009D700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lastRenderedPageBreak/>
              <w:t>Učitelji,</w:t>
            </w:r>
          </w:p>
          <w:p w14:paraId="32E001C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stručni</w:t>
            </w:r>
          </w:p>
          <w:p w14:paraId="56B025F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3EACC2A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ravnatelj</w:t>
            </w:r>
          </w:p>
          <w:p w14:paraId="04B3EA4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vanjski</w:t>
            </w:r>
          </w:p>
          <w:p w14:paraId="052F00A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  <w:p w14:paraId="7737F6B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901406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010421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AC3B58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117179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30308" w:rsidRPr="00703E15" w14:paraId="228B29EB" w14:textId="77777777" w:rsidTr="00AA4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77A9377" w14:textId="77777777" w:rsidR="00530308" w:rsidRPr="0004516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 xml:space="preserve">Skrb za </w:t>
            </w:r>
          </w:p>
          <w:p w14:paraId="7478188A" w14:textId="77777777" w:rsidR="00530308" w:rsidRPr="0004516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 xml:space="preserve">mentalno </w:t>
            </w:r>
          </w:p>
          <w:p w14:paraId="3E525DF2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zdravlje</w:t>
            </w:r>
          </w:p>
        </w:tc>
        <w:tc>
          <w:tcPr>
            <w:tcW w:w="3969" w:type="dxa"/>
          </w:tcPr>
          <w:p w14:paraId="78EAD178" w14:textId="77777777" w:rsidR="00530308" w:rsidRPr="00703E15" w:rsidRDefault="00530308" w:rsidP="004758A8">
            <w:pPr>
              <w:pStyle w:val="ListParagraph"/>
              <w:numPr>
                <w:ilvl w:val="0"/>
                <w:numId w:val="47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Suradnja s liječnicama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 školske</w:t>
            </w:r>
          </w:p>
          <w:p w14:paraId="6372F083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medicine i HZJZ LSŽ</w:t>
            </w:r>
          </w:p>
          <w:p w14:paraId="4B81BE76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B748BC9" w14:textId="77777777" w:rsidR="00530308" w:rsidRPr="00703E15" w:rsidRDefault="00530308" w:rsidP="004758A8">
            <w:pPr>
              <w:pStyle w:val="ListParagraph"/>
              <w:numPr>
                <w:ilvl w:val="0"/>
                <w:numId w:val="47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Suradnja s pedagoginjom, socijalnom pedagoginjom, </w:t>
            </w:r>
            <w:proofErr w:type="spellStart"/>
            <w:r w:rsidRPr="00703E15">
              <w:rPr>
                <w:rFonts w:ascii="Calibri" w:eastAsia="Calibri" w:hAnsi="Calibri" w:cs="Calibri"/>
                <w:bCs/>
                <w:i/>
                <w:iCs/>
              </w:rPr>
              <w:t>logope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tkinjom</w:t>
            </w:r>
            <w:proofErr w:type="spellEnd"/>
            <w:r w:rsidRPr="00703E15">
              <w:rPr>
                <w:rFonts w:ascii="Calibri" w:eastAsia="Calibri" w:hAnsi="Calibri" w:cs="Calibri"/>
                <w:bCs/>
                <w:i/>
                <w:iCs/>
              </w:rPr>
              <w:t>, knjižničarkom</w:t>
            </w:r>
          </w:p>
          <w:p w14:paraId="51236C78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7051840" w14:textId="77777777" w:rsidR="00530308" w:rsidRPr="00703E15" w:rsidRDefault="00530308" w:rsidP="004758A8">
            <w:pPr>
              <w:pStyle w:val="ListParagraph"/>
              <w:numPr>
                <w:ilvl w:val="0"/>
                <w:numId w:val="47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Suradnja s vanjskim institucijama</w:t>
            </w:r>
          </w:p>
          <w:p w14:paraId="79803539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(MUP, Hrvatski zavod za socijalni</w:t>
            </w:r>
          </w:p>
          <w:p w14:paraId="4686D414" w14:textId="77777777" w:rsidR="00530308" w:rsidRPr="00A0289C" w:rsidRDefault="00530308" w:rsidP="004758A8">
            <w:pPr>
              <w:pStyle w:val="ListParagraph"/>
              <w:spacing w:line="312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rad, Upravni odjel za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 xml:space="preserve"> </w:t>
            </w:r>
            <w:r w:rsidRPr="00A0289C">
              <w:rPr>
                <w:rFonts w:ascii="Calibri" w:eastAsia="Calibri" w:hAnsi="Calibri" w:cs="Calibri"/>
                <w:bCs/>
                <w:i/>
                <w:iCs/>
              </w:rPr>
              <w:t>školstvo,</w:t>
            </w:r>
          </w:p>
          <w:p w14:paraId="3D82CD38" w14:textId="77777777" w:rsidR="00530308" w:rsidRPr="00A0289C" w:rsidRDefault="00530308" w:rsidP="004758A8">
            <w:pPr>
              <w:pStyle w:val="ListParagraph"/>
              <w:spacing w:line="312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A0289C">
              <w:rPr>
                <w:rFonts w:ascii="Calibri" w:eastAsia="Calibri" w:hAnsi="Calibri" w:cs="Calibri"/>
                <w:bCs/>
                <w:i/>
                <w:iCs/>
              </w:rPr>
              <w:t>sport i kulturu</w:t>
            </w:r>
          </w:p>
          <w:p w14:paraId="5E07C1E5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A0289C">
              <w:rPr>
                <w:rFonts w:ascii="Calibri" w:eastAsia="Calibri" w:hAnsi="Calibri" w:cs="Calibri"/>
                <w:bCs/>
                <w:i/>
                <w:iCs/>
              </w:rPr>
              <w:t>LSŽ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, Odjel za nastavničke</w:t>
            </w:r>
          </w:p>
          <w:p w14:paraId="6AA66540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studije Sveučilišta u Zadru)</w:t>
            </w:r>
          </w:p>
          <w:p w14:paraId="0C873A25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ACE5484" w14:textId="77777777" w:rsidR="00530308" w:rsidRPr="00703E15" w:rsidRDefault="00530308" w:rsidP="004758A8">
            <w:pPr>
              <w:pStyle w:val="ListParagraph"/>
              <w:numPr>
                <w:ilvl w:val="0"/>
                <w:numId w:val="47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Suradnja sa stručnjacima za</w:t>
            </w:r>
          </w:p>
          <w:p w14:paraId="188D12D7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mentalno zdravlje i ostalim stručnim</w:t>
            </w:r>
          </w:p>
          <w:p w14:paraId="77186F22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osobama</w:t>
            </w:r>
          </w:p>
          <w:p w14:paraId="7F6C71EB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E5B4D43" w14:textId="77777777" w:rsidR="00530308" w:rsidRPr="00703E15" w:rsidRDefault="00530308" w:rsidP="004758A8">
            <w:pPr>
              <w:pStyle w:val="ListParagraph"/>
              <w:numPr>
                <w:ilvl w:val="0"/>
                <w:numId w:val="47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Suradnja s roditeljima i učiteljima</w:t>
            </w:r>
          </w:p>
        </w:tc>
        <w:tc>
          <w:tcPr>
            <w:tcW w:w="1418" w:type="dxa"/>
          </w:tcPr>
          <w:p w14:paraId="0FAFFE2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Bilješka</w:t>
            </w:r>
          </w:p>
          <w:p w14:paraId="6DB5C68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psihologa </w:t>
            </w:r>
          </w:p>
          <w:p w14:paraId="718F0BC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-Dnevnik</w:t>
            </w:r>
          </w:p>
          <w:p w14:paraId="17C2C09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Z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apisnic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i</w:t>
            </w:r>
          </w:p>
          <w:p w14:paraId="2563DDE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I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zvješća</w:t>
            </w:r>
          </w:p>
          <w:p w14:paraId="034436A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AF1F27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EF0CAB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69D409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9C4D67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F63C69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276" w:type="dxa"/>
          </w:tcPr>
          <w:p w14:paraId="71C5FC9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Tijekom </w:t>
            </w:r>
          </w:p>
          <w:p w14:paraId="537760F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školske</w:t>
            </w:r>
          </w:p>
          <w:p w14:paraId="25CF4A7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godine </w:t>
            </w:r>
          </w:p>
          <w:p w14:paraId="1C69225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857D67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CCAC80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A679A1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3903CD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F7C3E4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C6D3E9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60643B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961048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388" w:type="dxa"/>
          </w:tcPr>
          <w:p w14:paraId="39F6526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Liječnic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</w:p>
          <w:p w14:paraId="39C32FB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školske </w:t>
            </w:r>
          </w:p>
          <w:p w14:paraId="1009C56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medicine,</w:t>
            </w:r>
          </w:p>
          <w:p w14:paraId="61E72FC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stručni</w:t>
            </w:r>
          </w:p>
          <w:p w14:paraId="7D1FB41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444C99F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ravnatelj,</w:t>
            </w:r>
          </w:p>
          <w:p w14:paraId="49BA863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učitelji,</w:t>
            </w:r>
          </w:p>
          <w:p w14:paraId="13BCF49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vanjski </w:t>
            </w:r>
          </w:p>
          <w:p w14:paraId="5300B05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suradnici </w:t>
            </w:r>
          </w:p>
          <w:p w14:paraId="5C7A68E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F182C1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D5FEF4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46A715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30308" w:rsidRPr="00703E15" w14:paraId="6F208C03" w14:textId="77777777" w:rsidTr="00AA4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FD3D3E4" w14:textId="77777777" w:rsidR="00530308" w:rsidRPr="0004516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Osobno</w:t>
            </w:r>
          </w:p>
          <w:p w14:paraId="0C74C286" w14:textId="77777777" w:rsidR="00530308" w:rsidRPr="0004516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 xml:space="preserve">stručno </w:t>
            </w:r>
          </w:p>
          <w:p w14:paraId="76574958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usavršavanje</w:t>
            </w:r>
          </w:p>
        </w:tc>
        <w:tc>
          <w:tcPr>
            <w:tcW w:w="3969" w:type="dxa"/>
          </w:tcPr>
          <w:p w14:paraId="0DA5BDCB" w14:textId="77777777" w:rsidR="00530308" w:rsidRPr="00703E15" w:rsidRDefault="00530308" w:rsidP="004758A8">
            <w:pPr>
              <w:pStyle w:val="ListParagraph"/>
              <w:numPr>
                <w:ilvl w:val="0"/>
                <w:numId w:val="44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Permanentno stručno </w:t>
            </w:r>
          </w:p>
          <w:p w14:paraId="2A6EBBC9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usavršavanje praćenjem stručne </w:t>
            </w:r>
          </w:p>
          <w:p w14:paraId="7526D9D8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literature i zakonskih dokumenata</w:t>
            </w:r>
          </w:p>
          <w:p w14:paraId="6E802CC6" w14:textId="77777777" w:rsidR="00530308" w:rsidRPr="00703E15" w:rsidRDefault="00530308" w:rsidP="004758A8">
            <w:pPr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642AB21" w14:textId="77777777" w:rsidR="00530308" w:rsidRPr="00703E15" w:rsidRDefault="00530308" w:rsidP="004758A8">
            <w:pPr>
              <w:pStyle w:val="ListParagraph"/>
              <w:numPr>
                <w:ilvl w:val="0"/>
                <w:numId w:val="44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Prisustvovanje sastancima i</w:t>
            </w:r>
          </w:p>
          <w:p w14:paraId="06ABECEE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edukacijama na županijskim stručnim </w:t>
            </w:r>
          </w:p>
          <w:p w14:paraId="0CAD1512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vijećima</w:t>
            </w:r>
          </w:p>
          <w:p w14:paraId="670E064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2013376C" w14:textId="77777777" w:rsidR="00530308" w:rsidRPr="00703E15" w:rsidRDefault="00530308" w:rsidP="004758A8">
            <w:pPr>
              <w:pStyle w:val="ListParagraph"/>
              <w:numPr>
                <w:ilvl w:val="0"/>
                <w:numId w:val="44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Sudjelovanje na ostalim edukacijama,</w:t>
            </w:r>
          </w:p>
          <w:p w14:paraId="1C41E01C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seminarima, radionicama, </w:t>
            </w:r>
          </w:p>
          <w:p w14:paraId="263F5CA7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okruglim stolovima</w:t>
            </w:r>
          </w:p>
        </w:tc>
        <w:tc>
          <w:tcPr>
            <w:tcW w:w="1418" w:type="dxa"/>
          </w:tcPr>
          <w:p w14:paraId="67D23B4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Popis </w:t>
            </w:r>
          </w:p>
          <w:p w14:paraId="0738C6A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literature</w:t>
            </w:r>
          </w:p>
          <w:p w14:paraId="2829761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9A43B8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C8B93F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Potvrda o sudjelovanju</w:t>
            </w:r>
          </w:p>
          <w:p w14:paraId="61B824E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06B7D6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6B735C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D961CA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2D72AC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3921AB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276" w:type="dxa"/>
          </w:tcPr>
          <w:p w14:paraId="0718D92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Tijekom </w:t>
            </w:r>
          </w:p>
          <w:p w14:paraId="5F5020E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školske </w:t>
            </w:r>
          </w:p>
          <w:p w14:paraId="200B5FC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godine</w:t>
            </w:r>
          </w:p>
          <w:p w14:paraId="6F65A2D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925EF2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F53554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AFA3BB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CD094B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8E54EA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006216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63D092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388" w:type="dxa"/>
          </w:tcPr>
          <w:p w14:paraId="0E94B34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MZOM,</w:t>
            </w:r>
          </w:p>
          <w:p w14:paraId="79AE4E4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AZOO,</w:t>
            </w:r>
          </w:p>
          <w:p w14:paraId="2EFF0A4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voditelji ŽSV,</w:t>
            </w:r>
          </w:p>
          <w:p w14:paraId="093A676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HPK,</w:t>
            </w:r>
          </w:p>
          <w:p w14:paraId="209E1FA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HPD</w:t>
            </w:r>
          </w:p>
          <w:p w14:paraId="6D30405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 </w:t>
            </w:r>
          </w:p>
        </w:tc>
      </w:tr>
      <w:tr w:rsidR="00530308" w:rsidRPr="00703E15" w14:paraId="3F3B4571" w14:textId="77777777" w:rsidTr="00AA4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EA84374" w14:textId="77777777" w:rsidR="00530308" w:rsidRPr="00045163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lastRenderedPageBreak/>
              <w:t>Vođenje</w:t>
            </w:r>
          </w:p>
          <w:p w14:paraId="2830966E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dokumentacije</w:t>
            </w:r>
          </w:p>
        </w:tc>
        <w:tc>
          <w:tcPr>
            <w:tcW w:w="3969" w:type="dxa"/>
          </w:tcPr>
          <w:p w14:paraId="6B07B2E7" w14:textId="77777777" w:rsidR="00530308" w:rsidRPr="00703E15" w:rsidRDefault="00530308" w:rsidP="004758A8">
            <w:pPr>
              <w:pStyle w:val="ListParagraph"/>
              <w:numPr>
                <w:ilvl w:val="0"/>
                <w:numId w:val="45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Formiranje dosjea učenika </w:t>
            </w:r>
          </w:p>
          <w:p w14:paraId="216749EC" w14:textId="77777777" w:rsidR="00530308" w:rsidRPr="00703E15" w:rsidRDefault="00530308" w:rsidP="004758A8">
            <w:pPr>
              <w:pStyle w:val="ListParagraph"/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28B9BE8" w14:textId="77777777" w:rsidR="00530308" w:rsidRPr="00703E15" w:rsidRDefault="00530308" w:rsidP="004758A8">
            <w:pPr>
              <w:pStyle w:val="ListParagraph"/>
              <w:numPr>
                <w:ilvl w:val="0"/>
                <w:numId w:val="45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Vođenje bilješki o radu psihologa</w:t>
            </w:r>
          </w:p>
          <w:p w14:paraId="10E8DD77" w14:textId="77777777" w:rsidR="00530308" w:rsidRPr="00703E15" w:rsidRDefault="00530308" w:rsidP="004758A8">
            <w:pPr>
              <w:pStyle w:val="ListParagraph"/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5084CAF6" w14:textId="77777777" w:rsidR="00530308" w:rsidRPr="00703E15" w:rsidRDefault="00530308" w:rsidP="004758A8">
            <w:pPr>
              <w:pStyle w:val="ListParagraph"/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16B2A11" w14:textId="77777777" w:rsidR="00530308" w:rsidRPr="00703E15" w:rsidRDefault="00530308" w:rsidP="004758A8">
            <w:pPr>
              <w:tabs>
                <w:tab w:val="left" w:pos="975"/>
              </w:tabs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ab/>
            </w:r>
          </w:p>
          <w:p w14:paraId="57399AD4" w14:textId="77777777" w:rsidR="00530308" w:rsidRPr="00703E15" w:rsidRDefault="00530308" w:rsidP="004758A8">
            <w:pPr>
              <w:pStyle w:val="ListParagraph"/>
              <w:numPr>
                <w:ilvl w:val="0"/>
                <w:numId w:val="45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Pisanje nalaza i mišljenja psihologa</w:t>
            </w:r>
          </w:p>
          <w:p w14:paraId="57F589E3" w14:textId="77777777" w:rsidR="00530308" w:rsidRPr="00703E15" w:rsidRDefault="00530308" w:rsidP="004758A8">
            <w:pPr>
              <w:pStyle w:val="ListParagraph"/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01B79F43" w14:textId="77777777" w:rsidR="00530308" w:rsidRPr="00703E15" w:rsidRDefault="00530308" w:rsidP="004758A8">
            <w:pPr>
              <w:pStyle w:val="ListParagraph"/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7C657FF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5CEC0505" w14:textId="77777777" w:rsidR="00530308" w:rsidRPr="00703E15" w:rsidRDefault="00530308" w:rsidP="004758A8">
            <w:pPr>
              <w:pStyle w:val="ListParagraph"/>
              <w:numPr>
                <w:ilvl w:val="0"/>
                <w:numId w:val="45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Pisanje izvješća za kraj školske</w:t>
            </w:r>
          </w:p>
          <w:p w14:paraId="6589882D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godine</w:t>
            </w:r>
          </w:p>
          <w:p w14:paraId="683A0DBF" w14:textId="77777777" w:rsidR="00530308" w:rsidRPr="00703E15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62E4BB4" w14:textId="77777777" w:rsidR="00530308" w:rsidRPr="00703E15" w:rsidRDefault="00530308" w:rsidP="004758A8">
            <w:pPr>
              <w:pStyle w:val="ListParagraph"/>
              <w:numPr>
                <w:ilvl w:val="0"/>
                <w:numId w:val="45"/>
              </w:num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Izrada dopisa vanjskim</w:t>
            </w:r>
          </w:p>
          <w:p w14:paraId="091B00C6" w14:textId="77777777" w:rsidR="00530308" w:rsidRPr="00045163" w:rsidRDefault="00530308" w:rsidP="004758A8">
            <w:pPr>
              <w:spacing w:line="312" w:lineRule="auto"/>
              <w:ind w:left="360"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Institucijama</w:t>
            </w:r>
          </w:p>
        </w:tc>
        <w:tc>
          <w:tcPr>
            <w:tcW w:w="1418" w:type="dxa"/>
          </w:tcPr>
          <w:p w14:paraId="6BF9713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Dosje učenika</w:t>
            </w:r>
          </w:p>
          <w:p w14:paraId="5B7A0BAC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41EAF8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Bilješke o</w:t>
            </w:r>
          </w:p>
          <w:p w14:paraId="583FE8E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radu</w:t>
            </w:r>
          </w:p>
          <w:p w14:paraId="26D6446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050BDC0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3047E2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Nalaz i </w:t>
            </w:r>
          </w:p>
          <w:p w14:paraId="4E68DCA3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mišljenje</w:t>
            </w:r>
          </w:p>
          <w:p w14:paraId="27E528B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1D57C39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AF7E3F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Izvješće o radu</w:t>
            </w:r>
          </w:p>
          <w:p w14:paraId="22F0EEE5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1009863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86E6FE0" w14:textId="77777777" w:rsidR="00530308" w:rsidRPr="00A0289C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Dopis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i</w:t>
            </w:r>
          </w:p>
        </w:tc>
        <w:tc>
          <w:tcPr>
            <w:tcW w:w="1276" w:type="dxa"/>
          </w:tcPr>
          <w:p w14:paraId="1FC6CF4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Tijekom</w:t>
            </w:r>
          </w:p>
          <w:p w14:paraId="290B782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školske</w:t>
            </w:r>
          </w:p>
          <w:p w14:paraId="380DD02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godine </w:t>
            </w:r>
          </w:p>
          <w:p w14:paraId="04F658E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9BD8ABA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780089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5D66ED6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E66C377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76556C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5BF63D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A651A0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3A33A0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7F5278F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2FB61B4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0E01E8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388" w:type="dxa"/>
          </w:tcPr>
          <w:p w14:paraId="0100806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Stručni</w:t>
            </w:r>
          </w:p>
          <w:p w14:paraId="0B4ADB5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51CC7B7B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ravnatelj,</w:t>
            </w:r>
          </w:p>
          <w:p w14:paraId="2CAA06D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učitelji</w:t>
            </w:r>
          </w:p>
          <w:p w14:paraId="11D576F2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540D9A9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3EB07A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A90802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491621D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86DB55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3D3D840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11BE7E5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69BEB18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696ECAE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702BDE1" w14:textId="77777777" w:rsidR="00530308" w:rsidRPr="00703E15" w:rsidRDefault="00530308" w:rsidP="004758A8">
            <w:pPr>
              <w:spacing w:line="312" w:lineRule="auto"/>
              <w:ind w:right="-4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30308" w:rsidRPr="00703E15" w14:paraId="7C4CC863" w14:textId="77777777" w:rsidTr="00AA4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FE3DEAF" w14:textId="77777777" w:rsidR="00530308" w:rsidRPr="00703E15" w:rsidRDefault="00530308" w:rsidP="004758A8">
            <w:pPr>
              <w:spacing w:line="312" w:lineRule="auto"/>
              <w:ind w:right="-468"/>
              <w:rPr>
                <w:rFonts w:ascii="Calibri" w:eastAsia="Calibri" w:hAnsi="Calibri" w:cs="Calibri"/>
                <w:b w:val="0"/>
                <w:i/>
                <w:iCs/>
              </w:rPr>
            </w:pPr>
            <w:r w:rsidRPr="00045163">
              <w:rPr>
                <w:rFonts w:ascii="Calibri" w:eastAsia="Calibri" w:hAnsi="Calibri" w:cs="Calibri"/>
                <w:b w:val="0"/>
                <w:i/>
                <w:iCs/>
                <w:color w:val="002060"/>
              </w:rPr>
              <w:t>Ostali poslovi</w:t>
            </w:r>
          </w:p>
        </w:tc>
        <w:tc>
          <w:tcPr>
            <w:tcW w:w="3969" w:type="dxa"/>
          </w:tcPr>
          <w:p w14:paraId="43E2C939" w14:textId="77777777" w:rsidR="00530308" w:rsidRPr="00703E15" w:rsidRDefault="00530308" w:rsidP="004758A8">
            <w:pPr>
              <w:pStyle w:val="ListParagraph"/>
              <w:numPr>
                <w:ilvl w:val="0"/>
                <w:numId w:val="46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Rad u stručnim tijelima škole </w:t>
            </w:r>
          </w:p>
          <w:p w14:paraId="6E4E6DE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(RV, UV, </w:t>
            </w:r>
            <w:r>
              <w:rPr>
                <w:rFonts w:ascii="Calibri" w:eastAsia="Calibri" w:hAnsi="Calibri" w:cs="Calibri"/>
                <w:i/>
                <w:iCs/>
              </w:rPr>
              <w:t>Sigurnosni tim škole</w:t>
            </w:r>
            <w:r w:rsidRPr="00703E15">
              <w:rPr>
                <w:rFonts w:ascii="Calibri" w:eastAsia="Calibri" w:hAnsi="Calibri" w:cs="Calibri"/>
                <w:i/>
                <w:iCs/>
              </w:rPr>
              <w:t>)</w:t>
            </w:r>
          </w:p>
          <w:p w14:paraId="51DAAA0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CB9C574" w14:textId="77777777" w:rsidR="00530308" w:rsidRPr="00703E15" w:rsidRDefault="00530308" w:rsidP="004758A8">
            <w:pPr>
              <w:pStyle w:val="ListParagraph"/>
              <w:numPr>
                <w:ilvl w:val="0"/>
                <w:numId w:val="46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Rad u stručnim povjerenstvima</w:t>
            </w:r>
          </w:p>
          <w:p w14:paraId="0DD8D719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škole (Povjerenstvo za utvrđivanje </w:t>
            </w:r>
          </w:p>
          <w:p w14:paraId="52C09965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psihofizičkog stanja djeteta pri upisu u</w:t>
            </w:r>
          </w:p>
          <w:p w14:paraId="41C9A430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prvi razred osnovne škole)</w:t>
            </w:r>
          </w:p>
          <w:p w14:paraId="6FAC9FE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4C7E376E" w14:textId="77777777" w:rsidR="00530308" w:rsidRPr="00703E15" w:rsidRDefault="00530308" w:rsidP="004758A8">
            <w:pPr>
              <w:pStyle w:val="ListParagraph"/>
              <w:numPr>
                <w:ilvl w:val="0"/>
                <w:numId w:val="46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Suradnja s vanjskim institucijama </w:t>
            </w:r>
          </w:p>
          <w:p w14:paraId="212155B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(obrazovnim, odgojnim, zdravstvenim,</w:t>
            </w:r>
          </w:p>
          <w:p w14:paraId="16E3519D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       socijalnim, kulturnim i dr.)</w:t>
            </w:r>
          </w:p>
          <w:p w14:paraId="29BEA39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1197A4FD" w14:textId="77777777" w:rsidR="00530308" w:rsidRPr="00703E15" w:rsidRDefault="00530308" w:rsidP="004758A8">
            <w:pPr>
              <w:pStyle w:val="ListParagraph"/>
              <w:numPr>
                <w:ilvl w:val="0"/>
                <w:numId w:val="46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hd w:val="clear" w:color="auto" w:fill="FFFFFF"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 xml:space="preserve">Rad u Stručnom povjerenstvu </w:t>
            </w:r>
          </w:p>
          <w:p w14:paraId="01A1476B" w14:textId="77777777" w:rsidR="00530308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hd w:val="clear" w:color="auto" w:fill="FFFFFF"/>
              </w:rPr>
            </w:pPr>
            <w:r w:rsidRPr="00703E15">
              <w:rPr>
                <w:rFonts w:ascii="Calibri" w:eastAsia="Calibri" w:hAnsi="Calibri" w:cs="Calibri"/>
                <w:i/>
                <w:iCs/>
                <w:shd w:val="clear" w:color="auto" w:fill="FFFFFF"/>
              </w:rPr>
              <w:t xml:space="preserve">Upravnog odjela </w:t>
            </w:r>
            <w:r>
              <w:rPr>
                <w:rFonts w:ascii="Calibri" w:eastAsia="Calibri" w:hAnsi="Calibri" w:cs="Calibri"/>
                <w:i/>
                <w:iCs/>
                <w:shd w:val="clear" w:color="auto" w:fill="FFFFFF"/>
              </w:rPr>
              <w:t>za školstvo, sport</w:t>
            </w:r>
          </w:p>
          <w:p w14:paraId="233D8E9E" w14:textId="77777777" w:rsidR="00530308" w:rsidRPr="00A0289C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hd w:val="clear" w:color="auto" w:fill="FFFFFF"/>
              </w:rPr>
            </w:pPr>
            <w:r>
              <w:rPr>
                <w:rFonts w:ascii="Calibri" w:eastAsia="Calibri" w:hAnsi="Calibri" w:cs="Calibri"/>
                <w:i/>
                <w:iCs/>
                <w:shd w:val="clear" w:color="auto" w:fill="FFFFFF"/>
              </w:rPr>
              <w:t>i</w:t>
            </w:r>
            <w:r w:rsidRPr="00A0289C">
              <w:rPr>
                <w:rFonts w:ascii="Calibri" w:eastAsia="Calibri" w:hAnsi="Calibri" w:cs="Calibri"/>
                <w:i/>
                <w:iCs/>
                <w:shd w:val="clear" w:color="auto" w:fill="FFFFFF"/>
              </w:rPr>
              <w:t xml:space="preserve"> kulturu LSŽ </w:t>
            </w:r>
            <w:r w:rsidRPr="00A0289C">
              <w:rPr>
                <w:rFonts w:ascii="Calibri" w:eastAsia="Calibri" w:hAnsi="Calibri" w:cs="Calibri"/>
                <w:i/>
                <w:iCs/>
              </w:rPr>
              <w:t xml:space="preserve">za </w:t>
            </w:r>
          </w:p>
          <w:p w14:paraId="0B950677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utvrđivanje psihofizičkog stanja</w:t>
            </w:r>
          </w:p>
          <w:p w14:paraId="6F25B1A5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djeteta, učenika</w:t>
            </w:r>
          </w:p>
          <w:p w14:paraId="141D0829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8CEB655" w14:textId="77777777" w:rsidR="00530308" w:rsidRPr="00703E15" w:rsidRDefault="00530308" w:rsidP="004758A8">
            <w:pPr>
              <w:pStyle w:val="ListParagraph"/>
              <w:numPr>
                <w:ilvl w:val="0"/>
                <w:numId w:val="46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Javna i kulturna djelatnost škole</w:t>
            </w:r>
          </w:p>
          <w:p w14:paraId="6D359F83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  <w:p w14:paraId="3D354D1E" w14:textId="77777777" w:rsidR="00530308" w:rsidRPr="00703E15" w:rsidRDefault="00530308" w:rsidP="004758A8">
            <w:pPr>
              <w:pStyle w:val="ListParagraph"/>
              <w:numPr>
                <w:ilvl w:val="0"/>
                <w:numId w:val="46"/>
              </w:num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Ostali poslovi prema zaduženju</w:t>
            </w:r>
          </w:p>
          <w:p w14:paraId="40DC3A5C" w14:textId="77777777" w:rsidR="00530308" w:rsidRPr="00703E15" w:rsidRDefault="00530308" w:rsidP="004758A8">
            <w:pPr>
              <w:pStyle w:val="ListParagraph"/>
              <w:spacing w:line="312" w:lineRule="auto"/>
              <w:ind w:left="360"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  <w:r w:rsidRPr="00703E15">
              <w:rPr>
                <w:rFonts w:ascii="Calibri" w:eastAsia="Calibri" w:hAnsi="Calibri" w:cs="Calibri"/>
                <w:i/>
                <w:iCs/>
              </w:rPr>
              <w:t>ravnatelja</w:t>
            </w:r>
          </w:p>
          <w:p w14:paraId="5BB7B9A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</w:rPr>
            </w:pPr>
          </w:p>
        </w:tc>
        <w:tc>
          <w:tcPr>
            <w:tcW w:w="1418" w:type="dxa"/>
          </w:tcPr>
          <w:p w14:paraId="325B356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Zapisnic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i</w:t>
            </w:r>
          </w:p>
          <w:p w14:paraId="701BBD0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B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ilješka </w:t>
            </w:r>
          </w:p>
          <w:p w14:paraId="732F99D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psihologa</w:t>
            </w:r>
          </w:p>
          <w:p w14:paraId="042EE23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Dopisi</w:t>
            </w:r>
          </w:p>
          <w:p w14:paraId="15AA437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I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zvješća</w:t>
            </w:r>
          </w:p>
          <w:p w14:paraId="3FEABEA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E</w:t>
            </w:r>
            <w:r w:rsidRPr="00703E15">
              <w:rPr>
                <w:rFonts w:ascii="Calibri" w:eastAsia="Calibri" w:hAnsi="Calibri" w:cs="Calibri"/>
                <w:bCs/>
                <w:i/>
                <w:iCs/>
              </w:rPr>
              <w:t>videncije</w:t>
            </w:r>
          </w:p>
          <w:p w14:paraId="2BA14D7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625693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441D8B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D23C2B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FF2B9D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DCFECC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CBC7F2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667506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484CA6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555875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D36F29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0059C1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276" w:type="dxa"/>
          </w:tcPr>
          <w:p w14:paraId="624112C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Tijekom</w:t>
            </w:r>
          </w:p>
          <w:p w14:paraId="7579B3D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školske </w:t>
            </w:r>
          </w:p>
          <w:p w14:paraId="58F4C8EB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godine </w:t>
            </w:r>
          </w:p>
          <w:p w14:paraId="41CCD7C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A7EE98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1D199A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100DC6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9137C5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B95B5D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96D490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097DD9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D1D8B2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1703D1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9E3B69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FE019D7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34C3149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D0B91BE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FE2DFC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  <w:tc>
          <w:tcPr>
            <w:tcW w:w="1388" w:type="dxa"/>
          </w:tcPr>
          <w:p w14:paraId="0DB04A5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Ravnatelj,</w:t>
            </w:r>
          </w:p>
          <w:p w14:paraId="3F1F913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 xml:space="preserve">stručni </w:t>
            </w:r>
          </w:p>
          <w:p w14:paraId="3911CC22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suradnici,</w:t>
            </w:r>
          </w:p>
          <w:p w14:paraId="7AD10B31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 w:rsidRPr="00703E15">
              <w:rPr>
                <w:rFonts w:ascii="Calibri" w:eastAsia="Calibri" w:hAnsi="Calibri" w:cs="Calibri"/>
                <w:bCs/>
                <w:i/>
                <w:iCs/>
              </w:rPr>
              <w:t>učitelji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,</w:t>
            </w:r>
          </w:p>
          <w:p w14:paraId="40A744A5" w14:textId="77777777" w:rsidR="00530308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vanjski</w:t>
            </w:r>
          </w:p>
          <w:p w14:paraId="6C0152B8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>suradnici</w:t>
            </w:r>
          </w:p>
          <w:p w14:paraId="09CF4273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F34F4F0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DA5A01C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5FC34DA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784718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F03215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6226796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0ECB7B1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44FBEBF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25556C4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2EEE771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0D5B22A5" w14:textId="77777777" w:rsidR="00530308" w:rsidRPr="00703E15" w:rsidRDefault="00530308" w:rsidP="004758A8">
            <w:pPr>
              <w:spacing w:line="312" w:lineRule="auto"/>
              <w:ind w:right="-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</w:tbl>
    <w:p w14:paraId="28B083DD" w14:textId="77777777" w:rsidR="00530308" w:rsidRDefault="00530308" w:rsidP="004758A8">
      <w:pPr>
        <w:spacing w:after="0" w:line="312" w:lineRule="auto"/>
        <w:ind w:right="-468"/>
        <w:rPr>
          <w:rFonts w:ascii="Calibri" w:hAnsi="Calibri" w:cs="Calibri"/>
          <w:i/>
          <w:iCs/>
        </w:rPr>
      </w:pPr>
      <w:r w:rsidRPr="00703E15">
        <w:rPr>
          <w:rFonts w:ascii="Calibri" w:hAnsi="Calibri" w:cs="Calibri"/>
          <w:i/>
          <w:iCs/>
        </w:rPr>
        <w:t xml:space="preserve">Stručna suradnica psihologinja: Antonija Prpić, mag. </w:t>
      </w:r>
      <w:proofErr w:type="spellStart"/>
      <w:r w:rsidRPr="00703E15">
        <w:rPr>
          <w:rFonts w:ascii="Calibri" w:hAnsi="Calibri" w:cs="Calibri"/>
          <w:i/>
          <w:iCs/>
        </w:rPr>
        <w:t>psych</w:t>
      </w:r>
      <w:proofErr w:type="spellEnd"/>
      <w:r w:rsidRPr="00703E15">
        <w:rPr>
          <w:rFonts w:ascii="Calibri" w:hAnsi="Calibri" w:cs="Calibri"/>
          <w:i/>
          <w:iCs/>
        </w:rPr>
        <w:t xml:space="preserve">. </w:t>
      </w:r>
    </w:p>
    <w:p w14:paraId="391ADD0D" w14:textId="1CCD26A8" w:rsidR="00530308" w:rsidRPr="00052614" w:rsidRDefault="00530308" w:rsidP="004758A8">
      <w:pPr>
        <w:spacing w:after="0" w:line="312" w:lineRule="auto"/>
        <w:ind w:right="-468"/>
        <w:rPr>
          <w:rFonts w:cstheme="minorHAnsi"/>
          <w:i/>
          <w:iCs/>
        </w:rPr>
      </w:pPr>
    </w:p>
    <w:p w14:paraId="569F0B12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42" w:name="_Toc211361703"/>
      <w:bookmarkStart w:id="343" w:name="_Toc242938941"/>
      <w:r w:rsidRPr="00052614">
        <w:rPr>
          <w:rFonts w:cstheme="minorHAnsi"/>
        </w:rPr>
        <w:lastRenderedPageBreak/>
        <w:t>Godišnji plan i program stručnog suradnika logopeda za školsku godinu 202</w:t>
      </w:r>
      <w:r>
        <w:rPr>
          <w:rFonts w:cstheme="minorHAnsi"/>
        </w:rPr>
        <w:t>6./2027</w:t>
      </w:r>
      <w:r w:rsidRPr="00052614">
        <w:rPr>
          <w:rFonts w:cstheme="minorHAnsi"/>
        </w:rPr>
        <w:t>.</w:t>
      </w:r>
      <w:bookmarkEnd w:id="342"/>
      <w:bookmarkEnd w:id="343"/>
    </w:p>
    <w:p w14:paraId="2E789917" w14:textId="77777777" w:rsidR="00530308" w:rsidRPr="00052614" w:rsidRDefault="00530308" w:rsidP="004758A8">
      <w:pPr>
        <w:spacing w:after="0" w:line="312" w:lineRule="auto"/>
        <w:jc w:val="center"/>
        <w:rPr>
          <w:rFonts w:cstheme="minorHAnsi"/>
          <w:b/>
        </w:rPr>
      </w:pPr>
    </w:p>
    <w:p w14:paraId="6395E23E" w14:textId="77777777" w:rsidR="00530308" w:rsidRPr="00B0346D" w:rsidRDefault="00530308" w:rsidP="004758A8">
      <w:pPr>
        <w:spacing w:after="0" w:line="312" w:lineRule="auto"/>
        <w:rPr>
          <w:rFonts w:ascii="Times New Roman" w:hAnsi="Times New Roman" w:cs="Times New Roman"/>
        </w:rPr>
      </w:pPr>
      <w:r w:rsidRPr="00B0346D">
        <w:rPr>
          <w:rFonts w:ascii="Times New Roman" w:hAnsi="Times New Roman" w:cs="Times New Roman"/>
        </w:rPr>
        <w:t>Lucija Ratković, mag</w:t>
      </w:r>
      <w:r>
        <w:rPr>
          <w:rFonts w:ascii="Times New Roman" w:hAnsi="Times New Roman" w:cs="Times New Roman"/>
        </w:rPr>
        <w:t xml:space="preserve">. logoped., stručna suradnica </w:t>
      </w:r>
      <w:proofErr w:type="spellStart"/>
      <w:r>
        <w:rPr>
          <w:rFonts w:ascii="Times New Roman" w:hAnsi="Times New Roman" w:cs="Times New Roman"/>
        </w:rPr>
        <w:t>logopetkinja</w:t>
      </w:r>
      <w:proofErr w:type="spellEnd"/>
    </w:p>
    <w:p w14:paraId="08154B07" w14:textId="77777777" w:rsidR="00530308" w:rsidRPr="00B0346D" w:rsidRDefault="00530308" w:rsidP="004758A8">
      <w:pPr>
        <w:spacing w:after="0" w:line="312" w:lineRule="auto"/>
        <w:rPr>
          <w:rFonts w:ascii="Times New Roman" w:hAnsi="Times New Roman" w:cs="Times New Roman"/>
        </w:rPr>
      </w:pPr>
      <w:r w:rsidRPr="00B0346D">
        <w:rPr>
          <w:rFonts w:ascii="Times New Roman" w:hAnsi="Times New Roman" w:cs="Times New Roman"/>
        </w:rPr>
        <w:t>Broj sati tjedno: 40</w:t>
      </w:r>
    </w:p>
    <w:p w14:paraId="33EC119A" w14:textId="77777777" w:rsidR="00530308" w:rsidRPr="00B0346D" w:rsidRDefault="00530308" w:rsidP="004758A8">
      <w:pPr>
        <w:spacing w:after="0" w:line="312" w:lineRule="auto"/>
        <w:rPr>
          <w:rFonts w:ascii="Times New Roman" w:hAnsi="Times New Roman" w:cs="Times New Roman"/>
        </w:rPr>
      </w:pPr>
      <w:r w:rsidRPr="00B0346D">
        <w:rPr>
          <w:rFonts w:ascii="Times New Roman" w:hAnsi="Times New Roman" w:cs="Times New Roman"/>
        </w:rPr>
        <w:t>Broj sati godišnje: 1784</w:t>
      </w:r>
    </w:p>
    <w:p w14:paraId="026C146B" w14:textId="77777777" w:rsidR="00530308" w:rsidRDefault="00530308" w:rsidP="004758A8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Radno vrijeme: 7.30 – 13.30h </w:t>
      </w:r>
      <w:r w:rsidRPr="00B0346D">
        <w:rPr>
          <w:rFonts w:ascii="Times New Roman" w:hAnsi="Times New Roman" w:cs="Times New Roman"/>
        </w:rPr>
        <w:t>; ponedjeljak</w:t>
      </w:r>
      <w:r>
        <w:rPr>
          <w:rFonts w:ascii="Times New Roman" w:hAnsi="Times New Roman" w:cs="Times New Roman"/>
        </w:rPr>
        <w:t xml:space="preserve"> – petak</w:t>
      </w:r>
    </w:p>
    <w:p w14:paraId="07580DB0" w14:textId="77777777" w:rsidR="00530308" w:rsidRPr="00B0346D" w:rsidRDefault="00530308" w:rsidP="004758A8">
      <w:pPr>
        <w:spacing w:after="0" w:line="312" w:lineRule="auto"/>
        <w:rPr>
          <w:rFonts w:ascii="Times New Roman" w:hAnsi="Times New Roman" w:cs="Times New Roman"/>
        </w:rPr>
      </w:pPr>
    </w:p>
    <w:p w14:paraId="5811D0FC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tbl>
      <w:tblPr>
        <w:tblStyle w:val="TableGrid"/>
        <w:tblW w:w="9491" w:type="dxa"/>
        <w:tblLook w:val="04A0" w:firstRow="1" w:lastRow="0" w:firstColumn="1" w:lastColumn="0" w:noHBand="0" w:noVBand="1"/>
      </w:tblPr>
      <w:tblGrid>
        <w:gridCol w:w="656"/>
        <w:gridCol w:w="4193"/>
        <w:gridCol w:w="2329"/>
        <w:gridCol w:w="2313"/>
      </w:tblGrid>
      <w:tr w:rsidR="00530308" w:rsidRPr="00B0346D" w14:paraId="332F89B7" w14:textId="77777777" w:rsidTr="004E62B8">
        <w:trPr>
          <w:trHeight w:val="264"/>
        </w:trPr>
        <w:tc>
          <w:tcPr>
            <w:tcW w:w="656" w:type="dxa"/>
            <w:shd w:val="clear" w:color="auto" w:fill="365F91" w:themeFill="accent1" w:themeFillShade="BF"/>
          </w:tcPr>
          <w:p w14:paraId="3E8B3F49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2544E">
              <w:rPr>
                <w:rFonts w:ascii="Times New Roman" w:hAnsi="Times New Roman" w:cs="Times New Roman"/>
              </w:rPr>
              <w:t>RB</w:t>
            </w:r>
          </w:p>
        </w:tc>
        <w:tc>
          <w:tcPr>
            <w:tcW w:w="4193" w:type="dxa"/>
            <w:shd w:val="clear" w:color="auto" w:fill="365F91" w:themeFill="accent1" w:themeFillShade="BF"/>
          </w:tcPr>
          <w:p w14:paraId="7F07A5B6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2544E">
              <w:rPr>
                <w:rFonts w:ascii="Times New Roman" w:hAnsi="Times New Roman" w:cs="Times New Roman"/>
                <w:b/>
              </w:rPr>
              <w:t>PODRUČJA I SADRŽAJ RADA</w:t>
            </w:r>
          </w:p>
        </w:tc>
        <w:tc>
          <w:tcPr>
            <w:tcW w:w="2329" w:type="dxa"/>
            <w:shd w:val="clear" w:color="auto" w:fill="365F91" w:themeFill="accent1" w:themeFillShade="BF"/>
          </w:tcPr>
          <w:p w14:paraId="636D4148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2544E">
              <w:rPr>
                <w:rFonts w:ascii="Times New Roman" w:hAnsi="Times New Roman" w:cs="Times New Roman"/>
              </w:rPr>
              <w:t>Vrijeme ostvarivanja</w:t>
            </w:r>
          </w:p>
        </w:tc>
        <w:tc>
          <w:tcPr>
            <w:tcW w:w="2313" w:type="dxa"/>
            <w:shd w:val="clear" w:color="auto" w:fill="365F91" w:themeFill="accent1" w:themeFillShade="BF"/>
          </w:tcPr>
          <w:p w14:paraId="716E6542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2544E">
              <w:rPr>
                <w:rFonts w:ascii="Times New Roman" w:hAnsi="Times New Roman" w:cs="Times New Roman"/>
              </w:rPr>
              <w:t>Potreban broj sati</w:t>
            </w:r>
          </w:p>
        </w:tc>
      </w:tr>
      <w:tr w:rsidR="00530308" w:rsidRPr="00B0346D" w14:paraId="001FBBC8" w14:textId="77777777" w:rsidTr="004E62B8">
        <w:trPr>
          <w:trHeight w:val="282"/>
        </w:trPr>
        <w:tc>
          <w:tcPr>
            <w:tcW w:w="656" w:type="dxa"/>
            <w:shd w:val="clear" w:color="auto" w:fill="95B3D7" w:themeFill="accent1" w:themeFillTint="99"/>
          </w:tcPr>
          <w:p w14:paraId="41C30B2B" w14:textId="77777777" w:rsidR="00530308" w:rsidRPr="00B2544E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2544E">
              <w:rPr>
                <w:rFonts w:ascii="Times New Roman" w:hAnsi="Times New Roman" w:cs="Times New Roman"/>
                <w:b/>
              </w:rPr>
              <w:t>I.</w:t>
            </w:r>
          </w:p>
        </w:tc>
        <w:tc>
          <w:tcPr>
            <w:tcW w:w="4193" w:type="dxa"/>
            <w:shd w:val="clear" w:color="auto" w:fill="95B3D7" w:themeFill="accent1" w:themeFillTint="99"/>
          </w:tcPr>
          <w:p w14:paraId="72905AB7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2544E">
              <w:rPr>
                <w:rFonts w:ascii="Times New Roman" w:hAnsi="Times New Roman" w:cs="Times New Roman"/>
                <w:b/>
              </w:rPr>
              <w:t>NEPOSREDNI ODGOJNO-OBRAZOVNI RAD</w:t>
            </w:r>
          </w:p>
        </w:tc>
        <w:tc>
          <w:tcPr>
            <w:tcW w:w="2329" w:type="dxa"/>
            <w:shd w:val="clear" w:color="auto" w:fill="95B3D7" w:themeFill="accent1" w:themeFillTint="99"/>
          </w:tcPr>
          <w:p w14:paraId="26F5267A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2544E">
              <w:rPr>
                <w:rFonts w:ascii="Times New Roman" w:hAnsi="Times New Roman" w:cs="Times New Roman"/>
              </w:rPr>
              <w:t>ponedjeljak-petak</w:t>
            </w:r>
          </w:p>
        </w:tc>
        <w:tc>
          <w:tcPr>
            <w:tcW w:w="2313" w:type="dxa"/>
            <w:shd w:val="clear" w:color="auto" w:fill="95B3D7" w:themeFill="accent1" w:themeFillTint="99"/>
          </w:tcPr>
          <w:p w14:paraId="25D1E3DF" w14:textId="77777777" w:rsidR="00530308" w:rsidRPr="00B2544E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2544E">
              <w:rPr>
                <w:rFonts w:ascii="Times New Roman" w:hAnsi="Times New Roman" w:cs="Times New Roman"/>
              </w:rPr>
              <w:t>1200</w:t>
            </w:r>
          </w:p>
        </w:tc>
      </w:tr>
      <w:tr w:rsidR="00530308" w:rsidRPr="00B0346D" w14:paraId="3D461DED" w14:textId="77777777" w:rsidTr="004E62B8">
        <w:trPr>
          <w:trHeight w:val="258"/>
        </w:trPr>
        <w:tc>
          <w:tcPr>
            <w:tcW w:w="656" w:type="dxa"/>
            <w:shd w:val="clear" w:color="auto" w:fill="DBE5F1" w:themeFill="accent1" w:themeFillTint="33"/>
          </w:tcPr>
          <w:p w14:paraId="5C738BFF" w14:textId="77777777" w:rsidR="00530308" w:rsidRPr="00B2544E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2544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193" w:type="dxa"/>
            <w:shd w:val="clear" w:color="auto" w:fill="DBE5F1" w:themeFill="accent1" w:themeFillTint="33"/>
          </w:tcPr>
          <w:p w14:paraId="57CE9326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2544E">
              <w:rPr>
                <w:rFonts w:ascii="Times New Roman" w:hAnsi="Times New Roman" w:cs="Times New Roman"/>
                <w:b/>
              </w:rPr>
              <w:t>RAD  S UČENICIMA</w:t>
            </w:r>
          </w:p>
        </w:tc>
        <w:tc>
          <w:tcPr>
            <w:tcW w:w="2329" w:type="dxa"/>
            <w:shd w:val="clear" w:color="auto" w:fill="DBE5F1" w:themeFill="accent1" w:themeFillTint="33"/>
          </w:tcPr>
          <w:p w14:paraId="2AEFF50B" w14:textId="77777777" w:rsidR="00530308" w:rsidRPr="00B2544E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DBE5F1" w:themeFill="accent1" w:themeFillTint="33"/>
          </w:tcPr>
          <w:p w14:paraId="52987179" w14:textId="77777777" w:rsidR="00530308" w:rsidRPr="00B2544E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2544E">
              <w:rPr>
                <w:rFonts w:ascii="Times New Roman" w:hAnsi="Times New Roman" w:cs="Times New Roman"/>
              </w:rPr>
              <w:t>880</w:t>
            </w:r>
          </w:p>
        </w:tc>
      </w:tr>
      <w:tr w:rsidR="00530308" w:rsidRPr="00B0346D" w14:paraId="0CF59D7C" w14:textId="77777777" w:rsidTr="004E62B8">
        <w:trPr>
          <w:trHeight w:val="262"/>
        </w:trPr>
        <w:tc>
          <w:tcPr>
            <w:tcW w:w="656" w:type="dxa"/>
          </w:tcPr>
          <w:p w14:paraId="45F6E75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93" w:type="dxa"/>
          </w:tcPr>
          <w:p w14:paraId="2C14B637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Hospitacija na nastavi u 1. razredima i opservacija učenika 1. razreda</w:t>
            </w:r>
          </w:p>
        </w:tc>
        <w:tc>
          <w:tcPr>
            <w:tcW w:w="2329" w:type="dxa"/>
          </w:tcPr>
          <w:p w14:paraId="319F20C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rujan</w:t>
            </w:r>
          </w:p>
        </w:tc>
        <w:tc>
          <w:tcPr>
            <w:tcW w:w="2313" w:type="dxa"/>
          </w:tcPr>
          <w:p w14:paraId="40B8CF4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466963E" w14:textId="77777777" w:rsidTr="004E62B8">
        <w:trPr>
          <w:trHeight w:val="262"/>
        </w:trPr>
        <w:tc>
          <w:tcPr>
            <w:tcW w:w="656" w:type="dxa"/>
          </w:tcPr>
          <w:p w14:paraId="45A74FB9" w14:textId="77777777" w:rsidR="00530308" w:rsidRPr="00B0346D" w:rsidRDefault="00530308" w:rsidP="004758A8">
            <w:pPr>
              <w:tabs>
                <w:tab w:val="right" w:pos="335"/>
              </w:tabs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ab/>
              <w:t xml:space="preserve">1.2  </w:t>
            </w:r>
          </w:p>
        </w:tc>
        <w:tc>
          <w:tcPr>
            <w:tcW w:w="4193" w:type="dxa"/>
          </w:tcPr>
          <w:p w14:paraId="3EAA567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proofErr w:type="spellStart"/>
            <w:r w:rsidRPr="00B0346D">
              <w:rPr>
                <w:rFonts w:ascii="Times New Roman" w:hAnsi="Times New Roman" w:cs="Times New Roman"/>
              </w:rPr>
              <w:t>Logopedska</w:t>
            </w:r>
            <w:proofErr w:type="spellEnd"/>
            <w:r w:rsidRPr="00B0346D">
              <w:rPr>
                <w:rFonts w:ascii="Times New Roman" w:hAnsi="Times New Roman" w:cs="Times New Roman"/>
              </w:rPr>
              <w:t xml:space="preserve"> procjena i uključenje u </w:t>
            </w:r>
            <w:proofErr w:type="spellStart"/>
            <w:r>
              <w:rPr>
                <w:rFonts w:ascii="Times New Roman" w:hAnsi="Times New Roman" w:cs="Times New Roman"/>
              </w:rPr>
              <w:t>logopedske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vježbe </w:t>
            </w:r>
            <w:r w:rsidRPr="00B0346D">
              <w:rPr>
                <w:rFonts w:ascii="Times New Roman" w:hAnsi="Times New Roman" w:cs="Times New Roman"/>
              </w:rPr>
              <w:t xml:space="preserve">učenika koji su evidentirani </w:t>
            </w:r>
            <w:r>
              <w:rPr>
                <w:rFonts w:ascii="Times New Roman" w:hAnsi="Times New Roman" w:cs="Times New Roman"/>
              </w:rPr>
              <w:t>na pregledu za upis u 1. razred</w:t>
            </w:r>
          </w:p>
        </w:tc>
        <w:tc>
          <w:tcPr>
            <w:tcW w:w="2329" w:type="dxa"/>
          </w:tcPr>
          <w:p w14:paraId="27C38FB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B0346D">
              <w:rPr>
                <w:rFonts w:ascii="Times New Roman" w:hAnsi="Times New Roman" w:cs="Times New Roman"/>
              </w:rPr>
              <w:t>ujan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B0346D">
              <w:rPr>
                <w:rFonts w:ascii="Times New Roman" w:hAnsi="Times New Roman" w:cs="Times New Roman"/>
              </w:rPr>
              <w:t>listopad</w:t>
            </w:r>
          </w:p>
        </w:tc>
        <w:tc>
          <w:tcPr>
            <w:tcW w:w="2313" w:type="dxa"/>
          </w:tcPr>
          <w:p w14:paraId="146CFE5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27DF87B3" w14:textId="77777777" w:rsidTr="004E62B8">
        <w:trPr>
          <w:trHeight w:val="586"/>
        </w:trPr>
        <w:tc>
          <w:tcPr>
            <w:tcW w:w="656" w:type="dxa"/>
          </w:tcPr>
          <w:p w14:paraId="5E9E904E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93" w:type="dxa"/>
          </w:tcPr>
          <w:p w14:paraId="0412DAA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Identifikacija učenika s teškoćama kojima je potrebno utvrditi primjereni oblik školovanja</w:t>
            </w:r>
          </w:p>
        </w:tc>
        <w:tc>
          <w:tcPr>
            <w:tcW w:w="2329" w:type="dxa"/>
          </w:tcPr>
          <w:p w14:paraId="625A013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31EE8E8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44CE5583" w14:textId="77777777" w:rsidTr="004E62B8">
        <w:trPr>
          <w:trHeight w:val="566"/>
        </w:trPr>
        <w:tc>
          <w:tcPr>
            <w:tcW w:w="656" w:type="dxa"/>
          </w:tcPr>
          <w:p w14:paraId="456594A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193" w:type="dxa"/>
          </w:tcPr>
          <w:p w14:paraId="65048E1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proofErr w:type="spellStart"/>
            <w:r w:rsidRPr="00B0346D">
              <w:rPr>
                <w:rFonts w:ascii="Times New Roman" w:hAnsi="Times New Roman" w:cs="Times New Roman"/>
              </w:rPr>
              <w:t>Logopedska</w:t>
            </w:r>
            <w:proofErr w:type="spellEnd"/>
            <w:r w:rsidRPr="00B0346D">
              <w:rPr>
                <w:rFonts w:ascii="Times New Roman" w:hAnsi="Times New Roman" w:cs="Times New Roman"/>
              </w:rPr>
              <w:t xml:space="preserve"> procjena učenika koji su u postupku za utvrđivanje primjerenog oblika školovanja</w:t>
            </w:r>
          </w:p>
        </w:tc>
        <w:tc>
          <w:tcPr>
            <w:tcW w:w="2329" w:type="dxa"/>
          </w:tcPr>
          <w:p w14:paraId="7ACC679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0EAE03A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B7584A1" w14:textId="77777777" w:rsidTr="004E62B8">
        <w:trPr>
          <w:trHeight w:val="566"/>
        </w:trPr>
        <w:tc>
          <w:tcPr>
            <w:tcW w:w="656" w:type="dxa"/>
          </w:tcPr>
          <w:p w14:paraId="3AB35F80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193" w:type="dxa"/>
          </w:tcPr>
          <w:p w14:paraId="0E63945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Logopedske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vježbe </w:t>
            </w:r>
            <w:r w:rsidRPr="00B0346D">
              <w:rPr>
                <w:rFonts w:ascii="Times New Roman" w:hAnsi="Times New Roman" w:cs="Times New Roman"/>
              </w:rPr>
              <w:t>s učenicima s rješenjem za primjereni oblik školovanja</w:t>
            </w:r>
          </w:p>
        </w:tc>
        <w:tc>
          <w:tcPr>
            <w:tcW w:w="2329" w:type="dxa"/>
          </w:tcPr>
          <w:p w14:paraId="1D3E4AC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79C6D20F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E0185E1" w14:textId="77777777" w:rsidTr="004E62B8">
        <w:trPr>
          <w:trHeight w:val="566"/>
        </w:trPr>
        <w:tc>
          <w:tcPr>
            <w:tcW w:w="656" w:type="dxa"/>
          </w:tcPr>
          <w:p w14:paraId="466E0601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193" w:type="dxa"/>
          </w:tcPr>
          <w:p w14:paraId="05E9355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Logopedske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vježbe</w:t>
            </w:r>
            <w:r w:rsidRPr="00B0346D">
              <w:rPr>
                <w:rFonts w:ascii="Times New Roman" w:hAnsi="Times New Roman" w:cs="Times New Roman"/>
              </w:rPr>
              <w:t xml:space="preserve"> s učenicima koji nemaju rješenje za primjereni oblik školovanja, ali su u opservaciji</w:t>
            </w:r>
          </w:p>
        </w:tc>
        <w:tc>
          <w:tcPr>
            <w:tcW w:w="2329" w:type="dxa"/>
          </w:tcPr>
          <w:p w14:paraId="5EAF664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09F3835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98063D0" w14:textId="77777777" w:rsidTr="004E62B8">
        <w:trPr>
          <w:trHeight w:val="566"/>
        </w:trPr>
        <w:tc>
          <w:tcPr>
            <w:tcW w:w="656" w:type="dxa"/>
          </w:tcPr>
          <w:p w14:paraId="7B79DF34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193" w:type="dxa"/>
          </w:tcPr>
          <w:p w14:paraId="0D74BF43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Grupne </w:t>
            </w:r>
            <w:proofErr w:type="spellStart"/>
            <w:r>
              <w:rPr>
                <w:rFonts w:ascii="Times New Roman" w:hAnsi="Times New Roman" w:cs="Times New Roman"/>
              </w:rPr>
              <w:t>logopedske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vježbe</w:t>
            </w:r>
          </w:p>
        </w:tc>
        <w:tc>
          <w:tcPr>
            <w:tcW w:w="2329" w:type="dxa"/>
          </w:tcPr>
          <w:p w14:paraId="52DA1A1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14270F3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73F29278" w14:textId="77777777" w:rsidTr="004E62B8">
        <w:trPr>
          <w:trHeight w:val="560"/>
        </w:trPr>
        <w:tc>
          <w:tcPr>
            <w:tcW w:w="656" w:type="dxa"/>
          </w:tcPr>
          <w:p w14:paraId="0D81F570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  <w:r w:rsidRPr="00B034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93" w:type="dxa"/>
          </w:tcPr>
          <w:p w14:paraId="4DB1791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Ostali oblici odgojno-obrazovnog rada s učenicima s rješenjem za primjereni oblik školovanja</w:t>
            </w:r>
          </w:p>
        </w:tc>
        <w:tc>
          <w:tcPr>
            <w:tcW w:w="2329" w:type="dxa"/>
          </w:tcPr>
          <w:p w14:paraId="2C804CE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51137EC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593C2F7" w14:textId="77777777" w:rsidTr="004E62B8">
        <w:trPr>
          <w:trHeight w:val="302"/>
        </w:trPr>
        <w:tc>
          <w:tcPr>
            <w:tcW w:w="656" w:type="dxa"/>
          </w:tcPr>
          <w:p w14:paraId="3BE9F610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Pr="00B034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93" w:type="dxa"/>
          </w:tcPr>
          <w:p w14:paraId="1991900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Utvrđivanje psihofizičkog stanja djeteta pri pregledu za upis u 1. razred</w:t>
            </w:r>
          </w:p>
        </w:tc>
        <w:tc>
          <w:tcPr>
            <w:tcW w:w="2329" w:type="dxa"/>
          </w:tcPr>
          <w:p w14:paraId="004EB8E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B0346D">
              <w:rPr>
                <w:rFonts w:ascii="Times New Roman" w:hAnsi="Times New Roman" w:cs="Times New Roman"/>
              </w:rPr>
              <w:t>ravanj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B0346D">
              <w:rPr>
                <w:rFonts w:ascii="Times New Roman" w:hAnsi="Times New Roman" w:cs="Times New Roman"/>
              </w:rPr>
              <w:t>lipanj</w:t>
            </w:r>
          </w:p>
        </w:tc>
        <w:tc>
          <w:tcPr>
            <w:tcW w:w="2313" w:type="dxa"/>
          </w:tcPr>
          <w:p w14:paraId="671757E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E48FA19" w14:textId="77777777" w:rsidTr="004E62B8">
        <w:trPr>
          <w:trHeight w:val="302"/>
        </w:trPr>
        <w:tc>
          <w:tcPr>
            <w:tcW w:w="656" w:type="dxa"/>
          </w:tcPr>
          <w:p w14:paraId="10AB2645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4193" w:type="dxa"/>
          </w:tcPr>
          <w:p w14:paraId="10E7E2CF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Hospitacija na nastavnim satima u svrhu praćenja funkcioniranja učenika u razrednom odjelu</w:t>
            </w:r>
          </w:p>
        </w:tc>
        <w:tc>
          <w:tcPr>
            <w:tcW w:w="2329" w:type="dxa"/>
          </w:tcPr>
          <w:p w14:paraId="2AF4EC7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111FDC0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5993625" w14:textId="77777777" w:rsidTr="004E62B8">
        <w:trPr>
          <w:trHeight w:val="302"/>
        </w:trPr>
        <w:tc>
          <w:tcPr>
            <w:tcW w:w="656" w:type="dxa"/>
          </w:tcPr>
          <w:p w14:paraId="20AF46BC" w14:textId="77777777" w:rsidR="00530308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4193" w:type="dxa"/>
          </w:tcPr>
          <w:p w14:paraId="7F394FDE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Probir učenika 1. razreda na teškoće čitanja i pisanja</w:t>
            </w:r>
          </w:p>
        </w:tc>
        <w:tc>
          <w:tcPr>
            <w:tcW w:w="2329" w:type="dxa"/>
          </w:tcPr>
          <w:p w14:paraId="54B9F2FB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svibanj - lipanj</w:t>
            </w:r>
          </w:p>
        </w:tc>
        <w:tc>
          <w:tcPr>
            <w:tcW w:w="2313" w:type="dxa"/>
          </w:tcPr>
          <w:p w14:paraId="7CAB604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41A1EA21" w14:textId="77777777" w:rsidTr="004E62B8">
        <w:trPr>
          <w:trHeight w:val="302"/>
        </w:trPr>
        <w:tc>
          <w:tcPr>
            <w:tcW w:w="656" w:type="dxa"/>
            <w:shd w:val="clear" w:color="auto" w:fill="DBE5F1" w:themeFill="accent1" w:themeFillTint="33"/>
          </w:tcPr>
          <w:p w14:paraId="01533BAC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lastRenderedPageBreak/>
              <w:t>2.</w:t>
            </w:r>
          </w:p>
        </w:tc>
        <w:tc>
          <w:tcPr>
            <w:tcW w:w="4193" w:type="dxa"/>
            <w:shd w:val="clear" w:color="auto" w:fill="DBE5F1" w:themeFill="accent1" w:themeFillTint="33"/>
          </w:tcPr>
          <w:p w14:paraId="7124DF37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RAD S UČITELJIMA I STRUČNIM SURADNICIMA</w:t>
            </w:r>
          </w:p>
        </w:tc>
        <w:tc>
          <w:tcPr>
            <w:tcW w:w="2329" w:type="dxa"/>
            <w:shd w:val="clear" w:color="auto" w:fill="DBE5F1" w:themeFill="accent1" w:themeFillTint="33"/>
          </w:tcPr>
          <w:p w14:paraId="2E9447D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DBE5F1" w:themeFill="accent1" w:themeFillTint="33"/>
          </w:tcPr>
          <w:p w14:paraId="099559C7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208</w:t>
            </w:r>
          </w:p>
        </w:tc>
      </w:tr>
      <w:tr w:rsidR="00530308" w:rsidRPr="00B0346D" w14:paraId="2DA5BD35" w14:textId="77777777" w:rsidTr="004E62B8">
        <w:trPr>
          <w:trHeight w:val="945"/>
        </w:trPr>
        <w:tc>
          <w:tcPr>
            <w:tcW w:w="656" w:type="dxa"/>
          </w:tcPr>
          <w:p w14:paraId="7B9FCEB9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193" w:type="dxa"/>
          </w:tcPr>
          <w:p w14:paraId="3CCA8E2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Detekcija učenika s teškoćama u komunikaciji, jeziku, govoru, čitanju i pisanju na temelju opažanja učitelja na nastavi</w:t>
            </w:r>
          </w:p>
        </w:tc>
        <w:tc>
          <w:tcPr>
            <w:tcW w:w="2329" w:type="dxa"/>
          </w:tcPr>
          <w:p w14:paraId="41BBA30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5669A32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6C54AE6" w14:textId="77777777" w:rsidTr="004E62B8">
        <w:trPr>
          <w:trHeight w:val="302"/>
        </w:trPr>
        <w:tc>
          <w:tcPr>
            <w:tcW w:w="656" w:type="dxa"/>
          </w:tcPr>
          <w:p w14:paraId="4A58552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193" w:type="dxa"/>
          </w:tcPr>
          <w:p w14:paraId="39C763C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Savjetovanje i podrška učiteljima u primjeni individualiziranih postupaka i prilagodbe sadržaja za učenike s rješenjima za primjereni oblik školovanja</w:t>
            </w:r>
          </w:p>
        </w:tc>
        <w:tc>
          <w:tcPr>
            <w:tcW w:w="2329" w:type="dxa"/>
          </w:tcPr>
          <w:p w14:paraId="314C96E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6244DC5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DAC640E" w14:textId="77777777" w:rsidTr="004E62B8">
        <w:trPr>
          <w:trHeight w:val="302"/>
        </w:trPr>
        <w:tc>
          <w:tcPr>
            <w:tcW w:w="656" w:type="dxa"/>
          </w:tcPr>
          <w:p w14:paraId="59D71EDD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193" w:type="dxa"/>
          </w:tcPr>
          <w:p w14:paraId="2CC7DEC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Rad u Povjerenstvu za utvrđivanje Psihofizičkog stanja djeteta pri upisu </w:t>
            </w:r>
            <w:r w:rsidRPr="00B0346D">
              <w:rPr>
                <w:rFonts w:ascii="Times New Roman" w:hAnsi="Times New Roman" w:cs="Times New Roman"/>
              </w:rPr>
              <w:t>u 1.razred</w:t>
            </w:r>
          </w:p>
        </w:tc>
        <w:tc>
          <w:tcPr>
            <w:tcW w:w="2329" w:type="dxa"/>
          </w:tcPr>
          <w:p w14:paraId="0ABB222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travanj-lipanj</w:t>
            </w:r>
          </w:p>
        </w:tc>
        <w:tc>
          <w:tcPr>
            <w:tcW w:w="2313" w:type="dxa"/>
          </w:tcPr>
          <w:p w14:paraId="48194D0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2F8C8ABB" w14:textId="77777777" w:rsidTr="004E62B8">
        <w:trPr>
          <w:trHeight w:val="302"/>
        </w:trPr>
        <w:tc>
          <w:tcPr>
            <w:tcW w:w="656" w:type="dxa"/>
          </w:tcPr>
          <w:p w14:paraId="29871925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193" w:type="dxa"/>
          </w:tcPr>
          <w:p w14:paraId="3EDC72C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Savjetovanje učitelja </w:t>
            </w:r>
            <w:r w:rsidRPr="00B0346D">
              <w:rPr>
                <w:rFonts w:ascii="Times New Roman" w:hAnsi="Times New Roman" w:cs="Times New Roman"/>
              </w:rPr>
              <w:t xml:space="preserve">u izradi IK-a za učenike s rješenjem za primjereni oblik školovanja </w:t>
            </w:r>
          </w:p>
        </w:tc>
        <w:tc>
          <w:tcPr>
            <w:tcW w:w="2329" w:type="dxa"/>
          </w:tcPr>
          <w:p w14:paraId="2A2C7AC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rujan</w:t>
            </w:r>
          </w:p>
        </w:tc>
        <w:tc>
          <w:tcPr>
            <w:tcW w:w="2313" w:type="dxa"/>
          </w:tcPr>
          <w:p w14:paraId="076E5A5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49EA7EC" w14:textId="77777777" w:rsidTr="004E62B8">
        <w:trPr>
          <w:trHeight w:val="302"/>
        </w:trPr>
        <w:tc>
          <w:tcPr>
            <w:tcW w:w="656" w:type="dxa"/>
          </w:tcPr>
          <w:p w14:paraId="3DB2FA94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193" w:type="dxa"/>
          </w:tcPr>
          <w:p w14:paraId="1643E70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 xml:space="preserve">Održavanje predavanja i radionica za učitelje o poremećajima u </w:t>
            </w:r>
            <w:r>
              <w:rPr>
                <w:rFonts w:ascii="Times New Roman" w:hAnsi="Times New Roman" w:cs="Times New Roman"/>
              </w:rPr>
              <w:t>komunikaciji, jeziku i govoru</w:t>
            </w:r>
          </w:p>
        </w:tc>
        <w:tc>
          <w:tcPr>
            <w:tcW w:w="2329" w:type="dxa"/>
          </w:tcPr>
          <w:p w14:paraId="460269D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65A2E10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232914B8" w14:textId="77777777" w:rsidTr="004E62B8">
        <w:trPr>
          <w:trHeight w:val="302"/>
        </w:trPr>
        <w:tc>
          <w:tcPr>
            <w:tcW w:w="656" w:type="dxa"/>
          </w:tcPr>
          <w:p w14:paraId="459CEA4A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4193" w:type="dxa"/>
          </w:tcPr>
          <w:p w14:paraId="2FD505C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Sastanci stručnih suradnika</w:t>
            </w:r>
            <w:r w:rsidRPr="00B0346D">
              <w:rPr>
                <w:rFonts w:ascii="Times New Roman" w:hAnsi="Times New Roman" w:cs="Times New Roman"/>
              </w:rPr>
              <w:t xml:space="preserve"> škole s ravnateljem </w:t>
            </w:r>
          </w:p>
        </w:tc>
        <w:tc>
          <w:tcPr>
            <w:tcW w:w="2329" w:type="dxa"/>
          </w:tcPr>
          <w:p w14:paraId="1A4A940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3A1DC55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2540836C" w14:textId="77777777" w:rsidTr="004E62B8">
        <w:trPr>
          <w:trHeight w:val="302"/>
        </w:trPr>
        <w:tc>
          <w:tcPr>
            <w:tcW w:w="656" w:type="dxa"/>
          </w:tcPr>
          <w:p w14:paraId="7A0C9674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4193" w:type="dxa"/>
          </w:tcPr>
          <w:p w14:paraId="4FF4E88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Podrška u suradnji s</w:t>
            </w:r>
            <w:r w:rsidRPr="00B0346D">
              <w:rPr>
                <w:rFonts w:ascii="Times New Roman" w:hAnsi="Times New Roman" w:cs="Times New Roman"/>
              </w:rPr>
              <w:t xml:space="preserve"> učenicima i roditeljima kao i ostalim poslovima vezanim uz odvijanje nastave</w:t>
            </w:r>
          </w:p>
        </w:tc>
        <w:tc>
          <w:tcPr>
            <w:tcW w:w="2329" w:type="dxa"/>
          </w:tcPr>
          <w:p w14:paraId="0188B38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745CC00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09CAB30" w14:textId="77777777" w:rsidTr="004E62B8">
        <w:trPr>
          <w:trHeight w:val="302"/>
        </w:trPr>
        <w:tc>
          <w:tcPr>
            <w:tcW w:w="656" w:type="dxa"/>
          </w:tcPr>
          <w:p w14:paraId="36FE9D3A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4193" w:type="dxa"/>
          </w:tcPr>
          <w:p w14:paraId="60E28F7D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s pomoćnicima u nastavi, savjetovanje pomoćnika u nastavi.</w:t>
            </w:r>
          </w:p>
        </w:tc>
        <w:tc>
          <w:tcPr>
            <w:tcW w:w="2329" w:type="dxa"/>
          </w:tcPr>
          <w:p w14:paraId="6EA78AF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2C8A4C4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EEE6BE4" w14:textId="77777777" w:rsidTr="004E62B8">
        <w:trPr>
          <w:trHeight w:val="302"/>
        </w:trPr>
        <w:tc>
          <w:tcPr>
            <w:tcW w:w="656" w:type="dxa"/>
          </w:tcPr>
          <w:p w14:paraId="25602C27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</w:tcPr>
          <w:p w14:paraId="758A943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14:paraId="606580E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310E5C0F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CF1193A" w14:textId="77777777" w:rsidTr="004E62B8">
        <w:trPr>
          <w:trHeight w:val="302"/>
        </w:trPr>
        <w:tc>
          <w:tcPr>
            <w:tcW w:w="656" w:type="dxa"/>
            <w:shd w:val="clear" w:color="auto" w:fill="DBE5F1" w:themeFill="accent1" w:themeFillTint="33"/>
          </w:tcPr>
          <w:p w14:paraId="6BADC565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193" w:type="dxa"/>
            <w:shd w:val="clear" w:color="auto" w:fill="DBE5F1" w:themeFill="accent1" w:themeFillTint="33"/>
          </w:tcPr>
          <w:p w14:paraId="047A9D0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SURADNJA S RODITELJIMA</w:t>
            </w:r>
          </w:p>
        </w:tc>
        <w:tc>
          <w:tcPr>
            <w:tcW w:w="2329" w:type="dxa"/>
            <w:shd w:val="clear" w:color="auto" w:fill="DBE5F1" w:themeFill="accent1" w:themeFillTint="33"/>
          </w:tcPr>
          <w:p w14:paraId="6EE7714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DBE5F1" w:themeFill="accent1" w:themeFillTint="33"/>
          </w:tcPr>
          <w:p w14:paraId="3FF2B40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112</w:t>
            </w:r>
          </w:p>
        </w:tc>
      </w:tr>
      <w:tr w:rsidR="00530308" w:rsidRPr="00B0346D" w14:paraId="05EE571C" w14:textId="77777777" w:rsidTr="004E62B8">
        <w:trPr>
          <w:trHeight w:val="302"/>
        </w:trPr>
        <w:tc>
          <w:tcPr>
            <w:tcW w:w="656" w:type="dxa"/>
          </w:tcPr>
          <w:p w14:paraId="2861B81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193" w:type="dxa"/>
          </w:tcPr>
          <w:p w14:paraId="47E0F58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 xml:space="preserve">Kontaktiranje roditelja za uključenje djeteta u </w:t>
            </w:r>
            <w:proofErr w:type="spellStart"/>
            <w:r>
              <w:rPr>
                <w:rFonts w:ascii="Times New Roman" w:hAnsi="Times New Roman" w:cs="Times New Roman"/>
              </w:rPr>
              <w:t>logopedske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vježbe</w:t>
            </w:r>
          </w:p>
        </w:tc>
        <w:tc>
          <w:tcPr>
            <w:tcW w:w="2329" w:type="dxa"/>
          </w:tcPr>
          <w:p w14:paraId="1C38BA8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rujan/listopad</w:t>
            </w:r>
          </w:p>
        </w:tc>
        <w:tc>
          <w:tcPr>
            <w:tcW w:w="2313" w:type="dxa"/>
          </w:tcPr>
          <w:p w14:paraId="475794A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49D49EE0" w14:textId="77777777" w:rsidTr="004E62B8">
        <w:trPr>
          <w:trHeight w:val="302"/>
        </w:trPr>
        <w:tc>
          <w:tcPr>
            <w:tcW w:w="656" w:type="dxa"/>
          </w:tcPr>
          <w:p w14:paraId="2390867E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193" w:type="dxa"/>
          </w:tcPr>
          <w:p w14:paraId="7A8467E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Razgovor s roditeljima, upoznavanje s teškoćama te savjetovanje za prilagodbe na teškoće u školi i domu</w:t>
            </w:r>
          </w:p>
        </w:tc>
        <w:tc>
          <w:tcPr>
            <w:tcW w:w="2329" w:type="dxa"/>
          </w:tcPr>
          <w:p w14:paraId="449260A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3E93DEB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9BEC2F8" w14:textId="77777777" w:rsidTr="004E62B8">
        <w:trPr>
          <w:trHeight w:val="302"/>
        </w:trPr>
        <w:tc>
          <w:tcPr>
            <w:tcW w:w="656" w:type="dxa"/>
          </w:tcPr>
          <w:p w14:paraId="7CDFC34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193" w:type="dxa"/>
          </w:tcPr>
          <w:p w14:paraId="2F5354B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Upoznavanje s postupkom određivanja primjerenog oblika školovanja</w:t>
            </w:r>
          </w:p>
        </w:tc>
        <w:tc>
          <w:tcPr>
            <w:tcW w:w="2329" w:type="dxa"/>
          </w:tcPr>
          <w:p w14:paraId="2AE57C6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40E203F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238A941B" w14:textId="77777777" w:rsidTr="004E62B8">
        <w:trPr>
          <w:trHeight w:val="302"/>
        </w:trPr>
        <w:tc>
          <w:tcPr>
            <w:tcW w:w="656" w:type="dxa"/>
          </w:tcPr>
          <w:p w14:paraId="664A6C53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193" w:type="dxa"/>
          </w:tcPr>
          <w:p w14:paraId="502A89E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Suradnja s roditeljima pri upisu u 1. razred OŠ i 1. razred SŠ</w:t>
            </w:r>
          </w:p>
        </w:tc>
        <w:tc>
          <w:tcPr>
            <w:tcW w:w="2329" w:type="dxa"/>
          </w:tcPr>
          <w:p w14:paraId="0AF8AC3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travanj-lipanj</w:t>
            </w:r>
          </w:p>
        </w:tc>
        <w:tc>
          <w:tcPr>
            <w:tcW w:w="2313" w:type="dxa"/>
          </w:tcPr>
          <w:p w14:paraId="00F3C99F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E461DC7" w14:textId="77777777" w:rsidTr="004E62B8">
        <w:trPr>
          <w:trHeight w:val="302"/>
        </w:trPr>
        <w:tc>
          <w:tcPr>
            <w:tcW w:w="656" w:type="dxa"/>
          </w:tcPr>
          <w:p w14:paraId="1660A44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193" w:type="dxa"/>
          </w:tcPr>
          <w:p w14:paraId="148A2BC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Individualni razgovori i savjetovanja</w:t>
            </w:r>
          </w:p>
        </w:tc>
        <w:tc>
          <w:tcPr>
            <w:tcW w:w="2329" w:type="dxa"/>
          </w:tcPr>
          <w:p w14:paraId="13BEC23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182E2B7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44362A92" w14:textId="77777777" w:rsidTr="004E62B8">
        <w:trPr>
          <w:trHeight w:val="302"/>
        </w:trPr>
        <w:tc>
          <w:tcPr>
            <w:tcW w:w="656" w:type="dxa"/>
          </w:tcPr>
          <w:p w14:paraId="22F13D90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</w:tcPr>
          <w:p w14:paraId="1BD38C8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14:paraId="1DC2573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4398490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7B02488" w14:textId="77777777" w:rsidTr="004E62B8">
        <w:trPr>
          <w:trHeight w:val="302"/>
        </w:trPr>
        <w:tc>
          <w:tcPr>
            <w:tcW w:w="656" w:type="dxa"/>
            <w:shd w:val="clear" w:color="auto" w:fill="B8CCE4" w:themeFill="accent1" w:themeFillTint="66"/>
          </w:tcPr>
          <w:p w14:paraId="6D0BF023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II.</w:t>
            </w:r>
          </w:p>
        </w:tc>
        <w:tc>
          <w:tcPr>
            <w:tcW w:w="4193" w:type="dxa"/>
            <w:shd w:val="clear" w:color="auto" w:fill="B8CCE4" w:themeFill="accent1" w:themeFillTint="66"/>
          </w:tcPr>
          <w:p w14:paraId="7E086B6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POSLOVI KOJI PROIZLAZE IZ NEPOSREDNOG PEDAGOŠOG RADA</w:t>
            </w:r>
          </w:p>
        </w:tc>
        <w:tc>
          <w:tcPr>
            <w:tcW w:w="2329" w:type="dxa"/>
            <w:shd w:val="clear" w:color="auto" w:fill="B8CCE4" w:themeFill="accent1" w:themeFillTint="66"/>
          </w:tcPr>
          <w:p w14:paraId="240CE52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B8CCE4" w:themeFill="accent1" w:themeFillTint="66"/>
          </w:tcPr>
          <w:p w14:paraId="1DBEB19A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498</w:t>
            </w:r>
          </w:p>
        </w:tc>
      </w:tr>
      <w:tr w:rsidR="00530308" w:rsidRPr="00B0346D" w14:paraId="55A85DDF" w14:textId="77777777" w:rsidTr="004E62B8">
        <w:trPr>
          <w:trHeight w:val="302"/>
        </w:trPr>
        <w:tc>
          <w:tcPr>
            <w:tcW w:w="656" w:type="dxa"/>
            <w:shd w:val="clear" w:color="auto" w:fill="DBE5F1" w:themeFill="accent1" w:themeFillTint="33"/>
          </w:tcPr>
          <w:p w14:paraId="7B764919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193" w:type="dxa"/>
            <w:shd w:val="clear" w:color="auto" w:fill="DBE5F1" w:themeFill="accent1" w:themeFillTint="33"/>
          </w:tcPr>
          <w:p w14:paraId="03DF402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PLANIRANJE I PROGRAMIRANJE</w:t>
            </w:r>
          </w:p>
        </w:tc>
        <w:tc>
          <w:tcPr>
            <w:tcW w:w="2329" w:type="dxa"/>
            <w:shd w:val="clear" w:color="auto" w:fill="DBE5F1" w:themeFill="accent1" w:themeFillTint="33"/>
          </w:tcPr>
          <w:p w14:paraId="26AD5D4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DBE5F1" w:themeFill="accent1" w:themeFillTint="33"/>
          </w:tcPr>
          <w:p w14:paraId="63E14F34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122</w:t>
            </w:r>
          </w:p>
        </w:tc>
      </w:tr>
      <w:tr w:rsidR="00530308" w:rsidRPr="00B0346D" w14:paraId="177DEF75" w14:textId="77777777" w:rsidTr="004E62B8">
        <w:trPr>
          <w:trHeight w:val="302"/>
        </w:trPr>
        <w:tc>
          <w:tcPr>
            <w:tcW w:w="656" w:type="dxa"/>
          </w:tcPr>
          <w:p w14:paraId="3726280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lastRenderedPageBreak/>
              <w:t>1.1.</w:t>
            </w:r>
          </w:p>
        </w:tc>
        <w:tc>
          <w:tcPr>
            <w:tcW w:w="4193" w:type="dxa"/>
          </w:tcPr>
          <w:p w14:paraId="4DD968B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Izrada godišnjeg plana i programa stručnog suradnika logopeda</w:t>
            </w:r>
            <w:r>
              <w:rPr>
                <w:rFonts w:ascii="Times New Roman" w:hAnsi="Times New Roman" w:cs="Times New Roman"/>
              </w:rPr>
              <w:t>, godišnjeg izvješća o radu i individualnog plana stručnog usavršavanja</w:t>
            </w:r>
          </w:p>
        </w:tc>
        <w:tc>
          <w:tcPr>
            <w:tcW w:w="2329" w:type="dxa"/>
          </w:tcPr>
          <w:p w14:paraId="2893BAE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rujan</w:t>
            </w:r>
          </w:p>
        </w:tc>
        <w:tc>
          <w:tcPr>
            <w:tcW w:w="2313" w:type="dxa"/>
          </w:tcPr>
          <w:p w14:paraId="467527A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1C704A0B" w14:textId="77777777" w:rsidTr="004E62B8">
        <w:trPr>
          <w:trHeight w:val="302"/>
        </w:trPr>
        <w:tc>
          <w:tcPr>
            <w:tcW w:w="656" w:type="dxa"/>
          </w:tcPr>
          <w:p w14:paraId="5558162C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93" w:type="dxa"/>
          </w:tcPr>
          <w:p w14:paraId="2F57787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Savjetovanje i pomoć učiteljima pri izradi godišnjeg plana rada</w:t>
            </w:r>
            <w:r>
              <w:rPr>
                <w:rFonts w:ascii="Times New Roman" w:hAnsi="Times New Roman" w:cs="Times New Roman"/>
              </w:rPr>
              <w:t>/IK</w:t>
            </w:r>
            <w:r w:rsidRPr="00B0346D">
              <w:rPr>
                <w:rFonts w:ascii="Times New Roman" w:hAnsi="Times New Roman" w:cs="Times New Roman"/>
              </w:rPr>
              <w:t xml:space="preserve"> za učenike s rješenjem o primjerenom obliku školovanja</w:t>
            </w:r>
          </w:p>
        </w:tc>
        <w:tc>
          <w:tcPr>
            <w:tcW w:w="2329" w:type="dxa"/>
          </w:tcPr>
          <w:p w14:paraId="49B4547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rujan</w:t>
            </w:r>
          </w:p>
        </w:tc>
        <w:tc>
          <w:tcPr>
            <w:tcW w:w="2313" w:type="dxa"/>
          </w:tcPr>
          <w:p w14:paraId="2618B1F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97871E0" w14:textId="77777777" w:rsidTr="004E62B8">
        <w:trPr>
          <w:trHeight w:val="302"/>
        </w:trPr>
        <w:tc>
          <w:tcPr>
            <w:tcW w:w="656" w:type="dxa"/>
          </w:tcPr>
          <w:p w14:paraId="1AD53E6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193" w:type="dxa"/>
          </w:tcPr>
          <w:p w14:paraId="01C77D97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Izrada rasporeda </w:t>
            </w:r>
            <w:proofErr w:type="spellStart"/>
            <w:r>
              <w:rPr>
                <w:rFonts w:ascii="Times New Roman" w:hAnsi="Times New Roman" w:cs="Times New Roman"/>
              </w:rPr>
              <w:t>logopedskih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vježbi</w:t>
            </w:r>
          </w:p>
        </w:tc>
        <w:tc>
          <w:tcPr>
            <w:tcW w:w="2329" w:type="dxa"/>
          </w:tcPr>
          <w:p w14:paraId="5D29B59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rujan</w:t>
            </w:r>
          </w:p>
        </w:tc>
        <w:tc>
          <w:tcPr>
            <w:tcW w:w="2313" w:type="dxa"/>
          </w:tcPr>
          <w:p w14:paraId="242924E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4E40378" w14:textId="77777777" w:rsidTr="004E62B8">
        <w:trPr>
          <w:trHeight w:val="302"/>
        </w:trPr>
        <w:tc>
          <w:tcPr>
            <w:tcW w:w="656" w:type="dxa"/>
          </w:tcPr>
          <w:p w14:paraId="7CB589A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193" w:type="dxa"/>
          </w:tcPr>
          <w:p w14:paraId="5B6F698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Postavljanje kratkoročnih i dugoročnih ciljeva </w:t>
            </w:r>
            <w:proofErr w:type="spellStart"/>
            <w:r>
              <w:rPr>
                <w:rFonts w:ascii="Times New Roman" w:hAnsi="Times New Roman" w:cs="Times New Roman"/>
              </w:rPr>
              <w:t>logopedskih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vježbi za učenika </w:t>
            </w:r>
          </w:p>
        </w:tc>
        <w:tc>
          <w:tcPr>
            <w:tcW w:w="2329" w:type="dxa"/>
          </w:tcPr>
          <w:p w14:paraId="5C2FEBA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rujan</w:t>
            </w:r>
          </w:p>
        </w:tc>
        <w:tc>
          <w:tcPr>
            <w:tcW w:w="2313" w:type="dxa"/>
          </w:tcPr>
          <w:p w14:paraId="35706BC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2D47739" w14:textId="77777777" w:rsidTr="004E62B8">
        <w:trPr>
          <w:trHeight w:val="302"/>
        </w:trPr>
        <w:tc>
          <w:tcPr>
            <w:tcW w:w="656" w:type="dxa"/>
          </w:tcPr>
          <w:p w14:paraId="2A65D954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193" w:type="dxa"/>
          </w:tcPr>
          <w:p w14:paraId="204F30FA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Evidencija rada s učenicima; ostvarenost ciljeva i planiranje rada</w:t>
            </w:r>
          </w:p>
        </w:tc>
        <w:tc>
          <w:tcPr>
            <w:tcW w:w="2329" w:type="dxa"/>
          </w:tcPr>
          <w:p w14:paraId="1916A8E9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lipanj - srpanj</w:t>
            </w:r>
          </w:p>
        </w:tc>
        <w:tc>
          <w:tcPr>
            <w:tcW w:w="2313" w:type="dxa"/>
          </w:tcPr>
          <w:p w14:paraId="155AAE1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615901A5" w14:textId="77777777" w:rsidTr="004E62B8">
        <w:trPr>
          <w:trHeight w:val="302"/>
        </w:trPr>
        <w:tc>
          <w:tcPr>
            <w:tcW w:w="656" w:type="dxa"/>
          </w:tcPr>
          <w:p w14:paraId="3BEEB6A0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</w:tcPr>
          <w:p w14:paraId="4FE0E7B3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14:paraId="02259420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76B037C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67B8849D" w14:textId="77777777" w:rsidTr="004E62B8">
        <w:trPr>
          <w:trHeight w:val="302"/>
        </w:trPr>
        <w:tc>
          <w:tcPr>
            <w:tcW w:w="656" w:type="dxa"/>
            <w:shd w:val="clear" w:color="auto" w:fill="DBE5F1" w:themeFill="accent1" w:themeFillTint="33"/>
          </w:tcPr>
          <w:p w14:paraId="2EA10FC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193" w:type="dxa"/>
            <w:shd w:val="clear" w:color="auto" w:fill="DBE5F1" w:themeFill="accent1" w:themeFillTint="33"/>
          </w:tcPr>
          <w:p w14:paraId="73E804C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PRIPREMA ZA NEPOSREDNI RAD</w:t>
            </w:r>
          </w:p>
        </w:tc>
        <w:tc>
          <w:tcPr>
            <w:tcW w:w="2329" w:type="dxa"/>
            <w:shd w:val="clear" w:color="auto" w:fill="DBE5F1" w:themeFill="accent1" w:themeFillTint="33"/>
          </w:tcPr>
          <w:p w14:paraId="270C80A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DBE5F1" w:themeFill="accent1" w:themeFillTint="33"/>
          </w:tcPr>
          <w:p w14:paraId="25AFE387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229</w:t>
            </w:r>
          </w:p>
        </w:tc>
      </w:tr>
      <w:tr w:rsidR="00530308" w:rsidRPr="00B0346D" w14:paraId="70CC134E" w14:textId="77777777" w:rsidTr="004E62B8">
        <w:trPr>
          <w:trHeight w:val="302"/>
        </w:trPr>
        <w:tc>
          <w:tcPr>
            <w:tcW w:w="656" w:type="dxa"/>
          </w:tcPr>
          <w:p w14:paraId="2CC45B52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193" w:type="dxa"/>
          </w:tcPr>
          <w:p w14:paraId="03F01BE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Priprema za dnevni odgojno-obrazovni rehabilitacijski rad (odabir i izrada materijala)</w:t>
            </w:r>
          </w:p>
        </w:tc>
        <w:tc>
          <w:tcPr>
            <w:tcW w:w="2329" w:type="dxa"/>
          </w:tcPr>
          <w:p w14:paraId="2D6C235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2894D56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5D78270" w14:textId="77777777" w:rsidTr="004E62B8">
        <w:trPr>
          <w:trHeight w:val="302"/>
        </w:trPr>
        <w:tc>
          <w:tcPr>
            <w:tcW w:w="656" w:type="dxa"/>
          </w:tcPr>
          <w:p w14:paraId="600D8255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193" w:type="dxa"/>
          </w:tcPr>
          <w:p w14:paraId="014DDF6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Prikupljanje i obrada podataka o učenicima s rješenjem o primjerenom obliku školovanja</w:t>
            </w:r>
          </w:p>
        </w:tc>
        <w:tc>
          <w:tcPr>
            <w:tcW w:w="2329" w:type="dxa"/>
          </w:tcPr>
          <w:p w14:paraId="23805B2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0E3657E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12257EC3" w14:textId="77777777" w:rsidTr="004E62B8">
        <w:trPr>
          <w:trHeight w:val="302"/>
        </w:trPr>
        <w:tc>
          <w:tcPr>
            <w:tcW w:w="656" w:type="dxa"/>
          </w:tcPr>
          <w:p w14:paraId="47B3DD63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193" w:type="dxa"/>
          </w:tcPr>
          <w:p w14:paraId="5A41074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Izrada individualiziranog obrazovnog i didaktičkog materijala</w:t>
            </w:r>
          </w:p>
        </w:tc>
        <w:tc>
          <w:tcPr>
            <w:tcW w:w="2329" w:type="dxa"/>
          </w:tcPr>
          <w:p w14:paraId="0BC08F8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754FD18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91D2454" w14:textId="77777777" w:rsidTr="004E62B8">
        <w:trPr>
          <w:trHeight w:val="302"/>
        </w:trPr>
        <w:tc>
          <w:tcPr>
            <w:tcW w:w="656" w:type="dxa"/>
          </w:tcPr>
          <w:p w14:paraId="437CAF2B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193" w:type="dxa"/>
          </w:tcPr>
          <w:p w14:paraId="2158E48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Izrada uputa za učitelje za rad s učenicima s rješenjem o primjerenom obliku školovanja</w:t>
            </w:r>
          </w:p>
        </w:tc>
        <w:tc>
          <w:tcPr>
            <w:tcW w:w="2329" w:type="dxa"/>
          </w:tcPr>
          <w:p w14:paraId="6A43FC1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4D29D6A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90CF243" w14:textId="77777777" w:rsidTr="004E62B8">
        <w:trPr>
          <w:trHeight w:val="302"/>
        </w:trPr>
        <w:tc>
          <w:tcPr>
            <w:tcW w:w="656" w:type="dxa"/>
          </w:tcPr>
          <w:p w14:paraId="4E078BE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193" w:type="dxa"/>
          </w:tcPr>
          <w:p w14:paraId="128FBBA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Prikupljanje i obrada podataka nakon probira, odabir učenika za skupni rad</w:t>
            </w:r>
          </w:p>
        </w:tc>
        <w:tc>
          <w:tcPr>
            <w:tcW w:w="2329" w:type="dxa"/>
          </w:tcPr>
          <w:p w14:paraId="2F1F6E4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lipanj - srpanj</w:t>
            </w:r>
          </w:p>
        </w:tc>
        <w:tc>
          <w:tcPr>
            <w:tcW w:w="2313" w:type="dxa"/>
          </w:tcPr>
          <w:p w14:paraId="63D68DD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1B40A921" w14:textId="77777777" w:rsidTr="004E62B8">
        <w:trPr>
          <w:trHeight w:val="302"/>
        </w:trPr>
        <w:tc>
          <w:tcPr>
            <w:tcW w:w="656" w:type="dxa"/>
          </w:tcPr>
          <w:p w14:paraId="40B6B6CD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</w:tcPr>
          <w:p w14:paraId="3C8FB4BC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14:paraId="7015571A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7DBB733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6105F42D" w14:textId="77777777" w:rsidTr="004E62B8">
        <w:trPr>
          <w:trHeight w:val="302"/>
        </w:trPr>
        <w:tc>
          <w:tcPr>
            <w:tcW w:w="656" w:type="dxa"/>
            <w:shd w:val="clear" w:color="auto" w:fill="DBE5F1" w:themeFill="accent1" w:themeFillTint="33"/>
          </w:tcPr>
          <w:p w14:paraId="1AA512DC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193" w:type="dxa"/>
            <w:shd w:val="clear" w:color="auto" w:fill="DBE5F1" w:themeFill="accent1" w:themeFillTint="33"/>
          </w:tcPr>
          <w:p w14:paraId="49D13A6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VOĐENJE DOKUMENTACIJE</w:t>
            </w:r>
          </w:p>
        </w:tc>
        <w:tc>
          <w:tcPr>
            <w:tcW w:w="2329" w:type="dxa"/>
            <w:shd w:val="clear" w:color="auto" w:fill="DBE5F1" w:themeFill="accent1" w:themeFillTint="33"/>
          </w:tcPr>
          <w:p w14:paraId="7ABAF30F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DBE5F1" w:themeFill="accent1" w:themeFillTint="33"/>
          </w:tcPr>
          <w:p w14:paraId="710B7EA2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98</w:t>
            </w:r>
          </w:p>
        </w:tc>
      </w:tr>
      <w:tr w:rsidR="00530308" w:rsidRPr="00B0346D" w14:paraId="31154545" w14:textId="77777777" w:rsidTr="004E62B8">
        <w:trPr>
          <w:trHeight w:val="302"/>
        </w:trPr>
        <w:tc>
          <w:tcPr>
            <w:tcW w:w="656" w:type="dxa"/>
          </w:tcPr>
          <w:p w14:paraId="3C754EC5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193" w:type="dxa"/>
          </w:tcPr>
          <w:p w14:paraId="7B5BAF0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Vođenje dnevnika rada</w:t>
            </w:r>
          </w:p>
        </w:tc>
        <w:tc>
          <w:tcPr>
            <w:tcW w:w="2329" w:type="dxa"/>
          </w:tcPr>
          <w:p w14:paraId="0756D37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28FA9AE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712C0E2B" w14:textId="77777777" w:rsidTr="004E62B8">
        <w:trPr>
          <w:trHeight w:val="302"/>
        </w:trPr>
        <w:tc>
          <w:tcPr>
            <w:tcW w:w="656" w:type="dxa"/>
          </w:tcPr>
          <w:p w14:paraId="180F2822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193" w:type="dxa"/>
          </w:tcPr>
          <w:p w14:paraId="18835F7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Vođenje dosjea učenika</w:t>
            </w:r>
          </w:p>
        </w:tc>
        <w:tc>
          <w:tcPr>
            <w:tcW w:w="2329" w:type="dxa"/>
          </w:tcPr>
          <w:p w14:paraId="02F149A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7DA2FF6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2E7F15E7" w14:textId="77777777" w:rsidTr="004E62B8">
        <w:trPr>
          <w:trHeight w:val="302"/>
        </w:trPr>
        <w:tc>
          <w:tcPr>
            <w:tcW w:w="656" w:type="dxa"/>
          </w:tcPr>
          <w:p w14:paraId="422887F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193" w:type="dxa"/>
          </w:tcPr>
          <w:p w14:paraId="27F53B2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Evidencija rada s učenicima uključe</w:t>
            </w:r>
            <w:r>
              <w:rPr>
                <w:rFonts w:ascii="Times New Roman" w:hAnsi="Times New Roman" w:cs="Times New Roman"/>
              </w:rPr>
              <w:t xml:space="preserve">nima u </w:t>
            </w:r>
            <w:proofErr w:type="spellStart"/>
            <w:r>
              <w:rPr>
                <w:rFonts w:ascii="Times New Roman" w:hAnsi="Times New Roman" w:cs="Times New Roman"/>
              </w:rPr>
              <w:t>logopedske</w:t>
            </w:r>
            <w:proofErr w:type="spellEnd"/>
            <w:r>
              <w:rPr>
                <w:rFonts w:ascii="Times New Roman" w:hAnsi="Times New Roman" w:cs="Times New Roman"/>
              </w:rPr>
              <w:t xml:space="preserve"> vježbe</w:t>
            </w:r>
          </w:p>
        </w:tc>
        <w:tc>
          <w:tcPr>
            <w:tcW w:w="2329" w:type="dxa"/>
          </w:tcPr>
          <w:p w14:paraId="05EAAC3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16DCC50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1BF38475" w14:textId="77777777" w:rsidTr="004E62B8">
        <w:trPr>
          <w:trHeight w:val="302"/>
        </w:trPr>
        <w:tc>
          <w:tcPr>
            <w:tcW w:w="656" w:type="dxa"/>
          </w:tcPr>
          <w:p w14:paraId="5C78048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193" w:type="dxa"/>
          </w:tcPr>
          <w:p w14:paraId="03527F1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Prikupljanje i priprema dokumentacije prilikom testiranja i upisa učenika u 1.razred</w:t>
            </w:r>
          </w:p>
        </w:tc>
        <w:tc>
          <w:tcPr>
            <w:tcW w:w="2329" w:type="dxa"/>
          </w:tcPr>
          <w:p w14:paraId="0EE188B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travanj-lipanj</w:t>
            </w:r>
          </w:p>
        </w:tc>
        <w:tc>
          <w:tcPr>
            <w:tcW w:w="2313" w:type="dxa"/>
          </w:tcPr>
          <w:p w14:paraId="7D46B0A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781C2F51" w14:textId="77777777" w:rsidTr="004E62B8">
        <w:trPr>
          <w:trHeight w:val="302"/>
        </w:trPr>
        <w:tc>
          <w:tcPr>
            <w:tcW w:w="656" w:type="dxa"/>
          </w:tcPr>
          <w:p w14:paraId="682D4029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193" w:type="dxa"/>
          </w:tcPr>
          <w:p w14:paraId="2B0365E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 xml:space="preserve">Pisanje </w:t>
            </w:r>
            <w:proofErr w:type="spellStart"/>
            <w:r>
              <w:rPr>
                <w:rFonts w:ascii="Times New Roman" w:hAnsi="Times New Roman" w:cs="Times New Roman"/>
              </w:rPr>
              <w:t>logopedskog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0346D">
              <w:rPr>
                <w:rFonts w:ascii="Times New Roman" w:hAnsi="Times New Roman" w:cs="Times New Roman"/>
              </w:rPr>
              <w:t>mišljenja</w:t>
            </w:r>
          </w:p>
        </w:tc>
        <w:tc>
          <w:tcPr>
            <w:tcW w:w="2329" w:type="dxa"/>
          </w:tcPr>
          <w:p w14:paraId="3C69E05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prema potrebi</w:t>
            </w:r>
          </w:p>
        </w:tc>
        <w:tc>
          <w:tcPr>
            <w:tcW w:w="2313" w:type="dxa"/>
          </w:tcPr>
          <w:p w14:paraId="44CFEF4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7F6FBACF" w14:textId="77777777" w:rsidTr="004E62B8">
        <w:trPr>
          <w:trHeight w:val="302"/>
        </w:trPr>
        <w:tc>
          <w:tcPr>
            <w:tcW w:w="656" w:type="dxa"/>
          </w:tcPr>
          <w:p w14:paraId="6C50282A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</w:tcPr>
          <w:p w14:paraId="5A21C91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14:paraId="5D2D797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34997D7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D04885A" w14:textId="77777777" w:rsidTr="004E62B8">
        <w:trPr>
          <w:trHeight w:val="302"/>
        </w:trPr>
        <w:tc>
          <w:tcPr>
            <w:tcW w:w="656" w:type="dxa"/>
            <w:shd w:val="clear" w:color="auto" w:fill="DBE5F1" w:themeFill="accent1" w:themeFillTint="33"/>
          </w:tcPr>
          <w:p w14:paraId="7C5EA350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193" w:type="dxa"/>
            <w:shd w:val="clear" w:color="auto" w:fill="DBE5F1" w:themeFill="accent1" w:themeFillTint="33"/>
          </w:tcPr>
          <w:p w14:paraId="55AC2787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STRUČNO USAVRŠAVANJE</w:t>
            </w:r>
          </w:p>
        </w:tc>
        <w:tc>
          <w:tcPr>
            <w:tcW w:w="2329" w:type="dxa"/>
            <w:shd w:val="clear" w:color="auto" w:fill="DBE5F1" w:themeFill="accent1" w:themeFillTint="33"/>
          </w:tcPr>
          <w:p w14:paraId="48753C6F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DBE5F1" w:themeFill="accent1" w:themeFillTint="33"/>
          </w:tcPr>
          <w:p w14:paraId="549C58B9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49</w:t>
            </w:r>
          </w:p>
        </w:tc>
      </w:tr>
      <w:tr w:rsidR="00530308" w:rsidRPr="00B0346D" w14:paraId="23E68EC8" w14:textId="77777777" w:rsidTr="004E62B8">
        <w:trPr>
          <w:trHeight w:val="302"/>
        </w:trPr>
        <w:tc>
          <w:tcPr>
            <w:tcW w:w="656" w:type="dxa"/>
          </w:tcPr>
          <w:p w14:paraId="01EFA1B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 xml:space="preserve">4.1. </w:t>
            </w:r>
          </w:p>
        </w:tc>
        <w:tc>
          <w:tcPr>
            <w:tcW w:w="4193" w:type="dxa"/>
          </w:tcPr>
          <w:p w14:paraId="611AB13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Sudjelovanje u radu Županijskog stručnog vijeća</w:t>
            </w:r>
            <w:r>
              <w:rPr>
                <w:rFonts w:ascii="Times New Roman" w:hAnsi="Times New Roman" w:cs="Times New Roman"/>
              </w:rPr>
              <w:t xml:space="preserve"> edukacijskih </w:t>
            </w:r>
            <w:proofErr w:type="spellStart"/>
            <w:r>
              <w:rPr>
                <w:rFonts w:ascii="Times New Roman" w:hAnsi="Times New Roman" w:cs="Times New Roman"/>
              </w:rPr>
              <w:t>rehabilitatora</w:t>
            </w:r>
            <w:proofErr w:type="spellEnd"/>
            <w:r>
              <w:rPr>
                <w:rFonts w:ascii="Times New Roman" w:hAnsi="Times New Roman" w:cs="Times New Roman"/>
              </w:rPr>
              <w:t xml:space="preserve"> Ličko-senjske županije i Županijskog stručnog vijeća školskih preventivnih programa Ličko-senjske županije</w:t>
            </w:r>
          </w:p>
        </w:tc>
        <w:tc>
          <w:tcPr>
            <w:tcW w:w="2329" w:type="dxa"/>
          </w:tcPr>
          <w:p w14:paraId="580E0B8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2DDD7537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D46A1F5" w14:textId="77777777" w:rsidTr="004E62B8">
        <w:trPr>
          <w:trHeight w:val="302"/>
        </w:trPr>
        <w:tc>
          <w:tcPr>
            <w:tcW w:w="656" w:type="dxa"/>
          </w:tcPr>
          <w:p w14:paraId="5F00534A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193" w:type="dxa"/>
          </w:tcPr>
          <w:p w14:paraId="2A88266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Praćenje znanstvene i stručne literature</w:t>
            </w:r>
          </w:p>
        </w:tc>
        <w:tc>
          <w:tcPr>
            <w:tcW w:w="2329" w:type="dxa"/>
          </w:tcPr>
          <w:p w14:paraId="44364C8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7222D4B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4F16B825" w14:textId="77777777" w:rsidTr="004E62B8">
        <w:trPr>
          <w:trHeight w:val="302"/>
        </w:trPr>
        <w:tc>
          <w:tcPr>
            <w:tcW w:w="656" w:type="dxa"/>
          </w:tcPr>
          <w:p w14:paraId="59C0000E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4.3.</w:t>
            </w:r>
          </w:p>
        </w:tc>
        <w:tc>
          <w:tcPr>
            <w:tcW w:w="4193" w:type="dxa"/>
          </w:tcPr>
          <w:p w14:paraId="35CF00F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Sudjelovanje na edukacijama, stručnim skupovima, konferencijama, okruglim stolovima i sličnim oblicima stručnog usavršavanja </w:t>
            </w:r>
          </w:p>
        </w:tc>
        <w:tc>
          <w:tcPr>
            <w:tcW w:w="2329" w:type="dxa"/>
          </w:tcPr>
          <w:p w14:paraId="6163C79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4BEC9B8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56A5FAB" w14:textId="77777777" w:rsidTr="004E62B8">
        <w:trPr>
          <w:trHeight w:val="302"/>
        </w:trPr>
        <w:tc>
          <w:tcPr>
            <w:tcW w:w="656" w:type="dxa"/>
          </w:tcPr>
          <w:p w14:paraId="35A34F30" w14:textId="77777777" w:rsidR="00530308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4193" w:type="dxa"/>
          </w:tcPr>
          <w:p w14:paraId="5521C5EB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Sudjelovanje u radu </w:t>
            </w:r>
            <w:r w:rsidRPr="0040454A">
              <w:rPr>
                <w:rFonts w:ascii="Times New Roman" w:hAnsi="Times New Roman" w:cs="Times New Roman"/>
              </w:rPr>
              <w:t>Stručnog povjerenstva Upravnog odjela za školstvo, sport i kulturu za utvrđivanje psihofizičkog stanja djeteta/učenika</w:t>
            </w:r>
          </w:p>
        </w:tc>
        <w:tc>
          <w:tcPr>
            <w:tcW w:w="2329" w:type="dxa"/>
          </w:tcPr>
          <w:p w14:paraId="0BB2AE47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60D48E77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6581E674" w14:textId="77777777" w:rsidTr="004E62B8">
        <w:trPr>
          <w:trHeight w:val="302"/>
        </w:trPr>
        <w:tc>
          <w:tcPr>
            <w:tcW w:w="656" w:type="dxa"/>
          </w:tcPr>
          <w:p w14:paraId="6CE5074C" w14:textId="77777777" w:rsidR="00530308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</w:tcPr>
          <w:p w14:paraId="2955E932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14:paraId="5FDFDCEF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2A2B986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1AE2267" w14:textId="77777777" w:rsidTr="004E62B8">
        <w:trPr>
          <w:trHeight w:val="302"/>
        </w:trPr>
        <w:tc>
          <w:tcPr>
            <w:tcW w:w="656" w:type="dxa"/>
            <w:shd w:val="clear" w:color="auto" w:fill="B8CCE4" w:themeFill="accent1" w:themeFillTint="66"/>
          </w:tcPr>
          <w:p w14:paraId="4372DDD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III.</w:t>
            </w:r>
          </w:p>
        </w:tc>
        <w:tc>
          <w:tcPr>
            <w:tcW w:w="4193" w:type="dxa"/>
            <w:shd w:val="clear" w:color="auto" w:fill="B8CCE4" w:themeFill="accent1" w:themeFillTint="66"/>
          </w:tcPr>
          <w:p w14:paraId="28B5319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OSTALI POSLOVI</w:t>
            </w:r>
          </w:p>
        </w:tc>
        <w:tc>
          <w:tcPr>
            <w:tcW w:w="2329" w:type="dxa"/>
            <w:shd w:val="clear" w:color="auto" w:fill="B8CCE4" w:themeFill="accent1" w:themeFillTint="66"/>
          </w:tcPr>
          <w:p w14:paraId="4A3C0EF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shd w:val="clear" w:color="auto" w:fill="B8CCE4" w:themeFill="accent1" w:themeFillTint="66"/>
          </w:tcPr>
          <w:p w14:paraId="7D174B3B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86</w:t>
            </w:r>
          </w:p>
        </w:tc>
      </w:tr>
      <w:tr w:rsidR="00530308" w:rsidRPr="00B0346D" w14:paraId="2F18A2A7" w14:textId="77777777" w:rsidTr="004E62B8">
        <w:trPr>
          <w:trHeight w:val="302"/>
        </w:trPr>
        <w:tc>
          <w:tcPr>
            <w:tcW w:w="656" w:type="dxa"/>
          </w:tcPr>
          <w:p w14:paraId="106A8896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93" w:type="dxa"/>
          </w:tcPr>
          <w:p w14:paraId="62069AB0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Prisustvovanje na sjednicama učiteljskih i razrednih vijeća, aktivima učitelja razredne i predmetne nastave</w:t>
            </w:r>
          </w:p>
        </w:tc>
        <w:tc>
          <w:tcPr>
            <w:tcW w:w="2329" w:type="dxa"/>
          </w:tcPr>
          <w:p w14:paraId="32694B9F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0C86EC0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099420C" w14:textId="77777777" w:rsidTr="004E62B8">
        <w:trPr>
          <w:trHeight w:val="302"/>
        </w:trPr>
        <w:tc>
          <w:tcPr>
            <w:tcW w:w="656" w:type="dxa"/>
          </w:tcPr>
          <w:p w14:paraId="5F24B4A9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93" w:type="dxa"/>
          </w:tcPr>
          <w:p w14:paraId="1E33A8F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Rad sa stručnim tijelima škole i suradnja s pomoćnicima u nastavi</w:t>
            </w:r>
          </w:p>
        </w:tc>
        <w:tc>
          <w:tcPr>
            <w:tcW w:w="2329" w:type="dxa"/>
          </w:tcPr>
          <w:p w14:paraId="3EE6B37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3380005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BE84912" w14:textId="77777777" w:rsidTr="004E62B8">
        <w:trPr>
          <w:trHeight w:val="302"/>
        </w:trPr>
        <w:tc>
          <w:tcPr>
            <w:tcW w:w="656" w:type="dxa"/>
          </w:tcPr>
          <w:p w14:paraId="2287B4A8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93" w:type="dxa"/>
          </w:tcPr>
          <w:p w14:paraId="4B2A52E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Prisustvovanje i zaduženja vezana uz natjecanja, prigodne svečanosti i kulturna događanja</w:t>
            </w:r>
          </w:p>
        </w:tc>
        <w:tc>
          <w:tcPr>
            <w:tcW w:w="2329" w:type="dxa"/>
          </w:tcPr>
          <w:p w14:paraId="31BAE81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6A65BBF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24BE35E" w14:textId="77777777" w:rsidTr="004E62B8">
        <w:trPr>
          <w:trHeight w:val="302"/>
        </w:trPr>
        <w:tc>
          <w:tcPr>
            <w:tcW w:w="656" w:type="dxa"/>
          </w:tcPr>
          <w:p w14:paraId="794811AD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93" w:type="dxa"/>
          </w:tcPr>
          <w:p w14:paraId="5CDB076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Poslovi po nalogu ravnatelja</w:t>
            </w:r>
          </w:p>
        </w:tc>
        <w:tc>
          <w:tcPr>
            <w:tcW w:w="2329" w:type="dxa"/>
          </w:tcPr>
          <w:p w14:paraId="59B77698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6E4D9B4E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279B7250" w14:textId="77777777" w:rsidTr="004E62B8">
        <w:trPr>
          <w:trHeight w:val="302"/>
        </w:trPr>
        <w:tc>
          <w:tcPr>
            <w:tcW w:w="656" w:type="dxa"/>
          </w:tcPr>
          <w:p w14:paraId="245E5382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93" w:type="dxa"/>
          </w:tcPr>
          <w:p w14:paraId="51B66B35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Zamjene učitelja</w:t>
            </w:r>
          </w:p>
        </w:tc>
        <w:tc>
          <w:tcPr>
            <w:tcW w:w="2329" w:type="dxa"/>
          </w:tcPr>
          <w:p w14:paraId="5E3BA6F2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prema potrebi</w:t>
            </w:r>
          </w:p>
        </w:tc>
        <w:tc>
          <w:tcPr>
            <w:tcW w:w="2313" w:type="dxa"/>
          </w:tcPr>
          <w:p w14:paraId="318071D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11C02A9B" w14:textId="77777777" w:rsidTr="004E62B8">
        <w:trPr>
          <w:trHeight w:val="302"/>
        </w:trPr>
        <w:tc>
          <w:tcPr>
            <w:tcW w:w="656" w:type="dxa"/>
          </w:tcPr>
          <w:p w14:paraId="117D258E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4193" w:type="dxa"/>
          </w:tcPr>
          <w:p w14:paraId="09167EC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Tekuća problematika škole</w:t>
            </w:r>
          </w:p>
        </w:tc>
        <w:tc>
          <w:tcPr>
            <w:tcW w:w="2329" w:type="dxa"/>
          </w:tcPr>
          <w:p w14:paraId="3F0B1327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26EA9E1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5C9D83D0" w14:textId="77777777" w:rsidTr="004E62B8">
        <w:trPr>
          <w:trHeight w:val="302"/>
        </w:trPr>
        <w:tc>
          <w:tcPr>
            <w:tcW w:w="656" w:type="dxa"/>
          </w:tcPr>
          <w:p w14:paraId="142F4A03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93" w:type="dxa"/>
          </w:tcPr>
          <w:p w14:paraId="7537166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Briga o radnom prostoru kao poticajnom okruženju za rad učenika</w:t>
            </w:r>
          </w:p>
        </w:tc>
        <w:tc>
          <w:tcPr>
            <w:tcW w:w="2329" w:type="dxa"/>
          </w:tcPr>
          <w:p w14:paraId="5D643C6C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B0346D"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696ED991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3481505F" w14:textId="77777777" w:rsidTr="004E62B8">
        <w:trPr>
          <w:trHeight w:val="302"/>
        </w:trPr>
        <w:tc>
          <w:tcPr>
            <w:tcW w:w="656" w:type="dxa"/>
          </w:tcPr>
          <w:p w14:paraId="21D6B13C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</w:p>
        </w:tc>
        <w:tc>
          <w:tcPr>
            <w:tcW w:w="4193" w:type="dxa"/>
          </w:tcPr>
          <w:p w14:paraId="445A0923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Administracija u aplikaciji E – upisi za upis učenika u 1. razred osnovne škole</w:t>
            </w:r>
          </w:p>
        </w:tc>
        <w:tc>
          <w:tcPr>
            <w:tcW w:w="2329" w:type="dxa"/>
          </w:tcPr>
          <w:p w14:paraId="4D1D625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veljača - kolovoz </w:t>
            </w:r>
          </w:p>
        </w:tc>
        <w:tc>
          <w:tcPr>
            <w:tcW w:w="2313" w:type="dxa"/>
          </w:tcPr>
          <w:p w14:paraId="7B52D9F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0CC3BE81" w14:textId="77777777" w:rsidTr="004E62B8">
        <w:trPr>
          <w:trHeight w:val="302"/>
        </w:trPr>
        <w:tc>
          <w:tcPr>
            <w:tcW w:w="656" w:type="dxa"/>
          </w:tcPr>
          <w:p w14:paraId="5FF50C6D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193" w:type="dxa"/>
          </w:tcPr>
          <w:p w14:paraId="56EA891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Sudjelovanje u provedbi nacionalnih ispita za učenike 4. i 8. razreda</w:t>
            </w:r>
          </w:p>
        </w:tc>
        <w:tc>
          <w:tcPr>
            <w:tcW w:w="2329" w:type="dxa"/>
          </w:tcPr>
          <w:p w14:paraId="7E9AFD5D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ožujak</w:t>
            </w:r>
          </w:p>
        </w:tc>
        <w:tc>
          <w:tcPr>
            <w:tcW w:w="2313" w:type="dxa"/>
          </w:tcPr>
          <w:p w14:paraId="1AF6E534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13E32222" w14:textId="77777777" w:rsidTr="004E62B8">
        <w:trPr>
          <w:trHeight w:val="302"/>
        </w:trPr>
        <w:tc>
          <w:tcPr>
            <w:tcW w:w="656" w:type="dxa"/>
          </w:tcPr>
          <w:p w14:paraId="4C7020B2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193" w:type="dxa"/>
          </w:tcPr>
          <w:p w14:paraId="04A33199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Obilježavanje prigodnih dana</w:t>
            </w:r>
          </w:p>
        </w:tc>
        <w:tc>
          <w:tcPr>
            <w:tcW w:w="2329" w:type="dxa"/>
          </w:tcPr>
          <w:p w14:paraId="03B26166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</w:t>
            </w:r>
          </w:p>
        </w:tc>
        <w:tc>
          <w:tcPr>
            <w:tcW w:w="2313" w:type="dxa"/>
          </w:tcPr>
          <w:p w14:paraId="6D4F3CFA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18B0ADA2" w14:textId="77777777" w:rsidTr="004E62B8">
        <w:trPr>
          <w:trHeight w:val="302"/>
        </w:trPr>
        <w:tc>
          <w:tcPr>
            <w:tcW w:w="656" w:type="dxa"/>
          </w:tcPr>
          <w:p w14:paraId="0BA127A1" w14:textId="77777777" w:rsidR="00530308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</w:tcPr>
          <w:p w14:paraId="407A0495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14:paraId="240EB1B4" w14:textId="77777777" w:rsidR="00530308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62C41D9B" w14:textId="77777777" w:rsidR="00530308" w:rsidRPr="00B0346D" w:rsidRDefault="00530308" w:rsidP="004758A8">
            <w:pPr>
              <w:spacing w:line="312" w:lineRule="auto"/>
              <w:rPr>
                <w:rFonts w:ascii="Times New Roman" w:hAnsi="Times New Roman" w:cs="Times New Roman"/>
              </w:rPr>
            </w:pPr>
          </w:p>
        </w:tc>
      </w:tr>
      <w:tr w:rsidR="00530308" w:rsidRPr="00B0346D" w14:paraId="704CE9F3" w14:textId="77777777" w:rsidTr="004E62B8">
        <w:trPr>
          <w:trHeight w:val="302"/>
        </w:trPr>
        <w:tc>
          <w:tcPr>
            <w:tcW w:w="7178" w:type="dxa"/>
            <w:gridSpan w:val="3"/>
            <w:shd w:val="clear" w:color="auto" w:fill="4F81BD" w:themeFill="accent1"/>
          </w:tcPr>
          <w:p w14:paraId="4D01F006" w14:textId="77777777" w:rsidR="00530308" w:rsidRPr="00B0346D" w:rsidRDefault="00530308" w:rsidP="004758A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UKUPAN BROJ SATI RADA GODIŠNJE</w:t>
            </w:r>
          </w:p>
        </w:tc>
        <w:tc>
          <w:tcPr>
            <w:tcW w:w="2313" w:type="dxa"/>
            <w:shd w:val="clear" w:color="auto" w:fill="4F81BD" w:themeFill="accent1"/>
          </w:tcPr>
          <w:p w14:paraId="5E61FDA7" w14:textId="77777777" w:rsidR="00530308" w:rsidRPr="00B0346D" w:rsidRDefault="00530308" w:rsidP="004758A8">
            <w:pPr>
              <w:spacing w:line="312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0346D">
              <w:rPr>
                <w:rFonts w:ascii="Times New Roman" w:hAnsi="Times New Roman" w:cs="Times New Roman"/>
                <w:b/>
              </w:rPr>
              <w:t>1784</w:t>
            </w:r>
          </w:p>
        </w:tc>
      </w:tr>
    </w:tbl>
    <w:p w14:paraId="51B7F9E6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19FAD8AE" w14:textId="77777777" w:rsidR="00530308" w:rsidRPr="00052614" w:rsidRDefault="00530308" w:rsidP="004758A8">
      <w:pPr>
        <w:spacing w:after="0" w:line="312" w:lineRule="auto"/>
        <w:rPr>
          <w:rFonts w:cstheme="minorHAnsi"/>
          <w:i/>
          <w:iCs/>
        </w:rPr>
      </w:pPr>
      <w:r w:rsidRPr="00052614">
        <w:rPr>
          <w:rFonts w:cstheme="minorHAnsi"/>
          <w:bCs/>
          <w:i/>
          <w:iCs/>
          <w:sz w:val="24"/>
          <w:szCs w:val="24"/>
        </w:rPr>
        <w:t xml:space="preserve">Stručna suradnica </w:t>
      </w:r>
      <w:proofErr w:type="spellStart"/>
      <w:r w:rsidRPr="00052614">
        <w:rPr>
          <w:rFonts w:cstheme="minorHAnsi"/>
          <w:bCs/>
          <w:i/>
          <w:iCs/>
          <w:sz w:val="24"/>
          <w:szCs w:val="24"/>
        </w:rPr>
        <w:t>logopetkinja</w:t>
      </w:r>
      <w:proofErr w:type="spellEnd"/>
      <w:r w:rsidRPr="00052614">
        <w:rPr>
          <w:rFonts w:cstheme="minorHAnsi"/>
          <w:bCs/>
          <w:i/>
          <w:iCs/>
          <w:sz w:val="24"/>
          <w:szCs w:val="24"/>
        </w:rPr>
        <w:t xml:space="preserve">: Lucija Ratković, </w:t>
      </w:r>
      <w:r w:rsidRPr="00052614">
        <w:rPr>
          <w:rFonts w:cstheme="minorHAnsi"/>
          <w:i/>
          <w:iCs/>
        </w:rPr>
        <w:t>mag. logoped.</w:t>
      </w:r>
      <w:bookmarkEnd w:id="341"/>
    </w:p>
    <w:p w14:paraId="475742CF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  <w:bookmarkStart w:id="344" w:name="_Toc178685663"/>
    </w:p>
    <w:p w14:paraId="79AAD07E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p w14:paraId="290D750D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45" w:name="_Toc211361704"/>
      <w:bookmarkStart w:id="346" w:name="_Toc242938942"/>
      <w:r w:rsidRPr="00052614">
        <w:rPr>
          <w:rFonts w:cstheme="minorHAnsi"/>
        </w:rPr>
        <w:t>Godišnji plan i program stručne suradnice knj</w:t>
      </w:r>
      <w:r>
        <w:rPr>
          <w:rFonts w:cstheme="minorHAnsi"/>
        </w:rPr>
        <w:t>ižničarke u školskoj godini 2026./2027</w:t>
      </w:r>
      <w:r w:rsidRPr="00052614">
        <w:rPr>
          <w:rFonts w:cstheme="minorHAnsi"/>
        </w:rPr>
        <w:t>.</w:t>
      </w:r>
      <w:bookmarkEnd w:id="344"/>
      <w:bookmarkEnd w:id="345"/>
      <w:bookmarkEnd w:id="346"/>
    </w:p>
    <w:p w14:paraId="04503032" w14:textId="77777777" w:rsidR="00530308" w:rsidRPr="008F1A75" w:rsidRDefault="00530308" w:rsidP="004758A8">
      <w:pPr>
        <w:spacing w:after="0" w:line="312" w:lineRule="auto"/>
        <w:rPr>
          <w:b/>
          <w:sz w:val="32"/>
          <w:szCs w:val="32"/>
        </w:rPr>
      </w:pPr>
      <w:bookmarkStart w:id="347" w:name="_Toc178685664"/>
    </w:p>
    <w:p w14:paraId="135591AF" w14:textId="77777777" w:rsidR="00530308" w:rsidRPr="00F747B6" w:rsidRDefault="00530308" w:rsidP="004758A8">
      <w:pPr>
        <w:spacing w:after="0" w:line="312" w:lineRule="auto"/>
        <w:jc w:val="both"/>
      </w:pPr>
      <w:r w:rsidRPr="008F1A75">
        <w:rPr>
          <w:sz w:val="24"/>
          <w:szCs w:val="24"/>
        </w:rPr>
        <w:t xml:space="preserve">          </w:t>
      </w:r>
      <w:r w:rsidRPr="00F747B6">
        <w:t xml:space="preserve">Struktura radnog vremena školskog knjižničara, u okviru 40-satnog radnog vremena, izrađena je na temelju Zakona o OŠ, Pravilnika o tjednim radnim obvezama učitelja i str. suradnika (NN 34/2014.) i Naputka o obvezama, programu i normativu rada stručnog suradnika knjižničara u osnovnoj i srednjoj </w:t>
      </w:r>
      <w:r w:rsidRPr="00F747B6">
        <w:lastRenderedPageBreak/>
        <w:t xml:space="preserve">školi Ministarstva prosvjete i športa, od 17. 12. 1996.g., a definira: </w:t>
      </w:r>
      <w:proofErr w:type="spellStart"/>
      <w:r w:rsidRPr="00F747B6">
        <w:rPr>
          <w:b/>
          <w:i/>
        </w:rPr>
        <w:t>šestsatni</w:t>
      </w:r>
      <w:proofErr w:type="spellEnd"/>
      <w:r w:rsidRPr="00F747B6">
        <w:rPr>
          <w:b/>
          <w:i/>
        </w:rPr>
        <w:t xml:space="preserve"> dnevni rad u školi</w:t>
      </w:r>
      <w:r w:rsidRPr="00F747B6">
        <w:rPr>
          <w:b/>
        </w:rPr>
        <w:t xml:space="preserve"> </w:t>
      </w:r>
      <w:r w:rsidRPr="00F747B6">
        <w:t xml:space="preserve">(sat po 60 min.), od čega 25 obavljaju poslove neposrednog pedagoškog rada </w:t>
      </w:r>
      <w:r w:rsidRPr="00F747B6">
        <w:rPr>
          <w:b/>
          <w:i/>
        </w:rPr>
        <w:t>30 sati tjedno (6 sati dnevno) neposrednog odgojno-obrazovnog i stručnog knjižnično-informacijskog rada u knjižnici i 10 sati tjedno (2 sata dnevno) za kulturnu i javnu djelatnost i stručno usavršavanje.</w:t>
      </w:r>
      <w:r w:rsidRPr="00F747B6">
        <w:t xml:space="preserve"> Školski knjižničar samostalno izrađuje program rada poštujući omjere: 60% odgojno-obrazovna djelatnost i 40% stručno-knjižnična, kulturna i javna djelatnost i stručno usavršavanje.</w:t>
      </w:r>
    </w:p>
    <w:p w14:paraId="3FF30FFE" w14:textId="77777777" w:rsidR="00530308" w:rsidRPr="00F747B6" w:rsidRDefault="00530308" w:rsidP="004758A8">
      <w:pPr>
        <w:spacing w:after="0" w:line="312" w:lineRule="auto"/>
        <w:jc w:val="both"/>
        <w:rPr>
          <w:b/>
        </w:rPr>
      </w:pPr>
      <w:r w:rsidRPr="00F747B6">
        <w:rPr>
          <w:b/>
        </w:rPr>
        <w:t>SADRŽAJ I NAČIN RADA (DJELATNOSTI)</w:t>
      </w:r>
    </w:p>
    <w:p w14:paraId="6AB95EC2" w14:textId="77777777" w:rsidR="00530308" w:rsidRPr="00F747B6" w:rsidRDefault="00530308" w:rsidP="004758A8">
      <w:pPr>
        <w:pStyle w:val="ListParagraph"/>
        <w:numPr>
          <w:ilvl w:val="0"/>
          <w:numId w:val="50"/>
        </w:numPr>
        <w:spacing w:after="0" w:line="312" w:lineRule="auto"/>
        <w:jc w:val="both"/>
        <w:rPr>
          <w:b/>
        </w:rPr>
      </w:pPr>
      <w:r w:rsidRPr="00F747B6">
        <w:rPr>
          <w:b/>
        </w:rPr>
        <w:t>ODGOJNO-OBRAZOVNA DJELATNOST (25 sati tjedno ; 892 + 134 + 89 = 1115 sati godišnje)</w:t>
      </w:r>
    </w:p>
    <w:p w14:paraId="6475305C" w14:textId="77777777" w:rsidR="00530308" w:rsidRPr="00F747B6" w:rsidRDefault="00530308" w:rsidP="004758A8">
      <w:pPr>
        <w:pStyle w:val="ListParagraph"/>
        <w:numPr>
          <w:ilvl w:val="0"/>
          <w:numId w:val="51"/>
        </w:numPr>
        <w:spacing w:after="0" w:line="312" w:lineRule="auto"/>
        <w:jc w:val="both"/>
        <w:rPr>
          <w:b/>
        </w:rPr>
      </w:pPr>
      <w:r w:rsidRPr="00F747B6">
        <w:rPr>
          <w:b/>
        </w:rPr>
        <w:t>PLANIRANJE ZA OSTVARIVANJE GODIŠNJEG PLANA I PROGRAMA RADA ŠKOLE (2 sata tjedno = 87 sati godišnje) – DPKUMENTACIJA</w:t>
      </w:r>
    </w:p>
    <w:p w14:paraId="7ECD2B3C" w14:textId="77777777" w:rsidR="00530308" w:rsidRPr="00F747B6" w:rsidRDefault="00530308" w:rsidP="004758A8">
      <w:pPr>
        <w:pStyle w:val="ListParagraph"/>
        <w:numPr>
          <w:ilvl w:val="0"/>
          <w:numId w:val="52"/>
        </w:numPr>
        <w:spacing w:after="0" w:line="312" w:lineRule="auto"/>
        <w:jc w:val="both"/>
      </w:pPr>
      <w:r w:rsidRPr="00F747B6">
        <w:rPr>
          <w:b/>
        </w:rPr>
        <w:t xml:space="preserve">PLANIRANJE I PROGRAMIRANJE RADA ŠKOLSKOG KNJIŽNIČARA: </w:t>
      </w:r>
      <w:r w:rsidRPr="00F747B6">
        <w:t>Godišnji plan i program rada školskog knjižničara, Mjesečni plan i program rada školskog knjižničara, Plan i program individualnog stručnog usavršavanja, Program knjižničnog obrazovanja učenika.</w:t>
      </w:r>
    </w:p>
    <w:p w14:paraId="200099A1" w14:textId="77777777" w:rsidR="00530308" w:rsidRPr="00F747B6" w:rsidRDefault="00530308" w:rsidP="004758A8">
      <w:pPr>
        <w:pStyle w:val="ListParagraph"/>
        <w:numPr>
          <w:ilvl w:val="0"/>
          <w:numId w:val="52"/>
        </w:numPr>
        <w:spacing w:after="0" w:line="312" w:lineRule="auto"/>
        <w:jc w:val="both"/>
      </w:pPr>
      <w:r w:rsidRPr="00F747B6">
        <w:rPr>
          <w:b/>
        </w:rPr>
        <w:t>SUDJELOVANJE U PLANIRANJU, PRIPREMANJU I OSTVARIVANJU TE VREDNOVANJU ODGOJNO-OBRAZOVNOG PROCESA</w:t>
      </w:r>
      <w:r w:rsidRPr="00F747B6">
        <w:t xml:space="preserve">: Suradnja na utvrđivanju odgojno-obrazovnih potreba učenika, škole i okruženja, analiza i vrednovanje ostvarivanja odgojno-obrazovnog procesa, sudjelovanje u provedbi projekata, terenske nastave, </w:t>
      </w:r>
      <w:proofErr w:type="spellStart"/>
      <w:r w:rsidRPr="00F747B6">
        <w:t>izvanučioničke</w:t>
      </w:r>
      <w:proofErr w:type="spellEnd"/>
      <w:r w:rsidRPr="00F747B6">
        <w:t xml:space="preserve"> i integrirane nastave.</w:t>
      </w:r>
    </w:p>
    <w:p w14:paraId="5212807E" w14:textId="77777777" w:rsidR="00530308" w:rsidRPr="00F747B6" w:rsidRDefault="00530308" w:rsidP="004758A8">
      <w:pPr>
        <w:pStyle w:val="ListParagraph"/>
        <w:numPr>
          <w:ilvl w:val="0"/>
          <w:numId w:val="51"/>
        </w:numPr>
        <w:spacing w:after="0" w:line="312" w:lineRule="auto"/>
        <w:jc w:val="both"/>
        <w:rPr>
          <w:b/>
        </w:rPr>
      </w:pPr>
      <w:r w:rsidRPr="00F747B6">
        <w:rPr>
          <w:b/>
        </w:rPr>
        <w:t>ODGOJNO OBRAZOVNI RAD  (23 sata tjedno ; 892 + 134 sati godišnje) –</w:t>
      </w:r>
      <w:r w:rsidRPr="00F747B6">
        <w:t xml:space="preserve"> (u knjižnici učionicama, MS </w:t>
      </w:r>
      <w:proofErr w:type="spellStart"/>
      <w:r w:rsidRPr="00F747B6">
        <w:t>Teams</w:t>
      </w:r>
      <w:proofErr w:type="spellEnd"/>
      <w:r w:rsidRPr="00F747B6">
        <w:t>-u, online…)</w:t>
      </w:r>
    </w:p>
    <w:p w14:paraId="2AD834CC" w14:textId="77777777" w:rsidR="00530308" w:rsidRPr="00F747B6" w:rsidRDefault="00530308" w:rsidP="004758A8">
      <w:pPr>
        <w:pStyle w:val="ListParagraph"/>
        <w:numPr>
          <w:ilvl w:val="0"/>
          <w:numId w:val="53"/>
        </w:numPr>
        <w:spacing w:after="0" w:line="312" w:lineRule="auto"/>
        <w:jc w:val="both"/>
        <w:rPr>
          <w:b/>
        </w:rPr>
      </w:pPr>
      <w:r w:rsidRPr="00F747B6">
        <w:rPr>
          <w:b/>
        </w:rPr>
        <w:t>NEPOSREDNI RAD S UČENICIMA (20 sati tjedno = 892 sati):</w:t>
      </w:r>
    </w:p>
    <w:p w14:paraId="436E337A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stvaranje intelektualnih, materijalnih i drugih uvjeta za učenje i interdisciplinarni pristup nastavi</w:t>
      </w:r>
    </w:p>
    <w:p w14:paraId="75B9A017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individualni rad s učenicima: posudba i korištenje knjižnične građe, istraživački rad…- neposredna pedagoška pomoć i savjetodavni rad s učenicima pri izboru građe u knjižnici i rad na izvorima informacija</w:t>
      </w:r>
    </w:p>
    <w:p w14:paraId="6D3F8B36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grupni rad: organizirana i sistematska edukacija korisnika</w:t>
      </w:r>
    </w:p>
    <w:p w14:paraId="39CC965F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 xml:space="preserve">rad s učenicima s teškoćama u razvoju </w:t>
      </w:r>
    </w:p>
    <w:p w14:paraId="78B188CF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sudjelovanje u projektima</w:t>
      </w:r>
    </w:p>
    <w:p w14:paraId="4DDA6648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poticanje razvoja čitalačke kulture i osposobljavanje korisnika za intelektualnu proradu izvora i kritičkog mišljenja tj. informacijske pismenosti</w:t>
      </w:r>
    </w:p>
    <w:p w14:paraId="4E92C660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izvannastavna aktivnost ( „Klub prijatelja knjige“)</w:t>
      </w:r>
    </w:p>
    <w:p w14:paraId="6FD13221" w14:textId="77777777" w:rsidR="00530308" w:rsidRPr="00F747B6" w:rsidRDefault="00530308" w:rsidP="004758A8">
      <w:pPr>
        <w:pStyle w:val="ListParagraph"/>
        <w:spacing w:after="0" w:line="312" w:lineRule="auto"/>
        <w:ind w:left="2160"/>
        <w:jc w:val="both"/>
      </w:pPr>
    </w:p>
    <w:p w14:paraId="477D1359" w14:textId="77777777" w:rsidR="00530308" w:rsidRPr="00F747B6" w:rsidRDefault="00530308" w:rsidP="004758A8">
      <w:pPr>
        <w:pStyle w:val="ListParagraph"/>
        <w:numPr>
          <w:ilvl w:val="0"/>
          <w:numId w:val="53"/>
        </w:numPr>
        <w:spacing w:after="0" w:line="312" w:lineRule="auto"/>
        <w:jc w:val="both"/>
        <w:rPr>
          <w:b/>
        </w:rPr>
      </w:pPr>
      <w:r w:rsidRPr="00F747B6">
        <w:rPr>
          <w:b/>
        </w:rPr>
        <w:t>SURADNJA S UČITELJIMA, STRUČNIM SURADNICIMA I REVNATELJEM TE OSTALIM OSOBLJEM ŠKOLE (3 sata tjedno = 134 sati)</w:t>
      </w:r>
    </w:p>
    <w:p w14:paraId="245C24CF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Posebna suradnja s ravnateljem i računovodstvom zbog financijskog plana, nabave opreme i fonda knjižnice te izrada godišnjeg izvješća na kraju kalendarske godine</w:t>
      </w:r>
    </w:p>
    <w:p w14:paraId="7DFCED1E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lastRenderedPageBreak/>
        <w:t>SUDJELOVANJE U RADU STRUČNIH TIJELA I U POVJERENSTVIMA ( Učiteljsko vijeće, Razredna vijeća, Školski tim za kvalitetu, povjerenstvo za zaštitu na radu…)</w:t>
      </w:r>
    </w:p>
    <w:p w14:paraId="6B218285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UNAPREĐENJE ODGOJNO-OBRAZOVNOGG RADA (sudjelovanje u školskim projektima, predavanja, radionice, analiza odgojno-obrazovnih postignuća i prijedlozi za poboljšanje – Kreda analiza, e-savjetovanja, ankete, upitnici…)</w:t>
      </w:r>
    </w:p>
    <w:p w14:paraId="7F99146F" w14:textId="77777777" w:rsidR="00530308" w:rsidRPr="00F747B6" w:rsidRDefault="00530308" w:rsidP="004758A8">
      <w:pPr>
        <w:spacing w:after="0" w:line="312" w:lineRule="auto"/>
        <w:jc w:val="both"/>
      </w:pPr>
    </w:p>
    <w:p w14:paraId="2EB1EAB9" w14:textId="77777777" w:rsidR="00530308" w:rsidRPr="00F747B6" w:rsidRDefault="00530308" w:rsidP="004758A8">
      <w:pPr>
        <w:pStyle w:val="ListParagraph"/>
        <w:numPr>
          <w:ilvl w:val="0"/>
          <w:numId w:val="50"/>
        </w:numPr>
        <w:spacing w:after="0" w:line="312" w:lineRule="auto"/>
        <w:jc w:val="both"/>
        <w:rPr>
          <w:b/>
        </w:rPr>
      </w:pPr>
      <w:r w:rsidRPr="00F747B6">
        <w:rPr>
          <w:b/>
        </w:rPr>
        <w:t>STRUČNO-KNJIŽNIČNA I INFORMACIJSKO-REFERALNA DJELATNOST (5 sati tjedno ; 223 sati godišnje)</w:t>
      </w:r>
    </w:p>
    <w:p w14:paraId="7A86938B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organizacija i vođenje rada u knjižnici, organizacijsko-administrativni poslovi ( praćenje dnevne statistike i Dnevnika rada)</w:t>
      </w:r>
    </w:p>
    <w:p w14:paraId="17D7419F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 xml:space="preserve">izrada izvješća </w:t>
      </w:r>
      <w:r w:rsidRPr="00F747B6">
        <w:rPr>
          <w:b/>
        </w:rPr>
        <w:t>o radu, stanju fonda, i statističkih pregleda</w:t>
      </w:r>
      <w:r w:rsidRPr="00F747B6">
        <w:t xml:space="preserve"> o korištenju građe („Online Sustav jedinstvenog elektroničkog prikupljanja statističkih podataka o poslovanju knjižnice“)</w:t>
      </w:r>
    </w:p>
    <w:p w14:paraId="37FD297C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nabava knjiga, distribucija časopisa (</w:t>
      </w:r>
      <w:proofErr w:type="spellStart"/>
      <w:r w:rsidRPr="00F747B6">
        <w:t>Smib</w:t>
      </w:r>
      <w:proofErr w:type="spellEnd"/>
      <w:r w:rsidRPr="00F747B6">
        <w:t xml:space="preserve"> i Modra Lasta), nabava multimedijskih izvora i druge literature, praćenje izdavačke djelatnosti</w:t>
      </w:r>
    </w:p>
    <w:p w14:paraId="062D40C8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 xml:space="preserve">stručni rad u knjižnici (knjižnično poslovanje) – izrada kataloga, klasifikacija, signiranje, inventarizacija </w:t>
      </w:r>
      <w:r w:rsidRPr="00F747B6">
        <w:rPr>
          <w:b/>
        </w:rPr>
        <w:t xml:space="preserve">u knjižničnom </w:t>
      </w:r>
      <w:proofErr w:type="spellStart"/>
      <w:r w:rsidRPr="00F747B6">
        <w:rPr>
          <w:b/>
        </w:rPr>
        <w:t>Metel</w:t>
      </w:r>
      <w:proofErr w:type="spellEnd"/>
      <w:r w:rsidRPr="00F747B6">
        <w:rPr>
          <w:b/>
        </w:rPr>
        <w:t xml:space="preserve"> </w:t>
      </w:r>
      <w:proofErr w:type="spellStart"/>
      <w:r w:rsidRPr="00F747B6">
        <w:rPr>
          <w:b/>
        </w:rPr>
        <w:t>win</w:t>
      </w:r>
      <w:proofErr w:type="spellEnd"/>
      <w:r w:rsidRPr="00F747B6">
        <w:rPr>
          <w:b/>
        </w:rPr>
        <w:t xml:space="preserve"> programu</w:t>
      </w:r>
      <w:r w:rsidRPr="00F747B6">
        <w:t xml:space="preserve"> (informatizacija knjižnice), tehnička obrada i zaštita knjiga</w:t>
      </w:r>
    </w:p>
    <w:p w14:paraId="111AFE1E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 xml:space="preserve">sređivanje dokumentacije revizije, otpisa i </w:t>
      </w:r>
      <w:proofErr w:type="spellStart"/>
      <w:r w:rsidRPr="00F747B6">
        <w:t>procjenjivnje</w:t>
      </w:r>
      <w:proofErr w:type="spellEnd"/>
      <w:r w:rsidRPr="00F747B6">
        <w:t xml:space="preserve"> fonda </w:t>
      </w:r>
    </w:p>
    <w:p w14:paraId="539386FC" w14:textId="77777777" w:rsidR="00530308" w:rsidRPr="00F747B6" w:rsidRDefault="00530308" w:rsidP="004758A8">
      <w:pPr>
        <w:spacing w:after="0" w:line="312" w:lineRule="auto"/>
        <w:jc w:val="both"/>
      </w:pPr>
    </w:p>
    <w:p w14:paraId="71B627D0" w14:textId="77777777" w:rsidR="00530308" w:rsidRPr="00F747B6" w:rsidRDefault="00530308" w:rsidP="004758A8">
      <w:pPr>
        <w:pStyle w:val="ListParagraph"/>
        <w:numPr>
          <w:ilvl w:val="0"/>
          <w:numId w:val="50"/>
        </w:numPr>
        <w:spacing w:after="0" w:line="312" w:lineRule="auto"/>
        <w:jc w:val="both"/>
        <w:rPr>
          <w:b/>
        </w:rPr>
      </w:pPr>
      <w:r w:rsidRPr="00F747B6">
        <w:rPr>
          <w:b/>
        </w:rPr>
        <w:t>KULTURNA I JAVNA DJELATNOST TE OSTALI POSLOVI (4 sata + 2 sata tjedno ; 178 + 89 = 267 godišnje)</w:t>
      </w:r>
    </w:p>
    <w:p w14:paraId="74224527" w14:textId="77777777" w:rsidR="00530308" w:rsidRPr="00F747B6" w:rsidRDefault="00530308" w:rsidP="004758A8">
      <w:pPr>
        <w:pStyle w:val="ListParagraph"/>
        <w:spacing w:after="0" w:line="312" w:lineRule="auto"/>
        <w:jc w:val="both"/>
        <w:rPr>
          <w:b/>
        </w:rPr>
      </w:pPr>
    </w:p>
    <w:p w14:paraId="61C3ED44" w14:textId="77777777" w:rsidR="00530308" w:rsidRPr="00F747B6" w:rsidRDefault="00530308" w:rsidP="004758A8">
      <w:pPr>
        <w:pStyle w:val="ListParagraph"/>
        <w:numPr>
          <w:ilvl w:val="0"/>
          <w:numId w:val="55"/>
        </w:numPr>
        <w:spacing w:after="0" w:line="312" w:lineRule="auto"/>
        <w:jc w:val="both"/>
        <w:rPr>
          <w:b/>
        </w:rPr>
      </w:pPr>
      <w:r w:rsidRPr="00F747B6">
        <w:rPr>
          <w:b/>
        </w:rPr>
        <w:t>KULTURNA DJELATNOST (4 sata tjedno = 178 sata)</w:t>
      </w:r>
    </w:p>
    <w:p w14:paraId="34722C89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suradnja i pomoć u planiranju i provođenju kulturne i javne djelatnosti škole</w:t>
      </w:r>
    </w:p>
    <w:p w14:paraId="1B234DA7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organiziranje, planiranje, pripremanje i provođenje kulturnih manifestacija u knjižnici (promocije knjiga, književni susreti, susreti s umjetnicima, glumcima, glazbenicima…, obilježavanje obljetnica značajnih događaja i osoba, kvizovi znanja, natjecanja, tematskih izložbi, predstava)</w:t>
      </w:r>
    </w:p>
    <w:p w14:paraId="3466B6E4" w14:textId="77777777" w:rsidR="00530308" w:rsidRPr="00F747B6" w:rsidRDefault="00530308" w:rsidP="004758A8">
      <w:pPr>
        <w:spacing w:after="0" w:line="312" w:lineRule="auto"/>
        <w:jc w:val="both"/>
      </w:pPr>
    </w:p>
    <w:p w14:paraId="63831DA5" w14:textId="77777777" w:rsidR="00530308" w:rsidRPr="00F747B6" w:rsidRDefault="00530308" w:rsidP="004758A8">
      <w:pPr>
        <w:pStyle w:val="ListParagraph"/>
        <w:numPr>
          <w:ilvl w:val="0"/>
          <w:numId w:val="55"/>
        </w:numPr>
        <w:spacing w:after="0" w:line="312" w:lineRule="auto"/>
        <w:jc w:val="both"/>
        <w:rPr>
          <w:b/>
        </w:rPr>
      </w:pPr>
      <w:r w:rsidRPr="00F747B6">
        <w:rPr>
          <w:b/>
        </w:rPr>
        <w:t>SURADNJA S DRUGIM USTANOVAMA (2 sata tjedno = 89 sati)</w:t>
      </w:r>
    </w:p>
    <w:p w14:paraId="38153475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suradnja s Matičnom službom i drugim knjižnicama i institucijama ( Narodna knjižnica u Gospiću, NSK, AZOO…)</w:t>
      </w:r>
    </w:p>
    <w:p w14:paraId="208A4D77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suradnja i posjet Narodnoj knjižnici, izložbama, muzejima, kazalištima…kulturnim ustanovama i institucijama u gradu (lokalna zajednica) i šire</w:t>
      </w:r>
    </w:p>
    <w:p w14:paraId="74CA835A" w14:textId="77777777" w:rsidR="00530308" w:rsidRPr="00F747B6" w:rsidRDefault="00530308" w:rsidP="004758A8">
      <w:pPr>
        <w:pStyle w:val="ListParagraph"/>
        <w:spacing w:after="0" w:line="312" w:lineRule="auto"/>
        <w:ind w:left="2160"/>
        <w:jc w:val="both"/>
      </w:pPr>
    </w:p>
    <w:p w14:paraId="181E0B95" w14:textId="77777777" w:rsidR="00530308" w:rsidRPr="00F747B6" w:rsidRDefault="00530308" w:rsidP="004758A8">
      <w:pPr>
        <w:pStyle w:val="ListParagraph"/>
        <w:numPr>
          <w:ilvl w:val="0"/>
          <w:numId w:val="50"/>
        </w:numPr>
        <w:spacing w:after="0" w:line="312" w:lineRule="auto"/>
        <w:jc w:val="both"/>
        <w:rPr>
          <w:b/>
        </w:rPr>
      </w:pPr>
      <w:r w:rsidRPr="00F747B6">
        <w:rPr>
          <w:b/>
        </w:rPr>
        <w:t>STRUČNO USAVRŠAVANJE (4 sata tjedno ; 179 sati godišnje)</w:t>
      </w:r>
    </w:p>
    <w:p w14:paraId="53AF1E95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individualno stručno usavršavanje</w:t>
      </w:r>
    </w:p>
    <w:p w14:paraId="0035109A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lastRenderedPageBreak/>
        <w:t>kolektivno usavršavanje u kolektivu (stručna vijeća) – školska razina</w:t>
      </w:r>
    </w:p>
    <w:p w14:paraId="0ECA8897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 xml:space="preserve">skupno stručno usavršavanje: državna i županijska razina (sudjelovanje na seminarima i savjetovanjima za školske knjižničare i odgojno-obrazovne djelatnike): Županijsko stručno vijeće, Proljetna škola školskih knjižničara, </w:t>
      </w:r>
      <w:proofErr w:type="spellStart"/>
      <w:r w:rsidRPr="00F747B6">
        <w:t>Loomen</w:t>
      </w:r>
      <w:proofErr w:type="spellEnd"/>
      <w:r w:rsidRPr="00F747B6">
        <w:t xml:space="preserve">, CARNET, CSSU (Centar za stručno usavršavanje knjižničara), NSK, </w:t>
      </w:r>
      <w:proofErr w:type="spellStart"/>
      <w:r w:rsidRPr="00F747B6">
        <w:t>eTwinning</w:t>
      </w:r>
      <w:proofErr w:type="spellEnd"/>
      <w:r w:rsidRPr="00F747B6">
        <w:t>…</w:t>
      </w:r>
    </w:p>
    <w:p w14:paraId="0AE6B585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 xml:space="preserve">edukacija i usavršavanje u primjeni računalnog programa </w:t>
      </w:r>
      <w:proofErr w:type="spellStart"/>
      <w:r w:rsidRPr="00F747B6">
        <w:t>Metel</w:t>
      </w:r>
      <w:proofErr w:type="spellEnd"/>
      <w:r w:rsidRPr="00F747B6">
        <w:t xml:space="preserve"> </w:t>
      </w:r>
      <w:proofErr w:type="spellStart"/>
      <w:r w:rsidRPr="00F747B6">
        <w:t>win</w:t>
      </w:r>
      <w:proofErr w:type="spellEnd"/>
    </w:p>
    <w:p w14:paraId="4FCE54B0" w14:textId="77777777" w:rsidR="00530308" w:rsidRPr="00F747B6" w:rsidRDefault="00530308" w:rsidP="004758A8">
      <w:pPr>
        <w:pStyle w:val="ListParagraph"/>
        <w:numPr>
          <w:ilvl w:val="0"/>
          <w:numId w:val="54"/>
        </w:numPr>
        <w:spacing w:after="0" w:line="312" w:lineRule="auto"/>
        <w:jc w:val="both"/>
      </w:pPr>
      <w:r w:rsidRPr="00F747B6">
        <w:t>suradnja s Narodnom knjižnicom u Gospiću, NSK, AZOO…te ostalim knjižnicama i ustanovama</w:t>
      </w:r>
    </w:p>
    <w:p w14:paraId="3993B7C4" w14:textId="77777777" w:rsidR="00530308" w:rsidRPr="00F747B6" w:rsidRDefault="00530308" w:rsidP="004758A8">
      <w:pPr>
        <w:spacing w:after="0" w:line="312" w:lineRule="auto"/>
        <w:jc w:val="both"/>
      </w:pPr>
    </w:p>
    <w:p w14:paraId="72FD9F5C" w14:textId="77777777" w:rsidR="00530308" w:rsidRPr="00F747B6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b/>
        </w:rPr>
      </w:pPr>
      <w:r w:rsidRPr="00F747B6">
        <w:rPr>
          <w:rFonts w:ascii="Times New Roman" w:eastAsia="Times New Roman" w:hAnsi="Times New Roman" w:cs="Times New Roman"/>
          <w:b/>
        </w:rPr>
        <w:t>BROJ RADNIH DANA U ŠK. GODINI 2026./2027.</w:t>
      </w:r>
    </w:p>
    <w:p w14:paraId="06D77F5E" w14:textId="77777777" w:rsidR="00530308" w:rsidRPr="00F747B6" w:rsidRDefault="00530308" w:rsidP="004758A8">
      <w:pPr>
        <w:spacing w:after="0" w:line="312" w:lineRule="auto"/>
        <w:jc w:val="center"/>
        <w:rPr>
          <w:rFonts w:ascii="Times New Roman" w:eastAsia="Times New Roman" w:hAnsi="Times New Roman" w:cs="Times New Roman"/>
        </w:rPr>
      </w:pPr>
    </w:p>
    <w:p w14:paraId="143DDEB1" w14:textId="77777777" w:rsidR="00530308" w:rsidRPr="00F747B6" w:rsidRDefault="00530308" w:rsidP="004758A8">
      <w:pPr>
        <w:spacing w:after="0" w:line="312" w:lineRule="auto"/>
        <w:rPr>
          <w:rFonts w:ascii="Times New Roman" w:eastAsia="Times New Roman" w:hAnsi="Times New Roman" w:cs="Times New Roman"/>
        </w:rPr>
      </w:pPr>
    </w:p>
    <w:tbl>
      <w:tblPr>
        <w:tblW w:w="926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1417"/>
        <w:gridCol w:w="709"/>
        <w:gridCol w:w="1843"/>
        <w:gridCol w:w="1768"/>
        <w:gridCol w:w="1351"/>
        <w:gridCol w:w="709"/>
      </w:tblGrid>
      <w:tr w:rsidR="00530308" w:rsidRPr="00F747B6" w14:paraId="58C77E99" w14:textId="77777777" w:rsidTr="004758A8">
        <w:trPr>
          <w:trHeight w:val="493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DFDA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MJESEC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86D5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BROJ RADNIH DANA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9503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SATI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3A62B1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BROJ NASTAVNIH DANA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E887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BROJ NENASTAVNIH DANA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723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BLAGDANI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52EA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GO</w:t>
            </w:r>
          </w:p>
        </w:tc>
      </w:tr>
      <w:tr w:rsidR="00530308" w:rsidRPr="00F747B6" w14:paraId="4C57F62D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9822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rujan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9476A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5791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15E40B94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18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EF86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E1D0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C540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1473C30A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F297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listopad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66751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66DCF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357F80CE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3A2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93F0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0B84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731153D9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0251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studeni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BB34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A243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346CB90F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552F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BE29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F11B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20CC02FA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B120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prosinac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A1E39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64574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18833754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503A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C28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49E7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6F28EBB9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056A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siječanj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B901E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4BC38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48F58AB5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1DD8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A402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D7F0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63E885A2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1AB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veljača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661CE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30EED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699073EF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8FD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C451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FF4A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615851FB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8A31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ožujak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15AAF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0C017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12262E5D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18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70F0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8825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CEEE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48904D2E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FC01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travanj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96278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36098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6E2DA09A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717A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18B2" w14:textId="77777777" w:rsidR="00530308" w:rsidRPr="00F747B6" w:rsidRDefault="00530308" w:rsidP="004758A8">
            <w:pPr>
              <w:spacing w:after="0" w:line="312" w:lineRule="auto"/>
              <w:jc w:val="center"/>
              <w:rPr>
                <w:color w:val="FF0000"/>
              </w:rPr>
            </w:pPr>
            <w:r w:rsidRPr="00F747B6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3E22" w14:textId="77777777" w:rsidR="00530308" w:rsidRPr="00F747B6" w:rsidRDefault="00530308" w:rsidP="004758A8">
            <w:pPr>
              <w:spacing w:after="0" w:line="312" w:lineRule="auto"/>
              <w:jc w:val="center"/>
              <w:rPr>
                <w:color w:val="FF0000"/>
              </w:rPr>
            </w:pPr>
          </w:p>
        </w:tc>
      </w:tr>
      <w:tr w:rsidR="00530308" w:rsidRPr="00F747B6" w14:paraId="0E105329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CBB4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svibanj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CAB1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D082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589F3FE6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3211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BC60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6EA5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78AFC8A9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0D9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lipanj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DD89D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BC8B1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403EF6F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DC5E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CC2D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C5DF" w14:textId="77777777" w:rsidR="00530308" w:rsidRPr="00F747B6" w:rsidRDefault="00530308" w:rsidP="004758A8">
            <w:pPr>
              <w:spacing w:after="0" w:line="312" w:lineRule="auto"/>
              <w:jc w:val="center"/>
            </w:pPr>
          </w:p>
        </w:tc>
      </w:tr>
      <w:tr w:rsidR="00530308" w:rsidRPr="00F747B6" w14:paraId="2FFC361C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F4A2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srpanj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29A47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5952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70988ABA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084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EF5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1BD3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15</w:t>
            </w:r>
          </w:p>
        </w:tc>
      </w:tr>
      <w:tr w:rsidR="00530308" w:rsidRPr="00F747B6" w14:paraId="490A0C7A" w14:textId="77777777" w:rsidTr="004758A8">
        <w:trPr>
          <w:trHeight w:val="19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9C72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kolovoz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2BE2C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66218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B0E10D4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743F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21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8FEB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0DF4" w14:textId="77777777" w:rsidR="00530308" w:rsidRPr="00F747B6" w:rsidRDefault="00530308" w:rsidP="004758A8">
            <w:pPr>
              <w:spacing w:after="0" w:line="312" w:lineRule="auto"/>
              <w:jc w:val="center"/>
            </w:pPr>
            <w:r w:rsidRPr="00F747B6">
              <w:t>15</w:t>
            </w:r>
          </w:p>
        </w:tc>
      </w:tr>
      <w:tr w:rsidR="00530308" w:rsidRPr="00F747B6" w14:paraId="6EB648D8" w14:textId="77777777" w:rsidTr="004758A8">
        <w:trPr>
          <w:trHeight w:val="183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7F10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</w:rPr>
            </w:pPr>
            <w:r w:rsidRPr="00F747B6">
              <w:rPr>
                <w:b/>
              </w:rPr>
              <w:t>UKUPNO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3B04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253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D6C1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DF7CD6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178(1424 sati)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E598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75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FFD6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AC1A" w14:textId="77777777" w:rsidR="00530308" w:rsidRPr="00F747B6" w:rsidRDefault="00530308" w:rsidP="004758A8">
            <w:pPr>
              <w:spacing w:after="0" w:line="312" w:lineRule="auto"/>
              <w:jc w:val="center"/>
              <w:rPr>
                <w:b/>
                <w:bCs/>
              </w:rPr>
            </w:pPr>
            <w:r w:rsidRPr="00F747B6">
              <w:rPr>
                <w:b/>
                <w:bCs/>
              </w:rPr>
              <w:t>30</w:t>
            </w:r>
          </w:p>
        </w:tc>
      </w:tr>
    </w:tbl>
    <w:p w14:paraId="621579C8" w14:textId="77777777" w:rsidR="00530308" w:rsidRPr="00F747B6" w:rsidRDefault="00530308" w:rsidP="004758A8">
      <w:pPr>
        <w:spacing w:after="0" w:line="312" w:lineRule="auto"/>
        <w:rPr>
          <w:rFonts w:ascii="Times New Roman" w:eastAsia="Times New Roman" w:hAnsi="Times New Roman" w:cs="Times New Roman"/>
        </w:rPr>
      </w:pPr>
    </w:p>
    <w:p w14:paraId="6CEDDC79" w14:textId="77777777" w:rsidR="00530308" w:rsidRPr="00F747B6" w:rsidRDefault="00530308" w:rsidP="004758A8">
      <w:pPr>
        <w:spacing w:after="0" w:line="312" w:lineRule="auto"/>
        <w:rPr>
          <w:rFonts w:ascii="Times New Roman" w:eastAsia="Times New Roman" w:hAnsi="Times New Roman" w:cs="Times New Roman"/>
        </w:rPr>
      </w:pPr>
    </w:p>
    <w:p w14:paraId="7C300098" w14:textId="77777777" w:rsidR="00530308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3554D2">
        <w:rPr>
          <w:rFonts w:ascii="Times New Roman" w:eastAsia="Times New Roman" w:hAnsi="Times New Roman" w:cs="Times New Roman"/>
          <w:b/>
          <w:sz w:val="24"/>
          <w:szCs w:val="20"/>
        </w:rPr>
        <w:t>Radnih dana u šk. godini 253 – 30 = 223 (1784 sati)</w:t>
      </w:r>
    </w:p>
    <w:p w14:paraId="5893C3F9" w14:textId="77777777" w:rsidR="00530308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37D211EE" w14:textId="77777777" w:rsidR="00530308" w:rsidRPr="003554D2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106B593" w14:textId="77777777" w:rsidR="00530308" w:rsidRPr="0072342D" w:rsidRDefault="00530308" w:rsidP="004758A8">
      <w:pPr>
        <w:spacing w:after="0" w:line="312" w:lineRule="auto"/>
        <w:rPr>
          <w:sz w:val="21"/>
          <w:szCs w:val="21"/>
        </w:rPr>
      </w:pPr>
    </w:p>
    <w:p w14:paraId="49708146" w14:textId="77777777" w:rsidR="00530308" w:rsidRDefault="00530308" w:rsidP="004758A8">
      <w:pPr>
        <w:spacing w:after="0" w:line="312" w:lineRule="auto"/>
        <w:jc w:val="right"/>
        <w:rPr>
          <w:b/>
          <w:sz w:val="24"/>
          <w:szCs w:val="24"/>
        </w:rPr>
      </w:pPr>
      <w:r w:rsidRPr="00DB33BD">
        <w:rPr>
          <w:b/>
          <w:sz w:val="24"/>
          <w:szCs w:val="24"/>
        </w:rPr>
        <w:t>Knjižničarka: Ivana Rukavina</w:t>
      </w:r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dipl.bibl</w:t>
      </w:r>
      <w:proofErr w:type="spellEnd"/>
      <w:r>
        <w:rPr>
          <w:b/>
          <w:sz w:val="24"/>
          <w:szCs w:val="24"/>
        </w:rPr>
        <w:t>.</w:t>
      </w:r>
    </w:p>
    <w:p w14:paraId="7C1C2F18" w14:textId="77777777" w:rsidR="00530308" w:rsidRPr="0072342D" w:rsidRDefault="00530308" w:rsidP="004758A8">
      <w:pPr>
        <w:spacing w:after="0" w:line="312" w:lineRule="auto"/>
        <w:rPr>
          <w:sz w:val="21"/>
          <w:szCs w:val="21"/>
        </w:rPr>
      </w:pPr>
    </w:p>
    <w:p w14:paraId="6047B5A9" w14:textId="77777777" w:rsidR="00530308" w:rsidRPr="0072342D" w:rsidRDefault="00530308" w:rsidP="004758A8">
      <w:pPr>
        <w:spacing w:after="0" w:line="312" w:lineRule="auto"/>
        <w:rPr>
          <w:sz w:val="21"/>
          <w:szCs w:val="21"/>
        </w:rPr>
      </w:pPr>
    </w:p>
    <w:p w14:paraId="38E06AD4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48" w:name="_Toc211361705"/>
      <w:bookmarkStart w:id="349" w:name="_Toc242938943"/>
      <w:r w:rsidRPr="00052614">
        <w:rPr>
          <w:rFonts w:cstheme="minorHAnsi"/>
        </w:rPr>
        <w:lastRenderedPageBreak/>
        <w:t>Godišnji plan rada školskog odbora</w:t>
      </w:r>
      <w:bookmarkEnd w:id="347"/>
      <w:bookmarkEnd w:id="348"/>
      <w:bookmarkEnd w:id="349"/>
      <w:r w:rsidRPr="00052614">
        <w:rPr>
          <w:rFonts w:cstheme="minorHAnsi"/>
        </w:rPr>
        <w:t xml:space="preserve"> </w:t>
      </w:r>
    </w:p>
    <w:p w14:paraId="146F1B76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p w14:paraId="057D4C8C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VIII. – IX. mj.</w:t>
      </w:r>
    </w:p>
    <w:p w14:paraId="32EE3FB2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1. Davanje suglasnosti u vezi sa zasnivanjem radnog odnosa</w:t>
      </w:r>
    </w:p>
    <w:p w14:paraId="790E6946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2. Donošenje Godišnjeg plana i programa rada škole</w:t>
      </w:r>
    </w:p>
    <w:p w14:paraId="38E9ABED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3. Donošenje Školskog kurikuluma</w:t>
      </w:r>
    </w:p>
    <w:p w14:paraId="7775628F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4. Donošenje općih akata škole</w:t>
      </w:r>
    </w:p>
    <w:p w14:paraId="6D530261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5. Tekući poslovi</w:t>
      </w:r>
    </w:p>
    <w:p w14:paraId="248F3BCD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X.- XII. mj.</w:t>
      </w:r>
    </w:p>
    <w:p w14:paraId="25F5E4FE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1. Zamolbe za korištenje školskog prostora</w:t>
      </w:r>
    </w:p>
    <w:p w14:paraId="655E9C9E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2. Suradnja s Vijećem roditelja</w:t>
      </w:r>
      <w:r w:rsidRPr="00052614">
        <w:rPr>
          <w:rFonts w:cstheme="minorHAnsi"/>
        </w:rPr>
        <w:t xml:space="preserve"> </w:t>
      </w:r>
    </w:p>
    <w:p w14:paraId="79AB4A03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3. Donošenje općih akata škole</w:t>
      </w:r>
    </w:p>
    <w:p w14:paraId="3B435584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4. Rješavanje tekućih poslova</w:t>
      </w:r>
    </w:p>
    <w:p w14:paraId="21348F88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5. Financijski plan</w:t>
      </w:r>
    </w:p>
    <w:p w14:paraId="7873216E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I. - II. mj.</w:t>
      </w:r>
    </w:p>
    <w:p w14:paraId="73D66EAC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</w:r>
      <w:r w:rsidRPr="00052614">
        <w:rPr>
          <w:rFonts w:cstheme="minorHAnsi"/>
        </w:rPr>
        <w:t>1</w:t>
      </w:r>
      <w:r w:rsidRPr="00052614">
        <w:rPr>
          <w:rFonts w:cstheme="minorHAnsi"/>
          <w:sz w:val="24"/>
          <w:szCs w:val="24"/>
        </w:rPr>
        <w:t>. Donošenje godišnjeg financijskog izvješća</w:t>
      </w:r>
    </w:p>
    <w:p w14:paraId="0460A41D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</w:r>
      <w:r w:rsidRPr="00052614">
        <w:rPr>
          <w:rFonts w:cstheme="minorHAnsi"/>
        </w:rPr>
        <w:t>2</w:t>
      </w:r>
      <w:r w:rsidRPr="00052614">
        <w:rPr>
          <w:rFonts w:cstheme="minorHAnsi"/>
          <w:sz w:val="24"/>
          <w:szCs w:val="24"/>
        </w:rPr>
        <w:t>. Donošenje općih akata</w:t>
      </w:r>
    </w:p>
    <w:p w14:paraId="0A84A81B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</w:r>
      <w:r w:rsidRPr="00052614">
        <w:rPr>
          <w:rFonts w:cstheme="minorHAnsi"/>
        </w:rPr>
        <w:t>3</w:t>
      </w:r>
      <w:r w:rsidRPr="00052614">
        <w:rPr>
          <w:rFonts w:cstheme="minorHAnsi"/>
          <w:sz w:val="24"/>
          <w:szCs w:val="24"/>
        </w:rPr>
        <w:t>. Tekući poslovi</w:t>
      </w:r>
    </w:p>
    <w:p w14:paraId="1E31D6CC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III. – VI. mj.</w:t>
      </w:r>
    </w:p>
    <w:p w14:paraId="790A126B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1. Davanje suglasnosti u vezi sa zasnivanjem radnog odnosa</w:t>
      </w:r>
    </w:p>
    <w:p w14:paraId="12718990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2. Uspjesi na školskim i županijskim natjecanjima</w:t>
      </w:r>
    </w:p>
    <w:p w14:paraId="28B70200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3. Donošenje općih akata</w:t>
      </w:r>
    </w:p>
    <w:p w14:paraId="0FD485AE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4. Tekući poslovi</w:t>
      </w:r>
    </w:p>
    <w:p w14:paraId="67192938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VI.-VII. mj.</w:t>
      </w:r>
    </w:p>
    <w:p w14:paraId="4B4F2E59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1. Analiza rezultata odgojno-obrazovnog rada škole na kraju 2. polugodišta</w:t>
      </w:r>
    </w:p>
    <w:p w14:paraId="37B1E07A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2. Davanje suglasnosti u vezi sa zasnivanjem i prestankom radnog odnosa</w:t>
      </w:r>
    </w:p>
    <w:p w14:paraId="3DFD817C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3. Donošenje općih akata</w:t>
      </w:r>
    </w:p>
    <w:p w14:paraId="415D51BB" w14:textId="35A2C630" w:rsidR="00530308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ab/>
        <w:t>4. Tekući poslovi</w:t>
      </w:r>
    </w:p>
    <w:p w14:paraId="4099DCBB" w14:textId="35FFD18C" w:rsidR="0053249D" w:rsidRDefault="0053249D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216ABBF" w14:textId="4B50FE11" w:rsidR="0053249D" w:rsidRDefault="0053249D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7D2FA485" w14:textId="77777777" w:rsidR="0053249D" w:rsidRDefault="0053249D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E875D27" w14:textId="5DF4F322" w:rsidR="005C0E72" w:rsidRDefault="005C0E72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1920452F" w14:textId="77777777" w:rsidR="005C0E72" w:rsidRPr="00052614" w:rsidRDefault="005C0E72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4154B0D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b/>
          <w:sz w:val="24"/>
          <w:szCs w:val="24"/>
        </w:rPr>
      </w:pPr>
    </w:p>
    <w:p w14:paraId="2FECFC94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50" w:name="_Toc178685665"/>
      <w:bookmarkStart w:id="351" w:name="_Toc211361706"/>
      <w:bookmarkStart w:id="352" w:name="_Toc242938944"/>
      <w:r w:rsidRPr="00052614">
        <w:rPr>
          <w:rFonts w:cstheme="minorHAnsi"/>
        </w:rPr>
        <w:lastRenderedPageBreak/>
        <w:t>Godišnji plan rada učiteljskog vijeća</w:t>
      </w:r>
      <w:bookmarkEnd w:id="350"/>
      <w:bookmarkEnd w:id="351"/>
      <w:bookmarkEnd w:id="352"/>
      <w:r w:rsidRPr="00052614">
        <w:rPr>
          <w:rFonts w:cstheme="minorHAnsi"/>
        </w:rPr>
        <w:t xml:space="preserve">  </w:t>
      </w:r>
    </w:p>
    <w:p w14:paraId="31A27EDA" w14:textId="77777777" w:rsidR="00530308" w:rsidRPr="00052614" w:rsidRDefault="00530308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41E936CE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8. mjesec:</w:t>
      </w:r>
    </w:p>
    <w:p w14:paraId="2AE84CDC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Školski kurikulum</w:t>
      </w:r>
      <w:r w:rsidRPr="00052614">
        <w:rPr>
          <w:rFonts w:cstheme="minorHAnsi"/>
        </w:rPr>
        <w:t xml:space="preserve"> </w:t>
      </w:r>
      <w:r w:rsidRPr="00052614">
        <w:rPr>
          <w:rFonts w:cstheme="minorHAnsi"/>
          <w:sz w:val="24"/>
          <w:szCs w:val="24"/>
        </w:rPr>
        <w:t>i Godišnji plan i program rada - zaduženja, priprema, planiranje i programiranje</w:t>
      </w:r>
    </w:p>
    <w:p w14:paraId="2CD96D76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9. mjesec:</w:t>
      </w:r>
    </w:p>
    <w:p w14:paraId="2C492408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Mišljenje o Godišnjem planu i programu  rada</w:t>
      </w:r>
    </w:p>
    <w:p w14:paraId="0CF80A6C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Predlaganje Školskog kurikulum</w:t>
      </w:r>
      <w:r w:rsidRPr="00052614">
        <w:rPr>
          <w:rFonts w:cstheme="minorHAnsi"/>
        </w:rPr>
        <w:t>a</w:t>
      </w:r>
    </w:p>
    <w:p w14:paraId="22B4779A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10. mjesec:</w:t>
      </w:r>
    </w:p>
    <w:p w14:paraId="005D026D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</w:rPr>
        <w:t>Prijedlog i donošenje mjera za unaprjeđivanje odgojno-obrazovnog procesa</w:t>
      </w:r>
    </w:p>
    <w:p w14:paraId="0B32BAE9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11. mjesec:</w:t>
      </w:r>
    </w:p>
    <w:p w14:paraId="34392FAC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Prijedlog mjera za rješavanje odgojno-obrazovnih problema pojedinih učenika</w:t>
      </w:r>
    </w:p>
    <w:p w14:paraId="10E6B617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12. mjesec:</w:t>
      </w:r>
    </w:p>
    <w:p w14:paraId="7DE44810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Utvrđivanje odgojno-obrazovnih rezultata na kraju 1. obrazovnog razdoblja</w:t>
      </w:r>
    </w:p>
    <w:p w14:paraId="39AD7CBF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2. mjesec:</w:t>
      </w:r>
    </w:p>
    <w:p w14:paraId="4F976EE6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Prijedlog mjera za poboljšanje uspjeha učenika</w:t>
      </w:r>
    </w:p>
    <w:p w14:paraId="7F863A47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Uspjesi i teškoće u nastavi pojedinih nastavnih predmeta</w:t>
      </w:r>
    </w:p>
    <w:p w14:paraId="5B76B5FE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 xml:space="preserve">3. mjesec: </w:t>
      </w:r>
    </w:p>
    <w:p w14:paraId="7430C961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Natjecanja učenika</w:t>
      </w:r>
    </w:p>
    <w:p w14:paraId="0EAA94F6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 xml:space="preserve">4. mjesec: </w:t>
      </w:r>
    </w:p>
    <w:p w14:paraId="41216B79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Stanje u realizaciji odgojno-obrazovnih zadataka</w:t>
      </w:r>
    </w:p>
    <w:p w14:paraId="3A24CD16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Negativno ocijenjeni učenici</w:t>
      </w:r>
    </w:p>
    <w:p w14:paraId="30DC8D73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Pedagoške mjere</w:t>
      </w:r>
    </w:p>
    <w:p w14:paraId="182B410F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5. mjesec:</w:t>
      </w:r>
    </w:p>
    <w:p w14:paraId="4E6B8C7A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Kriteriji za vrjednovanje znanja učenika na kraju školske godine</w:t>
      </w:r>
    </w:p>
    <w:p w14:paraId="0EF90EB9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Dan škole - plan priprema</w:t>
      </w:r>
    </w:p>
    <w:p w14:paraId="03B67FFD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6. mjesec:</w:t>
      </w:r>
    </w:p>
    <w:p w14:paraId="0B58C9E8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Uspjeh učenika</w:t>
      </w:r>
    </w:p>
    <w:p w14:paraId="68467736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</w:rPr>
        <w:t xml:space="preserve">Donošenje odluke o dopunskom radu za učenike koji imaju do dvije negativne ocjene </w:t>
      </w:r>
    </w:p>
    <w:p w14:paraId="725839B7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Rezultati ankete o interesu za izbornu nastavu za sljedeću školsku godinu.</w:t>
      </w:r>
    </w:p>
    <w:p w14:paraId="3DAB1F49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 xml:space="preserve">7. mjesec: </w:t>
      </w:r>
    </w:p>
    <w:p w14:paraId="68DC0C75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 xml:space="preserve">Ustrojavanje razrednih odjela </w:t>
      </w:r>
    </w:p>
    <w:p w14:paraId="5CD6D5A5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b/>
          <w:sz w:val="24"/>
          <w:szCs w:val="24"/>
        </w:rPr>
      </w:pPr>
      <w:r w:rsidRPr="00052614">
        <w:rPr>
          <w:rFonts w:cstheme="minorHAnsi"/>
          <w:b/>
          <w:sz w:val="24"/>
          <w:szCs w:val="24"/>
        </w:rPr>
        <w:t>8. mjesec:</w:t>
      </w:r>
    </w:p>
    <w:p w14:paraId="38CEFF6C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proofErr w:type="spellStart"/>
      <w:r w:rsidRPr="00052614">
        <w:rPr>
          <w:rFonts w:cstheme="minorHAnsi"/>
          <w:sz w:val="24"/>
          <w:szCs w:val="24"/>
        </w:rPr>
        <w:lastRenderedPageBreak/>
        <w:t>Razredništva</w:t>
      </w:r>
      <w:proofErr w:type="spellEnd"/>
      <w:r w:rsidRPr="00052614">
        <w:rPr>
          <w:rFonts w:cstheme="minorHAnsi"/>
          <w:sz w:val="24"/>
          <w:szCs w:val="24"/>
        </w:rPr>
        <w:t xml:space="preserve"> i zaduženja u neposrednom radu.</w:t>
      </w:r>
    </w:p>
    <w:p w14:paraId="78299BF6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Utvrđivanje uspjeha poslije popravnih ispita.</w:t>
      </w:r>
    </w:p>
    <w:p w14:paraId="6F512260" w14:textId="77777777" w:rsidR="00530308" w:rsidRPr="00052614" w:rsidRDefault="00530308" w:rsidP="00475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312" w:lineRule="auto"/>
        <w:jc w:val="both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Analiza odgojno-obrazovnog rada na kraju školske godine</w:t>
      </w:r>
    </w:p>
    <w:p w14:paraId="16A0C061" w14:textId="77777777" w:rsidR="00530308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000F453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2FA9D8A3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53" w:name="_Toc178685666"/>
      <w:bookmarkStart w:id="354" w:name="_Toc211361707"/>
      <w:bookmarkStart w:id="355" w:name="_Toc242938945"/>
      <w:r w:rsidRPr="00052614">
        <w:rPr>
          <w:rFonts w:cstheme="minorHAnsi"/>
        </w:rPr>
        <w:t>Godišnji plan rada razrednog vijeća</w:t>
      </w:r>
      <w:bookmarkEnd w:id="353"/>
      <w:bookmarkEnd w:id="354"/>
      <w:bookmarkEnd w:id="355"/>
      <w:r w:rsidRPr="00052614">
        <w:rPr>
          <w:rFonts w:cstheme="minorHAnsi"/>
        </w:rPr>
        <w:t xml:space="preserve"> </w:t>
      </w:r>
    </w:p>
    <w:p w14:paraId="21E8BFCE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4473"/>
        <w:gridCol w:w="2978"/>
      </w:tblGrid>
      <w:tr w:rsidR="00530308" w:rsidRPr="00052614" w14:paraId="3287145C" w14:textId="77777777" w:rsidTr="004758A8">
        <w:trPr>
          <w:trHeight w:val="4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0C76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6AD207C5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Mjesec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08FB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</w:p>
          <w:p w14:paraId="6F4234C3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Sadržaj rada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03CA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1714C40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Izvršitelji</w:t>
            </w:r>
          </w:p>
        </w:tc>
      </w:tr>
      <w:tr w:rsidR="00530308" w:rsidRPr="00052614" w14:paraId="3C60B7B0" w14:textId="77777777" w:rsidTr="004758A8">
        <w:trPr>
          <w:trHeight w:val="201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D07D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65EEE54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72E9D8B8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102BF146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00D3C999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57E9AAC7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A4976FA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rujan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1C3A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Analiza odgojno-obrazovnog rada na kraju prethodne školske godine.</w:t>
            </w:r>
          </w:p>
          <w:p w14:paraId="7B55BAE1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Izrada individualiziranih i prilagođenih planova i programa rada.</w:t>
            </w:r>
          </w:p>
          <w:p w14:paraId="22EF3377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Uključenost učenika u dopunsku i dodatnu nastavu.</w:t>
            </w:r>
          </w:p>
          <w:p w14:paraId="4D961B18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Prijedlozi za terensku nastavu, izlete i druge oblike izvanškolskih aktivnosti.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50C5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519625E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stručni suradnici</w:t>
            </w:r>
          </w:p>
          <w:p w14:paraId="79DF90F4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10C8D48F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 xml:space="preserve">učitelji  </w:t>
            </w:r>
          </w:p>
          <w:p w14:paraId="038F256E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59B9845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učitelji</w:t>
            </w:r>
          </w:p>
          <w:p w14:paraId="5D2D6874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20D1EBB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učitelji</w:t>
            </w:r>
          </w:p>
        </w:tc>
      </w:tr>
      <w:tr w:rsidR="00530308" w:rsidRPr="00052614" w14:paraId="12ABED00" w14:textId="77777777" w:rsidTr="004758A8">
        <w:trPr>
          <w:trHeight w:val="6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A6EA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0D73FE4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studeni</w:t>
            </w:r>
          </w:p>
          <w:p w14:paraId="7CBAE258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45FA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Kulturna i javna djelatnost Škole (obilježavanje važnih datuma).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52F9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569AFB6A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knjižničarka i učitelji</w:t>
            </w:r>
          </w:p>
        </w:tc>
      </w:tr>
      <w:tr w:rsidR="00530308" w:rsidRPr="00052614" w14:paraId="6BE760D4" w14:textId="77777777" w:rsidTr="004758A8">
        <w:trPr>
          <w:trHeight w:val="91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C428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A052459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725040CC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prosinac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C37B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Uspjeh učenika, izostanci i vladanje.</w:t>
            </w:r>
          </w:p>
          <w:p w14:paraId="2FA1F26B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Analiza odgojno-obrazovnog rada na kraju prvoga polugodišta.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B734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učitelji i stručni suradnici</w:t>
            </w:r>
          </w:p>
          <w:p w14:paraId="3ECA38E8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6EF5EF39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stručni suradnici</w:t>
            </w:r>
          </w:p>
        </w:tc>
      </w:tr>
      <w:tr w:rsidR="00530308" w:rsidRPr="00052614" w14:paraId="39A410E0" w14:textId="77777777" w:rsidTr="004758A8">
        <w:trPr>
          <w:trHeight w:val="103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A046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9636FA0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06BE30EF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967F234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veljača/ožujak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8344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Dogovor oko realizacije terenske nastave, izleta i drugih oblika izvanškolskih aktivnosti.</w:t>
            </w:r>
          </w:p>
          <w:p w14:paraId="6E8FA164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Suradnja s roditeljima.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636E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učitelji</w:t>
            </w:r>
          </w:p>
          <w:p w14:paraId="10062E3C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58285AE9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1F346F71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učitelji i stručni suradnici</w:t>
            </w:r>
          </w:p>
        </w:tc>
      </w:tr>
      <w:tr w:rsidR="00530308" w:rsidRPr="00052614" w14:paraId="240CAACF" w14:textId="77777777" w:rsidTr="004758A8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3E82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0F2F8F7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svibanj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D93E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Razmatranje školskog uspjeha, izostanaka i vladanja.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2499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0504CBD7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učitelji i stručni suradnici</w:t>
            </w:r>
          </w:p>
        </w:tc>
      </w:tr>
      <w:tr w:rsidR="00530308" w:rsidRPr="00052614" w14:paraId="50500B86" w14:textId="77777777" w:rsidTr="004758A8">
        <w:trPr>
          <w:trHeight w:val="34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1876A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lipanj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BA88" w14:textId="77777777" w:rsidR="00530308" w:rsidRPr="00052614" w:rsidRDefault="00530308" w:rsidP="004758A8">
            <w:pPr>
              <w:spacing w:after="0" w:line="312" w:lineRule="auto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Uspjeh učenika, izostanci i vladanje.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E91F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052614">
              <w:rPr>
                <w:rFonts w:eastAsia="Calibri" w:cstheme="minorHAnsi"/>
                <w:sz w:val="24"/>
                <w:szCs w:val="24"/>
              </w:rPr>
              <w:t>učitelji</w:t>
            </w:r>
          </w:p>
        </w:tc>
      </w:tr>
    </w:tbl>
    <w:p w14:paraId="29D6F58A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6966B27" w14:textId="7B5647E2" w:rsidR="00530308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3810A7E2" w14:textId="77777777" w:rsidR="0053249D" w:rsidRPr="00052614" w:rsidRDefault="0053249D" w:rsidP="004758A8">
      <w:pPr>
        <w:spacing w:after="0" w:line="312" w:lineRule="auto"/>
        <w:rPr>
          <w:rFonts w:cstheme="minorHAnsi"/>
          <w:sz w:val="24"/>
          <w:szCs w:val="24"/>
        </w:rPr>
      </w:pPr>
    </w:p>
    <w:tbl>
      <w:tblPr>
        <w:tblStyle w:val="TableNormal1"/>
        <w:tblpPr w:leftFromText="180" w:rightFromText="180" w:vertAnchor="text" w:horzAnchor="margin" w:tblpXSpec="center" w:tblpY="788"/>
        <w:tblW w:w="99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200"/>
        <w:gridCol w:w="1795"/>
      </w:tblGrid>
      <w:tr w:rsidR="00530308" w:rsidRPr="00052614" w14:paraId="67E77C1F" w14:textId="77777777" w:rsidTr="004758A8">
        <w:trPr>
          <w:trHeight w:val="289"/>
        </w:trPr>
        <w:tc>
          <w:tcPr>
            <w:tcW w:w="936" w:type="dxa"/>
          </w:tcPr>
          <w:p w14:paraId="43997D9A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356" w:name="_Toc178685667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RB</w:t>
            </w:r>
          </w:p>
        </w:tc>
        <w:tc>
          <w:tcPr>
            <w:tcW w:w="7200" w:type="dxa"/>
          </w:tcPr>
          <w:p w14:paraId="72744CE4" w14:textId="77777777" w:rsidR="00530308" w:rsidRPr="00052614" w:rsidRDefault="00530308" w:rsidP="004758A8">
            <w:pPr>
              <w:pStyle w:val="TableParagraph"/>
              <w:spacing w:line="312" w:lineRule="auto"/>
              <w:ind w:left="2164" w:right="214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SADRŽAJ</w:t>
            </w:r>
            <w:r w:rsidRPr="0005261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RADA</w:t>
            </w:r>
          </w:p>
        </w:tc>
        <w:tc>
          <w:tcPr>
            <w:tcW w:w="1795" w:type="dxa"/>
          </w:tcPr>
          <w:p w14:paraId="72B6BFC2" w14:textId="77777777" w:rsidR="00530308" w:rsidRPr="00052614" w:rsidRDefault="00530308" w:rsidP="004758A8">
            <w:pPr>
              <w:pStyle w:val="TableParagraph"/>
              <w:spacing w:line="312" w:lineRule="auto"/>
              <w:ind w:left="83" w:righ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VRIJEME</w:t>
            </w:r>
          </w:p>
        </w:tc>
      </w:tr>
      <w:tr w:rsidR="00530308" w:rsidRPr="00052614" w14:paraId="2EB90DB1" w14:textId="77777777" w:rsidTr="004758A8">
        <w:trPr>
          <w:trHeight w:val="311"/>
        </w:trPr>
        <w:tc>
          <w:tcPr>
            <w:tcW w:w="936" w:type="dxa"/>
            <w:tcBorders>
              <w:bottom w:val="single" w:sz="6" w:space="0" w:color="000000"/>
            </w:tcBorders>
          </w:tcPr>
          <w:p w14:paraId="36919AD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7200" w:type="dxa"/>
            <w:tcBorders>
              <w:bottom w:val="single" w:sz="6" w:space="0" w:color="000000"/>
            </w:tcBorders>
          </w:tcPr>
          <w:p w14:paraId="0AEDDAF6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Razmatranje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Godišnjeg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plana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rada</w:t>
            </w:r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</w:p>
        </w:tc>
        <w:tc>
          <w:tcPr>
            <w:tcW w:w="1795" w:type="dxa"/>
            <w:tcBorders>
              <w:bottom w:val="single" w:sz="6" w:space="0" w:color="000000"/>
            </w:tcBorders>
          </w:tcPr>
          <w:p w14:paraId="61F5D353" w14:textId="77777777" w:rsidR="00530308" w:rsidRPr="00052614" w:rsidRDefault="00530308" w:rsidP="004758A8">
            <w:pPr>
              <w:pStyle w:val="TableParagraph"/>
              <w:spacing w:line="312" w:lineRule="auto"/>
              <w:ind w:left="84" w:righ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</w:tr>
      <w:tr w:rsidR="00530308" w:rsidRPr="00052614" w14:paraId="07A97665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0C4F006B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4DCFB66D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Razmatranje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Školskog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kurikuluma</w:t>
            </w:r>
            <w:proofErr w:type="spellEnd"/>
          </w:p>
        </w:tc>
        <w:tc>
          <w:tcPr>
            <w:tcW w:w="1795" w:type="dxa"/>
            <w:tcBorders>
              <w:top w:val="single" w:sz="6" w:space="0" w:color="000000"/>
              <w:bottom w:val="single" w:sz="6" w:space="0" w:color="000000"/>
            </w:tcBorders>
          </w:tcPr>
          <w:p w14:paraId="34965E39" w14:textId="77777777" w:rsidR="00530308" w:rsidRPr="00052614" w:rsidRDefault="00530308" w:rsidP="004758A8">
            <w:pPr>
              <w:pStyle w:val="TableParagraph"/>
              <w:spacing w:line="312" w:lineRule="auto"/>
              <w:ind w:left="84" w:righ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</w:tr>
      <w:tr w:rsidR="00530308" w:rsidRPr="00052614" w14:paraId="58FA70BC" w14:textId="77777777" w:rsidTr="004758A8">
        <w:trPr>
          <w:trHeight w:val="323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0B2FB153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3FB26C35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Izbor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predsjednika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zamjenika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predsjednika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Vijeća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roditelja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6" w:space="0" w:color="000000"/>
              <w:bottom w:val="single" w:sz="6" w:space="0" w:color="000000"/>
            </w:tcBorders>
          </w:tcPr>
          <w:p w14:paraId="3AEE09CA" w14:textId="77777777" w:rsidR="00530308" w:rsidRPr="00052614" w:rsidRDefault="00530308" w:rsidP="004758A8">
            <w:pPr>
              <w:pStyle w:val="TableParagraph"/>
              <w:spacing w:line="312" w:lineRule="auto"/>
              <w:ind w:left="84" w:righ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</w:tr>
      <w:tr w:rsidR="00530308" w:rsidRPr="00052614" w14:paraId="519F8EDB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1AC3BAC9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61E1665E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Razmatranje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Izvješća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sigurnosti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školi</w:t>
            </w:r>
            <w:proofErr w:type="spellEnd"/>
            <w:r w:rsidRPr="0005261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kalendarsku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godinu</w:t>
            </w:r>
            <w:proofErr w:type="spellEnd"/>
          </w:p>
        </w:tc>
        <w:tc>
          <w:tcPr>
            <w:tcW w:w="1795" w:type="dxa"/>
            <w:tcBorders>
              <w:top w:val="single" w:sz="6" w:space="0" w:color="000000"/>
              <w:bottom w:val="single" w:sz="6" w:space="0" w:color="000000"/>
            </w:tcBorders>
          </w:tcPr>
          <w:p w14:paraId="1F210A94" w14:textId="77777777" w:rsidR="00530308" w:rsidRPr="00052614" w:rsidRDefault="00530308" w:rsidP="004758A8">
            <w:pPr>
              <w:pStyle w:val="TableParagraph"/>
              <w:spacing w:line="312" w:lineRule="auto"/>
              <w:ind w:left="86" w:righ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  <w:proofErr w:type="spellEnd"/>
          </w:p>
        </w:tc>
      </w:tr>
      <w:tr w:rsidR="00530308" w:rsidRPr="00052614" w14:paraId="4B7ECC82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71383F2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15DB7B9C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Analiza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rada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nakon</w:t>
            </w:r>
            <w:proofErr w:type="spellEnd"/>
            <w:r w:rsidRPr="0005261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obrazovnog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razdoblja</w:t>
            </w:r>
            <w:proofErr w:type="spellEnd"/>
          </w:p>
        </w:tc>
        <w:tc>
          <w:tcPr>
            <w:tcW w:w="1795" w:type="dxa"/>
            <w:tcBorders>
              <w:top w:val="single" w:sz="6" w:space="0" w:color="000000"/>
              <w:bottom w:val="single" w:sz="6" w:space="0" w:color="000000"/>
            </w:tcBorders>
          </w:tcPr>
          <w:p w14:paraId="2021CB3E" w14:textId="77777777" w:rsidR="00530308" w:rsidRPr="00052614" w:rsidRDefault="00530308" w:rsidP="004758A8">
            <w:pPr>
              <w:pStyle w:val="TableParagraph"/>
              <w:spacing w:line="312" w:lineRule="auto"/>
              <w:ind w:left="86" w:right="5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  <w:proofErr w:type="spellEnd"/>
          </w:p>
        </w:tc>
      </w:tr>
      <w:tr w:rsidR="00530308" w:rsidRPr="00052614" w14:paraId="3CE5C115" w14:textId="77777777" w:rsidTr="004758A8">
        <w:trPr>
          <w:trHeight w:val="323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5A787FE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5BCF913D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Izvješće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radu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krajem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godine</w:t>
            </w:r>
            <w:proofErr w:type="spellEnd"/>
          </w:p>
        </w:tc>
        <w:tc>
          <w:tcPr>
            <w:tcW w:w="1795" w:type="dxa"/>
            <w:tcBorders>
              <w:top w:val="single" w:sz="6" w:space="0" w:color="000000"/>
              <w:bottom w:val="single" w:sz="6" w:space="0" w:color="000000"/>
            </w:tcBorders>
          </w:tcPr>
          <w:p w14:paraId="4503C693" w14:textId="77777777" w:rsidR="00530308" w:rsidRPr="00052614" w:rsidRDefault="00530308" w:rsidP="004758A8">
            <w:pPr>
              <w:pStyle w:val="TableParagraph"/>
              <w:spacing w:line="312" w:lineRule="auto"/>
              <w:ind w:left="84" w:righ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</w:tr>
      <w:tr w:rsidR="00530308" w:rsidRPr="00052614" w14:paraId="40557193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552D07A3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3B8ADD38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Organizacija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rada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sljedeću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godinu</w:t>
            </w:r>
            <w:proofErr w:type="spellEnd"/>
          </w:p>
        </w:tc>
        <w:tc>
          <w:tcPr>
            <w:tcW w:w="1795" w:type="dxa"/>
            <w:tcBorders>
              <w:top w:val="single" w:sz="6" w:space="0" w:color="000000"/>
              <w:bottom w:val="single" w:sz="6" w:space="0" w:color="000000"/>
            </w:tcBorders>
          </w:tcPr>
          <w:p w14:paraId="5955817D" w14:textId="77777777" w:rsidR="00530308" w:rsidRPr="00052614" w:rsidRDefault="00530308" w:rsidP="004758A8">
            <w:pPr>
              <w:pStyle w:val="TableParagraph"/>
              <w:spacing w:line="312" w:lineRule="auto"/>
              <w:ind w:left="82" w:righ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  <w:proofErr w:type="spellEnd"/>
          </w:p>
        </w:tc>
      </w:tr>
    </w:tbl>
    <w:p w14:paraId="28F2F416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57" w:name="_Toc211361708"/>
      <w:bookmarkStart w:id="358" w:name="_Toc242938946"/>
      <w:r w:rsidRPr="00052614">
        <w:rPr>
          <w:rFonts w:cstheme="minorHAnsi"/>
        </w:rPr>
        <w:t>Godišnji plan rada vijeća roditelja</w:t>
      </w:r>
      <w:bookmarkEnd w:id="356"/>
      <w:bookmarkEnd w:id="357"/>
      <w:bookmarkEnd w:id="358"/>
      <w:r w:rsidRPr="00052614">
        <w:rPr>
          <w:rFonts w:cstheme="minorHAnsi"/>
        </w:rPr>
        <w:t xml:space="preserve"> </w:t>
      </w:r>
    </w:p>
    <w:p w14:paraId="0B8AC81D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p w14:paraId="2A245956" w14:textId="77777777" w:rsidR="005C0E72" w:rsidRDefault="005C0E72" w:rsidP="004758A8">
      <w:pPr>
        <w:pStyle w:val="BodyText"/>
        <w:spacing w:line="312" w:lineRule="auto"/>
        <w:ind w:left="232"/>
        <w:rPr>
          <w:rFonts w:asciiTheme="minorHAnsi" w:hAnsiTheme="minorHAnsi" w:cstheme="minorHAnsi"/>
          <w:sz w:val="24"/>
          <w:szCs w:val="24"/>
        </w:rPr>
      </w:pPr>
    </w:p>
    <w:p w14:paraId="662BA506" w14:textId="7787A726" w:rsidR="00530308" w:rsidRPr="00052614" w:rsidRDefault="00530308" w:rsidP="004758A8">
      <w:pPr>
        <w:pStyle w:val="BodyText"/>
        <w:spacing w:line="312" w:lineRule="auto"/>
        <w:ind w:left="232"/>
        <w:rPr>
          <w:rFonts w:asciiTheme="minorHAnsi" w:hAnsiTheme="minorHAnsi" w:cstheme="minorHAnsi"/>
          <w:sz w:val="24"/>
          <w:szCs w:val="24"/>
        </w:rPr>
      </w:pPr>
      <w:r w:rsidRPr="00052614">
        <w:rPr>
          <w:rFonts w:asciiTheme="minorHAnsi" w:hAnsiTheme="minorHAnsi" w:cstheme="minorHAnsi"/>
          <w:sz w:val="24"/>
          <w:szCs w:val="24"/>
        </w:rPr>
        <w:t>Vijeće</w:t>
      </w:r>
      <w:r w:rsidRPr="0005261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roditelja,</w:t>
      </w:r>
      <w:r w:rsidRPr="0005261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prema</w:t>
      </w:r>
      <w:r w:rsidRPr="0005261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potrebi,</w:t>
      </w:r>
      <w:r w:rsidRPr="0005261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razmatra</w:t>
      </w:r>
      <w:r w:rsidRPr="0005261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i</w:t>
      </w:r>
      <w:r w:rsidRPr="0005261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druge</w:t>
      </w:r>
      <w:r w:rsidRPr="0005261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sadržaje</w:t>
      </w:r>
      <w:r w:rsidRPr="0005261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iz</w:t>
      </w:r>
      <w:r w:rsidRPr="0005261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djelokruga</w:t>
      </w:r>
      <w:r w:rsidRPr="0005261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svoga</w:t>
      </w:r>
      <w:r w:rsidRPr="0005261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52614">
        <w:rPr>
          <w:rFonts w:asciiTheme="minorHAnsi" w:hAnsiTheme="minorHAnsi" w:cstheme="minorHAnsi"/>
          <w:sz w:val="24"/>
          <w:szCs w:val="24"/>
        </w:rPr>
        <w:t>rada:</w:t>
      </w:r>
    </w:p>
    <w:p w14:paraId="3366C2A1" w14:textId="77777777" w:rsidR="00530308" w:rsidRPr="00052614" w:rsidRDefault="00530308" w:rsidP="004758A8">
      <w:pPr>
        <w:pStyle w:val="BodyText"/>
        <w:spacing w:line="312" w:lineRule="auto"/>
        <w:rPr>
          <w:rFonts w:asciiTheme="minorHAnsi" w:hAnsiTheme="minorHAnsi" w:cstheme="minorHAnsi"/>
          <w:sz w:val="24"/>
          <w:szCs w:val="24"/>
        </w:rPr>
      </w:pPr>
    </w:p>
    <w:p w14:paraId="0845601A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daje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prijedloge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vezano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uz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radno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vrijeme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Škole</w:t>
      </w:r>
    </w:p>
    <w:p w14:paraId="68846F1A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predlaže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poboljšanje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materijalnih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kadrovskih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uvjeta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rada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škole</w:t>
      </w:r>
    </w:p>
    <w:p w14:paraId="3BA73859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predlaže</w:t>
      </w:r>
      <w:r w:rsidRPr="00052614">
        <w:rPr>
          <w:rFonts w:cstheme="minorHAnsi"/>
          <w:spacing w:val="-4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program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izvannastavnih</w:t>
      </w:r>
      <w:r w:rsidRPr="00052614">
        <w:rPr>
          <w:rFonts w:cstheme="minorHAnsi"/>
          <w:spacing w:val="-4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aktivnosti</w:t>
      </w:r>
    </w:p>
    <w:p w14:paraId="19298A7F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raspravlja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o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prehrani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učenika</w:t>
      </w:r>
    </w:p>
    <w:p w14:paraId="69B2EDA5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razmatra</w:t>
      </w:r>
      <w:r w:rsidRPr="00052614">
        <w:rPr>
          <w:rFonts w:cstheme="minorHAnsi"/>
          <w:spacing w:val="-4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organizaciju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proofErr w:type="spellStart"/>
      <w:r w:rsidRPr="00052614">
        <w:rPr>
          <w:rFonts w:cstheme="minorHAnsi"/>
          <w:sz w:val="24"/>
          <w:szCs w:val="24"/>
        </w:rPr>
        <w:t>izvanučionične</w:t>
      </w:r>
      <w:proofErr w:type="spellEnd"/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nastave,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športskih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natjecanja,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kulturnih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manifestacija</w:t>
      </w:r>
    </w:p>
    <w:p w14:paraId="1053C609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mogućnosti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nabavke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školske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opreme</w:t>
      </w:r>
    </w:p>
    <w:p w14:paraId="78E0FABE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raspravlja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o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kućnom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redu</w:t>
      </w:r>
      <w:r w:rsidRPr="00052614">
        <w:rPr>
          <w:rFonts w:cstheme="minorHAnsi"/>
          <w:spacing w:val="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škole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ponašanju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učenika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školi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izvan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nje</w:t>
      </w:r>
    </w:p>
    <w:p w14:paraId="6A00430E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osnivanje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djelatnost</w:t>
      </w:r>
      <w:r w:rsidRPr="00052614">
        <w:rPr>
          <w:rFonts w:cstheme="minorHAnsi"/>
          <w:spacing w:val="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učeničkih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udruga</w:t>
      </w:r>
    </w:p>
    <w:p w14:paraId="27196FD7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raspravlja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o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pritužbama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na</w:t>
      </w:r>
      <w:r w:rsidRPr="00052614">
        <w:rPr>
          <w:rFonts w:cstheme="minorHAnsi"/>
          <w:spacing w:val="-4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obrazovni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rad</w:t>
      </w:r>
    </w:p>
    <w:p w14:paraId="15E45955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organizacija</w:t>
      </w:r>
      <w:r w:rsidRPr="00052614">
        <w:rPr>
          <w:rFonts w:cstheme="minorHAnsi"/>
          <w:spacing w:val="-3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nastave</w:t>
      </w:r>
    </w:p>
    <w:p w14:paraId="7443DDA1" w14:textId="77777777" w:rsidR="00530308" w:rsidRPr="00052614" w:rsidRDefault="00530308" w:rsidP="004758A8">
      <w:pPr>
        <w:pStyle w:val="ListParagraph"/>
        <w:widowControl w:val="0"/>
        <w:numPr>
          <w:ilvl w:val="0"/>
          <w:numId w:val="56"/>
        </w:numPr>
        <w:tabs>
          <w:tab w:val="left" w:pos="952"/>
          <w:tab w:val="left" w:pos="953"/>
        </w:tabs>
        <w:autoSpaceDE w:val="0"/>
        <w:autoSpaceDN w:val="0"/>
        <w:spacing w:after="0" w:line="312" w:lineRule="auto"/>
        <w:contextualSpacing w:val="0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uspjeh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učenika</w:t>
      </w:r>
    </w:p>
    <w:p w14:paraId="3EC1B4E6" w14:textId="35548462" w:rsidR="00530308" w:rsidRDefault="00530308" w:rsidP="004758A8">
      <w:pPr>
        <w:tabs>
          <w:tab w:val="left" w:pos="952"/>
          <w:tab w:val="left" w:pos="953"/>
        </w:tabs>
        <w:spacing w:after="0" w:line="312" w:lineRule="auto"/>
        <w:rPr>
          <w:rFonts w:cstheme="minorHAnsi"/>
          <w:b/>
          <w:sz w:val="24"/>
          <w:szCs w:val="24"/>
        </w:rPr>
      </w:pPr>
    </w:p>
    <w:p w14:paraId="06676E75" w14:textId="7D3CF47C" w:rsidR="0053249D" w:rsidRDefault="0053249D" w:rsidP="004758A8">
      <w:pPr>
        <w:tabs>
          <w:tab w:val="left" w:pos="952"/>
          <w:tab w:val="left" w:pos="953"/>
        </w:tabs>
        <w:spacing w:after="0" w:line="312" w:lineRule="auto"/>
        <w:rPr>
          <w:rFonts w:cstheme="minorHAnsi"/>
          <w:b/>
          <w:sz w:val="24"/>
          <w:szCs w:val="24"/>
        </w:rPr>
      </w:pPr>
    </w:p>
    <w:p w14:paraId="267C3701" w14:textId="49C8A3FA" w:rsidR="0053249D" w:rsidRDefault="0053249D" w:rsidP="004758A8">
      <w:pPr>
        <w:tabs>
          <w:tab w:val="left" w:pos="952"/>
          <w:tab w:val="left" w:pos="953"/>
        </w:tabs>
        <w:spacing w:after="0" w:line="312" w:lineRule="auto"/>
        <w:rPr>
          <w:rFonts w:cstheme="minorHAnsi"/>
          <w:b/>
          <w:sz w:val="24"/>
          <w:szCs w:val="24"/>
        </w:rPr>
      </w:pPr>
    </w:p>
    <w:p w14:paraId="31478EB4" w14:textId="4FA90BA7" w:rsidR="0053249D" w:rsidRDefault="0053249D" w:rsidP="004758A8">
      <w:pPr>
        <w:tabs>
          <w:tab w:val="left" w:pos="952"/>
          <w:tab w:val="left" w:pos="953"/>
        </w:tabs>
        <w:spacing w:after="0" w:line="312" w:lineRule="auto"/>
        <w:rPr>
          <w:rFonts w:cstheme="minorHAnsi"/>
          <w:b/>
          <w:sz w:val="24"/>
          <w:szCs w:val="24"/>
        </w:rPr>
      </w:pPr>
    </w:p>
    <w:p w14:paraId="2330E401" w14:textId="68F5B520" w:rsidR="0053249D" w:rsidRDefault="0053249D" w:rsidP="004758A8">
      <w:pPr>
        <w:tabs>
          <w:tab w:val="left" w:pos="952"/>
          <w:tab w:val="left" w:pos="953"/>
        </w:tabs>
        <w:spacing w:after="0" w:line="312" w:lineRule="auto"/>
        <w:rPr>
          <w:rFonts w:cstheme="minorHAnsi"/>
          <w:b/>
          <w:sz w:val="24"/>
          <w:szCs w:val="24"/>
        </w:rPr>
      </w:pPr>
    </w:p>
    <w:p w14:paraId="35327573" w14:textId="77777777" w:rsidR="0053249D" w:rsidRDefault="0053249D" w:rsidP="004758A8">
      <w:pPr>
        <w:tabs>
          <w:tab w:val="left" w:pos="952"/>
          <w:tab w:val="left" w:pos="953"/>
        </w:tabs>
        <w:spacing w:after="0" w:line="312" w:lineRule="auto"/>
        <w:rPr>
          <w:rFonts w:cstheme="minorHAnsi"/>
          <w:b/>
          <w:sz w:val="24"/>
          <w:szCs w:val="24"/>
        </w:rPr>
      </w:pPr>
    </w:p>
    <w:p w14:paraId="66E85FAD" w14:textId="77777777" w:rsidR="005C0E72" w:rsidRPr="00052614" w:rsidRDefault="005C0E72" w:rsidP="004758A8">
      <w:pPr>
        <w:tabs>
          <w:tab w:val="left" w:pos="952"/>
          <w:tab w:val="left" w:pos="953"/>
        </w:tabs>
        <w:spacing w:after="0" w:line="312" w:lineRule="auto"/>
        <w:rPr>
          <w:rFonts w:cstheme="minorHAnsi"/>
          <w:b/>
          <w:sz w:val="24"/>
          <w:szCs w:val="24"/>
        </w:rPr>
      </w:pPr>
    </w:p>
    <w:p w14:paraId="2845B013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59" w:name="_Toc178685668"/>
      <w:bookmarkStart w:id="360" w:name="_Toc211361709"/>
      <w:bookmarkStart w:id="361" w:name="_Toc242938947"/>
      <w:r w:rsidRPr="00052614">
        <w:rPr>
          <w:rFonts w:cstheme="minorHAnsi"/>
        </w:rPr>
        <w:lastRenderedPageBreak/>
        <w:t>Godišnji plan rada vijeća učenika</w:t>
      </w:r>
      <w:bookmarkEnd w:id="359"/>
      <w:bookmarkEnd w:id="360"/>
      <w:bookmarkEnd w:id="361"/>
      <w:r w:rsidRPr="00052614">
        <w:rPr>
          <w:rFonts w:cstheme="minorHAnsi"/>
        </w:rPr>
        <w:t xml:space="preserve"> </w:t>
      </w:r>
    </w:p>
    <w:p w14:paraId="14809E8C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tbl>
      <w:tblPr>
        <w:tblStyle w:val="TableNormal1"/>
        <w:tblW w:w="9403" w:type="dxa"/>
        <w:tblInd w:w="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7145"/>
        <w:gridCol w:w="1329"/>
      </w:tblGrid>
      <w:tr w:rsidR="00530308" w:rsidRPr="00052614" w14:paraId="32648127" w14:textId="77777777" w:rsidTr="004758A8">
        <w:trPr>
          <w:trHeight w:val="700"/>
        </w:trPr>
        <w:tc>
          <w:tcPr>
            <w:tcW w:w="929" w:type="dxa"/>
          </w:tcPr>
          <w:p w14:paraId="254F2BF1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4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b/>
                <w:sz w:val="24"/>
                <w:szCs w:val="24"/>
              </w:rPr>
              <w:t>RB</w:t>
            </w:r>
          </w:p>
        </w:tc>
        <w:tc>
          <w:tcPr>
            <w:tcW w:w="7145" w:type="dxa"/>
          </w:tcPr>
          <w:p w14:paraId="6955702D" w14:textId="77777777" w:rsidR="00530308" w:rsidRPr="00052614" w:rsidRDefault="00530308" w:rsidP="004758A8">
            <w:pPr>
              <w:pStyle w:val="TableParagraph"/>
              <w:spacing w:line="312" w:lineRule="auto"/>
              <w:ind w:left="2620" w:right="259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  <w:r w:rsidRPr="00052614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  <w:sz w:val="24"/>
                <w:szCs w:val="24"/>
              </w:rPr>
              <w:t>RADA</w:t>
            </w:r>
          </w:p>
        </w:tc>
        <w:tc>
          <w:tcPr>
            <w:tcW w:w="1329" w:type="dxa"/>
          </w:tcPr>
          <w:p w14:paraId="0DBD4DF6" w14:textId="77777777" w:rsidR="00530308" w:rsidRPr="00052614" w:rsidRDefault="00530308" w:rsidP="004758A8">
            <w:pPr>
              <w:pStyle w:val="TableParagraph"/>
              <w:spacing w:line="312" w:lineRule="auto"/>
              <w:ind w:left="10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</w:tc>
      </w:tr>
      <w:tr w:rsidR="00530308" w:rsidRPr="00052614" w14:paraId="7D9394B7" w14:textId="77777777" w:rsidTr="004758A8">
        <w:trPr>
          <w:trHeight w:val="3220"/>
        </w:trPr>
        <w:tc>
          <w:tcPr>
            <w:tcW w:w="929" w:type="dxa"/>
            <w:tcBorders>
              <w:top w:val="single" w:sz="6" w:space="0" w:color="000000"/>
              <w:bottom w:val="single" w:sz="6" w:space="0" w:color="000000"/>
            </w:tcBorders>
          </w:tcPr>
          <w:p w14:paraId="54BB842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      1.</w:t>
            </w:r>
          </w:p>
        </w:tc>
        <w:tc>
          <w:tcPr>
            <w:tcW w:w="7145" w:type="dxa"/>
            <w:tcBorders>
              <w:top w:val="single" w:sz="6" w:space="0" w:color="000000"/>
              <w:bottom w:val="single" w:sz="6" w:space="0" w:color="000000"/>
            </w:tcBorders>
          </w:tcPr>
          <w:p w14:paraId="38C94427" w14:textId="77777777" w:rsidR="00530308" w:rsidRPr="00052614" w:rsidRDefault="00530308" w:rsidP="004758A8">
            <w:pPr>
              <w:pStyle w:val="TableParagraph"/>
              <w:spacing w:line="312" w:lineRule="auto"/>
              <w:ind w:left="105" w:right="163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Izvješće</w:t>
            </w:r>
            <w:proofErr w:type="spellEnd"/>
            <w:r w:rsidRPr="00052614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052614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radu</w:t>
            </w:r>
            <w:proofErr w:type="spellEnd"/>
            <w:r w:rsidRPr="00052614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052614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protekloj</w:t>
            </w:r>
            <w:proofErr w:type="spellEnd"/>
            <w:r w:rsidRPr="00052614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školskoj</w:t>
            </w:r>
            <w:proofErr w:type="spellEnd"/>
            <w:r w:rsidRPr="00052614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godini</w:t>
            </w:r>
            <w:proofErr w:type="spellEnd"/>
            <w:r w:rsidRPr="0005261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Upoznavanje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novoizabranih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č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lanova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Vijeća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obvezama</w:t>
            </w:r>
            <w:proofErr w:type="spellEnd"/>
            <w:r w:rsidRPr="0005261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>č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lanova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načinom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komunikacije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Vijeće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razredna</w:t>
            </w:r>
            <w:proofErr w:type="spellEnd"/>
            <w:r w:rsidRPr="0005261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zajednica</w:t>
            </w:r>
            <w:proofErr w:type="spellEnd"/>
          </w:p>
          <w:p w14:paraId="1C48554D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Izbor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predsjednika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zamjenika</w:t>
            </w:r>
            <w:proofErr w:type="spellEnd"/>
            <w:proofErr w:type="gram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</w:p>
          <w:p w14:paraId="1DFD293E" w14:textId="77777777" w:rsidR="00530308" w:rsidRPr="00052614" w:rsidRDefault="00530308" w:rsidP="004758A8">
            <w:pPr>
              <w:pStyle w:val="TableParagraph"/>
              <w:spacing w:line="312" w:lineRule="auto"/>
              <w:ind w:left="105" w:right="13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Plana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rada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Vijeća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2026./2027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godinu</w:t>
            </w:r>
            <w:proofErr w:type="spellEnd"/>
            <w:r w:rsidRPr="0005261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Izbor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predstavnika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Vijeća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naše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Vijeće</w:t>
            </w:r>
            <w:proofErr w:type="spellEnd"/>
            <w:r w:rsidRPr="0005261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razini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Županije</w:t>
            </w:r>
            <w:proofErr w:type="spellEnd"/>
          </w:p>
          <w:p w14:paraId="1423E0D4" w14:textId="77777777" w:rsidR="00530308" w:rsidRPr="00052614" w:rsidRDefault="00530308" w:rsidP="004758A8">
            <w:pPr>
              <w:pStyle w:val="TableParagraph"/>
              <w:spacing w:line="312" w:lineRule="auto"/>
              <w:ind w:left="105" w:right="120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Izvješće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kojima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sudjelovali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tijekom</w:t>
            </w:r>
            <w:proofErr w:type="spellEnd"/>
            <w:r w:rsidRPr="0005261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proteklog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mjeseca</w:t>
            </w:r>
            <w:proofErr w:type="spellEnd"/>
          </w:p>
          <w:p w14:paraId="3F74EC6C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Plan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GPP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Školski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kurikulum</w:t>
            </w:r>
            <w:proofErr w:type="spellEnd"/>
          </w:p>
        </w:tc>
        <w:tc>
          <w:tcPr>
            <w:tcW w:w="1329" w:type="dxa"/>
            <w:tcBorders>
              <w:top w:val="nil"/>
              <w:bottom w:val="single" w:sz="6" w:space="0" w:color="000000"/>
            </w:tcBorders>
          </w:tcPr>
          <w:p w14:paraId="039EC90C" w14:textId="77777777" w:rsidR="00530308" w:rsidRPr="00052614" w:rsidRDefault="00530308" w:rsidP="004758A8">
            <w:pPr>
              <w:spacing w:line="312" w:lineRule="auto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 xml:space="preserve">Rujan </w:t>
            </w:r>
            <w:proofErr w:type="spellStart"/>
            <w:r w:rsidRPr="00052614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cstheme="minorHAnsi"/>
                <w:sz w:val="24"/>
                <w:szCs w:val="24"/>
              </w:rPr>
              <w:t xml:space="preserve">   </w:t>
            </w:r>
            <w:proofErr w:type="spellStart"/>
            <w:r w:rsidRPr="00052614">
              <w:rPr>
                <w:rFonts w:cstheme="minorHAnsi"/>
                <w:sz w:val="24"/>
                <w:szCs w:val="24"/>
              </w:rPr>
              <w:t>tijekom</w:t>
            </w:r>
            <w:proofErr w:type="spellEnd"/>
            <w:r w:rsidRPr="0005261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cstheme="minorHAnsi"/>
                <w:sz w:val="24"/>
                <w:szCs w:val="24"/>
              </w:rPr>
              <w:t>godine</w:t>
            </w:r>
            <w:proofErr w:type="spellEnd"/>
          </w:p>
        </w:tc>
      </w:tr>
      <w:tr w:rsidR="00530308" w:rsidRPr="00052614" w14:paraId="253A2C27" w14:textId="77777777" w:rsidTr="004758A8">
        <w:trPr>
          <w:trHeight w:val="973"/>
        </w:trPr>
        <w:tc>
          <w:tcPr>
            <w:tcW w:w="929" w:type="dxa"/>
            <w:tcBorders>
              <w:top w:val="single" w:sz="6" w:space="0" w:color="000000"/>
              <w:bottom w:val="single" w:sz="6" w:space="0" w:color="000000"/>
            </w:tcBorders>
          </w:tcPr>
          <w:p w14:paraId="21BD3C00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3B387B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96A6EC4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4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7145" w:type="dxa"/>
            <w:tcBorders>
              <w:top w:val="single" w:sz="6" w:space="0" w:color="000000"/>
              <w:bottom w:val="single" w:sz="6" w:space="0" w:color="000000"/>
            </w:tcBorders>
          </w:tcPr>
          <w:p w14:paraId="132835A4" w14:textId="77777777" w:rsidR="00530308" w:rsidRPr="00052614" w:rsidRDefault="00530308" w:rsidP="004758A8">
            <w:pPr>
              <w:pStyle w:val="TableParagraph"/>
              <w:spacing w:line="312" w:lineRule="auto"/>
              <w:ind w:left="105" w:right="7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Prijedlozi</w:t>
            </w:r>
            <w:proofErr w:type="spellEnd"/>
            <w:r w:rsidRPr="00052614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mjera</w:t>
            </w:r>
            <w:proofErr w:type="spellEnd"/>
            <w:r w:rsidRPr="00052614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poboljšanje</w:t>
            </w:r>
            <w:proofErr w:type="spellEnd"/>
            <w:r w:rsidRPr="00052614">
              <w:rPr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uvjeta</w:t>
            </w:r>
            <w:proofErr w:type="spellEnd"/>
            <w:r w:rsidRPr="00052614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rada</w:t>
            </w:r>
            <w:r w:rsidRPr="00052614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052614">
              <w:rPr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školi</w:t>
            </w:r>
            <w:proofErr w:type="spellEnd"/>
            <w:r w:rsidRPr="00052614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052614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pitanja</w:t>
            </w:r>
            <w:proofErr w:type="spellEnd"/>
            <w:r w:rsidRPr="0005261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važna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njihov</w:t>
            </w:r>
            <w:proofErr w:type="spellEnd"/>
            <w:r w:rsidRPr="00052614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rad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rezultate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obrazovanju</w:t>
            </w:r>
            <w:proofErr w:type="spellEnd"/>
          </w:p>
          <w:p w14:paraId="089E7F4A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Aktualna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problematika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bottom w:val="single" w:sz="6" w:space="0" w:color="000000"/>
            </w:tcBorders>
          </w:tcPr>
          <w:p w14:paraId="438601E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70350AA" w14:textId="77777777" w:rsidR="00530308" w:rsidRPr="00052614" w:rsidRDefault="00530308" w:rsidP="004758A8">
            <w:pPr>
              <w:pStyle w:val="TableParagraph"/>
              <w:spacing w:line="312" w:lineRule="auto"/>
              <w:ind w:left="336" w:right="211" w:hanging="82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Tijekom</w:t>
            </w:r>
            <w:r w:rsidRPr="0005261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godine</w:t>
            </w:r>
            <w:proofErr w:type="spellEnd"/>
          </w:p>
        </w:tc>
      </w:tr>
    </w:tbl>
    <w:p w14:paraId="43BC95F5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4D19DEA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</w:rPr>
      </w:pPr>
      <w:r w:rsidRPr="00052614">
        <w:rPr>
          <w:rFonts w:cstheme="minorHAnsi"/>
          <w:sz w:val="24"/>
          <w:szCs w:val="24"/>
        </w:rPr>
        <w:t xml:space="preserve">     Planirano je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najmanje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dvije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sjednice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Vijeća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učenika,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a</w:t>
      </w:r>
      <w:r w:rsidRPr="00052614">
        <w:rPr>
          <w:rFonts w:cstheme="minorHAnsi"/>
          <w:spacing w:val="-2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prema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potrebi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i</w:t>
      </w:r>
      <w:r w:rsidRPr="00052614">
        <w:rPr>
          <w:rFonts w:cstheme="minorHAnsi"/>
          <w:spacing w:val="-1"/>
          <w:sz w:val="24"/>
          <w:szCs w:val="24"/>
        </w:rPr>
        <w:t xml:space="preserve"> </w:t>
      </w:r>
      <w:r w:rsidRPr="00052614">
        <w:rPr>
          <w:rFonts w:cstheme="minorHAnsi"/>
          <w:sz w:val="24"/>
          <w:szCs w:val="24"/>
        </w:rPr>
        <w:t>v</w:t>
      </w:r>
      <w:r w:rsidRPr="00052614">
        <w:rPr>
          <w:rFonts w:cstheme="minorHAnsi"/>
        </w:rPr>
        <w:t>iše.</w:t>
      </w:r>
    </w:p>
    <w:p w14:paraId="68A3DF8A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</w:rPr>
      </w:pPr>
    </w:p>
    <w:p w14:paraId="71C3A08C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</w:rPr>
      </w:pPr>
    </w:p>
    <w:p w14:paraId="78F31EE1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62" w:name="_Toc178685669"/>
      <w:bookmarkStart w:id="363" w:name="_Toc211361710"/>
      <w:bookmarkStart w:id="364" w:name="_Toc242938948"/>
      <w:r w:rsidRPr="00052614">
        <w:rPr>
          <w:rFonts w:cstheme="minorHAnsi"/>
        </w:rPr>
        <w:t>Godišnji plan rada tajništva</w:t>
      </w:r>
      <w:bookmarkEnd w:id="362"/>
      <w:bookmarkEnd w:id="363"/>
      <w:bookmarkEnd w:id="364"/>
    </w:p>
    <w:p w14:paraId="21F49FE4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tbl>
      <w:tblPr>
        <w:tblStyle w:val="TableNormal1"/>
        <w:tblW w:w="0" w:type="auto"/>
        <w:tblInd w:w="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200"/>
        <w:gridCol w:w="1339"/>
      </w:tblGrid>
      <w:tr w:rsidR="00530308" w:rsidRPr="00052614" w14:paraId="42D76740" w14:textId="77777777" w:rsidTr="004758A8">
        <w:trPr>
          <w:trHeight w:val="291"/>
        </w:trPr>
        <w:tc>
          <w:tcPr>
            <w:tcW w:w="936" w:type="dxa"/>
          </w:tcPr>
          <w:p w14:paraId="40A6B4EF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RB</w:t>
            </w:r>
          </w:p>
        </w:tc>
        <w:tc>
          <w:tcPr>
            <w:tcW w:w="7200" w:type="dxa"/>
          </w:tcPr>
          <w:p w14:paraId="56781D20" w14:textId="77777777" w:rsidR="00530308" w:rsidRPr="00052614" w:rsidRDefault="00530308" w:rsidP="004758A8">
            <w:pPr>
              <w:pStyle w:val="TableParagraph"/>
              <w:spacing w:line="312" w:lineRule="auto"/>
              <w:ind w:left="2164" w:right="2141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SKUPINA</w:t>
            </w:r>
            <w:r w:rsidRPr="0005261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POSLOVA</w:t>
            </w:r>
          </w:p>
        </w:tc>
        <w:tc>
          <w:tcPr>
            <w:tcW w:w="1339" w:type="dxa"/>
          </w:tcPr>
          <w:p w14:paraId="59022878" w14:textId="77777777" w:rsidR="00530308" w:rsidRPr="00052614" w:rsidRDefault="00530308" w:rsidP="004758A8">
            <w:pPr>
              <w:pStyle w:val="TableParagraph"/>
              <w:spacing w:line="312" w:lineRule="auto"/>
              <w:ind w:left="159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VRIJEME</w:t>
            </w:r>
          </w:p>
        </w:tc>
      </w:tr>
      <w:tr w:rsidR="00530308" w:rsidRPr="00052614" w14:paraId="290EAC52" w14:textId="77777777" w:rsidTr="004758A8">
        <w:trPr>
          <w:trHeight w:val="582"/>
        </w:trPr>
        <w:tc>
          <w:tcPr>
            <w:tcW w:w="936" w:type="dxa"/>
            <w:tcBorders>
              <w:bottom w:val="single" w:sz="6" w:space="0" w:color="000000"/>
            </w:tcBorders>
          </w:tcPr>
          <w:p w14:paraId="5CA0CC0E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8"/>
              </w:rPr>
            </w:pPr>
          </w:p>
          <w:p w14:paraId="1FC10BB5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7200" w:type="dxa"/>
            <w:tcBorders>
              <w:bottom w:val="single" w:sz="6" w:space="0" w:color="000000"/>
            </w:tcBorders>
          </w:tcPr>
          <w:p w14:paraId="4BEAD155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</w:p>
          <w:p w14:paraId="0A6D74A9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NORMATIVNI</w:t>
            </w:r>
            <w:r w:rsidRPr="00052614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PRAVNI</w:t>
            </w:r>
            <w:r w:rsidRPr="00052614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POSLOVI</w:t>
            </w:r>
          </w:p>
        </w:tc>
        <w:tc>
          <w:tcPr>
            <w:tcW w:w="1339" w:type="dxa"/>
            <w:tcBorders>
              <w:bottom w:val="single" w:sz="6" w:space="0" w:color="000000"/>
            </w:tcBorders>
          </w:tcPr>
          <w:p w14:paraId="24213583" w14:textId="77777777" w:rsidR="00530308" w:rsidRPr="00052614" w:rsidRDefault="00530308" w:rsidP="004758A8">
            <w:pPr>
              <w:pStyle w:val="TableParagraph"/>
              <w:spacing w:line="312" w:lineRule="auto"/>
              <w:ind w:left="368" w:right="284" w:hanging="36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tijekom</w:t>
            </w:r>
            <w:proofErr w:type="spellEnd"/>
            <w:r w:rsidRPr="00052614">
              <w:rPr>
                <w:rFonts w:asciiTheme="minorHAnsi" w:hAnsiTheme="minorHAnsi" w:cstheme="minorHAnsi"/>
                <w:spacing w:val="-5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530308" w:rsidRPr="00052614" w14:paraId="16D7862C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32F59570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1.1.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1272C6C0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normativnih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akata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583F7E2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0D851713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6542FDF4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1.2.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56156DC7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Praćenje</w:t>
            </w:r>
            <w:proofErr w:type="spellEnd"/>
            <w:r w:rsidRPr="00052614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propisa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0F2159F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0C16957A" w14:textId="77777777" w:rsidTr="004758A8">
        <w:trPr>
          <w:trHeight w:val="323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45D2EC2C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1.3.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47BB3DA2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ugovora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rješenja</w:t>
            </w:r>
            <w:proofErr w:type="spellEnd"/>
            <w:r w:rsidRPr="00052614">
              <w:rPr>
                <w:rFonts w:asciiTheme="minorHAnsi" w:hAnsiTheme="minorHAnsi" w:cstheme="minorHAnsi"/>
              </w:rPr>
              <w:t>,</w:t>
            </w:r>
            <w:r w:rsidRPr="00052614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odluka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sl.</w:t>
            </w:r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75384E09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270F5271" w14:textId="77777777" w:rsidTr="004758A8">
        <w:trPr>
          <w:trHeight w:val="323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59711381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1.4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62061FD1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Vođenje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postupka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rješenja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priznavanju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inozemnih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obrazovnih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kvalifikacija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1FFF7A9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5A9EA1BF" w14:textId="77777777" w:rsidTr="004758A8">
        <w:trPr>
          <w:trHeight w:val="472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11DA937E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19"/>
              </w:rPr>
            </w:pPr>
          </w:p>
          <w:p w14:paraId="09590578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3733850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19"/>
              </w:rPr>
            </w:pPr>
          </w:p>
          <w:p w14:paraId="4E82BBAD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PERSONALNO</w:t>
            </w:r>
            <w:r w:rsidRPr="0005261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KADROVSKI</w:t>
            </w:r>
            <w:r w:rsidRPr="0005261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POSLOVI</w:t>
            </w:r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0866B1CB" w14:textId="77777777" w:rsidR="00530308" w:rsidRPr="00052614" w:rsidRDefault="00530308" w:rsidP="004758A8">
            <w:pPr>
              <w:pStyle w:val="TableParagraph"/>
              <w:spacing w:line="312" w:lineRule="auto"/>
              <w:ind w:left="332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tijekom</w:t>
            </w:r>
            <w:proofErr w:type="spellEnd"/>
          </w:p>
          <w:p w14:paraId="66BF7955" w14:textId="77777777" w:rsidR="00530308" w:rsidRPr="00052614" w:rsidRDefault="00530308" w:rsidP="004758A8">
            <w:pPr>
              <w:pStyle w:val="TableParagraph"/>
              <w:spacing w:line="312" w:lineRule="auto"/>
              <w:ind w:left="368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530308" w:rsidRPr="00052614" w14:paraId="053F44D9" w14:textId="77777777" w:rsidTr="004758A8">
        <w:trPr>
          <w:trHeight w:val="542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12AFFD7F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4"/>
              </w:rPr>
            </w:pPr>
          </w:p>
          <w:p w14:paraId="049CB434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2.1.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0AB9D1D0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Raspisivanje</w:t>
            </w:r>
            <w:proofErr w:type="spellEnd"/>
            <w:r w:rsidRPr="00052614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natječaja</w:t>
            </w:r>
            <w:proofErr w:type="spellEnd"/>
            <w:r w:rsidRPr="00052614">
              <w:rPr>
                <w:rFonts w:asciiTheme="minorHAnsi" w:hAnsiTheme="minorHAnsi" w:cstheme="minorHAnsi"/>
              </w:rPr>
              <w:t>,</w:t>
            </w:r>
            <w:r w:rsidRPr="00052614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15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obavijesti</w:t>
            </w:r>
            <w:proofErr w:type="spellEnd"/>
            <w:r w:rsidRPr="00052614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kandidatima</w:t>
            </w:r>
            <w:proofErr w:type="spellEnd"/>
            <w:r w:rsidRPr="00052614">
              <w:rPr>
                <w:rFonts w:asciiTheme="minorHAnsi" w:hAnsiTheme="minorHAnsi" w:cstheme="minorHAnsi"/>
                <w:spacing w:val="15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natječaja</w:t>
            </w:r>
            <w:proofErr w:type="spellEnd"/>
            <w:r w:rsidRPr="00052614">
              <w:rPr>
                <w:rFonts w:asciiTheme="minorHAnsi" w:hAnsiTheme="minorHAnsi" w:cstheme="minorHAnsi"/>
              </w:rPr>
              <w:t>,</w:t>
            </w:r>
            <w:r w:rsidRPr="00052614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prijave-odjave</w:t>
            </w:r>
            <w:proofErr w:type="spellEnd"/>
            <w:r w:rsidRPr="00052614">
              <w:rPr>
                <w:rFonts w:asciiTheme="minorHAnsi" w:hAnsiTheme="minorHAnsi" w:cstheme="minorHAnsi"/>
                <w:spacing w:val="-5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zaposlenika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15B2BE6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01D2A14B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6740DA9F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lastRenderedPageBreak/>
              <w:t>2.2.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3E1002E4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Vođenje</w:t>
            </w:r>
            <w:proofErr w:type="spellEnd"/>
            <w:r w:rsidRPr="00052614">
              <w:rPr>
                <w:rFonts w:asciiTheme="minorHAnsi" w:hAnsiTheme="minorHAnsi" w:cstheme="minorHAnsi"/>
                <w:spacing w:val="-9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matične</w:t>
            </w:r>
            <w:proofErr w:type="spellEnd"/>
            <w:r w:rsidRPr="00052614">
              <w:rPr>
                <w:rFonts w:asciiTheme="minorHAnsi" w:hAnsiTheme="minorHAnsi" w:cstheme="minorHAnsi"/>
                <w:spacing w:val="-8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knjige</w:t>
            </w:r>
            <w:proofErr w:type="spellEnd"/>
            <w:r w:rsidRPr="00052614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zaposlenika</w:t>
            </w:r>
            <w:proofErr w:type="spellEnd"/>
            <w:r w:rsidRPr="00052614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9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ostale</w:t>
            </w:r>
            <w:proofErr w:type="spellEnd"/>
            <w:r w:rsidRPr="00052614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evidencije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074BCBB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7AAEA35A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0882791D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2.3.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106D103A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izvještaja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za</w:t>
            </w:r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 xml:space="preserve">Hrvatski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zavod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za </w:t>
            </w:r>
            <w:proofErr w:type="spellStart"/>
            <w:r w:rsidRPr="00052614">
              <w:rPr>
                <w:rFonts w:asciiTheme="minorHAnsi" w:hAnsiTheme="minorHAnsi" w:cstheme="minorHAnsi"/>
              </w:rPr>
              <w:t>mirovinsko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osiguranje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43143E81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48C922E4" w14:textId="77777777" w:rsidTr="004758A8">
        <w:trPr>
          <w:trHeight w:val="58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18BDBD0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8"/>
              </w:rPr>
            </w:pPr>
          </w:p>
          <w:p w14:paraId="420A008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14C2F0FF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8"/>
              </w:rPr>
            </w:pPr>
          </w:p>
          <w:p w14:paraId="15A411B9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SURADNJA</w:t>
            </w:r>
            <w:r w:rsidRPr="00052614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S</w:t>
            </w:r>
            <w:r w:rsidRPr="00052614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RAVNATELJIMA</w:t>
            </w:r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5248AAB1" w14:textId="77777777" w:rsidR="00530308" w:rsidRPr="00052614" w:rsidRDefault="00530308" w:rsidP="004758A8">
            <w:pPr>
              <w:pStyle w:val="TableParagraph"/>
              <w:spacing w:line="312" w:lineRule="auto"/>
              <w:ind w:left="368" w:right="284" w:hanging="36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tijekom</w:t>
            </w:r>
            <w:proofErr w:type="spellEnd"/>
            <w:r w:rsidRPr="00052614">
              <w:rPr>
                <w:rFonts w:asciiTheme="minorHAnsi" w:hAnsiTheme="minorHAnsi" w:cstheme="minorHAnsi"/>
                <w:spacing w:val="-5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530308" w:rsidRPr="00052614" w14:paraId="720E13C7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674C4F74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3.1.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7591120B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Rad</w:t>
            </w:r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pripremanju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sjednica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596E285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177C970C" w14:textId="77777777" w:rsidTr="004758A8">
        <w:trPr>
          <w:trHeight w:val="323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21199D6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3.2.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6EB81F4E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Provedba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odluka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2895D79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23D447A9" w14:textId="77777777" w:rsidTr="004758A8">
        <w:trPr>
          <w:trHeight w:val="325"/>
        </w:trPr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 w14:paraId="21BB5D03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3.3.</w:t>
            </w:r>
          </w:p>
        </w:tc>
        <w:tc>
          <w:tcPr>
            <w:tcW w:w="7200" w:type="dxa"/>
            <w:tcBorders>
              <w:top w:val="single" w:sz="6" w:space="0" w:color="000000"/>
              <w:bottom w:val="single" w:sz="6" w:space="0" w:color="000000"/>
            </w:tcBorders>
          </w:tcPr>
          <w:p w14:paraId="2BEBF1AA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Informiranje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zaposlenika</w:t>
            </w:r>
            <w:proofErr w:type="spellEnd"/>
          </w:p>
        </w:tc>
        <w:tc>
          <w:tcPr>
            <w:tcW w:w="1339" w:type="dxa"/>
            <w:tcBorders>
              <w:top w:val="single" w:sz="6" w:space="0" w:color="000000"/>
              <w:bottom w:val="single" w:sz="6" w:space="0" w:color="000000"/>
            </w:tcBorders>
          </w:tcPr>
          <w:p w14:paraId="15A2DBB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6395C3DC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8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21CDF71D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</w:p>
          <w:p w14:paraId="758DC968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5B748B9F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1"/>
              </w:rPr>
            </w:pPr>
          </w:p>
          <w:p w14:paraId="211D41BC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OPĆI</w:t>
            </w:r>
            <w:r w:rsidRPr="00052614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POSLOVI</w:t>
            </w:r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7A6F7D25" w14:textId="77777777" w:rsidR="00530308" w:rsidRPr="00052614" w:rsidRDefault="00530308" w:rsidP="004758A8">
            <w:pPr>
              <w:pStyle w:val="TableParagraph"/>
              <w:spacing w:line="312" w:lineRule="auto"/>
              <w:ind w:left="332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tijekom</w:t>
            </w:r>
            <w:proofErr w:type="spellEnd"/>
          </w:p>
          <w:p w14:paraId="2220E8F5" w14:textId="77777777" w:rsidR="00530308" w:rsidRPr="00052614" w:rsidRDefault="00530308" w:rsidP="004758A8">
            <w:pPr>
              <w:pStyle w:val="TableParagraph"/>
              <w:spacing w:line="312" w:lineRule="auto"/>
              <w:ind w:left="368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530308" w:rsidRPr="00052614" w14:paraId="3EFDAFB9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6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0387CC5B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4.1.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0BB77516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godišnjeg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plana</w:t>
            </w:r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18137F0C" w14:textId="77777777" w:rsidR="00530308" w:rsidRPr="00052614" w:rsidRDefault="00530308" w:rsidP="004758A8">
            <w:pPr>
              <w:pStyle w:val="TableParagraph"/>
              <w:spacing w:line="312" w:lineRule="auto"/>
              <w:ind w:left="132" w:right="114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63BB0CE0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254B272C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4.2.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4F2A8A17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statističkih</w:t>
            </w:r>
            <w:proofErr w:type="spellEnd"/>
            <w:r w:rsidRPr="00052614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izvještaja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2E007CA8" w14:textId="77777777" w:rsidR="00530308" w:rsidRPr="00052614" w:rsidRDefault="00530308" w:rsidP="004758A8">
            <w:pPr>
              <w:pStyle w:val="TableParagraph"/>
              <w:spacing w:line="312" w:lineRule="auto"/>
              <w:ind w:left="140" w:right="114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71C3223C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3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19E9D108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4.3.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3A04E9B6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Vođenje</w:t>
            </w:r>
            <w:proofErr w:type="spellEnd"/>
            <w:r w:rsidRPr="00052614">
              <w:rPr>
                <w:rFonts w:asciiTheme="minorHAnsi" w:hAnsiTheme="minorHAnsi" w:cstheme="minorHAnsi"/>
                <w:spacing w:val="-1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1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zapisnika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6986C1B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721CFAD7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660548F0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4.4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73CC03AA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Vođenje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evidencija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edukacija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područja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zaštite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radu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74B580D9" w14:textId="77777777" w:rsidR="00530308" w:rsidRPr="00052614" w:rsidRDefault="00530308" w:rsidP="004758A8">
            <w:pPr>
              <w:pStyle w:val="TableParagraph"/>
              <w:spacing w:line="312" w:lineRule="auto"/>
              <w:ind w:left="140" w:right="112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60CC59F4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5CD00D9A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4.5.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34A6C4C2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rasporeda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korištenja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godišnjih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odmora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7CD70AF5" w14:textId="77777777" w:rsidR="00530308" w:rsidRPr="00052614" w:rsidRDefault="00530308" w:rsidP="004758A8">
            <w:pPr>
              <w:pStyle w:val="TableParagraph"/>
              <w:spacing w:line="312" w:lineRule="auto"/>
              <w:ind w:left="140" w:right="112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5DC22FDC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1AA3D6B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4.6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1A70BB44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Vođenje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evidencija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narudžbe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ispitivanja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područja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zaštite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od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požara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zaštite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radu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</w:rPr>
              <w:t>evakuacije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71CCED8D" w14:textId="77777777" w:rsidR="00530308" w:rsidRPr="00052614" w:rsidRDefault="00530308" w:rsidP="004758A8">
            <w:pPr>
              <w:pStyle w:val="TableParagraph"/>
              <w:spacing w:line="312" w:lineRule="auto"/>
              <w:ind w:left="140" w:right="112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66F13DA8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7DB2EB80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4.7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540192DF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Vođenje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pisarnice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arhiviranje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građe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5B6C5B23" w14:textId="77777777" w:rsidR="00530308" w:rsidRPr="00052614" w:rsidRDefault="00530308" w:rsidP="004758A8">
            <w:pPr>
              <w:pStyle w:val="TableParagraph"/>
              <w:spacing w:line="312" w:lineRule="auto"/>
              <w:ind w:left="140" w:right="112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3332B2AE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13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4FD73E1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</w:rPr>
            </w:pPr>
          </w:p>
          <w:p w14:paraId="0F76771D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4EC45D30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</w:rPr>
            </w:pPr>
          </w:p>
          <w:p w14:paraId="5E37E97B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ADMINISTRATIVNO</w:t>
            </w:r>
            <w:r w:rsidRPr="0005261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DAKTILOGRAFSKI</w:t>
            </w:r>
            <w:r w:rsidRPr="00052614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POSLOVI</w:t>
            </w:r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2204F4DE" w14:textId="77777777" w:rsidR="00530308" w:rsidRPr="00052614" w:rsidRDefault="00530308" w:rsidP="004758A8">
            <w:pPr>
              <w:pStyle w:val="TableParagraph"/>
              <w:spacing w:line="312" w:lineRule="auto"/>
              <w:ind w:left="368" w:right="284" w:hanging="36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tijekom</w:t>
            </w:r>
            <w:proofErr w:type="spellEnd"/>
            <w:r w:rsidRPr="00052614">
              <w:rPr>
                <w:rFonts w:asciiTheme="minorHAnsi" w:hAnsiTheme="minorHAnsi" w:cstheme="minorHAnsi"/>
                <w:spacing w:val="-5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530308" w:rsidRPr="00052614" w14:paraId="2893DEE4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3AFD825F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5.1.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2A7F4317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Otvaranje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evidentiranje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pošte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6F3D9541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20F425B3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4BDAA978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5.2.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1EA435DD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Vođenje</w:t>
            </w:r>
            <w:proofErr w:type="spellEnd"/>
            <w:r w:rsidRPr="00052614">
              <w:rPr>
                <w:rFonts w:asciiTheme="minorHAnsi" w:hAnsiTheme="minorHAnsi" w:cstheme="minorHAnsi"/>
                <w:spacing w:val="-1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urudžbenog</w:t>
            </w:r>
            <w:proofErr w:type="spellEnd"/>
            <w:r w:rsidRPr="00052614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zapisnika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1CB32DE3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151023AB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3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5156FB6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5.3.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10F75AD0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dopisa</w:t>
            </w:r>
            <w:proofErr w:type="spellEnd"/>
            <w:r w:rsidRPr="00052614">
              <w:rPr>
                <w:rFonts w:asciiTheme="minorHAnsi" w:hAnsiTheme="minorHAnsi" w:cstheme="minorHAnsi"/>
              </w:rPr>
              <w:t>,</w:t>
            </w:r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otpremanje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pošte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7C63A078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052269FE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27350534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5.4.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38156A91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Izdavanje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uvjerenja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potvrda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zaposlenicima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28A60BE0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20A6A07F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3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1448F20B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5.5.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4D7A4F63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Poslovi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narudžbe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za</w:t>
            </w:r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učeničku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prehranu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68445610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7F56479E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3367E534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5.6.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33D0D728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Poslovi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narudžbe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uredskog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6DDAD62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07D78456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2C06741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 xml:space="preserve">     5.7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0EA10574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Administrativni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poslovi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vezani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za</w:t>
            </w:r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učeničke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ekskurzije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525AFE38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501AB0AE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5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71FC907C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 xml:space="preserve">     5.8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013FDC90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Poslovi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narudžbe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nabave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sredstva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za </w:t>
            </w:r>
            <w:proofErr w:type="spellStart"/>
            <w:r w:rsidRPr="00052614">
              <w:rPr>
                <w:rFonts w:asciiTheme="minorHAnsi" w:hAnsiTheme="minorHAnsi" w:cstheme="minorHAnsi"/>
              </w:rPr>
              <w:t>čišćenje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održavanje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09FD2901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43F8E88E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13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2AF8D3B9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 xml:space="preserve">    5.9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26DF2D89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Poslovi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ažuriranja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podataka</w:t>
            </w:r>
            <w:proofErr w:type="spellEnd"/>
            <w:r w:rsidRPr="0005261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u</w:t>
            </w:r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e-</w:t>
            </w:r>
            <w:proofErr w:type="spellStart"/>
            <w:r w:rsidRPr="00052614">
              <w:rPr>
                <w:rFonts w:asciiTheme="minorHAnsi" w:hAnsiTheme="minorHAnsi" w:cstheme="minorHAnsi"/>
              </w:rPr>
              <w:t>maticu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unos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podataka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Registru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zaposlenih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javnog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sektora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unos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podataka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razne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druge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aplikacije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po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potrebi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obavljanja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poslova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5AE2A5A1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447C19A0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43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3EFE6BF9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5.10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418107DF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ugovora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rasporeda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052614">
              <w:rPr>
                <w:rFonts w:asciiTheme="minorHAnsi" w:hAnsiTheme="minorHAnsi" w:cstheme="minorHAnsi"/>
              </w:rPr>
              <w:t>korištenju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sportskih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dvorana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0E17DCBE" w14:textId="77777777" w:rsidR="00530308" w:rsidRPr="00052614" w:rsidRDefault="00530308" w:rsidP="004758A8">
            <w:pPr>
              <w:pStyle w:val="TableParagraph"/>
              <w:spacing w:line="312" w:lineRule="auto"/>
              <w:ind w:left="332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4B3D6EF9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43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67EFD63B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76FA7DBB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OSTALI</w:t>
            </w:r>
            <w:r w:rsidRPr="0005261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POSLOVI</w:t>
            </w:r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02B66925" w14:textId="77777777" w:rsidR="00530308" w:rsidRPr="00052614" w:rsidRDefault="00530308" w:rsidP="004758A8">
            <w:pPr>
              <w:pStyle w:val="TableParagraph"/>
              <w:spacing w:line="312" w:lineRule="auto"/>
              <w:ind w:left="332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tijekom</w:t>
            </w:r>
            <w:proofErr w:type="spellEnd"/>
          </w:p>
          <w:p w14:paraId="2AEC6DCF" w14:textId="77777777" w:rsidR="00530308" w:rsidRPr="00052614" w:rsidRDefault="00530308" w:rsidP="004758A8">
            <w:pPr>
              <w:pStyle w:val="TableParagraph"/>
              <w:spacing w:line="312" w:lineRule="auto"/>
              <w:ind w:left="368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530308" w:rsidRPr="00052614" w14:paraId="118DB777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26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0ED72FF6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6.1.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70579A40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Rad</w:t>
            </w:r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sa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strankama</w:t>
            </w:r>
            <w:proofErr w:type="spellEnd"/>
            <w:r w:rsidRPr="0005261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(</w:t>
            </w:r>
            <w:proofErr w:type="spellStart"/>
            <w:r w:rsidRPr="00052614">
              <w:rPr>
                <w:rFonts w:asciiTheme="minorHAnsi" w:hAnsiTheme="minorHAnsi" w:cstheme="minorHAnsi"/>
              </w:rPr>
              <w:t>roditelji</w:t>
            </w:r>
            <w:proofErr w:type="spellEnd"/>
            <w:r w:rsidRPr="00052614">
              <w:rPr>
                <w:rFonts w:asciiTheme="minorHAnsi" w:hAnsiTheme="minorHAnsi" w:cstheme="minorHAnsi"/>
              </w:rPr>
              <w:t>,</w:t>
            </w:r>
            <w:r w:rsidRPr="00052614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učenici</w:t>
            </w:r>
            <w:proofErr w:type="spellEnd"/>
            <w:r w:rsidRPr="00052614">
              <w:rPr>
                <w:rFonts w:asciiTheme="minorHAnsi" w:hAnsiTheme="minorHAnsi" w:cstheme="minorHAnsi"/>
              </w:rPr>
              <w:t>,</w:t>
            </w:r>
            <w:r w:rsidRPr="00052614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zaposlenici</w:t>
            </w:r>
            <w:proofErr w:type="spellEnd"/>
            <w:r w:rsidRPr="0005261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6BC577B1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2DB8D5F2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8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04C414F2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4"/>
              </w:rPr>
            </w:pPr>
          </w:p>
          <w:p w14:paraId="71642AAE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2"/>
              <w:jc w:val="center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</w:rPr>
              <w:t>6.2.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2AC639D7" w14:textId="77777777" w:rsidR="00530308" w:rsidRDefault="00530308" w:rsidP="004758A8">
            <w:pPr>
              <w:pStyle w:val="TableParagraph"/>
              <w:spacing w:line="312" w:lineRule="auto"/>
              <w:ind w:left="105" w:right="1925"/>
              <w:rPr>
                <w:rFonts w:asciiTheme="minorHAnsi" w:hAnsiTheme="minorHAnsi" w:cstheme="minorHAnsi"/>
                <w:spacing w:val="-52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Raspored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izrada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zaduženja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za </w:t>
            </w:r>
            <w:proofErr w:type="spellStart"/>
            <w:r w:rsidRPr="00052614">
              <w:rPr>
                <w:rFonts w:asciiTheme="minorHAnsi" w:hAnsiTheme="minorHAnsi" w:cstheme="minorHAnsi"/>
              </w:rPr>
              <w:t>pomoćno-tehničko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osoblje</w:t>
            </w:r>
            <w:proofErr w:type="spellEnd"/>
            <w:r w:rsidRPr="00052614">
              <w:rPr>
                <w:rFonts w:asciiTheme="minorHAnsi" w:hAnsiTheme="minorHAnsi" w:cstheme="minorHAnsi"/>
                <w:spacing w:val="-52"/>
              </w:rPr>
              <w:t xml:space="preserve"> </w:t>
            </w:r>
          </w:p>
          <w:p w14:paraId="11A5C4DA" w14:textId="77777777" w:rsidR="00530308" w:rsidRPr="00052614" w:rsidRDefault="00530308" w:rsidP="004758A8">
            <w:pPr>
              <w:pStyle w:val="TableParagraph"/>
              <w:spacing w:line="312" w:lineRule="auto"/>
              <w:ind w:left="105" w:right="1925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Suradnja</w:t>
            </w:r>
            <w:proofErr w:type="spellEnd"/>
            <w:r w:rsidRPr="000526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52614">
              <w:rPr>
                <w:rFonts w:asciiTheme="minorHAnsi" w:hAnsiTheme="minorHAnsi" w:cstheme="minorHAnsi"/>
              </w:rPr>
              <w:t>s</w:t>
            </w:r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Upravnim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odjelom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za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školstvo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, </w:t>
            </w:r>
            <w:proofErr w:type="gramStart"/>
            <w:r w:rsidRPr="00052614">
              <w:rPr>
                <w:rFonts w:asciiTheme="minorHAnsi" w:hAnsiTheme="minorHAnsi" w:cstheme="minorHAnsi"/>
                <w:spacing w:val="-1"/>
              </w:rPr>
              <w:t xml:space="preserve">sport 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i</w:t>
            </w:r>
            <w:proofErr w:type="spellEnd"/>
            <w:proofErr w:type="gram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kulturu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1"/>
              </w:rPr>
              <w:lastRenderedPageBreak/>
              <w:t xml:space="preserve">u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Ličko-senjskoj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županiji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suradnja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s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osnivačem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Gradom</w:t>
            </w:r>
            <w:proofErr w:type="spellEnd"/>
            <w:r w:rsidRPr="00052614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spacing w:val="-1"/>
              </w:rPr>
              <w:t>Gospićem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</w:rPr>
              <w:t>Hrvatskim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zavodom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za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zapošljavanje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</w:rPr>
              <w:t>ministarstvom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znanosti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052614">
              <w:rPr>
                <w:rFonts w:asciiTheme="minorHAnsi" w:hAnsiTheme="minorHAnsi" w:cstheme="minorHAnsi"/>
              </w:rPr>
              <w:t>obrazovanja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</w:t>
            </w:r>
            <w:proofErr w:type="spellEnd"/>
            <w:proofErr w:type="gram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drugim</w:t>
            </w:r>
            <w:proofErr w:type="spellEnd"/>
            <w:r w:rsidRPr="0005261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</w:rPr>
              <w:t>institucijama</w:t>
            </w:r>
            <w:proofErr w:type="spellEnd"/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1F7D8736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530308" w:rsidRPr="00052614" w14:paraId="720BCB9A" w14:textId="77777777" w:rsidTr="004758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86"/>
        </w:trPr>
        <w:tc>
          <w:tcPr>
            <w:tcW w:w="936" w:type="dxa"/>
            <w:tcBorders>
              <w:left w:val="single" w:sz="12" w:space="0" w:color="000000"/>
              <w:right w:val="single" w:sz="12" w:space="0" w:color="000000"/>
            </w:tcBorders>
          </w:tcPr>
          <w:p w14:paraId="26F468A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0"/>
              </w:rPr>
            </w:pPr>
          </w:p>
          <w:p w14:paraId="095F89F1" w14:textId="77777777" w:rsidR="00530308" w:rsidRPr="00052614" w:rsidRDefault="00530308" w:rsidP="004758A8">
            <w:pPr>
              <w:pStyle w:val="TableParagraph"/>
              <w:spacing w:line="312" w:lineRule="auto"/>
              <w:ind w:left="276" w:right="255"/>
              <w:jc w:val="center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7200" w:type="dxa"/>
            <w:tcBorders>
              <w:left w:val="single" w:sz="12" w:space="0" w:color="000000"/>
              <w:right w:val="single" w:sz="12" w:space="0" w:color="000000"/>
            </w:tcBorders>
          </w:tcPr>
          <w:p w14:paraId="313B89AA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b/>
                <w:sz w:val="20"/>
              </w:rPr>
            </w:pPr>
          </w:p>
          <w:p w14:paraId="541D118D" w14:textId="77777777" w:rsidR="00530308" w:rsidRPr="00052614" w:rsidRDefault="00530308" w:rsidP="004758A8">
            <w:pPr>
              <w:pStyle w:val="TableParagraph"/>
              <w:spacing w:line="312" w:lineRule="auto"/>
              <w:ind w:left="105"/>
              <w:rPr>
                <w:rFonts w:asciiTheme="minorHAnsi" w:hAnsiTheme="minorHAnsi" w:cstheme="minorHAnsi"/>
                <w:b/>
              </w:rPr>
            </w:pPr>
            <w:r w:rsidRPr="00052614">
              <w:rPr>
                <w:rFonts w:asciiTheme="minorHAnsi" w:hAnsiTheme="minorHAnsi" w:cstheme="minorHAnsi"/>
                <w:b/>
              </w:rPr>
              <w:t>STRUĈNO</w:t>
            </w:r>
            <w:r w:rsidRPr="00052614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</w:rPr>
              <w:t>USAVRŠAVANJE</w:t>
            </w:r>
          </w:p>
        </w:tc>
        <w:tc>
          <w:tcPr>
            <w:tcW w:w="1339" w:type="dxa"/>
            <w:tcBorders>
              <w:left w:val="single" w:sz="12" w:space="0" w:color="000000"/>
              <w:right w:val="single" w:sz="12" w:space="0" w:color="000000"/>
            </w:tcBorders>
          </w:tcPr>
          <w:p w14:paraId="7A374368" w14:textId="77777777" w:rsidR="00530308" w:rsidRPr="00052614" w:rsidRDefault="00530308" w:rsidP="004758A8">
            <w:pPr>
              <w:pStyle w:val="TableParagraph"/>
              <w:spacing w:line="312" w:lineRule="auto"/>
              <w:ind w:left="332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tijekom</w:t>
            </w:r>
            <w:proofErr w:type="spellEnd"/>
          </w:p>
          <w:p w14:paraId="3521F048" w14:textId="77777777" w:rsidR="00530308" w:rsidRPr="00052614" w:rsidRDefault="00530308" w:rsidP="004758A8">
            <w:pPr>
              <w:pStyle w:val="TableParagraph"/>
              <w:spacing w:line="312" w:lineRule="auto"/>
              <w:ind w:left="368"/>
              <w:rPr>
                <w:rFonts w:asciiTheme="minorHAnsi" w:hAnsiTheme="minorHAnsi" w:cstheme="minorHAnsi"/>
              </w:rPr>
            </w:pPr>
            <w:proofErr w:type="spellStart"/>
            <w:r w:rsidRPr="00052614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</w:tbl>
    <w:p w14:paraId="498EBDCB" w14:textId="77777777" w:rsidR="00530308" w:rsidRDefault="00530308" w:rsidP="004758A8">
      <w:pPr>
        <w:spacing w:after="0" w:line="312" w:lineRule="auto"/>
        <w:jc w:val="both"/>
        <w:rPr>
          <w:rFonts w:cstheme="minorHAnsi"/>
          <w:b/>
          <w:sz w:val="24"/>
          <w:szCs w:val="24"/>
        </w:rPr>
      </w:pPr>
    </w:p>
    <w:p w14:paraId="0413EF57" w14:textId="77777777" w:rsidR="00530308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0BD180E0" w14:textId="77777777" w:rsidR="00530308" w:rsidRPr="00052614" w:rsidRDefault="00530308" w:rsidP="00555A1C">
      <w:pPr>
        <w:pStyle w:val="NaslovI"/>
        <w:numPr>
          <w:ilvl w:val="1"/>
          <w:numId w:val="100"/>
        </w:numPr>
        <w:spacing w:before="0" w:line="312" w:lineRule="auto"/>
        <w:rPr>
          <w:rFonts w:cstheme="minorHAnsi"/>
        </w:rPr>
      </w:pPr>
      <w:bookmarkStart w:id="365" w:name="_Toc178685670"/>
      <w:bookmarkStart w:id="366" w:name="_Toc211361711"/>
      <w:bookmarkStart w:id="367" w:name="_Toc242938949"/>
      <w:r w:rsidRPr="00052614">
        <w:rPr>
          <w:rFonts w:cstheme="minorHAnsi"/>
        </w:rPr>
        <w:t>Godišnji plan rada računovodstva</w:t>
      </w:r>
      <w:bookmarkEnd w:id="365"/>
      <w:bookmarkEnd w:id="366"/>
      <w:bookmarkEnd w:id="367"/>
      <w:r w:rsidRPr="00052614">
        <w:rPr>
          <w:rFonts w:cstheme="minorHAnsi"/>
        </w:rPr>
        <w:t xml:space="preserve"> </w:t>
      </w:r>
    </w:p>
    <w:p w14:paraId="7F49C18D" w14:textId="77777777" w:rsidR="00530308" w:rsidRPr="00052614" w:rsidRDefault="00530308" w:rsidP="004758A8">
      <w:pPr>
        <w:pStyle w:val="NaslovI"/>
        <w:spacing w:before="0" w:line="312" w:lineRule="auto"/>
        <w:rPr>
          <w:rFonts w:cstheme="minorHAnsi"/>
        </w:rPr>
      </w:pPr>
    </w:p>
    <w:tbl>
      <w:tblPr>
        <w:tblW w:w="961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59"/>
        <w:gridCol w:w="7371"/>
        <w:gridCol w:w="1286"/>
      </w:tblGrid>
      <w:tr w:rsidR="00530308" w:rsidRPr="00052614" w14:paraId="0E5CB671" w14:textId="77777777" w:rsidTr="004758A8">
        <w:trPr>
          <w:trHeight w:val="62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93368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24"/>
                <w:szCs w:val="24"/>
              </w:rPr>
            </w:pPr>
            <w:r w:rsidRPr="00052614">
              <w:rPr>
                <w:rFonts w:cstheme="minorHAnsi"/>
                <w:b/>
                <w:sz w:val="24"/>
                <w:szCs w:val="24"/>
              </w:rPr>
              <w:t>Redni broj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A0DAD9" w14:textId="77777777" w:rsidR="00530308" w:rsidRPr="00052614" w:rsidRDefault="00530308" w:rsidP="004758A8">
            <w:pPr>
              <w:spacing w:after="0" w:line="312" w:lineRule="auto"/>
              <w:ind w:right="-126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614">
              <w:rPr>
                <w:rFonts w:cstheme="minorHAnsi"/>
                <w:b/>
                <w:sz w:val="24"/>
                <w:szCs w:val="24"/>
              </w:rPr>
              <w:t>POSLOVI I ZADACI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89AE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b/>
                <w:sz w:val="24"/>
                <w:szCs w:val="24"/>
              </w:rPr>
              <w:t>Vrijeme realizacije</w:t>
            </w:r>
          </w:p>
        </w:tc>
      </w:tr>
      <w:tr w:rsidR="00530308" w:rsidRPr="00052614" w14:paraId="67B3D5FE" w14:textId="77777777" w:rsidTr="004758A8">
        <w:trPr>
          <w:trHeight w:val="61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CFCAF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A95ABD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 xml:space="preserve">- izrada trogodišnjeg Financijskog plana prema tablicama MFIN   </w:t>
            </w:r>
          </w:p>
          <w:p w14:paraId="7F0AE0AB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unos plana u Riznicu</w:t>
            </w:r>
          </w:p>
          <w:p w14:paraId="5F5A026B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rebalans</w:t>
            </w:r>
          </w:p>
          <w:p w14:paraId="1B1BBE48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devetomjesečni financijski izvještaj (PR-RAS)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F89D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Rujan/</w:t>
            </w:r>
          </w:p>
          <w:p w14:paraId="763844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listopad</w:t>
            </w:r>
          </w:p>
        </w:tc>
      </w:tr>
      <w:tr w:rsidR="00530308" w:rsidRPr="00052614" w14:paraId="74FECFE2" w14:textId="77777777" w:rsidTr="004758A8">
        <w:trPr>
          <w:trHeight w:val="4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255E9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AAC795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tromjesečni izvještaj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77B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travanj</w:t>
            </w:r>
          </w:p>
        </w:tc>
      </w:tr>
      <w:tr w:rsidR="00530308" w:rsidRPr="00052614" w14:paraId="74150D03" w14:textId="77777777" w:rsidTr="004758A8">
        <w:trPr>
          <w:trHeight w:val="4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7A084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9DBE9A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 xml:space="preserve">- polugodišnji financijski izvještaj </w:t>
            </w:r>
          </w:p>
          <w:p w14:paraId="70A5F62E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izvještaj o izvršenju polugodišnjeg Financijskog plana</w:t>
            </w:r>
          </w:p>
          <w:p w14:paraId="29E2338E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provjera upitnika o fiskalnoj odgovornosti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097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srpanj</w:t>
            </w:r>
          </w:p>
        </w:tc>
      </w:tr>
      <w:tr w:rsidR="00530308" w:rsidRPr="00052614" w14:paraId="72E4B791" w14:textId="77777777" w:rsidTr="004758A8">
        <w:trPr>
          <w:trHeight w:val="4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A1209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6C9F2B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-godišnji financijski izvještaj (PR-RAS, Obveze, Bilanca, RAS-funkcijski, P-VRIO, Bilješke)</w:t>
            </w:r>
          </w:p>
          <w:p w14:paraId="38230BB0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-Plan nabave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43B5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siječanj</w:t>
            </w:r>
          </w:p>
        </w:tc>
      </w:tr>
      <w:tr w:rsidR="00530308" w:rsidRPr="00052614" w14:paraId="5293F5F2" w14:textId="77777777" w:rsidTr="004758A8">
        <w:trPr>
          <w:trHeight w:val="4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631C6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457675" w14:textId="77777777" w:rsidR="00530308" w:rsidRPr="00052614" w:rsidRDefault="00530308" w:rsidP="004758A8">
            <w:pPr>
              <w:spacing w:after="0" w:line="312" w:lineRule="auto"/>
              <w:ind w:left="176" w:hanging="17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 xml:space="preserve">-  inventura -godišnji otpis/ispravak vrijednosti   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E349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prosinac, siječanj</w:t>
            </w:r>
          </w:p>
        </w:tc>
      </w:tr>
      <w:tr w:rsidR="00530308" w:rsidRPr="00052614" w14:paraId="76CCF896" w14:textId="77777777" w:rsidTr="004758A8">
        <w:trPr>
          <w:trHeight w:val="4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4F192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840D7D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Godišnji izvještaj o izvršenju Financijskog plana</w:t>
            </w:r>
          </w:p>
          <w:p w14:paraId="3F06299C" w14:textId="77777777" w:rsidR="00530308" w:rsidRPr="00052614" w:rsidRDefault="00530308" w:rsidP="004758A8">
            <w:pPr>
              <w:spacing w:after="0" w:line="312" w:lineRule="auto"/>
              <w:ind w:left="360" w:hanging="32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Upitnik o fiskalnoj odgovornosti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71E2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veljača</w:t>
            </w:r>
          </w:p>
        </w:tc>
      </w:tr>
      <w:tr w:rsidR="00530308" w:rsidRPr="00052614" w14:paraId="48A1BB23" w14:textId="77777777" w:rsidTr="004758A8">
        <w:trPr>
          <w:trHeight w:val="9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698FB3" w14:textId="77777777" w:rsidR="00530308" w:rsidRPr="00052614" w:rsidRDefault="00530308" w:rsidP="004758A8">
            <w:pPr>
              <w:snapToGrid w:val="0"/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BA8D95" w14:textId="77777777" w:rsidR="00530308" w:rsidRPr="00052614" w:rsidRDefault="00530308" w:rsidP="004758A8">
            <w:pPr>
              <w:spacing w:after="0" w:line="312" w:lineRule="auto"/>
              <w:ind w:left="176" w:hanging="17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 računovodstvo škole: financijske transakcije, voditi na modificiranom obračunskom načelu, uvažavajući Zakon o proračunu kao i ostale propisane važeće zakonske pravilnike, uredbe, Računski plan proračuna i sva njegova načela, osobito načela priznavanja prihoda i rashoda</w:t>
            </w:r>
          </w:p>
          <w:p w14:paraId="7BD678DF" w14:textId="77777777" w:rsidR="00530308" w:rsidRPr="00052614" w:rsidRDefault="00530308" w:rsidP="004758A8">
            <w:pPr>
              <w:spacing w:after="0" w:line="312" w:lineRule="auto"/>
              <w:ind w:left="176" w:hanging="17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 vođenja poslovnih knjiga: Knjige ulaznih računa, Knjige izlaznih računa, Knjige nabave, Knjige (popis) kapitalne imovine, kao i svih ostalih pomoćnih evidencija nužnih i bitnih za financijsko kretanje, predočavanje i izvještavanje</w:t>
            </w:r>
          </w:p>
          <w:p w14:paraId="6DE80ADB" w14:textId="77777777" w:rsidR="00530308" w:rsidRPr="00052614" w:rsidRDefault="00530308" w:rsidP="004758A8">
            <w:pPr>
              <w:spacing w:after="0" w:line="312" w:lineRule="auto"/>
              <w:ind w:left="176" w:hanging="17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lastRenderedPageBreak/>
              <w:t>-  suradnja s Ministarstvom znanosti, obrazovanja i mladih, suradnja s osnivačem Gradom Gospićem, Upravnim odjelom za školstvo, sport i kulturu Ličko-senjske županije, FIN-om, Uredom za statistiku, nadležnom Poreznu upravu i ostalim institucijama vezanim uz redovno poslovanje škole</w:t>
            </w:r>
          </w:p>
          <w:p w14:paraId="79F55988" w14:textId="77777777" w:rsidR="00530308" w:rsidRPr="00052614" w:rsidRDefault="00530308" w:rsidP="004758A8">
            <w:pPr>
              <w:spacing w:after="0" w:line="312" w:lineRule="auto"/>
              <w:ind w:left="176" w:hanging="17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 obavljanje cjelokupnog platnog prometa, blagajničko poslovanje, kao i poslovanje školske kuhinje, produženog boravka i glazbene škole</w:t>
            </w:r>
          </w:p>
          <w:p w14:paraId="5478BEDA" w14:textId="77777777" w:rsidR="00530308" w:rsidRPr="00052614" w:rsidRDefault="00530308" w:rsidP="004758A8">
            <w:pPr>
              <w:spacing w:after="0" w:line="312" w:lineRule="auto"/>
              <w:ind w:left="176" w:hanging="17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računovodstveni poslovi u vezi najma školskog prostora te Gradske sportske dvorane</w:t>
            </w:r>
          </w:p>
          <w:p w14:paraId="373E8232" w14:textId="77777777" w:rsidR="00530308" w:rsidRPr="00052614" w:rsidRDefault="00530308" w:rsidP="004758A8">
            <w:pPr>
              <w:spacing w:after="0" w:line="312" w:lineRule="auto"/>
              <w:ind w:left="176" w:hanging="176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>- vođenje financija raznih EU projekata te Učeničke zadruge ”Vodarica Marta”</w:t>
            </w:r>
          </w:p>
          <w:p w14:paraId="74157933" w14:textId="77777777" w:rsidR="00530308" w:rsidRPr="00052614" w:rsidRDefault="00530308" w:rsidP="004758A8">
            <w:pPr>
              <w:spacing w:after="0" w:line="312" w:lineRule="auto"/>
              <w:ind w:left="176" w:hanging="176"/>
              <w:jc w:val="both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 xml:space="preserve">- obračun plaće i svih ostala primanja sukladno pravima zaposlenih u proračunu i vođenje potrebne evidencije                        </w:t>
            </w:r>
          </w:p>
          <w:p w14:paraId="76D78CD7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 xml:space="preserve">-  Praćenje stručne literature, sudjelovanje u radu stručnih skupova </w:t>
            </w:r>
          </w:p>
          <w:p w14:paraId="464302E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t xml:space="preserve">-  Suradnja sa ravnateljem, tajnikom i ostalim zaposlenicima                                           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40A7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4"/>
                <w:szCs w:val="24"/>
              </w:rPr>
            </w:pPr>
            <w:r w:rsidRPr="00052614">
              <w:rPr>
                <w:rFonts w:cstheme="minorHAnsi"/>
                <w:sz w:val="24"/>
                <w:szCs w:val="24"/>
              </w:rPr>
              <w:lastRenderedPageBreak/>
              <w:t>tijekom cijele godine</w:t>
            </w:r>
          </w:p>
        </w:tc>
      </w:tr>
    </w:tbl>
    <w:p w14:paraId="7F9513FD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152CCECB" w14:textId="60F3B6A0" w:rsidR="00530308" w:rsidRDefault="00530308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00B20A52" w14:textId="05E4FA3F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3C610726" w14:textId="5C573FA8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1A31E813" w14:textId="20B79DF8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3F33F8DA" w14:textId="3E615DDE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385AD91A" w14:textId="1332BCBC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1C7F3F42" w14:textId="3B27CF9D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01548844" w14:textId="7A4261A6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5FA91E08" w14:textId="26FCE256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4E83B9B5" w14:textId="3F2F93BE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1F43BAC4" w14:textId="5391BD82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192010CD" w14:textId="6C89733E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70170656" w14:textId="7B5CE9A7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367CA46A" w14:textId="343B0E0A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58966CB3" w14:textId="0A58B8A7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08B0A687" w14:textId="5E247DD4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38FC1664" w14:textId="77777777" w:rsidR="00585243" w:rsidRDefault="00585243" w:rsidP="004758A8">
      <w:pPr>
        <w:spacing w:after="0" w:line="312" w:lineRule="auto"/>
        <w:jc w:val="both"/>
        <w:rPr>
          <w:rFonts w:cstheme="minorHAnsi"/>
          <w:b/>
          <w:i/>
          <w:iCs/>
          <w:color w:val="002060"/>
          <w:sz w:val="24"/>
          <w:szCs w:val="24"/>
        </w:rPr>
      </w:pPr>
    </w:p>
    <w:p w14:paraId="01F78525" w14:textId="77777777" w:rsidR="00585243" w:rsidRDefault="0053249D" w:rsidP="00585243">
      <w:pPr>
        <w:pStyle w:val="NaslovI"/>
        <w:numPr>
          <w:ilvl w:val="0"/>
          <w:numId w:val="102"/>
        </w:numPr>
        <w:spacing w:before="0" w:line="312" w:lineRule="auto"/>
        <w:rPr>
          <w:rFonts w:eastAsia="Times New Roman" w:cstheme="minorHAnsi"/>
        </w:rPr>
      </w:pPr>
      <w:bookmarkStart w:id="368" w:name="_Toc178685671"/>
      <w:bookmarkStart w:id="369" w:name="_Toc211361712"/>
      <w:r>
        <w:rPr>
          <w:rFonts w:eastAsia="Times New Roman" w:cstheme="minorHAnsi"/>
        </w:rPr>
        <w:lastRenderedPageBreak/>
        <w:t xml:space="preserve"> </w:t>
      </w:r>
      <w:bookmarkStart w:id="370" w:name="_Toc242938950"/>
      <w:r w:rsidR="00530308" w:rsidRPr="00052614">
        <w:rPr>
          <w:rFonts w:eastAsia="Times New Roman" w:cstheme="minorHAnsi"/>
        </w:rPr>
        <w:t>INDIVIDUALNI PLANOVI PERMANENTNOG USA</w:t>
      </w:r>
      <w:r w:rsidR="00530308">
        <w:rPr>
          <w:rFonts w:eastAsia="Times New Roman" w:cstheme="minorHAnsi"/>
        </w:rPr>
        <w:t>VRŠAVANJA ZA ŠKOLSKU GODINU 2026./2027</w:t>
      </w:r>
      <w:r w:rsidR="00530308" w:rsidRPr="00052614">
        <w:rPr>
          <w:rFonts w:eastAsia="Times New Roman" w:cstheme="minorHAnsi"/>
        </w:rPr>
        <w:t>.</w:t>
      </w:r>
      <w:bookmarkStart w:id="371" w:name="_Toc211361713"/>
      <w:bookmarkEnd w:id="368"/>
      <w:bookmarkEnd w:id="369"/>
      <w:bookmarkEnd w:id="370"/>
    </w:p>
    <w:p w14:paraId="4A830779" w14:textId="38E669ED" w:rsidR="00530308" w:rsidRPr="00585243" w:rsidRDefault="00530308" w:rsidP="00585243">
      <w:pPr>
        <w:pStyle w:val="NaslovI"/>
        <w:numPr>
          <w:ilvl w:val="1"/>
          <w:numId w:val="102"/>
        </w:numPr>
        <w:spacing w:before="0" w:line="312" w:lineRule="auto"/>
        <w:rPr>
          <w:rFonts w:eastAsia="Times New Roman" w:cstheme="minorHAnsi"/>
        </w:rPr>
      </w:pPr>
      <w:bookmarkStart w:id="372" w:name="_Toc242938951"/>
      <w:r w:rsidRPr="00052614">
        <w:t>Individualni plan i program permanentnog usavršavanja za školsku godinu</w:t>
      </w:r>
      <w:r>
        <w:t xml:space="preserve"> 2026./2027</w:t>
      </w:r>
      <w:r w:rsidRPr="00052614">
        <w:t>. – Aktiv razredne nastave</w:t>
      </w:r>
      <w:bookmarkEnd w:id="371"/>
      <w:bookmarkEnd w:id="372"/>
    </w:p>
    <w:p w14:paraId="1FC28DB1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32"/>
          <w:szCs w:val="32"/>
        </w:rPr>
      </w:pPr>
    </w:p>
    <w:p w14:paraId="05C285E3" w14:textId="77777777" w:rsidR="00530308" w:rsidRDefault="00530308" w:rsidP="004758A8">
      <w:pPr>
        <w:spacing w:after="0" w:line="312" w:lineRule="auto"/>
        <w:rPr>
          <w:rFonts w:cstheme="minorHAnsi"/>
          <w:b/>
        </w:rPr>
      </w:pPr>
      <w:r w:rsidRPr="00052614">
        <w:rPr>
          <w:rFonts w:cstheme="minorHAnsi"/>
        </w:rPr>
        <w:t>Ime i prezime: Učitelji razredne nastave i područnih škola (Aktiv razredne nastave)</w:t>
      </w:r>
    </w:p>
    <w:p w14:paraId="12970CFD" w14:textId="77777777" w:rsidR="00530308" w:rsidRPr="001D7AAA" w:rsidRDefault="00530308" w:rsidP="004758A8">
      <w:pPr>
        <w:spacing w:after="0" w:line="312" w:lineRule="auto"/>
        <w:rPr>
          <w:rFonts w:cstheme="minorHAnsi"/>
          <w:b/>
        </w:rPr>
      </w:pPr>
    </w:p>
    <w:p w14:paraId="47DA103D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Zanimanje: Učitelji RN</w:t>
      </w:r>
    </w:p>
    <w:p w14:paraId="13ADD532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tbl>
      <w:tblPr>
        <w:tblW w:w="1006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963"/>
        <w:gridCol w:w="2410"/>
        <w:gridCol w:w="1985"/>
        <w:gridCol w:w="1417"/>
        <w:gridCol w:w="1134"/>
        <w:gridCol w:w="709"/>
        <w:gridCol w:w="709"/>
      </w:tblGrid>
      <w:tr w:rsidR="00530308" w:rsidRPr="00B03BA8" w14:paraId="6CB8296C" w14:textId="77777777" w:rsidTr="004758A8">
        <w:trPr>
          <w:trHeight w:val="503"/>
        </w:trPr>
        <w:tc>
          <w:tcPr>
            <w:tcW w:w="1699" w:type="dxa"/>
            <w:gridSpan w:val="2"/>
            <w:vMerge w:val="restart"/>
            <w:vAlign w:val="center"/>
          </w:tcPr>
          <w:p w14:paraId="0ED89B43" w14:textId="77777777" w:rsidR="00530308" w:rsidRPr="00B03BA8" w:rsidRDefault="00530308" w:rsidP="004758A8">
            <w:pPr>
              <w:spacing w:after="0" w:line="312" w:lineRule="auto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Oblici permanentnog usavršavanja</w:t>
            </w:r>
          </w:p>
        </w:tc>
        <w:tc>
          <w:tcPr>
            <w:tcW w:w="2410" w:type="dxa"/>
            <w:vMerge w:val="restart"/>
            <w:vAlign w:val="center"/>
          </w:tcPr>
          <w:p w14:paraId="26C90061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Sadržaj   permanentnog   usavršavanja</w:t>
            </w:r>
          </w:p>
        </w:tc>
        <w:tc>
          <w:tcPr>
            <w:tcW w:w="1985" w:type="dxa"/>
            <w:vMerge w:val="restart"/>
            <w:vAlign w:val="center"/>
          </w:tcPr>
          <w:p w14:paraId="08205512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Literatura i</w:t>
            </w:r>
          </w:p>
          <w:p w14:paraId="5B6C401F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radni materijal</w:t>
            </w:r>
          </w:p>
        </w:tc>
        <w:tc>
          <w:tcPr>
            <w:tcW w:w="1417" w:type="dxa"/>
            <w:vMerge w:val="restart"/>
            <w:vAlign w:val="center"/>
          </w:tcPr>
          <w:p w14:paraId="62E4C205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Organizatori permanentnog usavršavanja</w:t>
            </w:r>
          </w:p>
        </w:tc>
        <w:tc>
          <w:tcPr>
            <w:tcW w:w="1134" w:type="dxa"/>
            <w:vMerge w:val="restart"/>
            <w:vAlign w:val="center"/>
          </w:tcPr>
          <w:p w14:paraId="7CF43512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Trajanje aktivnosti</w:t>
            </w:r>
          </w:p>
          <w:p w14:paraId="3FA4EC06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od – do</w:t>
            </w:r>
          </w:p>
          <w:p w14:paraId="34FF7F04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(Rok realizacije)</w:t>
            </w:r>
          </w:p>
        </w:tc>
        <w:tc>
          <w:tcPr>
            <w:tcW w:w="1418" w:type="dxa"/>
            <w:gridSpan w:val="2"/>
          </w:tcPr>
          <w:p w14:paraId="48B89851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Broj sati za svaki oblik stručnog usavršavanja</w:t>
            </w:r>
          </w:p>
        </w:tc>
      </w:tr>
      <w:tr w:rsidR="00530308" w:rsidRPr="00B03BA8" w14:paraId="62F06A1D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701A17CE" w14:textId="77777777" w:rsidR="00530308" w:rsidRPr="00B03BA8" w:rsidRDefault="00530308" w:rsidP="004758A8">
            <w:pPr>
              <w:spacing w:after="0" w:line="312" w:lineRule="auto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14:paraId="3410388A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6D55E5F7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13641AC9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26453A3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DE933AF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Plani</w:t>
            </w:r>
          </w:p>
          <w:p w14:paraId="5670A581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rano</w:t>
            </w:r>
          </w:p>
        </w:tc>
        <w:tc>
          <w:tcPr>
            <w:tcW w:w="709" w:type="dxa"/>
            <w:vAlign w:val="center"/>
          </w:tcPr>
          <w:p w14:paraId="3A8A2A0B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BA8">
              <w:rPr>
                <w:rFonts w:ascii="Arial" w:hAnsi="Arial" w:cs="Arial"/>
                <w:b/>
                <w:sz w:val="18"/>
                <w:szCs w:val="18"/>
              </w:rPr>
              <w:t>Ostva</w:t>
            </w:r>
          </w:p>
          <w:p w14:paraId="617BBC37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03BA8">
              <w:rPr>
                <w:rFonts w:ascii="Arial" w:hAnsi="Arial" w:cs="Arial"/>
                <w:b/>
                <w:sz w:val="18"/>
                <w:szCs w:val="18"/>
              </w:rPr>
              <w:t>reno</w:t>
            </w:r>
            <w:proofErr w:type="spellEnd"/>
          </w:p>
        </w:tc>
      </w:tr>
      <w:tr w:rsidR="00530308" w:rsidRPr="00B03BA8" w14:paraId="16B03316" w14:textId="77777777" w:rsidTr="004758A8">
        <w:trPr>
          <w:trHeight w:val="2845"/>
        </w:trPr>
        <w:tc>
          <w:tcPr>
            <w:tcW w:w="1699" w:type="dxa"/>
            <w:gridSpan w:val="2"/>
          </w:tcPr>
          <w:p w14:paraId="3C23B619" w14:textId="77777777" w:rsidR="00530308" w:rsidRPr="00B03BA8" w:rsidRDefault="00530308" w:rsidP="004758A8">
            <w:pPr>
              <w:spacing w:after="0" w:line="312" w:lineRule="auto"/>
              <w:jc w:val="both"/>
              <w:rPr>
                <w:rFonts w:ascii="Arial" w:hAnsi="Arial" w:cs="Arial"/>
              </w:rPr>
            </w:pPr>
          </w:p>
          <w:p w14:paraId="410DB593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  <w:b/>
                <w:u w:val="single"/>
              </w:rPr>
            </w:pPr>
            <w:r w:rsidRPr="00B03BA8">
              <w:rPr>
                <w:rFonts w:ascii="Arial" w:hAnsi="Arial" w:cs="Arial"/>
                <w:b/>
                <w:u w:val="single"/>
              </w:rPr>
              <w:t xml:space="preserve">Individualno </w:t>
            </w:r>
          </w:p>
          <w:p w14:paraId="45FB8FBC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  <w:b/>
                <w:u w:val="single"/>
              </w:rPr>
              <w:t xml:space="preserve">usavršavanje: </w:t>
            </w:r>
          </w:p>
          <w:p w14:paraId="5EC5F623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6B808A8F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sadržaji iz područja struke i metodike</w:t>
            </w:r>
          </w:p>
          <w:p w14:paraId="3D5074BA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29AE93F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BF30263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pedagoško psihološki sadržaji</w:t>
            </w:r>
          </w:p>
          <w:p w14:paraId="54AF440A" w14:textId="77777777" w:rsidR="00530308" w:rsidRPr="00B03BA8" w:rsidRDefault="00530308" w:rsidP="004758A8">
            <w:pPr>
              <w:spacing w:after="0" w:line="312" w:lineRule="auto"/>
              <w:jc w:val="both"/>
              <w:rPr>
                <w:rFonts w:ascii="Arial" w:hAnsi="Arial" w:cs="Arial"/>
              </w:rPr>
            </w:pPr>
          </w:p>
          <w:p w14:paraId="62D216B0" w14:textId="77777777" w:rsidR="00530308" w:rsidRPr="00B03BA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0BD3CB9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 - digitalna tehnologija u učenju i poučavanju </w:t>
            </w:r>
          </w:p>
          <w:p w14:paraId="66CF566D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-metodički priručnici </w:t>
            </w:r>
          </w:p>
          <w:p w14:paraId="3B338FE8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-poučavanje učenika s autizmom </w:t>
            </w:r>
          </w:p>
          <w:p w14:paraId="442477DF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Čudina Obradović(1991): Nadarenost-prepoznavanje, razumijevanje i razvijanje, Školska knjiga, Zagreb. 1991. </w:t>
            </w:r>
          </w:p>
          <w:p w14:paraId="46176F84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proofErr w:type="spellStart"/>
            <w:r w:rsidRPr="00B03BA8">
              <w:rPr>
                <w:rFonts w:ascii="Arial" w:hAnsi="Arial" w:cs="Arial"/>
              </w:rPr>
              <w:t>Goleman</w:t>
            </w:r>
            <w:proofErr w:type="spellEnd"/>
            <w:r w:rsidRPr="00B03BA8">
              <w:rPr>
                <w:rFonts w:ascii="Arial" w:hAnsi="Arial" w:cs="Arial"/>
              </w:rPr>
              <w:t>, Daniel: Emocionalna inteligencija, Mozaik knjiga 2006.</w:t>
            </w:r>
          </w:p>
        </w:tc>
        <w:tc>
          <w:tcPr>
            <w:tcW w:w="1985" w:type="dxa"/>
          </w:tcPr>
          <w:p w14:paraId="0C1DFC10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- stručna literatura, časopisi, internet, digitalni alati …</w:t>
            </w:r>
          </w:p>
          <w:p w14:paraId="755BB4DF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5A36BEA7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  <w:bCs/>
                <w:color w:val="000000"/>
              </w:rPr>
            </w:pPr>
          </w:p>
          <w:p w14:paraId="013CFF3D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C187039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  <w:color w:val="FF0000"/>
              </w:rPr>
            </w:pPr>
          </w:p>
          <w:p w14:paraId="709602DD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  <w:color w:val="000000"/>
              </w:rPr>
            </w:pPr>
            <w:r w:rsidRPr="00B03BA8">
              <w:rPr>
                <w:rFonts w:ascii="Arial" w:hAnsi="Arial" w:cs="Arial"/>
                <w:color w:val="000000"/>
              </w:rPr>
              <w:t>MZOM</w:t>
            </w:r>
          </w:p>
          <w:p w14:paraId="45F8BA8E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  <w:color w:val="000000"/>
              </w:rPr>
            </w:pPr>
            <w:r w:rsidRPr="00B03BA8">
              <w:rPr>
                <w:rFonts w:ascii="Arial" w:hAnsi="Arial" w:cs="Arial"/>
                <w:color w:val="000000"/>
              </w:rPr>
              <w:t>AZOO</w:t>
            </w:r>
          </w:p>
          <w:p w14:paraId="7219A8C8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D6D00A2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  <w:color w:val="FF0000"/>
              </w:rPr>
            </w:pPr>
            <w:r w:rsidRPr="00B03BA8">
              <w:rPr>
                <w:rFonts w:ascii="Arial" w:hAnsi="Arial" w:cs="Arial"/>
              </w:rPr>
              <w:t>tijekom školske godine</w:t>
            </w:r>
          </w:p>
        </w:tc>
        <w:tc>
          <w:tcPr>
            <w:tcW w:w="709" w:type="dxa"/>
            <w:vAlign w:val="bottom"/>
          </w:tcPr>
          <w:p w14:paraId="39BE29FB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4F5D67F0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vAlign w:val="bottom"/>
          </w:tcPr>
          <w:p w14:paraId="4D692F4A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57480033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003C87F6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2D389D45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6FF61CAF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4FB74BC7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45E2E1D7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2BFED910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6AD9FA20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475D8A1F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6A88A1B3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</w:tr>
      <w:tr w:rsidR="00530308" w:rsidRPr="00B03BA8" w14:paraId="3BE8E33D" w14:textId="77777777" w:rsidTr="004758A8">
        <w:trPr>
          <w:cantSplit/>
          <w:trHeight w:val="6778"/>
        </w:trPr>
        <w:tc>
          <w:tcPr>
            <w:tcW w:w="736" w:type="dxa"/>
            <w:textDirection w:val="btLr"/>
            <w:vAlign w:val="center"/>
          </w:tcPr>
          <w:p w14:paraId="00A48B6B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03BA8">
              <w:rPr>
                <w:rFonts w:ascii="Arial" w:hAnsi="Arial" w:cs="Arial"/>
              </w:rPr>
              <w:lastRenderedPageBreak/>
              <w:t>Ko</w:t>
            </w:r>
            <w:r w:rsidRPr="00B03BA8">
              <w:rPr>
                <w:rFonts w:ascii="Arial" w:hAnsi="Arial" w:cs="Arial"/>
                <w:b/>
              </w:rPr>
              <w:t>lektivno usavršavanje</w:t>
            </w:r>
          </w:p>
          <w:p w14:paraId="438532BB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03BA8">
              <w:rPr>
                <w:rFonts w:ascii="Arial" w:hAnsi="Arial" w:cs="Arial"/>
                <w:b/>
              </w:rPr>
              <w:t xml:space="preserve"> u ustanovi</w:t>
            </w:r>
          </w:p>
        </w:tc>
        <w:tc>
          <w:tcPr>
            <w:tcW w:w="963" w:type="dxa"/>
            <w:textDirection w:val="btLr"/>
          </w:tcPr>
          <w:p w14:paraId="67F805E0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UČITELJSKO VIJEĆE</w:t>
            </w:r>
          </w:p>
          <w:p w14:paraId="310654CB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AEFB13B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 imenovanje članova ispitnih komisija </w:t>
            </w:r>
          </w:p>
          <w:p w14:paraId="386F1B32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 popravni ispiti </w:t>
            </w:r>
          </w:p>
          <w:p w14:paraId="1973232F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 potvrđivanje izrečenih pedagoških mjera </w:t>
            </w:r>
          </w:p>
          <w:p w14:paraId="711989A1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 ostvarenje Godišnjeg plana i Kurikuluma </w:t>
            </w:r>
          </w:p>
          <w:p w14:paraId="7BC1D13B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 prijedlog za novi godišnji plan </w:t>
            </w:r>
          </w:p>
          <w:p w14:paraId="5584CC47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 izvješće o završetku popravnih ispita </w:t>
            </w:r>
          </w:p>
          <w:p w14:paraId="629DA5C5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- organizacija rada u novoj školskoj godini</w:t>
            </w:r>
          </w:p>
          <w:p w14:paraId="54ED5892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06BC95C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2188C9D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-</w:t>
            </w:r>
          </w:p>
          <w:p w14:paraId="72D733BB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4E87ED3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26564217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Članovi učiteljskog vijeća</w:t>
            </w:r>
          </w:p>
        </w:tc>
        <w:tc>
          <w:tcPr>
            <w:tcW w:w="1134" w:type="dxa"/>
          </w:tcPr>
          <w:p w14:paraId="5632333D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5EE47E8E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tijekom školske godine</w:t>
            </w:r>
          </w:p>
        </w:tc>
        <w:tc>
          <w:tcPr>
            <w:tcW w:w="709" w:type="dxa"/>
          </w:tcPr>
          <w:p w14:paraId="7ED7EDCA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CCA6747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</w:tr>
      <w:tr w:rsidR="00530308" w:rsidRPr="00B03BA8" w14:paraId="7FF6F9C5" w14:textId="77777777" w:rsidTr="004758A8">
        <w:trPr>
          <w:cantSplit/>
          <w:trHeight w:val="6778"/>
        </w:trPr>
        <w:tc>
          <w:tcPr>
            <w:tcW w:w="736" w:type="dxa"/>
            <w:textDirection w:val="btLr"/>
            <w:vAlign w:val="center"/>
          </w:tcPr>
          <w:p w14:paraId="706269D5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03BA8">
              <w:rPr>
                <w:rFonts w:ascii="Arial" w:hAnsi="Arial" w:cs="Arial"/>
                <w:b/>
              </w:rPr>
              <w:lastRenderedPageBreak/>
              <w:t>Kolektivno usavršavanje</w:t>
            </w:r>
          </w:p>
          <w:p w14:paraId="0A8305F2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  <w:b/>
              </w:rPr>
              <w:t xml:space="preserve"> u ustanovi</w:t>
            </w:r>
          </w:p>
        </w:tc>
        <w:tc>
          <w:tcPr>
            <w:tcW w:w="963" w:type="dxa"/>
            <w:textDirection w:val="btLr"/>
          </w:tcPr>
          <w:p w14:paraId="5F87C83D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ŠKOLSKI STRUČNI AKTIV</w:t>
            </w:r>
          </w:p>
          <w:p w14:paraId="7719B641" w14:textId="77777777" w:rsidR="00530308" w:rsidRPr="00B03BA8" w:rsidRDefault="00530308" w:rsidP="004758A8">
            <w:pPr>
              <w:spacing w:after="0" w:line="312" w:lineRule="auto"/>
              <w:ind w:left="113" w:right="113"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071E39C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C35A53A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Aktiv razredne nastave </w:t>
            </w:r>
          </w:p>
          <w:p w14:paraId="51105578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-najmanje 3 tijekom godine ili po potrebi </w:t>
            </w:r>
          </w:p>
          <w:p w14:paraId="7AABCDA8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(planiranje nove školske godine, organizacija rada, GIK-ovi, tematski planovi, analiza stanja u razrednim odjelima, vođenje pedagoške dokumentacije, Školski kurikulum, tematski i integrirani dani, kulturna i javna djelatnost, izvješća na kraju nastavne godine) </w:t>
            </w:r>
          </w:p>
          <w:p w14:paraId="2BFDA9E8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-Županijska stručna vijeća </w:t>
            </w:r>
          </w:p>
          <w:p w14:paraId="3D6BF722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(3 tijekom godine ili po potrebi)</w:t>
            </w:r>
          </w:p>
          <w:p w14:paraId="71F4A29F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-Državni stručni skup (dva godišnje, učitelji 4. razreda)</w:t>
            </w:r>
          </w:p>
        </w:tc>
        <w:tc>
          <w:tcPr>
            <w:tcW w:w="1985" w:type="dxa"/>
          </w:tcPr>
          <w:p w14:paraId="510FB4B5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629462D6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1A098D6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9143591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Učitelji razredne nastave, stručni suradnici u školi, ravnatelj, knjižničar, županijski aktiv</w:t>
            </w:r>
          </w:p>
        </w:tc>
        <w:tc>
          <w:tcPr>
            <w:tcW w:w="1134" w:type="dxa"/>
          </w:tcPr>
          <w:p w14:paraId="5757BDD6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C1AA37E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Tijekom školske godine </w:t>
            </w:r>
          </w:p>
          <w:p w14:paraId="04FEF012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(9.,12.,3. i 5. mjesec)</w:t>
            </w:r>
          </w:p>
        </w:tc>
        <w:tc>
          <w:tcPr>
            <w:tcW w:w="709" w:type="dxa"/>
          </w:tcPr>
          <w:p w14:paraId="434C871B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9E7E2DC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</w:tr>
      <w:tr w:rsidR="00530308" w:rsidRPr="00B03BA8" w14:paraId="01A26F2D" w14:textId="77777777" w:rsidTr="004758A8">
        <w:trPr>
          <w:cantSplit/>
          <w:trHeight w:val="3519"/>
        </w:trPr>
        <w:tc>
          <w:tcPr>
            <w:tcW w:w="736" w:type="dxa"/>
            <w:textDirection w:val="btLr"/>
            <w:vAlign w:val="center"/>
          </w:tcPr>
          <w:p w14:paraId="40D8F154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03BA8">
              <w:rPr>
                <w:rFonts w:ascii="Arial" w:hAnsi="Arial" w:cs="Arial"/>
                <w:b/>
              </w:rPr>
              <w:t xml:space="preserve">Kolektivno usavršavanje </w:t>
            </w:r>
          </w:p>
          <w:p w14:paraId="5DAEF99B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  <w:b/>
              </w:rPr>
              <w:t>izvan ustanove</w:t>
            </w:r>
          </w:p>
        </w:tc>
        <w:tc>
          <w:tcPr>
            <w:tcW w:w="963" w:type="dxa"/>
            <w:textDirection w:val="btLr"/>
          </w:tcPr>
          <w:p w14:paraId="1CAAA433" w14:textId="77777777" w:rsidR="00530308" w:rsidRPr="00B03BA8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STRUČNI SKUPOVI I SEMINARI</w:t>
            </w:r>
          </w:p>
          <w:p w14:paraId="5969F9CA" w14:textId="77777777" w:rsidR="00530308" w:rsidRPr="00B03BA8" w:rsidRDefault="00530308" w:rsidP="004758A8">
            <w:pPr>
              <w:spacing w:after="0" w:line="312" w:lineRule="auto"/>
              <w:ind w:left="113" w:right="113"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1A09C3D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996B28B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EMA-online edukacije </w:t>
            </w:r>
          </w:p>
          <w:p w14:paraId="454C44EE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tijekom godine </w:t>
            </w:r>
          </w:p>
          <w:p w14:paraId="19FD2E69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AZOO-online stručna osposobljavanja tijekom godine </w:t>
            </w:r>
          </w:p>
          <w:p w14:paraId="20EA44B8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>CARNET-online stručna osposobljavanja tijekom godine</w:t>
            </w:r>
          </w:p>
        </w:tc>
        <w:tc>
          <w:tcPr>
            <w:tcW w:w="1985" w:type="dxa"/>
          </w:tcPr>
          <w:p w14:paraId="565B00C3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7C392256" w14:textId="77777777" w:rsidR="00530308" w:rsidRPr="00B03BA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6E733DB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EBD20B7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Učitelji razredne nastave </w:t>
            </w:r>
          </w:p>
          <w:p w14:paraId="189CE340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5C6CEC3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46F6F7BD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0B8AF2E4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6C94D783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51CAFC2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88F5FFF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B03BA8">
              <w:rPr>
                <w:rFonts w:ascii="Arial" w:hAnsi="Arial" w:cs="Arial"/>
              </w:rPr>
              <w:t xml:space="preserve">Tijekom školske godine </w:t>
            </w:r>
          </w:p>
          <w:p w14:paraId="0F628E29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52F46A2C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059A0B6E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01B52E97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EC9101A" w14:textId="77777777" w:rsidR="00530308" w:rsidRPr="00B03BA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27B8699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7E75B31" w14:textId="77777777" w:rsidR="00530308" w:rsidRPr="00B03BA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</w:tr>
    </w:tbl>
    <w:p w14:paraId="4F8FB4F0" w14:textId="77777777" w:rsidR="00530308" w:rsidRDefault="00530308" w:rsidP="004758A8">
      <w:pPr>
        <w:spacing w:after="0" w:line="312" w:lineRule="auto"/>
        <w:rPr>
          <w:rFonts w:ascii="Arial" w:hAnsi="Arial" w:cs="Arial"/>
        </w:rPr>
      </w:pPr>
    </w:p>
    <w:p w14:paraId="571D3FBE" w14:textId="77777777" w:rsidR="00530308" w:rsidRDefault="00530308" w:rsidP="004758A8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587FD6" w14:textId="77777777" w:rsidR="00585243" w:rsidRPr="00585243" w:rsidRDefault="00585243" w:rsidP="00585243">
      <w:pPr>
        <w:pStyle w:val="ListParagraph"/>
        <w:keepNext/>
        <w:keepLines/>
        <w:numPr>
          <w:ilvl w:val="0"/>
          <w:numId w:val="100"/>
        </w:numPr>
        <w:spacing w:after="0" w:line="312" w:lineRule="auto"/>
        <w:contextualSpacing w:val="0"/>
        <w:outlineLvl w:val="1"/>
        <w:rPr>
          <w:rFonts w:eastAsiaTheme="majorEastAsia" w:cstheme="majorBidi"/>
          <w:b/>
          <w:vanish/>
          <w:color w:val="002060"/>
          <w:sz w:val="28"/>
          <w:szCs w:val="26"/>
        </w:rPr>
      </w:pPr>
      <w:bookmarkStart w:id="373" w:name="_Toc242937508"/>
      <w:bookmarkStart w:id="374" w:name="_Toc242938952"/>
      <w:bookmarkStart w:id="375" w:name="_Toc211361714"/>
      <w:bookmarkStart w:id="376" w:name="_Hlk178593917"/>
      <w:bookmarkEnd w:id="373"/>
      <w:bookmarkEnd w:id="374"/>
    </w:p>
    <w:p w14:paraId="09146427" w14:textId="77777777" w:rsidR="00585243" w:rsidRPr="00585243" w:rsidRDefault="00585243" w:rsidP="00585243">
      <w:pPr>
        <w:pStyle w:val="ListParagraph"/>
        <w:keepNext/>
        <w:keepLines/>
        <w:numPr>
          <w:ilvl w:val="1"/>
          <w:numId w:val="100"/>
        </w:numPr>
        <w:spacing w:after="0" w:line="312" w:lineRule="auto"/>
        <w:contextualSpacing w:val="0"/>
        <w:outlineLvl w:val="1"/>
        <w:rPr>
          <w:rFonts w:eastAsiaTheme="majorEastAsia" w:cstheme="majorBidi"/>
          <w:b/>
          <w:vanish/>
          <w:color w:val="002060"/>
          <w:sz w:val="28"/>
          <w:szCs w:val="26"/>
        </w:rPr>
      </w:pPr>
      <w:bookmarkStart w:id="377" w:name="_Toc242937509"/>
      <w:bookmarkStart w:id="378" w:name="_Toc242938953"/>
      <w:bookmarkEnd w:id="377"/>
      <w:bookmarkEnd w:id="378"/>
    </w:p>
    <w:p w14:paraId="23A7D302" w14:textId="652CF734" w:rsidR="00530308" w:rsidRPr="00052614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379" w:name="_Toc242938954"/>
      <w:r w:rsidRPr="00052614">
        <w:t>Individualni plan i program permanentnog usavršavanja za školsku godinu</w:t>
      </w:r>
      <w:r>
        <w:t xml:space="preserve"> 2026./2027</w:t>
      </w:r>
      <w:r w:rsidRPr="00052614">
        <w:t>. – Aktiv hrvatskog jezika</w:t>
      </w:r>
      <w:bookmarkEnd w:id="375"/>
      <w:bookmarkEnd w:id="379"/>
    </w:p>
    <w:p w14:paraId="7856A733" w14:textId="77777777" w:rsidR="00530308" w:rsidRDefault="00530308" w:rsidP="004758A8">
      <w:pPr>
        <w:spacing w:after="0" w:line="312" w:lineRule="auto"/>
        <w:rPr>
          <w:rFonts w:cstheme="minorHAnsi"/>
          <w:b/>
          <w:sz w:val="32"/>
          <w:szCs w:val="32"/>
        </w:rPr>
      </w:pPr>
    </w:p>
    <w:p w14:paraId="2F594790" w14:textId="77777777" w:rsidR="00530308" w:rsidRDefault="00530308" w:rsidP="004758A8">
      <w:pPr>
        <w:pStyle w:val="Default"/>
        <w:spacing w:line="312" w:lineRule="auto"/>
      </w:pPr>
    </w:p>
    <w:p w14:paraId="0F1B38B5" w14:textId="77777777" w:rsidR="00530308" w:rsidRPr="008268CD" w:rsidRDefault="00530308" w:rsidP="004758A8">
      <w:pPr>
        <w:pStyle w:val="Default"/>
        <w:spacing w:line="312" w:lineRule="auto"/>
        <w:rPr>
          <w:rFonts w:asciiTheme="minorHAnsi" w:hAnsiTheme="minorHAnsi"/>
          <w:sz w:val="22"/>
          <w:szCs w:val="22"/>
        </w:rPr>
      </w:pPr>
      <w:r w:rsidRPr="008268CD">
        <w:rPr>
          <w:rFonts w:asciiTheme="minorHAnsi" w:hAnsiTheme="minorHAnsi"/>
          <w:sz w:val="22"/>
          <w:szCs w:val="22"/>
        </w:rPr>
        <w:t xml:space="preserve"> Ime i prezime voditelja Aktiva: Marija Brkljačić </w:t>
      </w:r>
    </w:p>
    <w:p w14:paraId="225B1F9E" w14:textId="77777777" w:rsidR="00530308" w:rsidRPr="008268CD" w:rsidRDefault="00530308" w:rsidP="004758A8">
      <w:pPr>
        <w:pStyle w:val="Default"/>
        <w:spacing w:line="312" w:lineRule="auto"/>
        <w:rPr>
          <w:rFonts w:asciiTheme="minorHAnsi" w:hAnsiTheme="minorHAnsi"/>
          <w:sz w:val="22"/>
          <w:szCs w:val="22"/>
        </w:rPr>
      </w:pPr>
      <w:r w:rsidRPr="008268CD">
        <w:rPr>
          <w:rFonts w:asciiTheme="minorHAnsi" w:hAnsiTheme="minorHAnsi"/>
          <w:sz w:val="22"/>
          <w:szCs w:val="22"/>
        </w:rPr>
        <w:t xml:space="preserve">Struka: Učitelj hrvatskoga jezika </w:t>
      </w:r>
    </w:p>
    <w:p w14:paraId="1CD8BC27" w14:textId="77777777" w:rsidR="00530308" w:rsidRPr="008268CD" w:rsidRDefault="00530308" w:rsidP="004758A8">
      <w:pPr>
        <w:spacing w:after="0" w:line="312" w:lineRule="auto"/>
        <w:rPr>
          <w:rFonts w:cstheme="minorHAnsi"/>
          <w:b/>
        </w:rPr>
      </w:pPr>
      <w:r w:rsidRPr="008268CD">
        <w:t xml:space="preserve">Sudionici – Tomislav Vukelić, Anita Borovac, Debora </w:t>
      </w:r>
      <w:proofErr w:type="spellStart"/>
      <w:r w:rsidRPr="008268CD">
        <w:t>Lukac</w:t>
      </w:r>
      <w:proofErr w:type="spellEnd"/>
      <w:r w:rsidRPr="008268CD">
        <w:t>, Marija Brkljačić i Dragica U</w:t>
      </w:r>
      <w:r>
        <w:t>zelac</w:t>
      </w:r>
    </w:p>
    <w:bookmarkEnd w:id="376"/>
    <w:p w14:paraId="41B6F025" w14:textId="77777777" w:rsidR="00530308" w:rsidRPr="00052614" w:rsidRDefault="00530308" w:rsidP="004758A8">
      <w:pPr>
        <w:spacing w:after="0" w:line="312" w:lineRule="auto"/>
        <w:jc w:val="center"/>
        <w:rPr>
          <w:rFonts w:cstheme="minorHAnsi"/>
          <w:b/>
        </w:rPr>
      </w:pPr>
    </w:p>
    <w:tbl>
      <w:tblPr>
        <w:tblW w:w="1006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1091"/>
        <w:gridCol w:w="2835"/>
        <w:gridCol w:w="1843"/>
        <w:gridCol w:w="1418"/>
        <w:gridCol w:w="992"/>
        <w:gridCol w:w="567"/>
        <w:gridCol w:w="709"/>
      </w:tblGrid>
      <w:tr w:rsidR="00530308" w:rsidRPr="00052614" w14:paraId="6EE20D85" w14:textId="77777777" w:rsidTr="004758A8">
        <w:trPr>
          <w:trHeight w:val="854"/>
        </w:trPr>
        <w:tc>
          <w:tcPr>
            <w:tcW w:w="1699" w:type="dxa"/>
            <w:gridSpan w:val="2"/>
            <w:vMerge w:val="restart"/>
            <w:vAlign w:val="center"/>
          </w:tcPr>
          <w:p w14:paraId="22279C53" w14:textId="77777777" w:rsidR="00530308" w:rsidRPr="00052614" w:rsidRDefault="00530308" w:rsidP="004758A8">
            <w:pPr>
              <w:spacing w:after="0" w:line="312" w:lineRule="auto"/>
              <w:ind w:right="-108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Oblici permanentnog usavršavanja</w:t>
            </w:r>
          </w:p>
        </w:tc>
        <w:tc>
          <w:tcPr>
            <w:tcW w:w="2835" w:type="dxa"/>
            <w:vMerge w:val="restart"/>
            <w:vAlign w:val="center"/>
          </w:tcPr>
          <w:p w14:paraId="64A4F0A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Sadržaj   permanentnog   usavršavanja</w:t>
            </w:r>
          </w:p>
        </w:tc>
        <w:tc>
          <w:tcPr>
            <w:tcW w:w="1843" w:type="dxa"/>
            <w:vMerge w:val="restart"/>
            <w:vAlign w:val="center"/>
          </w:tcPr>
          <w:p w14:paraId="26B1CC2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Literatura i</w:t>
            </w:r>
          </w:p>
          <w:p w14:paraId="0DF0D91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radni materijal</w:t>
            </w:r>
          </w:p>
        </w:tc>
        <w:tc>
          <w:tcPr>
            <w:tcW w:w="1418" w:type="dxa"/>
            <w:vMerge w:val="restart"/>
            <w:vAlign w:val="center"/>
          </w:tcPr>
          <w:p w14:paraId="6BC43B2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Organizatori permanentnog usavršavanja</w:t>
            </w:r>
          </w:p>
        </w:tc>
        <w:tc>
          <w:tcPr>
            <w:tcW w:w="992" w:type="dxa"/>
            <w:vMerge w:val="restart"/>
            <w:vAlign w:val="center"/>
          </w:tcPr>
          <w:p w14:paraId="621E99D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Trajanje aktivnosti</w:t>
            </w:r>
          </w:p>
          <w:p w14:paraId="4B01AAC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od – do</w:t>
            </w:r>
          </w:p>
          <w:p w14:paraId="1A02231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(Rok realizacije)</w:t>
            </w:r>
          </w:p>
        </w:tc>
        <w:tc>
          <w:tcPr>
            <w:tcW w:w="1276" w:type="dxa"/>
            <w:gridSpan w:val="2"/>
          </w:tcPr>
          <w:p w14:paraId="5F08C7B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Broj sati za svaki oblik stručnog usavršavanja</w:t>
            </w:r>
          </w:p>
        </w:tc>
      </w:tr>
      <w:tr w:rsidR="00530308" w:rsidRPr="00052614" w14:paraId="1B48BF73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712D8BF1" w14:textId="77777777" w:rsidR="00530308" w:rsidRPr="00052614" w:rsidRDefault="00530308" w:rsidP="004758A8">
            <w:pPr>
              <w:spacing w:after="0" w:line="312" w:lineRule="auto"/>
              <w:ind w:right="-108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14:paraId="7B5E9AA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843" w:type="dxa"/>
            <w:vMerge/>
            <w:vAlign w:val="center"/>
          </w:tcPr>
          <w:p w14:paraId="775FED7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3626686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992" w:type="dxa"/>
            <w:vMerge/>
            <w:vAlign w:val="center"/>
          </w:tcPr>
          <w:p w14:paraId="7A8097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3241FAE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Plani</w:t>
            </w:r>
          </w:p>
          <w:p w14:paraId="28430FC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rano</w:t>
            </w:r>
          </w:p>
        </w:tc>
        <w:tc>
          <w:tcPr>
            <w:tcW w:w="709" w:type="dxa"/>
            <w:vAlign w:val="center"/>
          </w:tcPr>
          <w:p w14:paraId="2FC08D3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Ostva</w:t>
            </w:r>
          </w:p>
          <w:p w14:paraId="08F788D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color w:val="000000" w:themeColor="text1"/>
              </w:rPr>
            </w:pPr>
            <w:proofErr w:type="spellStart"/>
            <w:r w:rsidRPr="00052614">
              <w:rPr>
                <w:rFonts w:cstheme="minorHAnsi"/>
                <w:b/>
                <w:color w:val="000000" w:themeColor="text1"/>
              </w:rPr>
              <w:t>reno</w:t>
            </w:r>
            <w:proofErr w:type="spellEnd"/>
          </w:p>
        </w:tc>
      </w:tr>
      <w:tr w:rsidR="00530308" w:rsidRPr="00052614" w14:paraId="4ABFCEC0" w14:textId="77777777" w:rsidTr="004758A8">
        <w:trPr>
          <w:trHeight w:val="2845"/>
        </w:trPr>
        <w:tc>
          <w:tcPr>
            <w:tcW w:w="1699" w:type="dxa"/>
            <w:gridSpan w:val="2"/>
          </w:tcPr>
          <w:p w14:paraId="50E56C7A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0C7F6C0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color w:val="000000" w:themeColor="text1"/>
                <w:u w:val="single"/>
              </w:rPr>
            </w:pPr>
            <w:r w:rsidRPr="00052614">
              <w:rPr>
                <w:rFonts w:cstheme="minorHAnsi"/>
                <w:b/>
                <w:color w:val="000000" w:themeColor="text1"/>
                <w:u w:val="single"/>
              </w:rPr>
              <w:t xml:space="preserve">Individualno </w:t>
            </w:r>
          </w:p>
          <w:p w14:paraId="0F5FE4A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  <w:u w:val="single"/>
              </w:rPr>
              <w:t xml:space="preserve">usavršavanje: </w:t>
            </w:r>
          </w:p>
          <w:p w14:paraId="6CD345D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002B0FE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sadržaji iz područja struke i metodike</w:t>
            </w:r>
          </w:p>
          <w:p w14:paraId="0F0E508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3333768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5856DF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17B903F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2FDA04A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pedagoško psihološki sadržaji</w:t>
            </w:r>
          </w:p>
          <w:p w14:paraId="59F25AE8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41964C0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835" w:type="dxa"/>
          </w:tcPr>
          <w:p w14:paraId="3DEE6E0C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proofErr w:type="spellStart"/>
            <w:r w:rsidRPr="00052614">
              <w:rPr>
                <w:rFonts w:cstheme="minorHAnsi"/>
                <w:color w:val="000000" w:themeColor="text1"/>
              </w:rPr>
              <w:t>Kurikul</w:t>
            </w:r>
            <w:proofErr w:type="spellEnd"/>
            <w:r w:rsidRPr="00052614">
              <w:rPr>
                <w:rFonts w:cstheme="minorHAnsi"/>
                <w:color w:val="000000" w:themeColor="text1"/>
              </w:rPr>
              <w:t xml:space="preserve"> hrvatskoga jezika</w:t>
            </w:r>
          </w:p>
          <w:p w14:paraId="7F009839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54DCC90D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 xml:space="preserve">Godišnji izvedbeni </w:t>
            </w:r>
            <w:proofErr w:type="spellStart"/>
            <w:r w:rsidRPr="00052614">
              <w:rPr>
                <w:rFonts w:cstheme="minorHAnsi"/>
                <w:color w:val="000000" w:themeColor="text1"/>
              </w:rPr>
              <w:t>kurikuli</w:t>
            </w:r>
            <w:proofErr w:type="spellEnd"/>
            <w:r w:rsidRPr="00052614">
              <w:rPr>
                <w:rFonts w:cstheme="minorHAnsi"/>
                <w:color w:val="000000" w:themeColor="text1"/>
              </w:rPr>
              <w:t xml:space="preserve"> (5.-8. r.)</w:t>
            </w:r>
          </w:p>
        </w:tc>
        <w:tc>
          <w:tcPr>
            <w:tcW w:w="1843" w:type="dxa"/>
          </w:tcPr>
          <w:p w14:paraId="3519EBCA" w14:textId="77777777" w:rsidR="00530308" w:rsidRPr="00052614" w:rsidRDefault="00530308" w:rsidP="004758A8">
            <w:pPr>
              <w:spacing w:after="0" w:line="312" w:lineRule="auto"/>
            </w:pPr>
            <w:r w:rsidRPr="00052614">
              <w:t>Odluka o donošenju kurikuluma za nastavni predmet Hrvatski jezik za osnovne škole i gimnazije u Republici Hrvatskoj</w:t>
            </w:r>
          </w:p>
          <w:p w14:paraId="3E7765B9" w14:textId="77777777" w:rsidR="00530308" w:rsidRPr="00052614" w:rsidRDefault="00530308" w:rsidP="004758A8">
            <w:pPr>
              <w:spacing w:after="0" w:line="312" w:lineRule="auto"/>
            </w:pPr>
            <w:r w:rsidRPr="00052614">
              <w:t>(Narodne novine)</w:t>
            </w:r>
          </w:p>
          <w:p w14:paraId="05862CAC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076C7A62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Predlošci nakladnika</w:t>
            </w:r>
          </w:p>
          <w:p w14:paraId="679FC868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 MZO-a</w:t>
            </w:r>
          </w:p>
        </w:tc>
        <w:tc>
          <w:tcPr>
            <w:tcW w:w="1418" w:type="dxa"/>
          </w:tcPr>
          <w:p w14:paraId="77D83091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Aktiv hrvatskoga jezika</w:t>
            </w:r>
          </w:p>
          <w:p w14:paraId="3BCC355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2428396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362E1D1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221F204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1F25EF41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1.polugodište</w:t>
            </w:r>
          </w:p>
        </w:tc>
        <w:tc>
          <w:tcPr>
            <w:tcW w:w="567" w:type="dxa"/>
            <w:vAlign w:val="bottom"/>
          </w:tcPr>
          <w:p w14:paraId="0D58519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3</w:t>
            </w:r>
          </w:p>
          <w:p w14:paraId="103E60C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14:paraId="4412724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2B5EC8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84094E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09CED7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F4E7A4B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30B6727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251927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E6E017A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0D3BA26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43D11CDC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484CF18C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 xml:space="preserve"> </w:t>
            </w:r>
          </w:p>
          <w:p w14:paraId="4ADB689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5E4855C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810775C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530308" w:rsidRPr="00052614" w14:paraId="556303D8" w14:textId="77777777" w:rsidTr="004758A8">
        <w:trPr>
          <w:cantSplit/>
          <w:trHeight w:val="3816"/>
        </w:trPr>
        <w:tc>
          <w:tcPr>
            <w:tcW w:w="608" w:type="dxa"/>
            <w:textDirection w:val="btLr"/>
            <w:vAlign w:val="center"/>
          </w:tcPr>
          <w:p w14:paraId="3B6B7CC8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</w:rPr>
            </w:pPr>
            <w:r w:rsidRPr="001D7AAA">
              <w:rPr>
                <w:rFonts w:cstheme="minorHAnsi"/>
                <w:b/>
                <w:color w:val="000000" w:themeColor="text1"/>
              </w:rPr>
              <w:lastRenderedPageBreak/>
              <w:t>Kol</w:t>
            </w:r>
            <w:r w:rsidRPr="00052614">
              <w:rPr>
                <w:rFonts w:cstheme="minorHAnsi"/>
                <w:b/>
                <w:color w:val="000000" w:themeColor="text1"/>
              </w:rPr>
              <w:t>ektivno usavršavanje</w:t>
            </w:r>
            <w:r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052614">
              <w:rPr>
                <w:rFonts w:cstheme="minorHAnsi"/>
                <w:b/>
                <w:color w:val="000000" w:themeColor="text1"/>
              </w:rPr>
              <w:t>u ustanovi</w:t>
            </w:r>
          </w:p>
        </w:tc>
        <w:tc>
          <w:tcPr>
            <w:tcW w:w="1091" w:type="dxa"/>
            <w:textDirection w:val="btLr"/>
          </w:tcPr>
          <w:p w14:paraId="259EE71D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UČITELJSKO VIJEĆE</w:t>
            </w:r>
          </w:p>
          <w:p w14:paraId="5C1510EF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835" w:type="dxa"/>
          </w:tcPr>
          <w:p w14:paraId="2F379304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GIK za prilagođene programe (5.-8. r.)</w:t>
            </w:r>
          </w:p>
          <w:p w14:paraId="020FD367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342DCCD1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GIK za individualizirane programe (5.-8. r.)</w:t>
            </w:r>
          </w:p>
          <w:p w14:paraId="5C1742D2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  <w:p w14:paraId="036B5B6B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  <w:p w14:paraId="489EC547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  <w:p w14:paraId="0E03117C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  <w:p w14:paraId="26C2699C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  <w:p w14:paraId="0B5A5BEB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</w:tc>
        <w:tc>
          <w:tcPr>
            <w:tcW w:w="1843" w:type="dxa"/>
          </w:tcPr>
          <w:p w14:paraId="2484FC79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Razgovor sa stručnom službom škole</w:t>
            </w:r>
          </w:p>
          <w:p w14:paraId="1CD666FB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</w:tc>
        <w:tc>
          <w:tcPr>
            <w:tcW w:w="1418" w:type="dxa"/>
          </w:tcPr>
          <w:p w14:paraId="6839676C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</w:tcPr>
          <w:p w14:paraId="7D419BEF" w14:textId="77777777" w:rsidR="00530308" w:rsidRPr="00052614" w:rsidRDefault="00530308" w:rsidP="004758A8">
            <w:pPr>
              <w:pStyle w:val="ListParagraph"/>
              <w:numPr>
                <w:ilvl w:val="0"/>
                <w:numId w:val="76"/>
              </w:numPr>
              <w:spacing w:after="0" w:line="312" w:lineRule="auto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polugodište</w:t>
            </w:r>
          </w:p>
        </w:tc>
        <w:tc>
          <w:tcPr>
            <w:tcW w:w="567" w:type="dxa"/>
          </w:tcPr>
          <w:p w14:paraId="590809C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246BC4A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530308" w:rsidRPr="00052614" w14:paraId="0A5F835F" w14:textId="77777777" w:rsidTr="004758A8">
        <w:trPr>
          <w:cantSplit/>
          <w:trHeight w:val="4285"/>
        </w:trPr>
        <w:tc>
          <w:tcPr>
            <w:tcW w:w="608" w:type="dxa"/>
            <w:textDirection w:val="btLr"/>
            <w:vAlign w:val="center"/>
          </w:tcPr>
          <w:p w14:paraId="52974784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t>Kolektivno usavršavanje</w:t>
            </w:r>
            <w:r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052614">
              <w:rPr>
                <w:rFonts w:cstheme="minorHAnsi"/>
                <w:b/>
                <w:color w:val="000000" w:themeColor="text1"/>
              </w:rPr>
              <w:t>u ustanovi</w:t>
            </w:r>
          </w:p>
        </w:tc>
        <w:tc>
          <w:tcPr>
            <w:tcW w:w="1091" w:type="dxa"/>
            <w:textDirection w:val="btLr"/>
          </w:tcPr>
          <w:p w14:paraId="109F68D3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ŠKOLSKI STRUČNI AKTIV</w:t>
            </w:r>
          </w:p>
        </w:tc>
        <w:tc>
          <w:tcPr>
            <w:tcW w:w="2835" w:type="dxa"/>
          </w:tcPr>
          <w:p w14:paraId="4E852046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Planirani i ostvareni broj sati</w:t>
            </w:r>
          </w:p>
          <w:p w14:paraId="6433EB0E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Dodatna nastava</w:t>
            </w:r>
          </w:p>
          <w:p w14:paraId="36CD58D2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Dopunska nastava</w:t>
            </w:r>
          </w:p>
          <w:p w14:paraId="7ED536DE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Izvannastavne aktivnosti</w:t>
            </w:r>
          </w:p>
          <w:p w14:paraId="54A6E6E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color w:val="000000" w:themeColor="text1"/>
              </w:rPr>
            </w:pPr>
          </w:p>
          <w:p w14:paraId="21F4CFF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color w:val="000000" w:themeColor="text1"/>
              </w:rPr>
            </w:pPr>
          </w:p>
          <w:p w14:paraId="47DAD20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843" w:type="dxa"/>
          </w:tcPr>
          <w:p w14:paraId="30B74EB3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Učitelji hrvatskoga jezika (Jezično izražavanje u nastavi hrvatskoga jezika – čitanje dijelova koji se tiču navedenoga, radionice dramskih pedagoga i stručnjaka)</w:t>
            </w:r>
          </w:p>
        </w:tc>
        <w:tc>
          <w:tcPr>
            <w:tcW w:w="1418" w:type="dxa"/>
          </w:tcPr>
          <w:p w14:paraId="0352F6C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</w:tcPr>
          <w:p w14:paraId="20D30525" w14:textId="77777777" w:rsidR="00530308" w:rsidRPr="00052614" w:rsidRDefault="00530308" w:rsidP="004758A8">
            <w:pPr>
              <w:pStyle w:val="ListParagraph"/>
              <w:numPr>
                <w:ilvl w:val="0"/>
                <w:numId w:val="77"/>
              </w:numPr>
              <w:spacing w:after="0" w:line="312" w:lineRule="auto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polugodište</w:t>
            </w:r>
          </w:p>
          <w:p w14:paraId="5A791AC8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730560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67" w:type="dxa"/>
          </w:tcPr>
          <w:p w14:paraId="304BFDD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3</w:t>
            </w:r>
          </w:p>
          <w:p w14:paraId="6E558D1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312E52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66EEDB2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</w:tcPr>
          <w:p w14:paraId="745AE91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5EAC395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01FDA48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3105A75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40F099E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94C233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28EF734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05257E0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</w:tc>
      </w:tr>
      <w:tr w:rsidR="00530308" w:rsidRPr="00052614" w14:paraId="58497900" w14:textId="77777777" w:rsidTr="004758A8">
        <w:trPr>
          <w:cantSplit/>
          <w:trHeight w:val="6651"/>
        </w:trPr>
        <w:tc>
          <w:tcPr>
            <w:tcW w:w="608" w:type="dxa"/>
            <w:textDirection w:val="btLr"/>
            <w:vAlign w:val="center"/>
          </w:tcPr>
          <w:p w14:paraId="0D3F7DED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b/>
                <w:color w:val="000000" w:themeColor="text1"/>
              </w:rPr>
              <w:lastRenderedPageBreak/>
              <w:t>Kolektivno usavršavanje izvan ustanove</w:t>
            </w:r>
          </w:p>
        </w:tc>
        <w:tc>
          <w:tcPr>
            <w:tcW w:w="1091" w:type="dxa"/>
            <w:textDirection w:val="btLr"/>
          </w:tcPr>
          <w:p w14:paraId="57CE993B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STRUČNI SKUPOVI I SEMINARI</w:t>
            </w:r>
          </w:p>
          <w:p w14:paraId="2BD945C0" w14:textId="77777777" w:rsidR="00530308" w:rsidRPr="00052614" w:rsidRDefault="00530308" w:rsidP="004758A8">
            <w:pPr>
              <w:spacing w:after="0" w:line="312" w:lineRule="auto"/>
              <w:ind w:left="113" w:right="113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835" w:type="dxa"/>
          </w:tcPr>
          <w:p w14:paraId="49559E02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Županijski stručni skup</w:t>
            </w:r>
          </w:p>
          <w:p w14:paraId="749B8299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0CEE198D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Državni stručni skup</w:t>
            </w:r>
          </w:p>
          <w:p w14:paraId="2556F457" w14:textId="77777777" w:rsidR="00530308" w:rsidRPr="00052614" w:rsidRDefault="00530308" w:rsidP="004758A8">
            <w:pPr>
              <w:pStyle w:val="ListParagraph"/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13E8775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5836EDE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4E5120E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</w:p>
          <w:p w14:paraId="1967953C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Županijski stručni aktiv za izvannastavne aktivnosti</w:t>
            </w:r>
          </w:p>
          <w:p w14:paraId="35D4E06F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42B2E0A9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6361812B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2EA53D4B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142D2497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22E16D21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3D244E46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34DBB19E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Mrežni seminari (</w:t>
            </w:r>
            <w:proofErr w:type="spellStart"/>
            <w:r w:rsidRPr="00052614">
              <w:rPr>
                <w:rFonts w:cstheme="minorHAnsi"/>
                <w:color w:val="000000" w:themeColor="text1"/>
              </w:rPr>
              <w:t>webinari</w:t>
            </w:r>
            <w:proofErr w:type="spellEnd"/>
            <w:r w:rsidRPr="00052614">
              <w:rPr>
                <w:rFonts w:cstheme="minorHAnsi"/>
                <w:color w:val="000000" w:themeColor="text1"/>
              </w:rPr>
              <w:t xml:space="preserve">) </w:t>
            </w:r>
          </w:p>
        </w:tc>
        <w:tc>
          <w:tcPr>
            <w:tcW w:w="1843" w:type="dxa"/>
          </w:tcPr>
          <w:p w14:paraId="6B39BA3C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Učitelji hrvatskoga jezika Ličko –senjske županije (teme: Ishodi učenja, pisanje i bilježenje ishoda učenja, primjeri iz prakse)</w:t>
            </w:r>
          </w:p>
          <w:p w14:paraId="20AA86B6" w14:textId="77777777" w:rsidR="00530308" w:rsidRPr="00052614" w:rsidRDefault="00530308" w:rsidP="004758A8">
            <w:pPr>
              <w:pStyle w:val="ListParagraph"/>
              <w:spacing w:after="0" w:line="312" w:lineRule="auto"/>
              <w:ind w:left="409"/>
              <w:rPr>
                <w:rFonts w:cstheme="minorHAnsi"/>
                <w:color w:val="000000" w:themeColor="text1"/>
              </w:rPr>
            </w:pPr>
          </w:p>
          <w:p w14:paraId="48FEB1C8" w14:textId="77777777" w:rsidR="00530308" w:rsidRPr="00052614" w:rsidRDefault="00530308" w:rsidP="004758A8">
            <w:pPr>
              <w:pStyle w:val="ListParagraph"/>
              <w:numPr>
                <w:ilvl w:val="0"/>
                <w:numId w:val="75"/>
              </w:num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Škola za život (najčešća pitanja i odgovori, rezultati postignutoga)</w:t>
            </w:r>
          </w:p>
          <w:p w14:paraId="6DF7324D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  <w:p w14:paraId="3F519C59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  <w:p w14:paraId="38E7DD39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</w:tc>
        <w:tc>
          <w:tcPr>
            <w:tcW w:w="1418" w:type="dxa"/>
          </w:tcPr>
          <w:p w14:paraId="321E93D9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</w:tcPr>
          <w:p w14:paraId="5A1AB1E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1. i 2. polugodište</w:t>
            </w:r>
          </w:p>
          <w:p w14:paraId="4D274B4C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778089C8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932C26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67" w:type="dxa"/>
          </w:tcPr>
          <w:p w14:paraId="4B59CAB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3</w:t>
            </w:r>
          </w:p>
          <w:p w14:paraId="4EC245F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0E01ED45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2</w:t>
            </w:r>
          </w:p>
          <w:p w14:paraId="7AF824D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CA93AF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23481C3B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206FB8A3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790AF75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34BFB24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39280AD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2</w:t>
            </w:r>
          </w:p>
          <w:p w14:paraId="5033BB68" w14:textId="77777777" w:rsidR="00530308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BA9698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5D43788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 w:themeColor="text1"/>
              </w:rPr>
            </w:pPr>
            <w:r w:rsidRPr="00052614">
              <w:rPr>
                <w:rFonts w:cstheme="minorHAnsi"/>
                <w:color w:val="000000" w:themeColor="text1"/>
              </w:rPr>
              <w:t>Po potrebi</w:t>
            </w:r>
          </w:p>
        </w:tc>
        <w:tc>
          <w:tcPr>
            <w:tcW w:w="709" w:type="dxa"/>
          </w:tcPr>
          <w:p w14:paraId="00749EC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4FB0A5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7DC75B6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409860B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5C68488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27B28E6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080CC8FA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D86D8F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693E53C5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  <w:p w14:paraId="172096E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7D7D8057" w14:textId="77777777" w:rsidR="005C0E72" w:rsidRDefault="005C0E72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211E50A4" w14:textId="77777777" w:rsidR="005C0E72" w:rsidRDefault="005C0E72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22E52BDB" w14:textId="77777777" w:rsidR="005C0E72" w:rsidRDefault="005C0E72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370E37C5" w14:textId="77777777" w:rsidR="005C0E72" w:rsidRDefault="005C0E72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0EC40985" w14:textId="387E8E9F" w:rsidR="005C0E72" w:rsidRDefault="005C0E72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6A32319E" w14:textId="45591E6A" w:rsidR="004E62B8" w:rsidRDefault="004E62B8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06F0B41C" w14:textId="4CEDEB1F" w:rsidR="004E62B8" w:rsidRDefault="004E62B8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5E61DD93" w14:textId="6CE40827" w:rsidR="004E62B8" w:rsidRDefault="004E62B8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0319A1BB" w14:textId="160882C5" w:rsidR="004E62B8" w:rsidRDefault="004E62B8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5F8D859F" w14:textId="77777777" w:rsidR="004E62B8" w:rsidRDefault="004E62B8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226F365F" w14:textId="77777777" w:rsidR="005C0E72" w:rsidRDefault="005C0E72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19696D92" w14:textId="77777777" w:rsidR="005C0E72" w:rsidRDefault="005C0E72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</w:p>
    <w:p w14:paraId="15B3DC7B" w14:textId="0DF8B5F7" w:rsidR="00530308" w:rsidRPr="00052614" w:rsidRDefault="00530308" w:rsidP="004758A8">
      <w:pPr>
        <w:tabs>
          <w:tab w:val="left" w:pos="6270"/>
        </w:tabs>
        <w:spacing w:after="0" w:line="312" w:lineRule="auto"/>
        <w:rPr>
          <w:rFonts w:cstheme="minorHAnsi"/>
          <w:color w:val="000000" w:themeColor="text1"/>
        </w:rPr>
      </w:pPr>
      <w:r w:rsidRPr="00052614">
        <w:rPr>
          <w:rFonts w:cstheme="minorHAnsi"/>
          <w:color w:val="000000" w:themeColor="text1"/>
        </w:rPr>
        <w:tab/>
      </w:r>
    </w:p>
    <w:p w14:paraId="301E083E" w14:textId="77777777" w:rsidR="00530308" w:rsidRPr="001D7AAA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380" w:name="_Toc211361715"/>
      <w:bookmarkStart w:id="381" w:name="_Toc242938955"/>
      <w:r w:rsidRPr="00052614">
        <w:lastRenderedPageBreak/>
        <w:t>Individualni plan i program permanentnog usavršavanja za školsk</w:t>
      </w:r>
      <w:r>
        <w:t xml:space="preserve">u godinu </w:t>
      </w:r>
      <w:r w:rsidRPr="00052614">
        <w:t>202</w:t>
      </w:r>
      <w:r>
        <w:t>6./2027</w:t>
      </w:r>
      <w:r w:rsidRPr="00052614">
        <w:t>. – Aktiv matematike i fizike</w:t>
      </w:r>
      <w:bookmarkEnd w:id="380"/>
      <w:bookmarkEnd w:id="381"/>
    </w:p>
    <w:p w14:paraId="0B2EF6C9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32"/>
          <w:szCs w:val="32"/>
        </w:rPr>
      </w:pPr>
    </w:p>
    <w:p w14:paraId="23BE42B4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Ime i prezime: Marijana Rukavina,</w:t>
      </w:r>
      <w:r>
        <w:rPr>
          <w:rFonts w:cstheme="minorHAnsi"/>
          <w:sz w:val="24"/>
          <w:szCs w:val="24"/>
        </w:rPr>
        <w:t xml:space="preserve"> Ivana </w:t>
      </w:r>
      <w:proofErr w:type="spellStart"/>
      <w:r>
        <w:rPr>
          <w:rFonts w:cstheme="minorHAnsi"/>
          <w:sz w:val="24"/>
          <w:szCs w:val="24"/>
        </w:rPr>
        <w:t>Duić</w:t>
      </w:r>
      <w:proofErr w:type="spellEnd"/>
      <w:r>
        <w:rPr>
          <w:rFonts w:cstheme="minorHAnsi"/>
          <w:sz w:val="24"/>
          <w:szCs w:val="24"/>
        </w:rPr>
        <w:t xml:space="preserve"> Smolčić,</w:t>
      </w:r>
      <w:r w:rsidRPr="00052614">
        <w:rPr>
          <w:rFonts w:cstheme="minorHAnsi"/>
          <w:sz w:val="24"/>
          <w:szCs w:val="24"/>
        </w:rPr>
        <w:t xml:space="preserve"> Antonela Tomlje</w:t>
      </w:r>
      <w:r>
        <w:rPr>
          <w:rFonts w:cstheme="minorHAnsi"/>
          <w:sz w:val="24"/>
          <w:szCs w:val="24"/>
        </w:rPr>
        <w:t>nović, Marija Rubčić, Suzana Bunčić</w:t>
      </w:r>
    </w:p>
    <w:p w14:paraId="5511CA62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268DE706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2CE4875B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 xml:space="preserve">Zanimanje:   </w:t>
      </w:r>
      <w:r w:rsidRPr="00052614">
        <w:rPr>
          <w:rFonts w:cstheme="minorHAnsi"/>
          <w:sz w:val="24"/>
          <w:szCs w:val="24"/>
        </w:rPr>
        <w:tab/>
      </w:r>
      <w:r w:rsidRPr="00052614">
        <w:rPr>
          <w:rFonts w:cstheme="minorHAnsi"/>
          <w:sz w:val="24"/>
          <w:szCs w:val="24"/>
        </w:rPr>
        <w:tab/>
      </w:r>
      <w:r w:rsidRPr="00052614">
        <w:rPr>
          <w:rFonts w:cstheme="minorHAnsi"/>
          <w:sz w:val="24"/>
          <w:szCs w:val="24"/>
        </w:rPr>
        <w:tab/>
        <w:t xml:space="preserve">       Marijana Rukavina – učiteljica matematike</w:t>
      </w:r>
    </w:p>
    <w:p w14:paraId="56296E0C" w14:textId="77777777" w:rsidR="00530308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 xml:space="preserve">                                                  Ivana </w:t>
      </w:r>
      <w:proofErr w:type="spellStart"/>
      <w:r w:rsidRPr="00052614">
        <w:rPr>
          <w:rFonts w:cstheme="minorHAnsi"/>
          <w:sz w:val="24"/>
          <w:szCs w:val="24"/>
        </w:rPr>
        <w:t>Duić</w:t>
      </w:r>
      <w:proofErr w:type="spellEnd"/>
      <w:r w:rsidRPr="00052614">
        <w:rPr>
          <w:rFonts w:cstheme="minorHAnsi"/>
          <w:sz w:val="24"/>
          <w:szCs w:val="24"/>
        </w:rPr>
        <w:t xml:space="preserve"> Smolčić – učiteljica matematike</w:t>
      </w:r>
    </w:p>
    <w:p w14:paraId="0E6FA0D9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</w:t>
      </w:r>
      <w:r w:rsidRPr="00052614">
        <w:rPr>
          <w:rFonts w:cstheme="minorHAnsi"/>
          <w:sz w:val="24"/>
          <w:szCs w:val="24"/>
        </w:rPr>
        <w:t>Antonela Tomljenović – učiteljica matematike</w:t>
      </w:r>
    </w:p>
    <w:p w14:paraId="6B7A5A2E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 xml:space="preserve">                  </w:t>
      </w:r>
      <w:r>
        <w:rPr>
          <w:rFonts w:cstheme="minorHAnsi"/>
          <w:sz w:val="24"/>
          <w:szCs w:val="24"/>
        </w:rPr>
        <w:t xml:space="preserve">                                Marija Rubčić – učiteljica matematike i informatike</w:t>
      </w:r>
      <w:r>
        <w:rPr>
          <w:rFonts w:cstheme="minorHAnsi"/>
          <w:sz w:val="24"/>
          <w:szCs w:val="24"/>
        </w:rPr>
        <w:br/>
        <w:t xml:space="preserve">                                                  Suzana Bunčić</w:t>
      </w:r>
      <w:r w:rsidRPr="00052614">
        <w:rPr>
          <w:rFonts w:cstheme="minorHAnsi"/>
          <w:sz w:val="24"/>
          <w:szCs w:val="24"/>
        </w:rPr>
        <w:t xml:space="preserve"> – učiteljica fizike  </w:t>
      </w:r>
    </w:p>
    <w:p w14:paraId="4FE27D23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tbl>
      <w:tblPr>
        <w:tblW w:w="1006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963"/>
        <w:gridCol w:w="2835"/>
        <w:gridCol w:w="1843"/>
        <w:gridCol w:w="1418"/>
        <w:gridCol w:w="992"/>
        <w:gridCol w:w="646"/>
        <w:gridCol w:w="630"/>
      </w:tblGrid>
      <w:tr w:rsidR="00530308" w:rsidRPr="00052614" w14:paraId="0D9F812E" w14:textId="77777777" w:rsidTr="004758A8">
        <w:trPr>
          <w:trHeight w:val="854"/>
        </w:trPr>
        <w:tc>
          <w:tcPr>
            <w:tcW w:w="1699" w:type="dxa"/>
            <w:gridSpan w:val="2"/>
            <w:vMerge w:val="restart"/>
            <w:vAlign w:val="center"/>
          </w:tcPr>
          <w:p w14:paraId="3EE78D3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A9CB617" wp14:editId="590267CC">
                      <wp:simplePos x="0" y="0"/>
                      <wp:positionH relativeFrom="column">
                        <wp:posOffset>3009265</wp:posOffset>
                      </wp:positionH>
                      <wp:positionV relativeFrom="paragraph">
                        <wp:posOffset>55880</wp:posOffset>
                      </wp:positionV>
                      <wp:extent cx="1884045" cy="313055"/>
                      <wp:effectExtent l="0" t="0" r="0" b="0"/>
                      <wp:wrapNone/>
                      <wp:docPr id="1531396139" name="Tekstni okvi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84045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49956A" w14:textId="77777777" w:rsidR="00AA4B39" w:rsidRPr="00692F4B" w:rsidRDefault="00AA4B39" w:rsidP="00530308">
                                  <w:pPr>
                                    <w:rPr>
                                      <w:rFonts w:ascii="Arial" w:hAnsi="Arial" w:cs="Arial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9CB6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3" o:spid="_x0000_s1026" type="#_x0000_t202" style="position:absolute;margin-left:236.95pt;margin-top:4.4pt;width:148.35pt;height:24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" filled="f" stroked="f">
                      <v:path arrowok="t"/>
                      <v:textbox>
                        <w:txbxContent>
                          <w:p w14:paraId="7349956A" w14:textId="77777777" w:rsidR="00AA4B39" w:rsidRPr="00692F4B" w:rsidRDefault="00AA4B39" w:rsidP="00530308">
                            <w:pPr>
                              <w:rPr>
                                <w:rFonts w:ascii="Arial" w:hAnsi="Arial" w:cs="Arial"/>
                                <w:szCs w:val="4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2614">
              <w:rPr>
                <w:rFonts w:cs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C54D5F9" wp14:editId="6DA19BA1">
                      <wp:simplePos x="0" y="0"/>
                      <wp:positionH relativeFrom="column">
                        <wp:posOffset>1564640</wp:posOffset>
                      </wp:positionH>
                      <wp:positionV relativeFrom="paragraph">
                        <wp:posOffset>80645</wp:posOffset>
                      </wp:positionV>
                      <wp:extent cx="4791710" cy="342900"/>
                      <wp:effectExtent l="0" t="0" r="0" b="0"/>
                      <wp:wrapNone/>
                      <wp:docPr id="1902857430" name="Tekstni okvi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79171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BFDCE3" w14:textId="77777777" w:rsidR="00AA4B39" w:rsidRPr="00692F4B" w:rsidRDefault="00AA4B39" w:rsidP="00530308">
                                  <w:pPr>
                                    <w:rPr>
                                      <w:rFonts w:ascii="Arial" w:hAnsi="Arial" w:cs="Arial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4D5F9" id="Tekstni okvir 4" o:spid="_x0000_s1027" type="#_x0000_t202" style="position:absolute;margin-left:123.2pt;margin-top:6.35pt;width:377.3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" filled="f" stroked="f">
                      <v:path arrowok="t"/>
                      <v:textbox>
                        <w:txbxContent>
                          <w:p w14:paraId="3FBFDCE3" w14:textId="77777777" w:rsidR="00AA4B39" w:rsidRPr="00692F4B" w:rsidRDefault="00AA4B39" w:rsidP="00530308">
                            <w:pPr>
                              <w:rPr>
                                <w:rFonts w:ascii="Arial" w:hAnsi="Arial" w:cs="Arial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2614">
              <w:rPr>
                <w:rFonts w:cstheme="minorHAnsi"/>
                <w:b/>
                <w:sz w:val="18"/>
                <w:szCs w:val="18"/>
              </w:rPr>
              <w:t>Oblici permanentnog usavršavanja</w:t>
            </w:r>
          </w:p>
        </w:tc>
        <w:tc>
          <w:tcPr>
            <w:tcW w:w="2835" w:type="dxa"/>
            <w:vMerge w:val="restart"/>
            <w:vAlign w:val="center"/>
          </w:tcPr>
          <w:p w14:paraId="542262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Sadržaj   permanentnog   usavršavanja</w:t>
            </w:r>
          </w:p>
        </w:tc>
        <w:tc>
          <w:tcPr>
            <w:tcW w:w="1843" w:type="dxa"/>
            <w:vMerge w:val="restart"/>
            <w:vAlign w:val="center"/>
          </w:tcPr>
          <w:p w14:paraId="4619A24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Literatura i</w:t>
            </w:r>
          </w:p>
          <w:p w14:paraId="6074930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radni materijal</w:t>
            </w:r>
          </w:p>
        </w:tc>
        <w:tc>
          <w:tcPr>
            <w:tcW w:w="1418" w:type="dxa"/>
            <w:vMerge w:val="restart"/>
            <w:vAlign w:val="center"/>
          </w:tcPr>
          <w:p w14:paraId="7338733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Organizatori permanentnog usavršavanja</w:t>
            </w:r>
          </w:p>
        </w:tc>
        <w:tc>
          <w:tcPr>
            <w:tcW w:w="992" w:type="dxa"/>
            <w:vMerge w:val="restart"/>
            <w:vAlign w:val="center"/>
          </w:tcPr>
          <w:p w14:paraId="57A7F2D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Trajanje aktivnosti</w:t>
            </w:r>
          </w:p>
          <w:p w14:paraId="611D273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od – do</w:t>
            </w:r>
          </w:p>
          <w:p w14:paraId="3676000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(Rok realizacije)</w:t>
            </w:r>
          </w:p>
        </w:tc>
        <w:tc>
          <w:tcPr>
            <w:tcW w:w="1276" w:type="dxa"/>
            <w:gridSpan w:val="2"/>
          </w:tcPr>
          <w:p w14:paraId="67ED173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Broj sati za svaki oblik stručnog usavršavanja</w:t>
            </w:r>
          </w:p>
        </w:tc>
      </w:tr>
      <w:tr w:rsidR="00530308" w:rsidRPr="00052614" w14:paraId="3543742A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3B2B750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0D35C45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62BB2BC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418B652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BB39C2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47A2CA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Plani</w:t>
            </w:r>
          </w:p>
          <w:p w14:paraId="6E0EF99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rano</w:t>
            </w:r>
          </w:p>
        </w:tc>
        <w:tc>
          <w:tcPr>
            <w:tcW w:w="630" w:type="dxa"/>
            <w:vAlign w:val="center"/>
          </w:tcPr>
          <w:p w14:paraId="4F8B407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Ostva</w:t>
            </w:r>
          </w:p>
          <w:p w14:paraId="2C362C0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sz w:val="18"/>
                <w:szCs w:val="18"/>
              </w:rPr>
              <w:t>reno</w:t>
            </w:r>
            <w:proofErr w:type="spellEnd"/>
          </w:p>
        </w:tc>
      </w:tr>
      <w:tr w:rsidR="00530308" w:rsidRPr="00052614" w14:paraId="22E13B8A" w14:textId="77777777" w:rsidTr="004758A8">
        <w:trPr>
          <w:trHeight w:val="1406"/>
        </w:trPr>
        <w:tc>
          <w:tcPr>
            <w:tcW w:w="1699" w:type="dxa"/>
            <w:gridSpan w:val="2"/>
          </w:tcPr>
          <w:p w14:paraId="77CC398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70C730A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 xml:space="preserve">Individualno </w:t>
            </w:r>
          </w:p>
          <w:p w14:paraId="24A25D3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 xml:space="preserve">usavršavanje: </w:t>
            </w:r>
          </w:p>
          <w:p w14:paraId="03E006F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4478EE3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6E580A7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4297ABC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4FA53AD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Cs w:val="18"/>
              </w:rPr>
            </w:pPr>
            <w:r w:rsidRPr="00052614">
              <w:rPr>
                <w:rFonts w:cstheme="minorHAnsi"/>
                <w:szCs w:val="18"/>
              </w:rPr>
              <w:t>Sadržaji iz područja struke i metodike</w:t>
            </w:r>
          </w:p>
          <w:p w14:paraId="10CE621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Cs w:val="18"/>
              </w:rPr>
            </w:pPr>
          </w:p>
          <w:p w14:paraId="58967B2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Cs w:val="18"/>
              </w:rPr>
            </w:pPr>
          </w:p>
          <w:p w14:paraId="1FFF5CB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Cs w:val="18"/>
              </w:rPr>
            </w:pPr>
          </w:p>
          <w:p w14:paraId="229582C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szCs w:val="18"/>
              </w:rPr>
              <w:t>Pedagoško psihološki sadržaji</w:t>
            </w:r>
          </w:p>
        </w:tc>
        <w:tc>
          <w:tcPr>
            <w:tcW w:w="1843" w:type="dxa"/>
          </w:tcPr>
          <w:p w14:paraId="5CC69DA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S. </w:t>
            </w:r>
            <w:proofErr w:type="spellStart"/>
            <w:r w:rsidRPr="00052614">
              <w:rPr>
                <w:rFonts w:cstheme="minorHAnsi"/>
              </w:rPr>
              <w:t>Janeš</w:t>
            </w:r>
            <w:proofErr w:type="spellEnd"/>
            <w:r w:rsidRPr="00052614">
              <w:rPr>
                <w:rFonts w:cstheme="minorHAnsi"/>
              </w:rPr>
              <w:t>: Projektni zadaci u nastavi matematike</w:t>
            </w:r>
          </w:p>
          <w:p w14:paraId="4A9BD5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M. Pavleković: Matematika i nadareni učenici</w:t>
            </w:r>
          </w:p>
          <w:p w14:paraId="574A5B4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G. </w:t>
            </w:r>
            <w:proofErr w:type="spellStart"/>
            <w:r w:rsidRPr="00052614">
              <w:rPr>
                <w:rFonts w:cstheme="minorHAnsi"/>
              </w:rPr>
              <w:t>Polya</w:t>
            </w:r>
            <w:proofErr w:type="spellEnd"/>
            <w:r w:rsidRPr="00052614">
              <w:rPr>
                <w:rFonts w:cstheme="minorHAnsi"/>
              </w:rPr>
              <w:t>: Kako riješiti matematički zadatak</w:t>
            </w:r>
          </w:p>
          <w:p w14:paraId="5A9D563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E. </w:t>
            </w:r>
            <w:proofErr w:type="spellStart"/>
            <w:r w:rsidRPr="00052614">
              <w:rPr>
                <w:rFonts w:cstheme="minorHAnsi"/>
              </w:rPr>
              <w:t>Temart</w:t>
            </w:r>
            <w:proofErr w:type="spellEnd"/>
            <w:r w:rsidRPr="00052614">
              <w:rPr>
                <w:rFonts w:cstheme="minorHAnsi"/>
              </w:rPr>
              <w:t>: Metode učenja i poučavanja</w:t>
            </w:r>
          </w:p>
          <w:p w14:paraId="610058A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V. Pletenac: Put prema uspješnom učenju</w:t>
            </w:r>
          </w:p>
          <w:p w14:paraId="65553FF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J. </w:t>
            </w:r>
            <w:proofErr w:type="spellStart"/>
            <w:r w:rsidRPr="00052614">
              <w:rPr>
                <w:rFonts w:cstheme="minorHAnsi"/>
              </w:rPr>
              <w:t>Knoblauch</w:t>
            </w:r>
            <w:proofErr w:type="spellEnd"/>
            <w:r w:rsidRPr="00052614">
              <w:rPr>
                <w:rFonts w:cstheme="minorHAnsi"/>
              </w:rPr>
              <w:t xml:space="preserve">: Učenje ne mora biti mučenje: 33 </w:t>
            </w:r>
            <w:r w:rsidRPr="00052614">
              <w:rPr>
                <w:rFonts w:cstheme="minorHAnsi"/>
              </w:rPr>
              <w:lastRenderedPageBreak/>
              <w:t xml:space="preserve">provjerene strategije za umni rad </w:t>
            </w:r>
          </w:p>
          <w:p w14:paraId="12834C3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Ma</w:t>
            </w:r>
            <w:r>
              <w:rPr>
                <w:rFonts w:cstheme="minorHAnsi"/>
              </w:rPr>
              <w:t xml:space="preserve">tematički časopisi: Poučak, </w:t>
            </w:r>
            <w:proofErr w:type="spellStart"/>
            <w:r>
              <w:rPr>
                <w:rFonts w:cstheme="minorHAnsi"/>
              </w:rPr>
              <w:t>MiŠ</w:t>
            </w:r>
            <w:proofErr w:type="spellEnd"/>
          </w:p>
        </w:tc>
        <w:tc>
          <w:tcPr>
            <w:tcW w:w="1418" w:type="dxa"/>
            <w:vAlign w:val="center"/>
          </w:tcPr>
          <w:p w14:paraId="520F5B8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3238294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2F95838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15E4BFD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03A092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421FC6A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581401C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Osobno</w:t>
            </w:r>
          </w:p>
        </w:tc>
        <w:tc>
          <w:tcPr>
            <w:tcW w:w="992" w:type="dxa"/>
            <w:vAlign w:val="center"/>
          </w:tcPr>
          <w:p w14:paraId="1296043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Rujan 2026. – kolovoz 2027</w:t>
            </w:r>
            <w:r w:rsidRPr="00052614">
              <w:rPr>
                <w:rFonts w:cstheme="minorHAnsi"/>
              </w:rPr>
              <w:t>.</w:t>
            </w:r>
          </w:p>
        </w:tc>
        <w:tc>
          <w:tcPr>
            <w:tcW w:w="646" w:type="dxa"/>
            <w:vAlign w:val="center"/>
          </w:tcPr>
          <w:p w14:paraId="202C9DA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30</w:t>
            </w:r>
          </w:p>
          <w:p w14:paraId="6AA8EA2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630" w:type="dxa"/>
            <w:vAlign w:val="bottom"/>
          </w:tcPr>
          <w:p w14:paraId="6D2CD0B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B5096F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DBC2CF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715D23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B2ED46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E96A13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3B3D7A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5651AA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2BD462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239F25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412736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1C9534E7" w14:textId="77777777" w:rsidTr="004758A8">
        <w:trPr>
          <w:cantSplit/>
          <w:trHeight w:val="3679"/>
        </w:trPr>
        <w:tc>
          <w:tcPr>
            <w:tcW w:w="736" w:type="dxa"/>
            <w:textDirection w:val="btLr"/>
            <w:vAlign w:val="center"/>
          </w:tcPr>
          <w:p w14:paraId="35B5D4C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Kolektivno usavršavanje</w:t>
            </w:r>
          </w:p>
          <w:p w14:paraId="1BB1BB1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u ustanovi</w:t>
            </w:r>
          </w:p>
        </w:tc>
        <w:tc>
          <w:tcPr>
            <w:tcW w:w="963" w:type="dxa"/>
            <w:textDirection w:val="btLr"/>
          </w:tcPr>
          <w:p w14:paraId="0C63AD3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UČITELJSKO VIJEĆE</w:t>
            </w:r>
          </w:p>
        </w:tc>
        <w:tc>
          <w:tcPr>
            <w:tcW w:w="2835" w:type="dxa"/>
          </w:tcPr>
          <w:p w14:paraId="66F9BA0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5617EB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847483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Analiza uspjeha učenika</w:t>
            </w:r>
          </w:p>
          <w:p w14:paraId="41A9302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2A841E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Školski kurikulum</w:t>
            </w:r>
          </w:p>
          <w:p w14:paraId="5BF4DB3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B8A8B7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Suradnja s drugim članovima aktiva</w:t>
            </w:r>
          </w:p>
          <w:p w14:paraId="6D15672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843" w:type="dxa"/>
            <w:vAlign w:val="center"/>
          </w:tcPr>
          <w:p w14:paraId="692397A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157E33B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2591EC7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Kolege iz škole</w:t>
            </w:r>
          </w:p>
          <w:p w14:paraId="6A29389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Pedagog i psiholog</w:t>
            </w:r>
          </w:p>
          <w:p w14:paraId="4A6BFA6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vAlign w:val="center"/>
          </w:tcPr>
          <w:p w14:paraId="2B711DB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2D8D3A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Rujan 2026</w:t>
            </w:r>
            <w:r w:rsidRPr="00052614">
              <w:rPr>
                <w:rFonts w:cstheme="minorHAnsi"/>
              </w:rPr>
              <w:t>. –kolovoz 202</w:t>
            </w:r>
            <w:r>
              <w:rPr>
                <w:rFonts w:cstheme="minorHAnsi"/>
              </w:rPr>
              <w:t>7</w:t>
            </w:r>
            <w:r w:rsidRPr="00052614">
              <w:rPr>
                <w:rFonts w:cstheme="minorHAnsi"/>
              </w:rPr>
              <w:t>.</w:t>
            </w:r>
          </w:p>
        </w:tc>
        <w:tc>
          <w:tcPr>
            <w:tcW w:w="646" w:type="dxa"/>
            <w:vAlign w:val="center"/>
          </w:tcPr>
          <w:p w14:paraId="1E01EFB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10</w:t>
            </w:r>
          </w:p>
        </w:tc>
        <w:tc>
          <w:tcPr>
            <w:tcW w:w="630" w:type="dxa"/>
            <w:vAlign w:val="center"/>
          </w:tcPr>
          <w:p w14:paraId="4B5525B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</w:tr>
      <w:tr w:rsidR="00530308" w:rsidRPr="00052614" w14:paraId="5B65312A" w14:textId="77777777" w:rsidTr="004758A8">
        <w:trPr>
          <w:cantSplit/>
          <w:trHeight w:val="4805"/>
        </w:trPr>
        <w:tc>
          <w:tcPr>
            <w:tcW w:w="736" w:type="dxa"/>
            <w:textDirection w:val="btLr"/>
            <w:vAlign w:val="center"/>
          </w:tcPr>
          <w:p w14:paraId="231B3DB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Kolektivno usavršavanje</w:t>
            </w:r>
          </w:p>
          <w:p w14:paraId="671B470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u ustanovi</w:t>
            </w:r>
          </w:p>
        </w:tc>
        <w:tc>
          <w:tcPr>
            <w:tcW w:w="963" w:type="dxa"/>
            <w:textDirection w:val="btLr"/>
          </w:tcPr>
          <w:p w14:paraId="1C7FF40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ŠKOLSKI STRUČNI AKTIV</w:t>
            </w:r>
          </w:p>
          <w:p w14:paraId="73C1F51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72E3EB1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CBF922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Izrada </w:t>
            </w:r>
            <w:proofErr w:type="spellStart"/>
            <w:r w:rsidRPr="00052614">
              <w:rPr>
                <w:rFonts w:cstheme="minorHAnsi"/>
              </w:rPr>
              <w:t>GIKova</w:t>
            </w:r>
            <w:proofErr w:type="spellEnd"/>
            <w:r w:rsidRPr="00052614">
              <w:rPr>
                <w:rFonts w:cstheme="minorHAnsi"/>
              </w:rPr>
              <w:t>, kriterija ocjenjivanja;</w:t>
            </w:r>
            <w:r w:rsidRPr="00052614">
              <w:rPr>
                <w:rFonts w:cstheme="minorHAnsi"/>
              </w:rPr>
              <w:br/>
              <w:t xml:space="preserve">           </w:t>
            </w:r>
          </w:p>
          <w:p w14:paraId="4C55A05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Organiziranje DOP, DOD;</w:t>
            </w:r>
          </w:p>
          <w:p w14:paraId="0BF4940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0DF9E6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Natjecanja;</w:t>
            </w:r>
          </w:p>
          <w:p w14:paraId="5DCC57F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3577F5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Održavanje Večeri matematike, </w:t>
            </w:r>
          </w:p>
          <w:p w14:paraId="4EBBFF1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D353BA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Organizacija i provedba </w:t>
            </w:r>
            <w:proofErr w:type="spellStart"/>
            <w:r w:rsidRPr="00052614">
              <w:rPr>
                <w:rFonts w:cstheme="minorHAnsi"/>
              </w:rPr>
              <w:t>natjecanja:Sudoku</w:t>
            </w:r>
            <w:proofErr w:type="spellEnd"/>
            <w:r w:rsidRPr="00052614">
              <w:rPr>
                <w:rFonts w:cstheme="minorHAnsi"/>
              </w:rPr>
              <w:t xml:space="preserve"> i Klokan bez granica</w:t>
            </w:r>
          </w:p>
        </w:tc>
        <w:tc>
          <w:tcPr>
            <w:tcW w:w="1843" w:type="dxa"/>
            <w:vAlign w:val="center"/>
          </w:tcPr>
          <w:p w14:paraId="1E3ED8B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Aktiv matematike i fizike</w:t>
            </w:r>
          </w:p>
        </w:tc>
        <w:tc>
          <w:tcPr>
            <w:tcW w:w="1418" w:type="dxa"/>
            <w:vAlign w:val="center"/>
          </w:tcPr>
          <w:p w14:paraId="6C0C331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Kolege iz aktiva</w:t>
            </w:r>
          </w:p>
        </w:tc>
        <w:tc>
          <w:tcPr>
            <w:tcW w:w="992" w:type="dxa"/>
            <w:vAlign w:val="center"/>
          </w:tcPr>
          <w:p w14:paraId="2B1151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Rujan 2026. –kolovoz 2027</w:t>
            </w:r>
          </w:p>
        </w:tc>
        <w:tc>
          <w:tcPr>
            <w:tcW w:w="646" w:type="dxa"/>
            <w:vAlign w:val="center"/>
          </w:tcPr>
          <w:p w14:paraId="5279FC6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2CD4EA7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7F33920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7876C6C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10</w:t>
            </w:r>
          </w:p>
        </w:tc>
        <w:tc>
          <w:tcPr>
            <w:tcW w:w="630" w:type="dxa"/>
          </w:tcPr>
          <w:p w14:paraId="7FB39F4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8F20D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8ECB19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53BE079E" w14:textId="77777777" w:rsidTr="004758A8">
        <w:trPr>
          <w:cantSplit/>
          <w:trHeight w:val="5375"/>
        </w:trPr>
        <w:tc>
          <w:tcPr>
            <w:tcW w:w="736" w:type="dxa"/>
            <w:textDirection w:val="btLr"/>
            <w:vAlign w:val="center"/>
          </w:tcPr>
          <w:p w14:paraId="541BED2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lastRenderedPageBreak/>
              <w:t>Kolektivno usavršavanje</w:t>
            </w:r>
          </w:p>
          <w:p w14:paraId="4E65C34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izvan ustanove</w:t>
            </w:r>
          </w:p>
        </w:tc>
        <w:tc>
          <w:tcPr>
            <w:tcW w:w="963" w:type="dxa"/>
            <w:textDirection w:val="btLr"/>
          </w:tcPr>
          <w:p w14:paraId="3101CAB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STRUČNI SKUPOVI I SEMINARI</w:t>
            </w:r>
          </w:p>
          <w:p w14:paraId="2CCAD0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7BB57DC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CA6325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Pisanje operativnog plana i programa nastave matematike </w:t>
            </w:r>
          </w:p>
          <w:p w14:paraId="0EE5727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3662B9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Natjecanja;</w:t>
            </w:r>
          </w:p>
          <w:p w14:paraId="51A3BF5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1F1156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Postupci vrednovanja učeničkih radova; </w:t>
            </w:r>
          </w:p>
          <w:p w14:paraId="68CEAFE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C3E7C6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Međužupanijski stručni skup</w:t>
            </w:r>
          </w:p>
          <w:p w14:paraId="6436FBD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C6950F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Državni stručni skup</w:t>
            </w:r>
          </w:p>
          <w:p w14:paraId="5F52C02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843" w:type="dxa"/>
            <w:vAlign w:val="center"/>
          </w:tcPr>
          <w:p w14:paraId="04A1B3F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A82D05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radionice i predavanja</w:t>
            </w:r>
          </w:p>
          <w:p w14:paraId="17808FB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3A16836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0CBCB09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3DCE2E1F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proofErr w:type="spellStart"/>
            <w:r w:rsidRPr="00052614">
              <w:rPr>
                <w:rFonts w:cstheme="minorHAnsi"/>
              </w:rPr>
              <w:t>webinari</w:t>
            </w:r>
            <w:proofErr w:type="spellEnd"/>
          </w:p>
        </w:tc>
        <w:tc>
          <w:tcPr>
            <w:tcW w:w="1418" w:type="dxa"/>
            <w:vAlign w:val="center"/>
          </w:tcPr>
          <w:p w14:paraId="29CC42B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AZOO</w:t>
            </w:r>
          </w:p>
          <w:p w14:paraId="1C2920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ŽSV</w:t>
            </w:r>
          </w:p>
          <w:p w14:paraId="70D3B86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CARNet</w:t>
            </w:r>
          </w:p>
          <w:p w14:paraId="05559A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40023C1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30C7C70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7B2BF3E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  <w:p w14:paraId="60387E8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Rujan 2026</w:t>
            </w:r>
            <w:r w:rsidRPr="00052614">
              <w:rPr>
                <w:rFonts w:cstheme="minorHAnsi"/>
              </w:rPr>
              <w:t>. –kolovoz 202</w:t>
            </w:r>
            <w:r>
              <w:rPr>
                <w:rFonts w:cstheme="minorHAnsi"/>
              </w:rPr>
              <w:t>7</w:t>
            </w:r>
            <w:r w:rsidRPr="00052614">
              <w:rPr>
                <w:rFonts w:cstheme="minorHAnsi"/>
              </w:rPr>
              <w:t>.</w:t>
            </w:r>
          </w:p>
        </w:tc>
        <w:tc>
          <w:tcPr>
            <w:tcW w:w="646" w:type="dxa"/>
            <w:vAlign w:val="center"/>
          </w:tcPr>
          <w:p w14:paraId="725B78F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20</w:t>
            </w:r>
          </w:p>
        </w:tc>
        <w:tc>
          <w:tcPr>
            <w:tcW w:w="630" w:type="dxa"/>
            <w:vAlign w:val="center"/>
          </w:tcPr>
          <w:p w14:paraId="3A3D10E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</w:tr>
    </w:tbl>
    <w:p w14:paraId="3C371DDA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29810BCA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br w:type="page"/>
      </w:r>
    </w:p>
    <w:p w14:paraId="6CFBCE38" w14:textId="748FDBEE" w:rsidR="00530308" w:rsidRPr="00923D66" w:rsidRDefault="00530308" w:rsidP="00585243">
      <w:pPr>
        <w:pStyle w:val="NaslovI"/>
        <w:numPr>
          <w:ilvl w:val="1"/>
          <w:numId w:val="100"/>
        </w:numPr>
        <w:spacing w:before="0" w:line="312" w:lineRule="auto"/>
        <w:rPr>
          <w:sz w:val="32"/>
          <w:szCs w:val="32"/>
        </w:rPr>
      </w:pPr>
      <w:bookmarkStart w:id="382" w:name="_Toc211361716"/>
      <w:bookmarkStart w:id="383" w:name="_Toc242938956"/>
      <w:r w:rsidRPr="00052614">
        <w:lastRenderedPageBreak/>
        <w:t>Individualni plan i program permanentnog usavršavanja za školsku godinu</w:t>
      </w:r>
      <w:bookmarkEnd w:id="382"/>
      <w:r w:rsidR="00923D66">
        <w:t xml:space="preserve"> </w:t>
      </w:r>
      <w:bookmarkStart w:id="384" w:name="_Toc211361717"/>
      <w:r w:rsidRPr="00052614">
        <w:t>202</w:t>
      </w:r>
      <w:r>
        <w:t>6./2027</w:t>
      </w:r>
      <w:r w:rsidRPr="00052614">
        <w:t>. – Aktiv kemije, biologije i prirode</w:t>
      </w:r>
      <w:bookmarkEnd w:id="383"/>
      <w:bookmarkEnd w:id="384"/>
    </w:p>
    <w:p w14:paraId="132323B2" w14:textId="77777777" w:rsidR="00530308" w:rsidRPr="00052614" w:rsidRDefault="00530308" w:rsidP="004758A8">
      <w:pPr>
        <w:spacing w:after="0" w:line="312" w:lineRule="auto"/>
        <w:jc w:val="center"/>
        <w:rPr>
          <w:rFonts w:cstheme="minorHAnsi"/>
          <w:b/>
          <w:sz w:val="32"/>
          <w:szCs w:val="32"/>
        </w:rPr>
      </w:pPr>
    </w:p>
    <w:p w14:paraId="461D25FA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32"/>
          <w:szCs w:val="32"/>
        </w:rPr>
      </w:pPr>
    </w:p>
    <w:p w14:paraId="6746B824" w14:textId="77777777" w:rsidR="00530308" w:rsidRPr="00E443D3" w:rsidRDefault="00530308" w:rsidP="004758A8">
      <w:pPr>
        <w:spacing w:after="0" w:line="312" w:lineRule="auto"/>
        <w:rPr>
          <w:rFonts w:ascii="Arial" w:hAnsi="Arial" w:cs="Arial"/>
          <w:b/>
        </w:rPr>
      </w:pPr>
      <w:r w:rsidRPr="00E443D3">
        <w:rPr>
          <w:rFonts w:ascii="Arial" w:hAnsi="Arial" w:cs="Arial"/>
        </w:rPr>
        <w:t xml:space="preserve">Ime i prezime: </w:t>
      </w:r>
      <w:r>
        <w:rPr>
          <w:rFonts w:ascii="Arial" w:hAnsi="Arial" w:cs="Arial"/>
        </w:rPr>
        <w:t xml:space="preserve">Jelena Kovačević </w:t>
      </w:r>
      <w:proofErr w:type="spellStart"/>
      <w:r>
        <w:rPr>
          <w:rFonts w:ascii="Arial" w:hAnsi="Arial" w:cs="Arial"/>
        </w:rPr>
        <w:t>Banarsi</w:t>
      </w:r>
      <w:proofErr w:type="spellEnd"/>
      <w:r>
        <w:rPr>
          <w:rFonts w:ascii="Arial" w:hAnsi="Arial" w:cs="Arial"/>
        </w:rPr>
        <w:t>,</w:t>
      </w:r>
      <w:r w:rsidRPr="00E443D3">
        <w:rPr>
          <w:rFonts w:ascii="Arial" w:hAnsi="Arial" w:cs="Arial"/>
        </w:rPr>
        <w:t xml:space="preserve"> </w:t>
      </w:r>
      <w:r w:rsidRPr="00A77807">
        <w:rPr>
          <w:rFonts w:ascii="Arial" w:hAnsi="Arial" w:cs="Arial"/>
        </w:rPr>
        <w:t xml:space="preserve">Dalibor </w:t>
      </w:r>
      <w:r>
        <w:rPr>
          <w:rFonts w:ascii="Arial" w:hAnsi="Arial" w:cs="Arial"/>
        </w:rPr>
        <w:t>Marijanović, Anita Karamarko</w:t>
      </w:r>
    </w:p>
    <w:p w14:paraId="1F13327E" w14:textId="77777777" w:rsidR="00530308" w:rsidRPr="00E443D3" w:rsidRDefault="00530308" w:rsidP="004758A8">
      <w:pPr>
        <w:spacing w:after="0" w:line="312" w:lineRule="auto"/>
        <w:rPr>
          <w:rFonts w:ascii="Arial" w:hAnsi="Arial" w:cs="Arial"/>
        </w:rPr>
      </w:pPr>
    </w:p>
    <w:p w14:paraId="3E84D774" w14:textId="77777777" w:rsidR="00530308" w:rsidRPr="00E443D3" w:rsidRDefault="00530308" w:rsidP="004758A8">
      <w:pPr>
        <w:spacing w:after="0" w:line="312" w:lineRule="auto"/>
        <w:rPr>
          <w:rFonts w:ascii="Arial" w:hAnsi="Arial" w:cs="Arial"/>
        </w:rPr>
      </w:pPr>
      <w:r w:rsidRPr="00E443D3">
        <w:rPr>
          <w:rFonts w:ascii="Arial" w:hAnsi="Arial" w:cs="Arial"/>
        </w:rPr>
        <w:t xml:space="preserve">Zanimanje: </w:t>
      </w:r>
      <w:r w:rsidRPr="00A77807">
        <w:rPr>
          <w:rFonts w:ascii="Arial" w:hAnsi="Arial" w:cs="Arial"/>
        </w:rPr>
        <w:t xml:space="preserve">Dalibor Marijanović – </w:t>
      </w:r>
      <w:r>
        <w:rPr>
          <w:rFonts w:ascii="Arial" w:hAnsi="Arial" w:cs="Arial"/>
        </w:rPr>
        <w:t xml:space="preserve">učitelj </w:t>
      </w:r>
      <w:r w:rsidRPr="00A77807">
        <w:rPr>
          <w:rFonts w:ascii="Arial" w:hAnsi="Arial" w:cs="Arial"/>
        </w:rPr>
        <w:t xml:space="preserve">biologije i kemije, Anita Karamarko – </w:t>
      </w:r>
      <w:r>
        <w:rPr>
          <w:rFonts w:ascii="Arial" w:hAnsi="Arial" w:cs="Arial"/>
        </w:rPr>
        <w:t>učiteljica</w:t>
      </w:r>
      <w:r w:rsidRPr="00A778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prirode</w:t>
      </w:r>
      <w:r w:rsidRPr="00A7780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Jelena Kovačević</w:t>
      </w:r>
      <w:r w:rsidRPr="00A77807">
        <w:rPr>
          <w:rFonts w:ascii="Arial" w:hAnsi="Arial" w:cs="Arial"/>
        </w:rPr>
        <w:t xml:space="preserve"> – učiteljica </w:t>
      </w:r>
      <w:r>
        <w:rPr>
          <w:rFonts w:ascii="Arial" w:hAnsi="Arial" w:cs="Arial"/>
        </w:rPr>
        <w:t>kemije, biologije i prirode</w:t>
      </w:r>
    </w:p>
    <w:p w14:paraId="094A4227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</w:p>
    <w:p w14:paraId="00D890D0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tbl>
      <w:tblPr>
        <w:tblW w:w="1006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21"/>
        <w:gridCol w:w="2410"/>
        <w:gridCol w:w="1872"/>
        <w:gridCol w:w="1530"/>
        <w:gridCol w:w="1134"/>
        <w:gridCol w:w="709"/>
        <w:gridCol w:w="709"/>
      </w:tblGrid>
      <w:tr w:rsidR="00530308" w:rsidRPr="00E443D3" w14:paraId="5E84580C" w14:textId="77777777" w:rsidTr="004758A8">
        <w:trPr>
          <w:trHeight w:val="503"/>
        </w:trPr>
        <w:tc>
          <w:tcPr>
            <w:tcW w:w="1699" w:type="dxa"/>
            <w:gridSpan w:val="2"/>
            <w:vMerge w:val="restart"/>
            <w:vAlign w:val="center"/>
          </w:tcPr>
          <w:p w14:paraId="0F382959" w14:textId="77777777" w:rsidR="00530308" w:rsidRPr="00E443D3" w:rsidRDefault="00530308" w:rsidP="004758A8">
            <w:pPr>
              <w:spacing w:after="0" w:line="312" w:lineRule="auto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Oblici permanentnog usavršavanja</w:t>
            </w:r>
          </w:p>
        </w:tc>
        <w:tc>
          <w:tcPr>
            <w:tcW w:w="2410" w:type="dxa"/>
            <w:vMerge w:val="restart"/>
            <w:vAlign w:val="center"/>
          </w:tcPr>
          <w:p w14:paraId="7896EE22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Sadržaj permanentnog usavršavanja</w:t>
            </w:r>
          </w:p>
        </w:tc>
        <w:tc>
          <w:tcPr>
            <w:tcW w:w="1872" w:type="dxa"/>
            <w:vMerge w:val="restart"/>
            <w:vAlign w:val="center"/>
          </w:tcPr>
          <w:p w14:paraId="513A7989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Literatura i</w:t>
            </w:r>
          </w:p>
          <w:p w14:paraId="4B55637F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radni materijal</w:t>
            </w:r>
          </w:p>
        </w:tc>
        <w:tc>
          <w:tcPr>
            <w:tcW w:w="1530" w:type="dxa"/>
            <w:vMerge w:val="restart"/>
            <w:vAlign w:val="center"/>
          </w:tcPr>
          <w:p w14:paraId="25D6DA1A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Organizatori permanentnog usavršavanja</w:t>
            </w:r>
          </w:p>
        </w:tc>
        <w:tc>
          <w:tcPr>
            <w:tcW w:w="1134" w:type="dxa"/>
            <w:vMerge w:val="restart"/>
            <w:vAlign w:val="center"/>
          </w:tcPr>
          <w:p w14:paraId="3E79DE8D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Trajanje aktivnosti</w:t>
            </w:r>
          </w:p>
          <w:p w14:paraId="645BAF85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od – do</w:t>
            </w:r>
          </w:p>
          <w:p w14:paraId="2C697B87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(Rok realizacije</w:t>
            </w:r>
            <w:r w:rsidRPr="00891E2B">
              <w:rPr>
                <w:rFonts w:ascii="Arial" w:hAnsi="Arial" w:cs="Arial"/>
                <w:b/>
                <w:sz w:val="16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65B4A755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Broj sati za svaki oblik stručnog usavršavanja</w:t>
            </w:r>
          </w:p>
        </w:tc>
      </w:tr>
      <w:tr w:rsidR="00530308" w:rsidRPr="00E443D3" w14:paraId="5A498322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16329AFB" w14:textId="77777777" w:rsidR="00530308" w:rsidRPr="00E443D3" w:rsidRDefault="00530308" w:rsidP="004758A8">
            <w:pPr>
              <w:spacing w:after="0" w:line="312" w:lineRule="auto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14:paraId="2E7041C3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vMerge/>
            <w:vAlign w:val="center"/>
          </w:tcPr>
          <w:p w14:paraId="2397A09F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0" w:type="dxa"/>
            <w:vMerge/>
            <w:vAlign w:val="center"/>
          </w:tcPr>
          <w:p w14:paraId="0AF9B1E1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829CE78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6E2A13E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Plani</w:t>
            </w:r>
          </w:p>
          <w:p w14:paraId="1F50A496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rano</w:t>
            </w:r>
          </w:p>
        </w:tc>
        <w:tc>
          <w:tcPr>
            <w:tcW w:w="709" w:type="dxa"/>
            <w:vAlign w:val="center"/>
          </w:tcPr>
          <w:p w14:paraId="73C6D8E5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3D3">
              <w:rPr>
                <w:rFonts w:ascii="Arial" w:hAnsi="Arial" w:cs="Arial"/>
                <w:b/>
                <w:sz w:val="18"/>
                <w:szCs w:val="18"/>
              </w:rPr>
              <w:t>Ostva</w:t>
            </w:r>
          </w:p>
          <w:p w14:paraId="2E7BB131" w14:textId="77777777" w:rsidR="00530308" w:rsidRPr="00E443D3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443D3">
              <w:rPr>
                <w:rFonts w:ascii="Arial" w:hAnsi="Arial" w:cs="Arial"/>
                <w:b/>
                <w:sz w:val="18"/>
                <w:szCs w:val="18"/>
              </w:rPr>
              <w:t>reno</w:t>
            </w:r>
            <w:proofErr w:type="spellEnd"/>
          </w:p>
        </w:tc>
      </w:tr>
      <w:tr w:rsidR="00530308" w:rsidRPr="00A77807" w14:paraId="7F4880F3" w14:textId="77777777" w:rsidTr="004758A8">
        <w:trPr>
          <w:trHeight w:val="2845"/>
        </w:trPr>
        <w:tc>
          <w:tcPr>
            <w:tcW w:w="1699" w:type="dxa"/>
            <w:gridSpan w:val="2"/>
          </w:tcPr>
          <w:p w14:paraId="5138A37D" w14:textId="77777777" w:rsidR="00530308" w:rsidRPr="00A77807" w:rsidRDefault="00530308" w:rsidP="004758A8">
            <w:pPr>
              <w:spacing w:after="0" w:line="312" w:lineRule="auto"/>
              <w:jc w:val="both"/>
              <w:rPr>
                <w:rFonts w:ascii="Arial" w:hAnsi="Arial" w:cs="Arial"/>
              </w:rPr>
            </w:pPr>
          </w:p>
          <w:p w14:paraId="04E4E115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  <w:b/>
                <w:u w:val="single"/>
              </w:rPr>
            </w:pPr>
            <w:r w:rsidRPr="00A77807">
              <w:rPr>
                <w:rFonts w:ascii="Arial" w:hAnsi="Arial" w:cs="Arial"/>
                <w:b/>
                <w:u w:val="single"/>
              </w:rPr>
              <w:t xml:space="preserve">Individualno </w:t>
            </w:r>
          </w:p>
          <w:p w14:paraId="5B9BA0F8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  <w:b/>
                <w:u w:val="single"/>
              </w:rPr>
              <w:t xml:space="preserve">usavršavanje: </w:t>
            </w:r>
          </w:p>
          <w:p w14:paraId="7C7B28BA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BD65139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sadržaji iz područja struke i metodike</w:t>
            </w:r>
          </w:p>
          <w:p w14:paraId="07F6AF88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DB8B43F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1E7A56F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pedagoško psihološki sadržaji</w:t>
            </w:r>
          </w:p>
          <w:p w14:paraId="3EC27747" w14:textId="77777777" w:rsidR="00530308" w:rsidRPr="00A77807" w:rsidRDefault="00530308" w:rsidP="004758A8">
            <w:pPr>
              <w:spacing w:after="0" w:line="312" w:lineRule="auto"/>
              <w:jc w:val="both"/>
              <w:rPr>
                <w:rFonts w:ascii="Arial" w:hAnsi="Arial" w:cs="Arial"/>
              </w:rPr>
            </w:pPr>
          </w:p>
          <w:p w14:paraId="4566C478" w14:textId="77777777" w:rsidR="00530308" w:rsidRPr="00A77807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28C1C18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- proučavanje stručne literature</w:t>
            </w:r>
          </w:p>
          <w:p w14:paraId="241E78CC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- odlazak na stručna predavanja</w:t>
            </w:r>
          </w:p>
          <w:p w14:paraId="400CE6CD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- praćenje pedagoško-psihološke literature</w:t>
            </w:r>
          </w:p>
          <w:p w14:paraId="49FF2542" w14:textId="77777777" w:rsidR="0053030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 xml:space="preserve">- sudjelovanje na </w:t>
            </w:r>
            <w:proofErr w:type="spellStart"/>
            <w:r w:rsidRPr="00A77807">
              <w:rPr>
                <w:rFonts w:ascii="Arial" w:hAnsi="Arial" w:cs="Arial"/>
              </w:rPr>
              <w:t>webinarima</w:t>
            </w:r>
            <w:proofErr w:type="spellEnd"/>
          </w:p>
          <w:p w14:paraId="5C452633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- posjete muzejima</w:t>
            </w:r>
          </w:p>
          <w:p w14:paraId="63D74878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- korištenje digitalnih alata u nastavi</w:t>
            </w:r>
          </w:p>
        </w:tc>
        <w:tc>
          <w:tcPr>
            <w:tcW w:w="1872" w:type="dxa"/>
          </w:tcPr>
          <w:p w14:paraId="55040A8B" w14:textId="77777777" w:rsidR="0053030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stručna literatura i časopisi</w:t>
            </w:r>
          </w:p>
          <w:p w14:paraId="1715665E" w14:textId="77777777" w:rsidR="0053030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A7780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mrežne publikacije i</w:t>
            </w:r>
            <w:r w:rsidRPr="00A77807">
              <w:rPr>
                <w:rFonts w:ascii="Arial" w:hAnsi="Arial" w:cs="Arial"/>
              </w:rPr>
              <w:t xml:space="preserve"> digitalni alati</w:t>
            </w:r>
          </w:p>
          <w:p w14:paraId="2B04DEE5" w14:textId="77777777" w:rsidR="00530308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laboratorijski pribor</w:t>
            </w:r>
            <w:r w:rsidRPr="00A7780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 instrumenti</w:t>
            </w:r>
          </w:p>
          <w:p w14:paraId="74E7BA40" w14:textId="77777777" w:rsidR="00530308" w:rsidRPr="00576D54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modeli sastavnica prirode</w:t>
            </w:r>
          </w:p>
          <w:p w14:paraId="78E118E4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6E84D564" w14:textId="77777777" w:rsidR="00530308" w:rsidRPr="00576D54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78FB5330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CB34E00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  <w:color w:val="FF0000"/>
              </w:rPr>
            </w:pPr>
            <w:r w:rsidRPr="00A77807">
              <w:rPr>
                <w:rFonts w:ascii="Arial" w:hAnsi="Arial" w:cs="Arial"/>
              </w:rPr>
              <w:t>tijekom školske godine</w:t>
            </w:r>
          </w:p>
        </w:tc>
        <w:tc>
          <w:tcPr>
            <w:tcW w:w="709" w:type="dxa"/>
            <w:vAlign w:val="bottom"/>
          </w:tcPr>
          <w:p w14:paraId="65C42FB0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vAlign w:val="bottom"/>
          </w:tcPr>
          <w:p w14:paraId="32665D0A" w14:textId="77777777" w:rsidR="0053030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1C0C03E7" w14:textId="77777777" w:rsidR="00530308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13FE8266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25DD2F7D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31739D3C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3B63E3EF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022C1933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70CF770A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6216BFB5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1DC563F0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3897B838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2F830181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4FDD7E70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</w:tr>
      <w:tr w:rsidR="00530308" w:rsidRPr="00A77807" w14:paraId="4AFE4AD5" w14:textId="77777777" w:rsidTr="004758A8">
        <w:trPr>
          <w:cantSplit/>
        </w:trPr>
        <w:tc>
          <w:tcPr>
            <w:tcW w:w="878" w:type="dxa"/>
            <w:textDirection w:val="btLr"/>
            <w:vAlign w:val="center"/>
          </w:tcPr>
          <w:p w14:paraId="1B87EA8F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77807">
              <w:rPr>
                <w:rFonts w:ascii="Arial" w:hAnsi="Arial" w:cs="Arial"/>
              </w:rPr>
              <w:t>Ko</w:t>
            </w:r>
            <w:r w:rsidRPr="00A77807">
              <w:rPr>
                <w:rFonts w:ascii="Arial" w:hAnsi="Arial" w:cs="Arial"/>
                <w:b/>
              </w:rPr>
              <w:t>lektivno usavršavanje</w:t>
            </w:r>
          </w:p>
          <w:p w14:paraId="483E223A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77807">
              <w:rPr>
                <w:rFonts w:ascii="Arial" w:hAnsi="Arial" w:cs="Arial"/>
                <w:b/>
              </w:rPr>
              <w:t xml:space="preserve"> u ustanovi</w:t>
            </w:r>
          </w:p>
        </w:tc>
        <w:tc>
          <w:tcPr>
            <w:tcW w:w="821" w:type="dxa"/>
            <w:textDirection w:val="btLr"/>
          </w:tcPr>
          <w:p w14:paraId="12B3E058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UČITELJSKO VIJEĆE</w:t>
            </w:r>
          </w:p>
          <w:p w14:paraId="19B23835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523117C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0D629FC9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1B989E6A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49020B6B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6E7CE993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4919A736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</w:tc>
        <w:tc>
          <w:tcPr>
            <w:tcW w:w="1872" w:type="dxa"/>
          </w:tcPr>
          <w:p w14:paraId="7830915D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7A459950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5B178DEB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31AC53F4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Ivica Radošević</w:t>
            </w:r>
          </w:p>
        </w:tc>
        <w:tc>
          <w:tcPr>
            <w:tcW w:w="1134" w:type="dxa"/>
          </w:tcPr>
          <w:p w14:paraId="3B1D7A7A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74F0750E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tijekom školske godine</w:t>
            </w:r>
          </w:p>
        </w:tc>
        <w:tc>
          <w:tcPr>
            <w:tcW w:w="709" w:type="dxa"/>
          </w:tcPr>
          <w:p w14:paraId="47C79904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F45FCC1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</w:tr>
      <w:tr w:rsidR="00530308" w:rsidRPr="00A77807" w14:paraId="48579FBE" w14:textId="77777777" w:rsidTr="004758A8">
        <w:trPr>
          <w:cantSplit/>
          <w:trHeight w:val="4309"/>
        </w:trPr>
        <w:tc>
          <w:tcPr>
            <w:tcW w:w="878" w:type="dxa"/>
            <w:textDirection w:val="btLr"/>
            <w:vAlign w:val="center"/>
          </w:tcPr>
          <w:p w14:paraId="1889BB9A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77807">
              <w:rPr>
                <w:rFonts w:ascii="Arial" w:hAnsi="Arial" w:cs="Arial"/>
                <w:b/>
              </w:rPr>
              <w:lastRenderedPageBreak/>
              <w:t>Kolektivno usavršavanje</w:t>
            </w:r>
          </w:p>
          <w:p w14:paraId="76EEBDD6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  <w:b/>
              </w:rPr>
              <w:t xml:space="preserve"> u ustanovi</w:t>
            </w:r>
          </w:p>
        </w:tc>
        <w:tc>
          <w:tcPr>
            <w:tcW w:w="821" w:type="dxa"/>
            <w:textDirection w:val="btLr"/>
          </w:tcPr>
          <w:p w14:paraId="3FF5B21A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ŠKOLSKI STRUČNI AKTIV</w:t>
            </w:r>
          </w:p>
          <w:p w14:paraId="4FBE76EC" w14:textId="77777777" w:rsidR="00530308" w:rsidRPr="00A77807" w:rsidRDefault="00530308" w:rsidP="004758A8">
            <w:pPr>
              <w:spacing w:after="0" w:line="312" w:lineRule="auto"/>
              <w:ind w:left="113" w:right="113"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8E50FA7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6696644A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Elementi i kriteriji praćenja i ocjenjivanja učenika</w:t>
            </w:r>
          </w:p>
          <w:p w14:paraId="329256EE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  <w:b/>
              </w:rPr>
            </w:pPr>
          </w:p>
          <w:p w14:paraId="331DBF74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Primjena digitalnih alata u nastavi biologije i kemije</w:t>
            </w:r>
          </w:p>
          <w:p w14:paraId="17469A90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0AA43C7D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Terenska nastava u nastavi prirode i biologije</w:t>
            </w:r>
          </w:p>
        </w:tc>
        <w:tc>
          <w:tcPr>
            <w:tcW w:w="1872" w:type="dxa"/>
          </w:tcPr>
          <w:p w14:paraId="59B14766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010CF28B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68C173D8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60860BE5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Jelena Kovačević</w:t>
            </w:r>
          </w:p>
          <w:p w14:paraId="1183411D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73659EBE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C87DB7B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Jelena Kovačević</w:t>
            </w:r>
          </w:p>
          <w:p w14:paraId="22FBCC49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0D8D4C0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Dalibor Marijanović</w:t>
            </w:r>
          </w:p>
        </w:tc>
        <w:tc>
          <w:tcPr>
            <w:tcW w:w="1134" w:type="dxa"/>
          </w:tcPr>
          <w:p w14:paraId="0966A77D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423422CD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  <w:r w:rsidRPr="00A77807">
              <w:rPr>
                <w:rFonts w:ascii="Arial" w:hAnsi="Arial" w:cs="Arial"/>
              </w:rPr>
              <w:t>. kolovoz  202</w:t>
            </w:r>
            <w:r>
              <w:rPr>
                <w:rFonts w:ascii="Arial" w:hAnsi="Arial" w:cs="Arial"/>
              </w:rPr>
              <w:t>6</w:t>
            </w:r>
            <w:r w:rsidRPr="00A77807">
              <w:rPr>
                <w:rFonts w:ascii="Arial" w:hAnsi="Arial" w:cs="Arial"/>
              </w:rPr>
              <w:t xml:space="preserve">. </w:t>
            </w:r>
          </w:p>
          <w:p w14:paraId="6527FBBF" w14:textId="77777777" w:rsidR="00530308" w:rsidRPr="00A77807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49F1B018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tijekom školske godine</w:t>
            </w:r>
          </w:p>
          <w:p w14:paraId="57FD5D29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2DEBE2EF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tijekom školske godine</w:t>
            </w:r>
            <w:r w:rsidRPr="00A7780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</w:tcPr>
          <w:p w14:paraId="4D6DBA06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058651CC" w14:textId="77777777" w:rsidR="00530308" w:rsidRPr="00A77807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1</w:t>
            </w:r>
          </w:p>
          <w:p w14:paraId="0CFCBBE1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6C06620" w14:textId="77777777" w:rsidR="00530308" w:rsidRPr="00A77807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2E1ACD17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553AC1AC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4A24C6EA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7FEFDA44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2F956C0C" w14:textId="77777777" w:rsidR="00530308" w:rsidRPr="00A77807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14:paraId="125EE041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5CCDD38F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1</w:t>
            </w:r>
          </w:p>
          <w:p w14:paraId="5F3A0CC2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51085953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</w:tr>
      <w:tr w:rsidR="00530308" w:rsidRPr="00A77807" w14:paraId="418D0FEF" w14:textId="77777777" w:rsidTr="004758A8">
        <w:trPr>
          <w:cantSplit/>
          <w:trHeight w:val="3955"/>
        </w:trPr>
        <w:tc>
          <w:tcPr>
            <w:tcW w:w="878" w:type="dxa"/>
            <w:textDirection w:val="btLr"/>
            <w:vAlign w:val="center"/>
          </w:tcPr>
          <w:p w14:paraId="649806A6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77807">
              <w:rPr>
                <w:rFonts w:ascii="Arial" w:hAnsi="Arial" w:cs="Arial"/>
                <w:b/>
              </w:rPr>
              <w:t xml:space="preserve">Kolektivno usavršavanje </w:t>
            </w:r>
          </w:p>
          <w:p w14:paraId="37440B36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  <w:b/>
              </w:rPr>
              <w:t>izvan ustanove</w:t>
            </w:r>
          </w:p>
        </w:tc>
        <w:tc>
          <w:tcPr>
            <w:tcW w:w="821" w:type="dxa"/>
            <w:textDirection w:val="btLr"/>
          </w:tcPr>
          <w:p w14:paraId="486EE897" w14:textId="77777777" w:rsidR="00530308" w:rsidRPr="00A77807" w:rsidRDefault="00530308" w:rsidP="004758A8">
            <w:pPr>
              <w:spacing w:after="0" w:line="312" w:lineRule="auto"/>
              <w:ind w:left="113" w:right="113"/>
              <w:jc w:val="center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STRUČNI SKUPOVI I SEMINARI</w:t>
            </w:r>
          </w:p>
          <w:p w14:paraId="61DDB7C1" w14:textId="77777777" w:rsidR="00530308" w:rsidRPr="00A77807" w:rsidRDefault="00530308" w:rsidP="004758A8">
            <w:pPr>
              <w:spacing w:after="0" w:line="312" w:lineRule="auto"/>
              <w:ind w:left="113" w:right="113"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1DF4B38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E557098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Županijska stručna vijeća učitelja biologije</w:t>
            </w:r>
            <w:r>
              <w:rPr>
                <w:rFonts w:ascii="Arial" w:hAnsi="Arial" w:cs="Arial"/>
              </w:rPr>
              <w:t xml:space="preserve"> Ličko-senjske Županije</w:t>
            </w:r>
          </w:p>
          <w:p w14:paraId="6ECD5B78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573B0C25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Županijska stručna vijeća učitelja kemije</w:t>
            </w:r>
            <w:r>
              <w:rPr>
                <w:rFonts w:ascii="Arial" w:hAnsi="Arial" w:cs="Arial"/>
              </w:rPr>
              <w:t xml:space="preserve"> Zadarske županije</w:t>
            </w:r>
          </w:p>
          <w:p w14:paraId="0F4DC388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552F4F3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Državni stručni skup učitelja biologije</w:t>
            </w:r>
          </w:p>
          <w:p w14:paraId="4A8BDF20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72FBA816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Državni stručni skup učitelja kemije</w:t>
            </w:r>
          </w:p>
        </w:tc>
        <w:tc>
          <w:tcPr>
            <w:tcW w:w="1872" w:type="dxa"/>
          </w:tcPr>
          <w:p w14:paraId="3B6C4F8D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45349BEE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0E4ECCC9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  <w:p w14:paraId="0012EDE6" w14:textId="77777777" w:rsidR="00530308" w:rsidRPr="00A77807" w:rsidRDefault="00530308" w:rsidP="004758A8">
            <w:pPr>
              <w:spacing w:after="0" w:line="312" w:lineRule="auto"/>
              <w:ind w:left="49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713D50D7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58534277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 w:rsidRPr="00A77807">
              <w:rPr>
                <w:rFonts w:ascii="Arial" w:hAnsi="Arial" w:cs="Arial"/>
              </w:rPr>
              <w:t>Antonija Pezelj</w:t>
            </w:r>
          </w:p>
          <w:p w14:paraId="0D29A82C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12256AC4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407D9F52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Ivanka Burazer</w:t>
            </w:r>
          </w:p>
          <w:p w14:paraId="2E55D685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2E137BF7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C878FCB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7A42927" w14:textId="77777777" w:rsidR="00530308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2FCB7ECE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2CCC832C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CD0FCC3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  <w:p w14:paraId="387D8D25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tijekom školske godine</w:t>
            </w:r>
          </w:p>
          <w:p w14:paraId="439CA925" w14:textId="77777777" w:rsidR="00530308" w:rsidRPr="00A77807" w:rsidRDefault="00530308" w:rsidP="004758A8">
            <w:pPr>
              <w:spacing w:after="0" w:line="312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C11CF13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0241F58E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3x</w:t>
            </w:r>
          </w:p>
          <w:p w14:paraId="37760069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44FA7BFC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58735A19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5C544BF8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3x</w:t>
            </w:r>
          </w:p>
          <w:p w14:paraId="28F34F99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194166A5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7D0B750B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3B963489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1x</w:t>
            </w:r>
          </w:p>
          <w:p w14:paraId="0C6A4A42" w14:textId="77777777" w:rsidR="00530308" w:rsidRDefault="00530308" w:rsidP="004758A8">
            <w:pPr>
              <w:spacing w:after="0" w:line="312" w:lineRule="auto"/>
              <w:jc w:val="center"/>
              <w:rPr>
                <w:rFonts w:ascii="Arial" w:hAnsi="Arial" w:cs="Arial"/>
              </w:rPr>
            </w:pPr>
          </w:p>
          <w:p w14:paraId="64AF7B53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1x</w:t>
            </w:r>
          </w:p>
        </w:tc>
        <w:tc>
          <w:tcPr>
            <w:tcW w:w="709" w:type="dxa"/>
          </w:tcPr>
          <w:p w14:paraId="3B1B0594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  <w:p w14:paraId="16B1E439" w14:textId="77777777" w:rsidR="00530308" w:rsidRPr="00A77807" w:rsidRDefault="00530308" w:rsidP="004758A8">
            <w:pPr>
              <w:spacing w:after="0" w:line="312" w:lineRule="auto"/>
              <w:ind w:left="49"/>
              <w:jc w:val="center"/>
              <w:rPr>
                <w:rFonts w:ascii="Arial" w:hAnsi="Arial" w:cs="Arial"/>
              </w:rPr>
            </w:pPr>
          </w:p>
        </w:tc>
      </w:tr>
    </w:tbl>
    <w:p w14:paraId="5BA92AA0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03D51E0F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21EEE870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6557D2FF" w14:textId="099C0F0D" w:rsidR="00530308" w:rsidRDefault="00530308" w:rsidP="004758A8">
      <w:pPr>
        <w:spacing w:after="0" w:line="312" w:lineRule="auto"/>
        <w:rPr>
          <w:rFonts w:cstheme="minorHAnsi"/>
        </w:rPr>
      </w:pPr>
    </w:p>
    <w:p w14:paraId="42FA10A8" w14:textId="32DC5FD2" w:rsidR="00585243" w:rsidRDefault="00585243" w:rsidP="004758A8">
      <w:pPr>
        <w:spacing w:after="0" w:line="312" w:lineRule="auto"/>
        <w:rPr>
          <w:rFonts w:cstheme="minorHAnsi"/>
        </w:rPr>
      </w:pPr>
    </w:p>
    <w:p w14:paraId="4B54BA27" w14:textId="28122A7B" w:rsidR="00585243" w:rsidRDefault="00585243" w:rsidP="004758A8">
      <w:pPr>
        <w:spacing w:after="0" w:line="312" w:lineRule="auto"/>
        <w:rPr>
          <w:rFonts w:cstheme="minorHAnsi"/>
        </w:rPr>
      </w:pPr>
    </w:p>
    <w:p w14:paraId="5BF48743" w14:textId="2E2BB968" w:rsidR="00585243" w:rsidRDefault="00585243" w:rsidP="004758A8">
      <w:pPr>
        <w:spacing w:after="0" w:line="312" w:lineRule="auto"/>
        <w:rPr>
          <w:rFonts w:cstheme="minorHAnsi"/>
        </w:rPr>
      </w:pPr>
    </w:p>
    <w:p w14:paraId="5E74A8F7" w14:textId="6BDF8BDF" w:rsidR="00585243" w:rsidRDefault="00585243" w:rsidP="004758A8">
      <w:pPr>
        <w:spacing w:after="0" w:line="312" w:lineRule="auto"/>
        <w:rPr>
          <w:rFonts w:cstheme="minorHAnsi"/>
        </w:rPr>
      </w:pPr>
    </w:p>
    <w:p w14:paraId="7A05EC29" w14:textId="03340C9A" w:rsidR="00585243" w:rsidRDefault="00585243" w:rsidP="004758A8">
      <w:pPr>
        <w:spacing w:after="0" w:line="312" w:lineRule="auto"/>
        <w:rPr>
          <w:rFonts w:cstheme="minorHAnsi"/>
        </w:rPr>
      </w:pPr>
    </w:p>
    <w:p w14:paraId="7ED421EB" w14:textId="77777777" w:rsidR="00585243" w:rsidRPr="00052614" w:rsidRDefault="00585243" w:rsidP="004758A8">
      <w:pPr>
        <w:spacing w:after="0" w:line="312" w:lineRule="auto"/>
        <w:rPr>
          <w:rFonts w:cstheme="minorHAnsi"/>
        </w:rPr>
      </w:pPr>
    </w:p>
    <w:p w14:paraId="75467752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236CD0FF" w14:textId="77777777" w:rsidR="00530308" w:rsidRPr="001A4BAC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385" w:name="_Toc211361718"/>
      <w:bookmarkStart w:id="386" w:name="_Toc242938957"/>
      <w:r w:rsidRPr="00052614">
        <w:lastRenderedPageBreak/>
        <w:t>Individualni plan i program permanentnog</w:t>
      </w:r>
      <w:r>
        <w:t xml:space="preserve"> usavršavanja za školsku godinu </w:t>
      </w:r>
      <w:r w:rsidRPr="00052614">
        <w:t>202</w:t>
      </w:r>
      <w:r>
        <w:t>6./2027</w:t>
      </w:r>
      <w:r w:rsidRPr="00052614">
        <w:t>. – Aktiv povijesti i geografije</w:t>
      </w:r>
      <w:bookmarkEnd w:id="385"/>
      <w:bookmarkEnd w:id="386"/>
    </w:p>
    <w:p w14:paraId="209A91CB" w14:textId="77777777" w:rsidR="00530308" w:rsidRPr="00052614" w:rsidRDefault="00530308" w:rsidP="004758A8">
      <w:pPr>
        <w:spacing w:after="0" w:line="312" w:lineRule="auto"/>
        <w:jc w:val="center"/>
        <w:rPr>
          <w:rFonts w:cstheme="minorHAnsi"/>
          <w:b/>
          <w:sz w:val="32"/>
          <w:szCs w:val="32"/>
        </w:rPr>
      </w:pPr>
    </w:p>
    <w:p w14:paraId="64D7D357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32"/>
          <w:szCs w:val="32"/>
        </w:rPr>
      </w:pPr>
    </w:p>
    <w:p w14:paraId="46D38C18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  <w:r w:rsidRPr="00052614">
        <w:rPr>
          <w:rFonts w:cstheme="minorHAnsi"/>
        </w:rPr>
        <w:t xml:space="preserve">Ime i prezime:  Krešimir Matijević, Antonija Rosandić, Andrijana </w:t>
      </w:r>
      <w:proofErr w:type="spellStart"/>
      <w:r w:rsidRPr="00052614">
        <w:rPr>
          <w:rFonts w:cstheme="minorHAnsi"/>
        </w:rPr>
        <w:t>Piesevoli</w:t>
      </w:r>
      <w:proofErr w:type="spellEnd"/>
      <w:r w:rsidRPr="00052614">
        <w:rPr>
          <w:rFonts w:cstheme="minorHAnsi"/>
        </w:rPr>
        <w:t xml:space="preserve"> Klarić, Karmela Bušljeta Butković, Ana Mesić</w:t>
      </w:r>
    </w:p>
    <w:p w14:paraId="3CB2463E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1E3D83FB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Zanimanje: učitelj povijesti, učiteljica povijesti, učiteljica povijesti, učiteljica geografije, učiteljica geografije</w:t>
      </w:r>
    </w:p>
    <w:p w14:paraId="38FCE44A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58CEB5E3" w14:textId="77777777" w:rsidR="00530308" w:rsidRPr="00F60F2D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F2D">
        <w:rPr>
          <w:rFonts w:ascii="Times New Roman" w:eastAsia="Times New Roman" w:hAnsi="Times New Roman" w:cs="Times New Roman"/>
          <w:sz w:val="24"/>
          <w:szCs w:val="24"/>
        </w:rPr>
        <w:t>Članovi Aktiva Povijesti i Geografije tijekom školske godine 2026./2027. sudjelovat će u organiziranim oblicima stručnog usavršavanja na županijskoj i državnoj razini, u skladu s programima i terminima organizatora.</w:t>
      </w:r>
    </w:p>
    <w:p w14:paraId="0D24987D" w14:textId="77777777" w:rsidR="00530308" w:rsidRPr="00F60F2D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F2D">
        <w:rPr>
          <w:rFonts w:ascii="Times New Roman" w:eastAsia="Times New Roman" w:hAnsi="Times New Roman" w:cs="Times New Roman"/>
          <w:sz w:val="24"/>
          <w:szCs w:val="24"/>
        </w:rPr>
        <w:t>Planirani oblici stručnog usavršavanja: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942"/>
        <w:gridCol w:w="3303"/>
        <w:gridCol w:w="1243"/>
        <w:gridCol w:w="3573"/>
      </w:tblGrid>
      <w:tr w:rsidR="00530308" w:rsidRPr="00F60F2D" w14:paraId="45EAEFBB" w14:textId="77777777" w:rsidTr="004758A8">
        <w:tc>
          <w:tcPr>
            <w:tcW w:w="0" w:type="auto"/>
            <w:hideMark/>
          </w:tcPr>
          <w:p w14:paraId="4FFAB0C7" w14:textId="77777777" w:rsidR="00530308" w:rsidRPr="00F60F2D" w:rsidRDefault="00530308" w:rsidP="004758A8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0F2D">
              <w:rPr>
                <w:rFonts w:ascii="Times New Roman" w:hAnsi="Times New Roman"/>
                <w:b/>
                <w:bCs/>
                <w:sz w:val="24"/>
                <w:szCs w:val="24"/>
              </w:rPr>
              <w:t>Red. br.</w:t>
            </w:r>
          </w:p>
        </w:tc>
        <w:tc>
          <w:tcPr>
            <w:tcW w:w="0" w:type="auto"/>
            <w:hideMark/>
          </w:tcPr>
          <w:p w14:paraId="5F5C9310" w14:textId="77777777" w:rsidR="00530308" w:rsidRPr="00F60F2D" w:rsidRDefault="00530308" w:rsidP="004758A8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0F2D">
              <w:rPr>
                <w:rFonts w:ascii="Times New Roman" w:hAnsi="Times New Roman"/>
                <w:b/>
                <w:bCs/>
                <w:sz w:val="24"/>
                <w:szCs w:val="24"/>
              </w:rPr>
              <w:t>Oblik stručnog usavršavanja</w:t>
            </w:r>
          </w:p>
        </w:tc>
        <w:tc>
          <w:tcPr>
            <w:tcW w:w="0" w:type="auto"/>
            <w:hideMark/>
          </w:tcPr>
          <w:p w14:paraId="7D82C5AB" w14:textId="77777777" w:rsidR="00530308" w:rsidRPr="00F60F2D" w:rsidRDefault="00530308" w:rsidP="004758A8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0F2D">
              <w:rPr>
                <w:rFonts w:ascii="Times New Roman" w:hAnsi="Times New Roman"/>
                <w:b/>
                <w:bCs/>
                <w:sz w:val="24"/>
                <w:szCs w:val="24"/>
              </w:rPr>
              <w:t>Razina</w:t>
            </w:r>
          </w:p>
        </w:tc>
        <w:tc>
          <w:tcPr>
            <w:tcW w:w="0" w:type="auto"/>
            <w:hideMark/>
          </w:tcPr>
          <w:p w14:paraId="1CE630CD" w14:textId="77777777" w:rsidR="00530308" w:rsidRPr="00F60F2D" w:rsidRDefault="00530308" w:rsidP="004758A8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0F2D">
              <w:rPr>
                <w:rFonts w:ascii="Times New Roman" w:hAnsi="Times New Roman"/>
                <w:b/>
                <w:bCs/>
                <w:sz w:val="24"/>
                <w:szCs w:val="24"/>
              </w:rPr>
              <w:t>Planirano vrijeme održavanja</w:t>
            </w:r>
          </w:p>
        </w:tc>
      </w:tr>
      <w:tr w:rsidR="00530308" w:rsidRPr="00F60F2D" w14:paraId="6CEF0844" w14:textId="77777777" w:rsidTr="004758A8">
        <w:tc>
          <w:tcPr>
            <w:tcW w:w="0" w:type="auto"/>
            <w:hideMark/>
          </w:tcPr>
          <w:p w14:paraId="60FBA8CE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14:paraId="3187D8CE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Županijsko stručno vijeće (ŽSV)</w:t>
            </w:r>
          </w:p>
        </w:tc>
        <w:tc>
          <w:tcPr>
            <w:tcW w:w="0" w:type="auto"/>
            <w:hideMark/>
          </w:tcPr>
          <w:p w14:paraId="439514E0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županijska</w:t>
            </w:r>
          </w:p>
        </w:tc>
        <w:tc>
          <w:tcPr>
            <w:tcW w:w="0" w:type="auto"/>
            <w:hideMark/>
          </w:tcPr>
          <w:p w14:paraId="494EBE80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tijekom I. polugodišta šk. god. 2026./2027.</w:t>
            </w:r>
          </w:p>
        </w:tc>
      </w:tr>
      <w:tr w:rsidR="00530308" w:rsidRPr="00F60F2D" w14:paraId="36474454" w14:textId="77777777" w:rsidTr="004758A8">
        <w:tc>
          <w:tcPr>
            <w:tcW w:w="0" w:type="auto"/>
            <w:hideMark/>
          </w:tcPr>
          <w:p w14:paraId="291D1BC1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14:paraId="5CBE891D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Županijsko stručno vijeće (ŽSV)</w:t>
            </w:r>
          </w:p>
        </w:tc>
        <w:tc>
          <w:tcPr>
            <w:tcW w:w="0" w:type="auto"/>
            <w:hideMark/>
          </w:tcPr>
          <w:p w14:paraId="149EFAC0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županijska</w:t>
            </w:r>
          </w:p>
        </w:tc>
        <w:tc>
          <w:tcPr>
            <w:tcW w:w="0" w:type="auto"/>
            <w:hideMark/>
          </w:tcPr>
          <w:p w14:paraId="320649BA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tijekom II. polugodišta šk. god. 2026./2027.</w:t>
            </w:r>
          </w:p>
        </w:tc>
      </w:tr>
      <w:tr w:rsidR="00530308" w:rsidRPr="00F60F2D" w14:paraId="5B127DD2" w14:textId="77777777" w:rsidTr="004758A8">
        <w:tc>
          <w:tcPr>
            <w:tcW w:w="0" w:type="auto"/>
            <w:hideMark/>
          </w:tcPr>
          <w:p w14:paraId="67152999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14:paraId="31E9BFAE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 xml:space="preserve">Državni stručni skup – </w:t>
            </w:r>
            <w:r w:rsidRPr="00F60F2D">
              <w:rPr>
                <w:rFonts w:ascii="Times New Roman" w:hAnsi="Times New Roman"/>
                <w:b/>
                <w:bCs/>
                <w:sz w:val="24"/>
                <w:szCs w:val="24"/>
              </w:rPr>
              <w:t>Domovinski rat</w:t>
            </w:r>
          </w:p>
        </w:tc>
        <w:tc>
          <w:tcPr>
            <w:tcW w:w="0" w:type="auto"/>
            <w:hideMark/>
          </w:tcPr>
          <w:p w14:paraId="6F6B3BAB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državna</w:t>
            </w:r>
          </w:p>
        </w:tc>
        <w:tc>
          <w:tcPr>
            <w:tcW w:w="0" w:type="auto"/>
            <w:hideMark/>
          </w:tcPr>
          <w:p w14:paraId="7FDCF791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ožujak/travanj 2027.</w:t>
            </w:r>
          </w:p>
        </w:tc>
      </w:tr>
      <w:tr w:rsidR="00530308" w:rsidRPr="00F60F2D" w14:paraId="7CEDBDA0" w14:textId="77777777" w:rsidTr="004758A8">
        <w:tc>
          <w:tcPr>
            <w:tcW w:w="0" w:type="auto"/>
            <w:hideMark/>
          </w:tcPr>
          <w:p w14:paraId="6F71BCC6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14:paraId="7963EFD0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Županijsko stručno vijeće (ŽSV)</w:t>
            </w:r>
          </w:p>
        </w:tc>
        <w:tc>
          <w:tcPr>
            <w:tcW w:w="0" w:type="auto"/>
            <w:hideMark/>
          </w:tcPr>
          <w:p w14:paraId="09F3F062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županijska</w:t>
            </w:r>
          </w:p>
        </w:tc>
        <w:tc>
          <w:tcPr>
            <w:tcW w:w="0" w:type="auto"/>
            <w:hideMark/>
          </w:tcPr>
          <w:p w14:paraId="6E598FC7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tijekom II. polugodišta šk. god. 2026./2027.</w:t>
            </w:r>
          </w:p>
        </w:tc>
      </w:tr>
      <w:tr w:rsidR="00530308" w:rsidRPr="00F60F2D" w14:paraId="6F31EE9A" w14:textId="77777777" w:rsidTr="004758A8">
        <w:tc>
          <w:tcPr>
            <w:tcW w:w="0" w:type="auto"/>
            <w:hideMark/>
          </w:tcPr>
          <w:p w14:paraId="47909863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14:paraId="1132F226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Državni stručni skup</w:t>
            </w:r>
          </w:p>
        </w:tc>
        <w:tc>
          <w:tcPr>
            <w:tcW w:w="0" w:type="auto"/>
            <w:hideMark/>
          </w:tcPr>
          <w:p w14:paraId="6A8049A9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državna</w:t>
            </w:r>
          </w:p>
        </w:tc>
        <w:tc>
          <w:tcPr>
            <w:tcW w:w="0" w:type="auto"/>
            <w:hideMark/>
          </w:tcPr>
          <w:p w14:paraId="5696B887" w14:textId="77777777" w:rsidR="00530308" w:rsidRPr="00F60F2D" w:rsidRDefault="00530308" w:rsidP="004758A8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F60F2D">
              <w:rPr>
                <w:rFonts w:ascii="Times New Roman" w:hAnsi="Times New Roman"/>
                <w:sz w:val="24"/>
                <w:szCs w:val="24"/>
              </w:rPr>
              <w:t>kolovoz 2027.</w:t>
            </w:r>
          </w:p>
        </w:tc>
      </w:tr>
    </w:tbl>
    <w:p w14:paraId="699B88CC" w14:textId="77777777" w:rsidR="00530308" w:rsidRPr="00F60F2D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F2D">
        <w:rPr>
          <w:rFonts w:ascii="Times New Roman" w:eastAsia="Times New Roman" w:hAnsi="Times New Roman" w:cs="Times New Roman"/>
          <w:sz w:val="24"/>
          <w:szCs w:val="24"/>
        </w:rPr>
        <w:t xml:space="preserve">Članovi Aktiva sudjelovat će na </w:t>
      </w:r>
      <w:r w:rsidRPr="00F60F2D">
        <w:rPr>
          <w:rFonts w:ascii="Times New Roman" w:eastAsia="Times New Roman" w:hAnsi="Times New Roman" w:cs="Times New Roman"/>
          <w:b/>
          <w:bCs/>
          <w:sz w:val="24"/>
          <w:szCs w:val="24"/>
        </w:rPr>
        <w:t>tri Županijska stručna vijeća</w:t>
      </w:r>
      <w:r w:rsidRPr="00F60F2D">
        <w:rPr>
          <w:rFonts w:ascii="Times New Roman" w:eastAsia="Times New Roman" w:hAnsi="Times New Roman" w:cs="Times New Roman"/>
          <w:sz w:val="24"/>
          <w:szCs w:val="24"/>
        </w:rPr>
        <w:t xml:space="preserve"> tijekom školske godine, sukladno terminima i programu rada ŽSV-a.</w:t>
      </w:r>
    </w:p>
    <w:p w14:paraId="0EDBE7E2" w14:textId="77777777" w:rsidR="00530308" w:rsidRPr="00F60F2D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F2D">
        <w:rPr>
          <w:rFonts w:ascii="Times New Roman" w:eastAsia="Times New Roman" w:hAnsi="Times New Roman" w:cs="Times New Roman"/>
          <w:sz w:val="24"/>
          <w:szCs w:val="24"/>
        </w:rPr>
        <w:t xml:space="preserve">Također se planira sudjelovanje na </w:t>
      </w:r>
      <w:r w:rsidRPr="00F60F2D">
        <w:rPr>
          <w:rFonts w:ascii="Times New Roman" w:eastAsia="Times New Roman" w:hAnsi="Times New Roman" w:cs="Times New Roman"/>
          <w:b/>
          <w:bCs/>
          <w:sz w:val="24"/>
          <w:szCs w:val="24"/>
        </w:rPr>
        <w:t>dva državna stručna skupa</w:t>
      </w:r>
      <w:r w:rsidRPr="00F60F2D">
        <w:rPr>
          <w:rFonts w:ascii="Times New Roman" w:eastAsia="Times New Roman" w:hAnsi="Times New Roman" w:cs="Times New Roman"/>
          <w:sz w:val="24"/>
          <w:szCs w:val="24"/>
        </w:rPr>
        <w:t xml:space="preserve">: državnom stručnom skupu </w:t>
      </w:r>
      <w:r w:rsidRPr="00F60F2D">
        <w:rPr>
          <w:rFonts w:ascii="Times New Roman" w:eastAsia="Times New Roman" w:hAnsi="Times New Roman" w:cs="Times New Roman"/>
          <w:b/>
          <w:bCs/>
          <w:sz w:val="24"/>
          <w:szCs w:val="24"/>
        </w:rPr>
        <w:t>„Domovinski rat“</w:t>
      </w:r>
      <w:r w:rsidRPr="00F60F2D">
        <w:rPr>
          <w:rFonts w:ascii="Times New Roman" w:eastAsia="Times New Roman" w:hAnsi="Times New Roman" w:cs="Times New Roman"/>
          <w:sz w:val="24"/>
          <w:szCs w:val="24"/>
        </w:rPr>
        <w:t xml:space="preserve">, planiranom za ožujak/travanj 2027. godine, te državnom stručnom skupu u </w:t>
      </w:r>
      <w:r w:rsidRPr="00F60F2D">
        <w:rPr>
          <w:rFonts w:ascii="Times New Roman" w:eastAsia="Times New Roman" w:hAnsi="Times New Roman" w:cs="Times New Roman"/>
          <w:b/>
          <w:bCs/>
          <w:sz w:val="24"/>
          <w:szCs w:val="24"/>
        </w:rPr>
        <w:t>kolovozu 2027. godine</w:t>
      </w:r>
      <w:r w:rsidRPr="00F60F2D">
        <w:rPr>
          <w:rFonts w:ascii="Times New Roman" w:eastAsia="Times New Roman" w:hAnsi="Times New Roman" w:cs="Times New Roman"/>
          <w:sz w:val="24"/>
          <w:szCs w:val="24"/>
        </w:rPr>
        <w:t>, prema programu i pozivu organizatora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AZOO</w:t>
      </w:r>
      <w:r w:rsidRPr="00F60F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5B808D" w14:textId="77777777" w:rsidR="00530308" w:rsidRPr="00F60F2D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F2D">
        <w:rPr>
          <w:rFonts w:ascii="Times New Roman" w:eastAsia="Times New Roman" w:hAnsi="Times New Roman" w:cs="Times New Roman"/>
          <w:sz w:val="24"/>
          <w:szCs w:val="24"/>
        </w:rPr>
        <w:t>Uz navedene organizirane oblike stručnog usavršavanja, članovi Aktiva kontinuirano će se individualno stručno usavršavati praćenjem stručne i znanstvene literature, obrazovnih sadržaja, stručnih publikacija i drugih izvora rel</w:t>
      </w:r>
      <w:r>
        <w:rPr>
          <w:rFonts w:ascii="Times New Roman" w:eastAsia="Times New Roman" w:hAnsi="Times New Roman" w:cs="Times New Roman"/>
          <w:sz w:val="24"/>
          <w:szCs w:val="24"/>
        </w:rPr>
        <w:t>evantnih za nastavu Povijesti</w:t>
      </w:r>
      <w:r w:rsidRPr="00F60F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5F6495" w14:textId="77777777" w:rsidR="00530308" w:rsidRPr="00F60F2D" w:rsidRDefault="00530308" w:rsidP="004758A8">
      <w:pPr>
        <w:spacing w:after="0" w:line="31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F2D">
        <w:rPr>
          <w:rFonts w:ascii="Times New Roman" w:eastAsia="Times New Roman" w:hAnsi="Times New Roman" w:cs="Times New Roman"/>
          <w:sz w:val="24"/>
          <w:szCs w:val="24"/>
        </w:rPr>
        <w:t>Stečena znanja, materijale i iskustva sa stručnih skupova članovi će međusobno razmjenjivati te ih, prema mogućnostima, primjenjivati u neposrednom odgojno-obrazovnom radu.</w:t>
      </w:r>
    </w:p>
    <w:p w14:paraId="60A28D48" w14:textId="77777777" w:rsidR="00530308" w:rsidRPr="005C0E72" w:rsidRDefault="00530308" w:rsidP="004758A8">
      <w:pPr>
        <w:spacing w:after="0" w:line="312" w:lineRule="auto"/>
        <w:rPr>
          <w:rFonts w:eastAsia="Times New Roman" w:cs="Times New Roman"/>
          <w:sz w:val="28"/>
          <w:szCs w:val="28"/>
        </w:rPr>
      </w:pPr>
      <w:r w:rsidRPr="005C0E72">
        <w:rPr>
          <w:rFonts w:eastAsia="Times New Roman" w:cs="Times New Roman"/>
          <w:sz w:val="28"/>
          <w:szCs w:val="28"/>
        </w:rPr>
        <w:t>Plan se tijekom školske godine može dopunjavati drugim oblicima stručnog usavršavanja u skladu s ponudom stručnih skupova i potrebama članova Aktiva.</w:t>
      </w:r>
    </w:p>
    <w:p w14:paraId="5712E53C" w14:textId="77777777" w:rsidR="00530308" w:rsidRPr="005C0E72" w:rsidRDefault="00530308" w:rsidP="004758A8">
      <w:pPr>
        <w:spacing w:after="0" w:line="312" w:lineRule="auto"/>
        <w:rPr>
          <w:rFonts w:eastAsia="Times New Roman" w:cs="Times New Roman"/>
          <w:sz w:val="28"/>
          <w:szCs w:val="28"/>
        </w:rPr>
      </w:pPr>
      <w:r w:rsidRPr="005C0E72">
        <w:rPr>
          <w:rFonts w:eastAsia="Times New Roman" w:cs="Times New Roman"/>
          <w:sz w:val="28"/>
          <w:szCs w:val="28"/>
        </w:rPr>
        <w:lastRenderedPageBreak/>
        <w:t>U Gospiću, 1. rujna 2026.</w:t>
      </w:r>
    </w:p>
    <w:p w14:paraId="604ED40F" w14:textId="468082D9" w:rsidR="00530308" w:rsidRPr="005C0E72" w:rsidRDefault="00530308" w:rsidP="004758A8">
      <w:pPr>
        <w:spacing w:after="0" w:line="312" w:lineRule="auto"/>
        <w:rPr>
          <w:rFonts w:cs="Arial"/>
          <w:b/>
          <w:sz w:val="28"/>
          <w:szCs w:val="28"/>
        </w:rPr>
      </w:pPr>
    </w:p>
    <w:p w14:paraId="4B2A3AE2" w14:textId="77777777" w:rsidR="00530308" w:rsidRPr="005C0E72" w:rsidRDefault="00530308" w:rsidP="004758A8">
      <w:pPr>
        <w:spacing w:after="0" w:line="312" w:lineRule="auto"/>
        <w:rPr>
          <w:rFonts w:cs="Arial"/>
          <w:b/>
          <w:sz w:val="28"/>
          <w:szCs w:val="28"/>
        </w:rPr>
      </w:pPr>
      <w:r w:rsidRPr="005C0E72">
        <w:rPr>
          <w:rFonts w:cs="Arial"/>
          <w:sz w:val="28"/>
          <w:szCs w:val="28"/>
        </w:rPr>
        <w:t>Ime i prezime: Karmela Bušljeta Butković</w:t>
      </w:r>
    </w:p>
    <w:p w14:paraId="2E21DE79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  <w:r w:rsidRPr="005C0E72">
        <w:rPr>
          <w:rFonts w:cs="Arial"/>
          <w:sz w:val="28"/>
          <w:szCs w:val="28"/>
        </w:rPr>
        <w:t>Struka: magistra edukacije geografije i ruskog jezika i književnosti</w:t>
      </w:r>
    </w:p>
    <w:p w14:paraId="646090C9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  <w:r w:rsidRPr="005C0E72">
        <w:rPr>
          <w:rFonts w:cs="Arial"/>
          <w:sz w:val="28"/>
          <w:szCs w:val="28"/>
        </w:rPr>
        <w:t>Zanimanje: nastavnica</w:t>
      </w:r>
    </w:p>
    <w:p w14:paraId="679F5E23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  <w:r w:rsidRPr="005C0E72">
        <w:rPr>
          <w:rFonts w:cs="Arial"/>
          <w:sz w:val="28"/>
          <w:szCs w:val="28"/>
        </w:rPr>
        <w:t>Radi na poslovima i zadacima: učiteljice geografije</w:t>
      </w:r>
    </w:p>
    <w:p w14:paraId="48F0A68E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</w:p>
    <w:p w14:paraId="5332817B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  <w:r w:rsidRPr="005C0E72">
        <w:rPr>
          <w:rFonts w:cs="Arial"/>
          <w:sz w:val="28"/>
          <w:szCs w:val="28"/>
        </w:rPr>
        <w:t>Ime i prezime: Ana Mesić</w:t>
      </w:r>
    </w:p>
    <w:p w14:paraId="539E3B1A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  <w:r w:rsidRPr="005C0E72">
        <w:rPr>
          <w:rFonts w:cs="Arial"/>
          <w:sz w:val="28"/>
          <w:szCs w:val="28"/>
        </w:rPr>
        <w:t>Struka: prof. geologije i geografije</w:t>
      </w:r>
    </w:p>
    <w:p w14:paraId="784E321A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  <w:r w:rsidRPr="005C0E72">
        <w:rPr>
          <w:rFonts w:cs="Arial"/>
          <w:sz w:val="28"/>
          <w:szCs w:val="28"/>
        </w:rPr>
        <w:t>Zanimanje: profesorica</w:t>
      </w:r>
    </w:p>
    <w:p w14:paraId="6AE51198" w14:textId="77777777" w:rsidR="00530308" w:rsidRPr="005C0E72" w:rsidRDefault="00530308" w:rsidP="004758A8">
      <w:pPr>
        <w:spacing w:after="0" w:line="312" w:lineRule="auto"/>
        <w:rPr>
          <w:rFonts w:cs="Arial"/>
          <w:sz w:val="28"/>
          <w:szCs w:val="28"/>
        </w:rPr>
      </w:pPr>
      <w:r w:rsidRPr="005C0E72">
        <w:rPr>
          <w:rFonts w:cs="Arial"/>
          <w:sz w:val="28"/>
          <w:szCs w:val="28"/>
        </w:rPr>
        <w:t>Radi na poslovima i zadacima: učiteljice geografije</w:t>
      </w:r>
    </w:p>
    <w:p w14:paraId="52BBA8F3" w14:textId="08DDAE11" w:rsidR="00530308" w:rsidRDefault="00530308" w:rsidP="004758A8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p w14:paraId="3B6B7102" w14:textId="77777777" w:rsidR="005C0E72" w:rsidRDefault="005C0E72" w:rsidP="004758A8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920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695"/>
        <w:gridCol w:w="2977"/>
        <w:gridCol w:w="1842"/>
        <w:gridCol w:w="1417"/>
        <w:gridCol w:w="1105"/>
        <w:gridCol w:w="646"/>
        <w:gridCol w:w="630"/>
      </w:tblGrid>
      <w:tr w:rsidR="00530308" w:rsidRPr="00390166" w14:paraId="06CE1826" w14:textId="77777777" w:rsidTr="004758A8">
        <w:trPr>
          <w:trHeight w:val="854"/>
        </w:trPr>
        <w:tc>
          <w:tcPr>
            <w:tcW w:w="1303" w:type="dxa"/>
            <w:gridSpan w:val="2"/>
            <w:vMerge w:val="restart"/>
            <w:vAlign w:val="center"/>
          </w:tcPr>
          <w:p w14:paraId="044D58DC" w14:textId="77777777" w:rsidR="00530308" w:rsidRPr="00390166" w:rsidRDefault="00530308" w:rsidP="004758A8">
            <w:pPr>
              <w:spacing w:after="0" w:line="312" w:lineRule="auto"/>
              <w:ind w:righ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DC8A05C" wp14:editId="74BCE221">
                      <wp:simplePos x="0" y="0"/>
                      <wp:positionH relativeFrom="column">
                        <wp:posOffset>1564640</wp:posOffset>
                      </wp:positionH>
                      <wp:positionV relativeFrom="paragraph">
                        <wp:posOffset>80645</wp:posOffset>
                      </wp:positionV>
                      <wp:extent cx="4791710" cy="342900"/>
                      <wp:effectExtent l="0" t="0" r="0" b="0"/>
                      <wp:wrapNone/>
                      <wp:docPr id="5" name="Tekstni okvi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9171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008FB3" w14:textId="77777777" w:rsidR="00AA4B39" w:rsidRPr="00692F4B" w:rsidRDefault="00AA4B39" w:rsidP="00530308">
                                  <w:pPr>
                                    <w:rPr>
                                      <w:rFonts w:ascii="Arial" w:hAnsi="Arial" w:cs="Arial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8A05C" id="Tekstni okvir 5" o:spid="_x0000_s1028" type="#_x0000_t202" style="position:absolute;left:0;text-align:left;margin-left:123.2pt;margin-top:6.35pt;width:377.3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" filled="f" stroked="f">
                      <v:textbox>
                        <w:txbxContent>
                          <w:p w14:paraId="1C008FB3" w14:textId="77777777" w:rsidR="00AA4B39" w:rsidRPr="00692F4B" w:rsidRDefault="00AA4B39" w:rsidP="00530308">
                            <w:pPr>
                              <w:rPr>
                                <w:rFonts w:ascii="Arial" w:hAnsi="Arial" w:cs="Arial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0166">
              <w:rPr>
                <w:rFonts w:cs="Arial"/>
                <w:b/>
                <w:sz w:val="18"/>
                <w:szCs w:val="18"/>
              </w:rPr>
              <w:t>Oblici permanentnog usavršavanja</w:t>
            </w:r>
          </w:p>
        </w:tc>
        <w:tc>
          <w:tcPr>
            <w:tcW w:w="2977" w:type="dxa"/>
            <w:vMerge w:val="restart"/>
            <w:vAlign w:val="center"/>
          </w:tcPr>
          <w:p w14:paraId="26569696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Sadržaj   permanentnog   usavršavanja</w:t>
            </w:r>
          </w:p>
        </w:tc>
        <w:tc>
          <w:tcPr>
            <w:tcW w:w="1842" w:type="dxa"/>
            <w:vMerge w:val="restart"/>
            <w:vAlign w:val="center"/>
          </w:tcPr>
          <w:p w14:paraId="62DBC7D7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Literatura i</w:t>
            </w:r>
          </w:p>
          <w:p w14:paraId="248E6AA9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radni materijal</w:t>
            </w:r>
          </w:p>
        </w:tc>
        <w:tc>
          <w:tcPr>
            <w:tcW w:w="1417" w:type="dxa"/>
            <w:vMerge w:val="restart"/>
            <w:vAlign w:val="center"/>
          </w:tcPr>
          <w:p w14:paraId="069E89EC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Organizatori permanentnog usavršavanja</w:t>
            </w:r>
          </w:p>
        </w:tc>
        <w:tc>
          <w:tcPr>
            <w:tcW w:w="1105" w:type="dxa"/>
            <w:vMerge w:val="restart"/>
            <w:vAlign w:val="center"/>
          </w:tcPr>
          <w:p w14:paraId="0B1DE2E0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Trajanje aktivnosti</w:t>
            </w:r>
          </w:p>
          <w:p w14:paraId="14957170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od – do</w:t>
            </w:r>
          </w:p>
          <w:p w14:paraId="442D82CB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(Rok realizacije)</w:t>
            </w:r>
          </w:p>
        </w:tc>
        <w:tc>
          <w:tcPr>
            <w:tcW w:w="1276" w:type="dxa"/>
            <w:gridSpan w:val="2"/>
          </w:tcPr>
          <w:p w14:paraId="20FF8CED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Broj sati za svaki oblik stručnog usavršavanja</w:t>
            </w:r>
          </w:p>
        </w:tc>
      </w:tr>
      <w:tr w:rsidR="00530308" w:rsidRPr="00390166" w14:paraId="4F421094" w14:textId="77777777" w:rsidTr="004758A8">
        <w:trPr>
          <w:trHeight w:val="561"/>
        </w:trPr>
        <w:tc>
          <w:tcPr>
            <w:tcW w:w="1303" w:type="dxa"/>
            <w:gridSpan w:val="2"/>
            <w:vMerge/>
            <w:vAlign w:val="center"/>
          </w:tcPr>
          <w:p w14:paraId="2B811830" w14:textId="77777777" w:rsidR="00530308" w:rsidRPr="00390166" w:rsidRDefault="00530308" w:rsidP="004758A8">
            <w:pPr>
              <w:spacing w:after="0" w:line="312" w:lineRule="auto"/>
              <w:ind w:right="-108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  <w:vAlign w:val="center"/>
          </w:tcPr>
          <w:p w14:paraId="1289ADA0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46D691D7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30A5C038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05" w:type="dxa"/>
            <w:vMerge/>
            <w:vAlign w:val="center"/>
          </w:tcPr>
          <w:p w14:paraId="61CBF963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92B2B05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Plani</w:t>
            </w:r>
          </w:p>
          <w:p w14:paraId="381E59C6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rano</w:t>
            </w:r>
          </w:p>
        </w:tc>
        <w:tc>
          <w:tcPr>
            <w:tcW w:w="630" w:type="dxa"/>
            <w:vAlign w:val="center"/>
          </w:tcPr>
          <w:p w14:paraId="7F66DD8A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Ostva</w:t>
            </w:r>
          </w:p>
          <w:p w14:paraId="284DE474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390166">
              <w:rPr>
                <w:rFonts w:cs="Arial"/>
                <w:b/>
                <w:sz w:val="18"/>
                <w:szCs w:val="18"/>
              </w:rPr>
              <w:t>reno</w:t>
            </w:r>
            <w:proofErr w:type="spellEnd"/>
          </w:p>
        </w:tc>
      </w:tr>
      <w:tr w:rsidR="00AA4B39" w:rsidRPr="00390166" w14:paraId="37EF1DDA" w14:textId="77777777" w:rsidTr="004758A8">
        <w:trPr>
          <w:trHeight w:hRule="exact" w:val="12756"/>
        </w:trPr>
        <w:tc>
          <w:tcPr>
            <w:tcW w:w="1303" w:type="dxa"/>
            <w:gridSpan w:val="2"/>
          </w:tcPr>
          <w:p w14:paraId="3482E0D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390166">
              <w:rPr>
                <w:rFonts w:cs="Arial"/>
                <w:b/>
                <w:sz w:val="18"/>
                <w:szCs w:val="18"/>
                <w:u w:val="single"/>
              </w:rPr>
              <w:lastRenderedPageBreak/>
              <w:t xml:space="preserve">Individualno </w:t>
            </w:r>
          </w:p>
          <w:p w14:paraId="1BF7B713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  <w:u w:val="single"/>
              </w:rPr>
              <w:t xml:space="preserve">usavršavanje: </w:t>
            </w:r>
          </w:p>
          <w:p w14:paraId="09372521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398129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C0D2BA1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04F88FE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sadržaji iz područja struke i metodike</w:t>
            </w:r>
          </w:p>
          <w:p w14:paraId="46475961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A3CC7AA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8C48E0A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789E1D6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FA99E2B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9259FC6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36F6C0F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4916253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875F30E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FFA1EF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9823954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3DE1851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A57BC3D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2DD1759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6D58B18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94608C9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ECBE487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F0B034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pedagoško psihološki sadržaji</w:t>
            </w:r>
          </w:p>
          <w:p w14:paraId="0488CA54" w14:textId="77777777" w:rsidR="00AA4B39" w:rsidRPr="00390166" w:rsidRDefault="00AA4B39" w:rsidP="004758A8">
            <w:pPr>
              <w:spacing w:after="0" w:line="312" w:lineRule="auto"/>
              <w:jc w:val="both"/>
              <w:rPr>
                <w:rFonts w:cs="Arial"/>
                <w:sz w:val="18"/>
                <w:szCs w:val="18"/>
              </w:rPr>
            </w:pPr>
          </w:p>
          <w:p w14:paraId="0EC6B9B5" w14:textId="77777777" w:rsidR="00AA4B39" w:rsidRPr="00390166" w:rsidRDefault="00AA4B39" w:rsidP="004758A8">
            <w:pPr>
              <w:spacing w:after="0" w:line="312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8CF0947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9A3CF4C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C545CAA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B73DF98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Multimedija u nastavi geografije</w:t>
            </w:r>
          </w:p>
          <w:p w14:paraId="17558B09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7C39051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484482C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1D1842B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DC84AB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7E69024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3348A20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Metodika geografije u obrazovanju</w:t>
            </w:r>
          </w:p>
          <w:p w14:paraId="31A3A75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E56C961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2789137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667B1F0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Nastava geografije usmjerena prema ishodima učenja</w:t>
            </w:r>
          </w:p>
          <w:p w14:paraId="43221E8D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EFAE350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9EF309B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8287B27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Verbalne metode u nastavi geografije</w:t>
            </w:r>
          </w:p>
          <w:p w14:paraId="440986FF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C8CB9D5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DC1E80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2EE8772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3CED77C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12D9D4C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DF819A5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1FC88C9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018698C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Kreativnost u nastavi geografije</w:t>
            </w:r>
          </w:p>
          <w:p w14:paraId="23961A98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08700ED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EEE5E88" w14:textId="77777777" w:rsidR="00AA4B39" w:rsidRPr="00390166" w:rsidRDefault="00AA4B39" w:rsidP="004758A8">
            <w:pPr>
              <w:spacing w:after="0" w:line="312" w:lineRule="auto"/>
              <w:ind w:firstLine="708"/>
              <w:rPr>
                <w:rFonts w:cs="Arial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14:paraId="49AD6F55" w14:textId="77777777" w:rsidR="00AA4B39" w:rsidRPr="00390166" w:rsidRDefault="00AA4B39" w:rsidP="00A700D9"/>
          <w:p w14:paraId="1D94E753" w14:textId="77777777" w:rsidR="00AA4B39" w:rsidRPr="00390166" w:rsidRDefault="00AA4B39" w:rsidP="00A700D9">
            <w:r w:rsidRPr="00390166">
              <w:rPr>
                <w:bCs/>
              </w:rPr>
              <w:t>Curić, Z., 2001:</w:t>
            </w:r>
            <w:r w:rsidRPr="00390166">
              <w:t xml:space="preserve"> </w:t>
            </w:r>
            <w:r w:rsidRPr="00390166">
              <w:rPr>
                <w:bCs/>
                <w:i/>
                <w:iCs/>
              </w:rPr>
              <w:t>Multimedija u nastavi geografije</w:t>
            </w:r>
            <w:r w:rsidRPr="00390166">
              <w:t>, Metodika broj 2-3 (2001), vol. 2., Učiteljska akademija Sveučilišta u Zagrebu, Zagreb, 251-256</w:t>
            </w:r>
          </w:p>
          <w:p w14:paraId="747B0DA7" w14:textId="77777777" w:rsidR="00AA4B39" w:rsidRPr="00390166" w:rsidRDefault="00AA4B39" w:rsidP="00A700D9"/>
          <w:p w14:paraId="2FC7A9D8" w14:textId="77777777" w:rsidR="00AA4B39" w:rsidRPr="00390166" w:rsidRDefault="00AA4B39" w:rsidP="00A700D9">
            <w:r w:rsidRPr="00390166">
              <w:t>Curić, Z., Vuk, R., 2013: Metodika geografije u sustavu odgoja i obrazovanja, Akademija odgojno-obrazovnih znanosti Hrvatske, Zagreb, 165-195.</w:t>
            </w:r>
          </w:p>
          <w:p w14:paraId="19CB85C8" w14:textId="77777777" w:rsidR="00AA4B39" w:rsidRPr="00390166" w:rsidRDefault="00AA4B39" w:rsidP="00A700D9">
            <w:pPr>
              <w:rPr>
                <w:rFonts w:cs="Arial"/>
              </w:rPr>
            </w:pPr>
          </w:p>
          <w:p w14:paraId="2FD819FB" w14:textId="77777777" w:rsidR="00AA4B39" w:rsidRPr="00390166" w:rsidRDefault="00AA4B39" w:rsidP="00A700D9">
            <w:r w:rsidRPr="00390166">
              <w:rPr>
                <w:bCs/>
              </w:rPr>
              <w:t xml:space="preserve">Glasnović, M., Curić, Z., 2003: </w:t>
            </w:r>
            <w:r w:rsidRPr="00390166">
              <w:rPr>
                <w:bCs/>
                <w:i/>
              </w:rPr>
              <w:t>Verbalne metode u nastavi geografije</w:t>
            </w:r>
            <w:r w:rsidRPr="00390166">
              <w:rPr>
                <w:bCs/>
              </w:rPr>
              <w:t xml:space="preserve">, </w:t>
            </w:r>
            <w:r w:rsidRPr="00390166">
              <w:t>Metodika broj 6 (1/2003), vol. 4., Učiteljska akademija Sveučilišta u Zagrebu, Zagreb, 96-110</w:t>
            </w:r>
          </w:p>
          <w:p w14:paraId="3A8FA67A" w14:textId="77777777" w:rsidR="00AA4B39" w:rsidRPr="00390166" w:rsidRDefault="00AA4B39" w:rsidP="00A700D9">
            <w:proofErr w:type="spellStart"/>
            <w:r w:rsidRPr="00390166">
              <w:rPr>
                <w:bCs/>
              </w:rPr>
              <w:t>Husanović</w:t>
            </w:r>
            <w:proofErr w:type="spellEnd"/>
            <w:r w:rsidRPr="00390166">
              <w:rPr>
                <w:bCs/>
              </w:rPr>
              <w:t xml:space="preserve">-Pejnović, D., 1997: </w:t>
            </w:r>
            <w:r w:rsidRPr="00390166">
              <w:rPr>
                <w:bCs/>
                <w:i/>
                <w:iCs/>
              </w:rPr>
              <w:t xml:space="preserve">Kreativnost </w:t>
            </w:r>
            <w:r w:rsidRPr="00390166">
              <w:rPr>
                <w:bCs/>
                <w:i/>
                <w:iCs/>
              </w:rPr>
              <w:lastRenderedPageBreak/>
              <w:t xml:space="preserve">u nastavi geografije, </w:t>
            </w:r>
            <w:r w:rsidRPr="00390166">
              <w:t>Geografski horizont, br. 2, Zagreb</w:t>
            </w:r>
          </w:p>
        </w:tc>
        <w:tc>
          <w:tcPr>
            <w:tcW w:w="1417" w:type="dxa"/>
          </w:tcPr>
          <w:p w14:paraId="33F25B55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color w:val="FF0000"/>
                <w:sz w:val="18"/>
                <w:szCs w:val="18"/>
              </w:rPr>
            </w:pPr>
          </w:p>
          <w:p w14:paraId="73A68A84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color w:val="000000"/>
                <w:sz w:val="18"/>
                <w:szCs w:val="18"/>
              </w:rPr>
            </w:pPr>
          </w:p>
          <w:p w14:paraId="571CE476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color w:val="000000"/>
                <w:sz w:val="18"/>
                <w:szCs w:val="18"/>
              </w:rPr>
            </w:pPr>
          </w:p>
          <w:p w14:paraId="0A755C1C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color w:val="000000"/>
                <w:sz w:val="18"/>
                <w:szCs w:val="18"/>
              </w:rPr>
            </w:pPr>
          </w:p>
          <w:p w14:paraId="535B5E76" w14:textId="77777777" w:rsidR="00AA4B39" w:rsidRPr="00390166" w:rsidRDefault="00AA4B39" w:rsidP="004758A8">
            <w:pPr>
              <w:spacing w:after="0" w:line="312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14:paraId="7343A8DC" w14:textId="77777777" w:rsidR="00AA4B39" w:rsidRPr="00390166" w:rsidRDefault="00AA4B39" w:rsidP="004758A8">
            <w:pPr>
              <w:spacing w:after="0" w:line="312" w:lineRule="auto"/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tijekom školske godine</w:t>
            </w:r>
          </w:p>
        </w:tc>
        <w:tc>
          <w:tcPr>
            <w:tcW w:w="646" w:type="dxa"/>
            <w:vAlign w:val="bottom"/>
          </w:tcPr>
          <w:p w14:paraId="05B1F184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168B1685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30" w:type="dxa"/>
            <w:vAlign w:val="bottom"/>
          </w:tcPr>
          <w:p w14:paraId="70EB9D51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19FF24B0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C2F3BF1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B1B7BBE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18671725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45EFA84E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16188537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45BB5065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3E07FC1F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53600B66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26A2359A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AA4B39" w:rsidRPr="00390166" w14:paraId="6DF557C9" w14:textId="77777777" w:rsidTr="004758A8">
        <w:trPr>
          <w:cantSplit/>
          <w:trHeight w:hRule="exact" w:val="2277"/>
        </w:trPr>
        <w:tc>
          <w:tcPr>
            <w:tcW w:w="608" w:type="dxa"/>
            <w:textDirection w:val="btLr"/>
            <w:vAlign w:val="center"/>
          </w:tcPr>
          <w:p w14:paraId="6B5903EB" w14:textId="77777777" w:rsidR="00AA4B39" w:rsidRPr="00390166" w:rsidRDefault="00AA4B39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lastRenderedPageBreak/>
              <w:t>Ko</w:t>
            </w:r>
            <w:r w:rsidRPr="00390166">
              <w:rPr>
                <w:rFonts w:cs="Arial"/>
                <w:b/>
                <w:sz w:val="18"/>
                <w:szCs w:val="18"/>
              </w:rPr>
              <w:t>lektivno usavršavanje</w:t>
            </w:r>
          </w:p>
          <w:p w14:paraId="50F83266" w14:textId="77777777" w:rsidR="00AA4B39" w:rsidRPr="00390166" w:rsidRDefault="00AA4B39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 xml:space="preserve"> u ustanovi</w:t>
            </w:r>
          </w:p>
        </w:tc>
        <w:tc>
          <w:tcPr>
            <w:tcW w:w="695" w:type="dxa"/>
            <w:textDirection w:val="btLr"/>
          </w:tcPr>
          <w:p w14:paraId="5CB25FC6" w14:textId="77777777" w:rsidR="00AA4B39" w:rsidRPr="00390166" w:rsidRDefault="00AA4B39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UČITELJSKO VIJEĆE</w:t>
            </w:r>
          </w:p>
          <w:p w14:paraId="42111E46" w14:textId="77777777" w:rsidR="00AA4B39" w:rsidRPr="00390166" w:rsidRDefault="00AA4B39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D395FCF" w14:textId="505869BF" w:rsidR="00AA4B39" w:rsidRPr="00390166" w:rsidRDefault="00AA4B39" w:rsidP="00AA4B39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11CA2060" w14:textId="3561B3DF" w:rsidR="00AA4B39" w:rsidRPr="00390166" w:rsidRDefault="00AA4B39" w:rsidP="00AA4B39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248B12F" w14:textId="77777777" w:rsidR="00AA4B39" w:rsidRPr="00390166" w:rsidRDefault="00AA4B39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</w:tc>
        <w:tc>
          <w:tcPr>
            <w:tcW w:w="1105" w:type="dxa"/>
          </w:tcPr>
          <w:p w14:paraId="09C2154B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46" w:type="dxa"/>
          </w:tcPr>
          <w:p w14:paraId="75B7A114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0AB7D5F" w14:textId="77777777" w:rsidR="00AA4B39" w:rsidRPr="00390166" w:rsidRDefault="00AA4B39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30308" w:rsidRPr="00390166" w14:paraId="4F297465" w14:textId="77777777" w:rsidTr="004758A8">
        <w:trPr>
          <w:cantSplit/>
          <w:trHeight w:hRule="exact" w:val="2438"/>
        </w:trPr>
        <w:tc>
          <w:tcPr>
            <w:tcW w:w="608" w:type="dxa"/>
            <w:textDirection w:val="btLr"/>
            <w:vAlign w:val="center"/>
          </w:tcPr>
          <w:p w14:paraId="7835B5A6" w14:textId="77777777" w:rsidR="00530308" w:rsidRPr="00390166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Kolektivno usavršavanje</w:t>
            </w:r>
          </w:p>
          <w:p w14:paraId="3F869645" w14:textId="77777777" w:rsidR="00530308" w:rsidRPr="00390166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 xml:space="preserve"> u ustanovi</w:t>
            </w:r>
          </w:p>
        </w:tc>
        <w:tc>
          <w:tcPr>
            <w:tcW w:w="695" w:type="dxa"/>
            <w:textDirection w:val="btLr"/>
          </w:tcPr>
          <w:p w14:paraId="293F9D60" w14:textId="77777777" w:rsidR="00530308" w:rsidRPr="00390166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 xml:space="preserve">ŠKOLSKI STRUČNI </w:t>
            </w:r>
          </w:p>
          <w:p w14:paraId="08852A38" w14:textId="77777777" w:rsidR="00530308" w:rsidRPr="00390166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AKTIV</w:t>
            </w:r>
          </w:p>
          <w:p w14:paraId="77B15E9D" w14:textId="77777777" w:rsidR="00530308" w:rsidRPr="00390166" w:rsidRDefault="00530308" w:rsidP="004758A8">
            <w:pPr>
              <w:spacing w:after="0" w:line="312" w:lineRule="auto"/>
              <w:ind w:left="113" w:right="113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A8796AF" w14:textId="77777777" w:rsidR="00530308" w:rsidRPr="00390166" w:rsidRDefault="00530308" w:rsidP="004758A8">
            <w:pPr>
              <w:spacing w:after="0" w:line="312" w:lineRule="auto"/>
              <w:rPr>
                <w:sz w:val="18"/>
                <w:szCs w:val="18"/>
              </w:rPr>
            </w:pPr>
          </w:p>
          <w:p w14:paraId="6EAC95C2" w14:textId="77777777" w:rsidR="00530308" w:rsidRPr="00390166" w:rsidRDefault="00530308" w:rsidP="004758A8">
            <w:pPr>
              <w:spacing w:after="0" w:line="312" w:lineRule="auto"/>
              <w:rPr>
                <w:sz w:val="18"/>
                <w:szCs w:val="18"/>
              </w:rPr>
            </w:pPr>
          </w:p>
          <w:p w14:paraId="6DFA19AD" w14:textId="77777777" w:rsidR="00530308" w:rsidRPr="00390166" w:rsidRDefault="00530308" w:rsidP="004758A8">
            <w:pPr>
              <w:spacing w:after="0" w:line="312" w:lineRule="auto"/>
              <w:rPr>
                <w:sz w:val="18"/>
                <w:szCs w:val="18"/>
              </w:rPr>
            </w:pPr>
            <w:r w:rsidRPr="00390166">
              <w:rPr>
                <w:sz w:val="18"/>
                <w:szCs w:val="18"/>
              </w:rPr>
              <w:t>Primjeri dobre prakse u nastavi  geografije</w:t>
            </w:r>
          </w:p>
          <w:p w14:paraId="2EB7F8C3" w14:textId="77777777" w:rsidR="00530308" w:rsidRPr="00390166" w:rsidRDefault="00530308" w:rsidP="004758A8">
            <w:pPr>
              <w:spacing w:after="0" w:line="312" w:lineRule="auto"/>
              <w:rPr>
                <w:sz w:val="18"/>
                <w:szCs w:val="18"/>
              </w:rPr>
            </w:pPr>
          </w:p>
          <w:p w14:paraId="62CF0E81" w14:textId="77777777" w:rsidR="00530308" w:rsidRPr="00390166" w:rsidRDefault="00530308" w:rsidP="004758A8">
            <w:pPr>
              <w:spacing w:after="0" w:line="312" w:lineRule="auto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3C6C5783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365FE9B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05" w:type="dxa"/>
          </w:tcPr>
          <w:p w14:paraId="1AE534C3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625D602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Tijekom školske godine</w:t>
            </w:r>
          </w:p>
          <w:p w14:paraId="548FFB45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32A7592A" w14:textId="77777777" w:rsidR="00530308" w:rsidRPr="00390166" w:rsidRDefault="00530308" w:rsidP="004758A8">
            <w:pPr>
              <w:spacing w:after="0" w:line="312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46" w:type="dxa"/>
          </w:tcPr>
          <w:p w14:paraId="59146497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7E63E7DE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3</w:t>
            </w:r>
          </w:p>
          <w:p w14:paraId="59C328E2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2F043BE5" w14:textId="77777777" w:rsidR="00530308" w:rsidRPr="00390166" w:rsidRDefault="00530308" w:rsidP="004758A8">
            <w:pPr>
              <w:spacing w:after="0" w:line="312" w:lineRule="auto"/>
              <w:rPr>
                <w:sz w:val="18"/>
                <w:szCs w:val="18"/>
              </w:rPr>
            </w:pPr>
          </w:p>
          <w:p w14:paraId="507A9935" w14:textId="77777777" w:rsidR="00530308" w:rsidRPr="00390166" w:rsidRDefault="00530308" w:rsidP="004758A8">
            <w:pPr>
              <w:spacing w:after="0"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0A545801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0C0D85B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1390B86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47C062B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05058E72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41365154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5BDAD9E8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75E683AD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2756815B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3CAD3D20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5D0ECFE3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1C4A1A73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1E55F3A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37832FC7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3ECCBADD" w14:textId="77777777" w:rsidR="00530308" w:rsidRPr="00390166" w:rsidRDefault="00530308" w:rsidP="004758A8">
            <w:pPr>
              <w:spacing w:after="0" w:line="312" w:lineRule="auto"/>
              <w:rPr>
                <w:sz w:val="18"/>
                <w:szCs w:val="18"/>
              </w:rPr>
            </w:pPr>
          </w:p>
        </w:tc>
      </w:tr>
      <w:tr w:rsidR="00530308" w:rsidRPr="00390166" w14:paraId="0B6B38B3" w14:textId="77777777" w:rsidTr="004758A8">
        <w:trPr>
          <w:cantSplit/>
          <w:trHeight w:val="2117"/>
        </w:trPr>
        <w:tc>
          <w:tcPr>
            <w:tcW w:w="608" w:type="dxa"/>
            <w:textDirection w:val="btLr"/>
            <w:vAlign w:val="center"/>
          </w:tcPr>
          <w:p w14:paraId="046324CE" w14:textId="77777777" w:rsidR="00530308" w:rsidRPr="00390166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lastRenderedPageBreak/>
              <w:t xml:space="preserve">Kolektivno usavršavanje </w:t>
            </w:r>
          </w:p>
          <w:p w14:paraId="6A87ABB4" w14:textId="77777777" w:rsidR="00530308" w:rsidRPr="00390166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b/>
                <w:sz w:val="18"/>
                <w:szCs w:val="18"/>
              </w:rPr>
              <w:t>izvan ustanove</w:t>
            </w:r>
          </w:p>
        </w:tc>
        <w:tc>
          <w:tcPr>
            <w:tcW w:w="695" w:type="dxa"/>
            <w:textDirection w:val="btLr"/>
          </w:tcPr>
          <w:p w14:paraId="71D3136C" w14:textId="77777777" w:rsidR="00530308" w:rsidRPr="00390166" w:rsidRDefault="00530308" w:rsidP="004758A8">
            <w:pPr>
              <w:pStyle w:val="ListParagraph"/>
              <w:numPr>
                <w:ilvl w:val="0"/>
                <w:numId w:val="90"/>
              </w:numPr>
              <w:spacing w:after="0" w:line="312" w:lineRule="auto"/>
              <w:ind w:right="113"/>
              <w:jc w:val="center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STRUČNI SKUPOVI I SEMINARI</w:t>
            </w:r>
          </w:p>
          <w:p w14:paraId="499CF9D0" w14:textId="77777777" w:rsidR="00530308" w:rsidRPr="00390166" w:rsidRDefault="00530308" w:rsidP="004758A8">
            <w:pPr>
              <w:spacing w:after="0" w:line="312" w:lineRule="auto"/>
              <w:ind w:left="113" w:right="113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62889D7" w14:textId="77777777" w:rsidR="00530308" w:rsidRPr="00390166" w:rsidRDefault="00530308" w:rsidP="004758A8">
            <w:pPr>
              <w:pStyle w:val="ListParagraph"/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C3CB872" w14:textId="77777777" w:rsidR="00530308" w:rsidRPr="00390166" w:rsidRDefault="00530308" w:rsidP="004758A8">
            <w:pPr>
              <w:pStyle w:val="ListParagraph"/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07CE839" w14:textId="77777777" w:rsidR="00530308" w:rsidRPr="00390166" w:rsidRDefault="00530308" w:rsidP="004758A8">
            <w:pPr>
              <w:pStyle w:val="ListParagraph"/>
              <w:spacing w:after="0" w:line="312" w:lineRule="auto"/>
              <w:ind w:left="0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ŽSV geografije</w:t>
            </w:r>
          </w:p>
          <w:p w14:paraId="12E5A176" w14:textId="77777777" w:rsidR="00530308" w:rsidRPr="00390166" w:rsidRDefault="00530308" w:rsidP="004758A8">
            <w:pPr>
              <w:pStyle w:val="ListParagraph"/>
              <w:spacing w:after="0" w:line="312" w:lineRule="auto"/>
              <w:ind w:left="0"/>
              <w:rPr>
                <w:rFonts w:cs="Arial"/>
                <w:sz w:val="18"/>
                <w:szCs w:val="18"/>
              </w:rPr>
            </w:pPr>
          </w:p>
          <w:p w14:paraId="0E6FDBAD" w14:textId="77777777" w:rsidR="00530308" w:rsidRPr="00390166" w:rsidRDefault="00530308" w:rsidP="004758A8">
            <w:pPr>
              <w:numPr>
                <w:ilvl w:val="0"/>
                <w:numId w:val="87"/>
              </w:numPr>
              <w:spacing w:after="0" w:line="312" w:lineRule="auto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Mjesec: studeni</w:t>
            </w:r>
          </w:p>
          <w:p w14:paraId="744B2AFA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Mjesto održavanja skupa: Gospić</w:t>
            </w:r>
          </w:p>
          <w:p w14:paraId="02BC9C54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Trajanje skupa: 1 dan</w:t>
            </w:r>
          </w:p>
          <w:p w14:paraId="18C5FE63" w14:textId="77777777" w:rsidR="00530308" w:rsidRPr="00390166" w:rsidRDefault="00530308" w:rsidP="004758A8">
            <w:pPr>
              <w:numPr>
                <w:ilvl w:val="0"/>
                <w:numId w:val="87"/>
              </w:numPr>
              <w:spacing w:after="0" w:line="312" w:lineRule="auto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Mjesec: ožujak</w:t>
            </w:r>
          </w:p>
          <w:p w14:paraId="7EBCD476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Mjesto održavanja skupa: Gospić (</w:t>
            </w:r>
            <w:proofErr w:type="spellStart"/>
            <w:r w:rsidRPr="00390166">
              <w:rPr>
                <w:rFonts w:eastAsiaTheme="minorHAnsi"/>
                <w:sz w:val="18"/>
                <w:szCs w:val="18"/>
                <w:lang w:eastAsia="en-US"/>
              </w:rPr>
              <w:t>Teams</w:t>
            </w:r>
            <w:proofErr w:type="spellEnd"/>
            <w:r w:rsidRPr="00390166">
              <w:rPr>
                <w:rFonts w:eastAsiaTheme="minorHAnsi"/>
                <w:sz w:val="18"/>
                <w:szCs w:val="18"/>
                <w:lang w:eastAsia="en-US"/>
              </w:rPr>
              <w:t>)</w:t>
            </w:r>
          </w:p>
          <w:p w14:paraId="2D2FA210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Trajanje skupa: 1 dan</w:t>
            </w:r>
          </w:p>
          <w:p w14:paraId="17690892" w14:textId="77777777" w:rsidR="00530308" w:rsidRPr="00390166" w:rsidRDefault="00530308" w:rsidP="004758A8">
            <w:pPr>
              <w:numPr>
                <w:ilvl w:val="0"/>
                <w:numId w:val="87"/>
              </w:numPr>
              <w:spacing w:after="0" w:line="312" w:lineRule="auto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Mjesec: svibanj</w:t>
            </w:r>
          </w:p>
          <w:p w14:paraId="337A8AD4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Mjesto održavanja skupa: Gospić (</w:t>
            </w:r>
            <w:proofErr w:type="spellStart"/>
            <w:r w:rsidRPr="00390166">
              <w:rPr>
                <w:rFonts w:eastAsiaTheme="minorHAnsi"/>
                <w:sz w:val="18"/>
                <w:szCs w:val="18"/>
                <w:lang w:eastAsia="en-US"/>
              </w:rPr>
              <w:t>Teams</w:t>
            </w:r>
            <w:proofErr w:type="spellEnd"/>
            <w:r w:rsidRPr="00390166">
              <w:rPr>
                <w:rFonts w:eastAsiaTheme="minorHAnsi"/>
                <w:sz w:val="18"/>
                <w:szCs w:val="18"/>
                <w:lang w:eastAsia="en-US"/>
              </w:rPr>
              <w:t>)</w:t>
            </w:r>
          </w:p>
          <w:p w14:paraId="7F2CACEC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Trajanje skupa: 1 dan</w:t>
            </w:r>
          </w:p>
          <w:p w14:paraId="6FF2C5A1" w14:textId="77777777" w:rsidR="00530308" w:rsidRPr="00390166" w:rsidRDefault="00530308" w:rsidP="004758A8">
            <w:pPr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F94A0E8" w14:textId="77777777" w:rsidR="00530308" w:rsidRPr="00390166" w:rsidRDefault="00530308" w:rsidP="004758A8">
            <w:pPr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Državni seminar:</w:t>
            </w:r>
          </w:p>
          <w:p w14:paraId="13EDC205" w14:textId="77777777" w:rsidR="00530308" w:rsidRPr="00390166" w:rsidRDefault="00530308" w:rsidP="004758A8">
            <w:pPr>
              <w:numPr>
                <w:ilvl w:val="0"/>
                <w:numId w:val="88"/>
              </w:numPr>
              <w:spacing w:after="0" w:line="312" w:lineRule="auto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Zimski seminar</w:t>
            </w:r>
          </w:p>
          <w:p w14:paraId="2338F636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Mjesec: siječanj</w:t>
            </w:r>
          </w:p>
          <w:p w14:paraId="5B4A3887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Mjesto održavanja skupa: Zagreb</w:t>
            </w:r>
          </w:p>
          <w:p w14:paraId="496774C0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Trajanje skupa: 2 dana</w:t>
            </w:r>
          </w:p>
          <w:p w14:paraId="20F6BE32" w14:textId="77777777" w:rsidR="00530308" w:rsidRPr="00390166" w:rsidRDefault="00530308" w:rsidP="004758A8">
            <w:pPr>
              <w:numPr>
                <w:ilvl w:val="0"/>
                <w:numId w:val="88"/>
              </w:numPr>
              <w:spacing w:after="0" w:line="312" w:lineRule="auto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 xml:space="preserve">Dani Josipa </w:t>
            </w:r>
            <w:proofErr w:type="spellStart"/>
            <w:r w:rsidRPr="00390166">
              <w:rPr>
                <w:rFonts w:eastAsiaTheme="minorHAnsi"/>
                <w:sz w:val="18"/>
                <w:szCs w:val="18"/>
                <w:lang w:eastAsia="en-US"/>
              </w:rPr>
              <w:t>Roglića</w:t>
            </w:r>
            <w:proofErr w:type="spellEnd"/>
            <w:r w:rsidRPr="00390166">
              <w:rPr>
                <w:rFonts w:eastAsiaTheme="minorHAnsi"/>
                <w:sz w:val="18"/>
                <w:szCs w:val="18"/>
                <w:lang w:eastAsia="en-US"/>
              </w:rPr>
              <w:t xml:space="preserve">, državni seminar geografa </w:t>
            </w:r>
          </w:p>
          <w:p w14:paraId="34EB52D7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Mjesec: travanj/svibanj</w:t>
            </w:r>
          </w:p>
          <w:p w14:paraId="42D5D14E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Mjesto održavanja skupa: Zadar</w:t>
            </w:r>
          </w:p>
          <w:p w14:paraId="1FCB76F4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Trajanje skupa: 1 dan</w:t>
            </w:r>
          </w:p>
          <w:p w14:paraId="5B9F2B68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4511A8A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673C6DF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2A12F55" w14:textId="77777777" w:rsidR="00530308" w:rsidRPr="00390166" w:rsidRDefault="00530308" w:rsidP="004758A8">
            <w:pPr>
              <w:spacing w:after="0" w:line="312" w:lineRule="auto"/>
              <w:ind w:left="720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CA18CF2" w14:textId="77777777" w:rsidR="00530308" w:rsidRPr="00390166" w:rsidRDefault="00530308" w:rsidP="004758A8">
            <w:pPr>
              <w:spacing w:after="0" w:line="312" w:lineRule="auto"/>
              <w:contextualSpacing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Međužupanijski seminari</w:t>
            </w:r>
          </w:p>
          <w:p w14:paraId="6CA8FB2D" w14:textId="77777777" w:rsidR="00530308" w:rsidRPr="00390166" w:rsidRDefault="00530308" w:rsidP="004758A8">
            <w:pPr>
              <w:pStyle w:val="ListParagraph"/>
              <w:numPr>
                <w:ilvl w:val="0"/>
                <w:numId w:val="89"/>
              </w:numPr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 xml:space="preserve">Međužupanijski seminar geografa </w:t>
            </w:r>
          </w:p>
          <w:p w14:paraId="29B8D054" w14:textId="77777777" w:rsidR="00530308" w:rsidRPr="00390166" w:rsidRDefault="00530308" w:rsidP="004758A8">
            <w:pPr>
              <w:pStyle w:val="ListParagraph"/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Mjesto održavanja: Rijeka</w:t>
            </w:r>
          </w:p>
          <w:p w14:paraId="321CFE68" w14:textId="77777777" w:rsidR="00530308" w:rsidRPr="00390166" w:rsidRDefault="00530308" w:rsidP="004758A8">
            <w:pPr>
              <w:pStyle w:val="ListParagraph"/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rujan</w:t>
            </w:r>
          </w:p>
          <w:p w14:paraId="1D58B818" w14:textId="77777777" w:rsidR="00530308" w:rsidRPr="00390166" w:rsidRDefault="00530308" w:rsidP="004758A8">
            <w:pPr>
              <w:pStyle w:val="ListParagraph"/>
              <w:spacing w:after="0" w:line="312" w:lineRule="auto"/>
              <w:ind w:left="0"/>
              <w:rPr>
                <w:rFonts w:cs="Arial"/>
                <w:sz w:val="18"/>
                <w:szCs w:val="18"/>
              </w:rPr>
            </w:pPr>
          </w:p>
          <w:p w14:paraId="6F9B422A" w14:textId="77777777" w:rsidR="00530308" w:rsidRPr="00390166" w:rsidRDefault="00530308" w:rsidP="004758A8">
            <w:pPr>
              <w:pStyle w:val="ListParagraph"/>
              <w:numPr>
                <w:ilvl w:val="0"/>
                <w:numId w:val="89"/>
              </w:numPr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 xml:space="preserve">Međužupanijski seminar geografa </w:t>
            </w:r>
          </w:p>
          <w:p w14:paraId="3246301B" w14:textId="77777777" w:rsidR="00530308" w:rsidRPr="00390166" w:rsidRDefault="00530308" w:rsidP="004758A8">
            <w:pPr>
              <w:pStyle w:val="ListParagraph"/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Mjesto održavanja: Split</w:t>
            </w:r>
          </w:p>
          <w:p w14:paraId="49B05666" w14:textId="77777777" w:rsidR="00530308" w:rsidRPr="00390166" w:rsidRDefault="00530308" w:rsidP="004758A8">
            <w:pPr>
              <w:pStyle w:val="ListParagraph"/>
              <w:spacing w:after="0" w:line="312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390166">
              <w:rPr>
                <w:rFonts w:eastAsiaTheme="minorHAnsi"/>
                <w:sz w:val="18"/>
                <w:szCs w:val="18"/>
                <w:lang w:eastAsia="en-US"/>
              </w:rPr>
              <w:t>Rujan-prosinac</w:t>
            </w:r>
          </w:p>
          <w:p w14:paraId="0CEF51B0" w14:textId="77777777" w:rsidR="00530308" w:rsidRPr="00390166" w:rsidRDefault="00530308" w:rsidP="004758A8">
            <w:pPr>
              <w:pStyle w:val="ListParagraph"/>
              <w:spacing w:after="0" w:line="312" w:lineRule="auto"/>
              <w:ind w:left="0"/>
              <w:rPr>
                <w:rFonts w:cs="Arial"/>
                <w:sz w:val="18"/>
                <w:szCs w:val="18"/>
              </w:rPr>
            </w:pPr>
          </w:p>
          <w:p w14:paraId="541D7D1E" w14:textId="77777777" w:rsidR="00530308" w:rsidRPr="00390166" w:rsidRDefault="00530308" w:rsidP="004758A8">
            <w:pPr>
              <w:pStyle w:val="ListParagraph"/>
              <w:spacing w:after="0" w:line="312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A55B9E0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15C86EEA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4553C4C0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39AFC700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7722F42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628BABCD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234AB37D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03D477FD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090BD385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25BE480B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ŽSV</w:t>
            </w:r>
          </w:p>
          <w:p w14:paraId="0FDEA6B7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6BAE705A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1E191D8A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448EFFBD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3CF5CFE0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3D349287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24E609D4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2813DA1E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AZOO</w:t>
            </w:r>
          </w:p>
          <w:p w14:paraId="1CA36B0C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444E5D09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0D540C85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6C711385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AZOO</w:t>
            </w:r>
          </w:p>
          <w:p w14:paraId="4906C0EA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2323A48E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296CA35E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47C42770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4B29C8CE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1D096DDD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0DC887C3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610CFA76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AZOO</w:t>
            </w:r>
          </w:p>
          <w:p w14:paraId="49F16AAA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4D95E7E1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0AED80B4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</w:p>
          <w:p w14:paraId="546F2453" w14:textId="77777777" w:rsidR="00530308" w:rsidRPr="00390166" w:rsidRDefault="00530308" w:rsidP="004758A8">
            <w:pPr>
              <w:spacing w:after="0" w:line="312" w:lineRule="auto"/>
              <w:ind w:left="49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AZOO</w:t>
            </w:r>
          </w:p>
        </w:tc>
        <w:tc>
          <w:tcPr>
            <w:tcW w:w="1105" w:type="dxa"/>
          </w:tcPr>
          <w:p w14:paraId="46D16110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698585A4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264D4D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14559E0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Studeni</w:t>
            </w:r>
          </w:p>
          <w:p w14:paraId="4C95BB3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73B385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5EC5C63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Ožujak</w:t>
            </w:r>
          </w:p>
          <w:p w14:paraId="77A0F716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533FEE0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6C5C930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Svibanj</w:t>
            </w:r>
          </w:p>
          <w:p w14:paraId="4CC43358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DF288F1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C7C547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8C0A3E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Siječanj</w:t>
            </w:r>
          </w:p>
          <w:p w14:paraId="215BE25B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D077AF3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3049778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2338C3E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Travanj</w:t>
            </w:r>
          </w:p>
          <w:p w14:paraId="6E980276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8A354D6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CFA8C35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2E18767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1142C19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DEC7EF9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4CFD04E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376FC8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Rujan</w:t>
            </w:r>
          </w:p>
          <w:p w14:paraId="06C1B53D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0528681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8FED630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36BA251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Rujan-prosinac</w:t>
            </w:r>
          </w:p>
        </w:tc>
        <w:tc>
          <w:tcPr>
            <w:tcW w:w="646" w:type="dxa"/>
          </w:tcPr>
          <w:p w14:paraId="433EBDB7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5900E979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1309B88D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  <w:p w14:paraId="76F9BAC8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4</w:t>
            </w:r>
          </w:p>
          <w:p w14:paraId="657F886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8A00FDC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4</w:t>
            </w:r>
          </w:p>
          <w:p w14:paraId="5F8D5937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CA47B35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D176D21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4</w:t>
            </w:r>
          </w:p>
          <w:p w14:paraId="66C272C3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CB992A2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063B2AFF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6ED1975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0F66668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18</w:t>
            </w:r>
          </w:p>
          <w:p w14:paraId="37C399DE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5F2BDAD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C63827F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8</w:t>
            </w:r>
          </w:p>
          <w:p w14:paraId="00920427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7CB6009D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6D428CEE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D258278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30B00C0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28288059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4D08B75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3F82D907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19CCAD00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6</w:t>
            </w:r>
          </w:p>
          <w:p w14:paraId="5C15891A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41399BD0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</w:p>
          <w:p w14:paraId="5A1B4D95" w14:textId="77777777" w:rsidR="00530308" w:rsidRPr="00390166" w:rsidRDefault="00530308" w:rsidP="004758A8">
            <w:pPr>
              <w:spacing w:after="0" w:line="312" w:lineRule="auto"/>
              <w:rPr>
                <w:rFonts w:cs="Arial"/>
                <w:sz w:val="18"/>
                <w:szCs w:val="18"/>
              </w:rPr>
            </w:pPr>
            <w:r w:rsidRPr="00390166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647C30DB" w14:textId="77777777" w:rsidR="00530308" w:rsidRPr="00390166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2B6AD729" w14:textId="77777777" w:rsidR="00530308" w:rsidRDefault="00530308" w:rsidP="004758A8">
      <w:pPr>
        <w:spacing w:after="0" w:line="312" w:lineRule="auto"/>
        <w:rPr>
          <w:rFonts w:ascii="Arial" w:hAnsi="Arial" w:cs="Arial"/>
          <w:sz w:val="18"/>
          <w:szCs w:val="18"/>
        </w:rPr>
      </w:pPr>
    </w:p>
    <w:p w14:paraId="3CCD1936" w14:textId="77777777" w:rsidR="00530308" w:rsidRDefault="00530308" w:rsidP="004758A8">
      <w:pPr>
        <w:spacing w:after="0" w:line="312" w:lineRule="auto"/>
        <w:rPr>
          <w:rFonts w:ascii="Arial" w:hAnsi="Arial" w:cs="Arial"/>
        </w:rPr>
      </w:pPr>
    </w:p>
    <w:p w14:paraId="051F03B6" w14:textId="77777777" w:rsidR="00530308" w:rsidRPr="001A4BAC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387" w:name="_Toc211361719"/>
      <w:bookmarkStart w:id="388" w:name="_Toc242938958"/>
      <w:r w:rsidRPr="001A4BAC">
        <w:lastRenderedPageBreak/>
        <w:t>Individualni plan i program permanentnog usa</w:t>
      </w:r>
      <w:r>
        <w:t>vršavanja za školsku godinu 2026./2027</w:t>
      </w:r>
      <w:r w:rsidRPr="001A4BAC">
        <w:t>. – Aktiv likovne, tehničke i glazbene kulture</w:t>
      </w:r>
      <w:bookmarkEnd w:id="387"/>
      <w:bookmarkEnd w:id="388"/>
    </w:p>
    <w:p w14:paraId="11DE0A87" w14:textId="77777777" w:rsidR="00530308" w:rsidRPr="00052614" w:rsidRDefault="00530308" w:rsidP="004758A8">
      <w:pPr>
        <w:spacing w:after="0" w:line="312" w:lineRule="auto"/>
        <w:jc w:val="center"/>
        <w:rPr>
          <w:rFonts w:cstheme="minorHAnsi"/>
          <w:b/>
          <w:sz w:val="32"/>
          <w:szCs w:val="32"/>
        </w:rPr>
      </w:pPr>
    </w:p>
    <w:p w14:paraId="0E46935F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32"/>
          <w:szCs w:val="32"/>
        </w:rPr>
      </w:pPr>
    </w:p>
    <w:p w14:paraId="44904B13" w14:textId="77777777" w:rsidR="00530308" w:rsidRDefault="00530308" w:rsidP="004758A8">
      <w:pPr>
        <w:spacing w:after="0" w:line="312" w:lineRule="auto"/>
      </w:pPr>
      <w:r>
        <w:t xml:space="preserve">Ime i prezime:  Ivana </w:t>
      </w:r>
      <w:proofErr w:type="spellStart"/>
      <w:r>
        <w:t>Biljanić</w:t>
      </w:r>
      <w:proofErr w:type="spellEnd"/>
    </w:p>
    <w:p w14:paraId="6E9CEE24" w14:textId="77777777" w:rsidR="00530308" w:rsidRDefault="00530308" w:rsidP="004758A8">
      <w:pPr>
        <w:spacing w:after="0" w:line="312" w:lineRule="auto"/>
      </w:pPr>
      <w:r>
        <w:t>Struka: diplomirani učitelj razredne nastave i engleskog jezika</w:t>
      </w:r>
    </w:p>
    <w:p w14:paraId="1568DDE8" w14:textId="77777777" w:rsidR="00530308" w:rsidRDefault="00530308" w:rsidP="004758A8">
      <w:pPr>
        <w:spacing w:after="0" w:line="312" w:lineRule="auto"/>
      </w:pPr>
      <w:r>
        <w:t>Radi na poslovima i zadacima: učitelj glazbene kulture</w:t>
      </w:r>
    </w:p>
    <w:p w14:paraId="7315C64D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1"/>
        <w:gridCol w:w="5780"/>
      </w:tblGrid>
      <w:tr w:rsidR="00530308" w:rsidRPr="00161378" w14:paraId="0026BE66" w14:textId="77777777" w:rsidTr="004758A8">
        <w:tc>
          <w:tcPr>
            <w:tcW w:w="3348" w:type="dxa"/>
          </w:tcPr>
          <w:p w14:paraId="25655A95" w14:textId="77777777" w:rsidR="00530308" w:rsidRPr="00161378" w:rsidRDefault="00530308" w:rsidP="004758A8">
            <w:pPr>
              <w:spacing w:after="0" w:line="312" w:lineRule="auto"/>
            </w:pPr>
            <w:r w:rsidRPr="00161378">
              <w:t>OBLICI PERMANENTNOG USAVRŠAVANJA</w:t>
            </w:r>
          </w:p>
        </w:tc>
        <w:tc>
          <w:tcPr>
            <w:tcW w:w="5940" w:type="dxa"/>
          </w:tcPr>
          <w:p w14:paraId="3C50BB1B" w14:textId="77777777" w:rsidR="00530308" w:rsidRPr="00161378" w:rsidRDefault="00530308" w:rsidP="004758A8">
            <w:pPr>
              <w:spacing w:after="0" w:line="312" w:lineRule="auto"/>
            </w:pPr>
            <w:r w:rsidRPr="00161378">
              <w:t>SADRŽAJ PERMANENTNOG USAVRŠAVANJA</w:t>
            </w:r>
          </w:p>
        </w:tc>
      </w:tr>
      <w:tr w:rsidR="00530308" w:rsidRPr="00161378" w14:paraId="3EE64942" w14:textId="77777777" w:rsidTr="004758A8">
        <w:trPr>
          <w:trHeight w:val="4384"/>
        </w:trPr>
        <w:tc>
          <w:tcPr>
            <w:tcW w:w="3348" w:type="dxa"/>
          </w:tcPr>
          <w:p w14:paraId="6962FC62" w14:textId="77777777" w:rsidR="00530308" w:rsidRPr="00161378" w:rsidRDefault="00530308" w:rsidP="004758A8">
            <w:pPr>
              <w:spacing w:after="0" w:line="312" w:lineRule="auto"/>
            </w:pPr>
          </w:p>
          <w:p w14:paraId="157937B0" w14:textId="77777777" w:rsidR="00530308" w:rsidRPr="00161378" w:rsidRDefault="00530308" w:rsidP="004758A8">
            <w:pPr>
              <w:spacing w:after="0" w:line="312" w:lineRule="auto"/>
            </w:pPr>
          </w:p>
          <w:p w14:paraId="665A1501" w14:textId="77777777" w:rsidR="00530308" w:rsidRPr="00161378" w:rsidRDefault="00530308" w:rsidP="004758A8">
            <w:pPr>
              <w:spacing w:after="0" w:line="312" w:lineRule="auto"/>
            </w:pPr>
            <w:r w:rsidRPr="00161378">
              <w:t>Individualno usavršavanje:</w:t>
            </w:r>
          </w:p>
          <w:p w14:paraId="28E4BECD" w14:textId="77777777" w:rsidR="00530308" w:rsidRPr="00161378" w:rsidRDefault="00530308" w:rsidP="004758A8">
            <w:pPr>
              <w:spacing w:after="0" w:line="312" w:lineRule="auto"/>
            </w:pPr>
          </w:p>
          <w:p w14:paraId="6A78867A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- sadržaji iz područja struke i     </w:t>
            </w:r>
          </w:p>
          <w:p w14:paraId="2CCBE584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metodike</w:t>
            </w:r>
          </w:p>
          <w:p w14:paraId="2530C1B6" w14:textId="77777777" w:rsidR="00530308" w:rsidRPr="00161378" w:rsidRDefault="00530308" w:rsidP="004758A8">
            <w:pPr>
              <w:spacing w:after="0" w:line="312" w:lineRule="auto"/>
            </w:pPr>
          </w:p>
          <w:p w14:paraId="5A8424E7" w14:textId="77777777" w:rsidR="00530308" w:rsidRPr="00161378" w:rsidRDefault="00530308" w:rsidP="004758A8">
            <w:pPr>
              <w:spacing w:after="0" w:line="312" w:lineRule="auto"/>
            </w:pPr>
            <w:r w:rsidRPr="00161378">
              <w:t>- pedagoško psihološki sadržaji</w:t>
            </w:r>
          </w:p>
          <w:p w14:paraId="1A889E31" w14:textId="77777777" w:rsidR="00530308" w:rsidRPr="00161378" w:rsidRDefault="00530308" w:rsidP="004758A8">
            <w:pPr>
              <w:spacing w:after="0" w:line="312" w:lineRule="auto"/>
            </w:pPr>
          </w:p>
        </w:tc>
        <w:tc>
          <w:tcPr>
            <w:tcW w:w="5940" w:type="dxa"/>
          </w:tcPr>
          <w:p w14:paraId="06298357" w14:textId="77777777" w:rsidR="00530308" w:rsidRPr="00161378" w:rsidRDefault="00530308" w:rsidP="004758A8">
            <w:pPr>
              <w:spacing w:after="0" w:line="312" w:lineRule="auto"/>
            </w:pPr>
          </w:p>
          <w:p w14:paraId="01A0434D" w14:textId="77777777" w:rsidR="00530308" w:rsidRPr="00161378" w:rsidRDefault="00530308" w:rsidP="004758A8">
            <w:pPr>
              <w:spacing w:after="0" w:line="312" w:lineRule="auto"/>
            </w:pPr>
          </w:p>
          <w:p w14:paraId="7C429844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Dr. Pavel </w:t>
            </w:r>
            <w:proofErr w:type="spellStart"/>
            <w:r w:rsidRPr="00161378">
              <w:t>Rojko</w:t>
            </w:r>
            <w:proofErr w:type="spellEnd"/>
            <w:r w:rsidRPr="00161378">
              <w:t>: Metodika glazbene nastave (1. i 2. dio),Zagreb 2004.</w:t>
            </w:r>
          </w:p>
          <w:p w14:paraId="21D86ADB" w14:textId="77777777" w:rsidR="00530308" w:rsidRPr="00161378" w:rsidRDefault="00530308" w:rsidP="004758A8">
            <w:pPr>
              <w:spacing w:after="0" w:line="312" w:lineRule="auto"/>
            </w:pPr>
          </w:p>
          <w:p w14:paraId="0688260F" w14:textId="77777777" w:rsidR="00530308" w:rsidRPr="00161378" w:rsidRDefault="00530308" w:rsidP="004758A8">
            <w:pPr>
              <w:spacing w:after="0" w:line="312" w:lineRule="auto"/>
            </w:pPr>
          </w:p>
          <w:p w14:paraId="3028C067" w14:textId="77777777" w:rsidR="00530308" w:rsidRPr="00161378" w:rsidRDefault="00530308" w:rsidP="004758A8">
            <w:pPr>
              <w:spacing w:after="0" w:line="312" w:lineRule="auto"/>
            </w:pPr>
          </w:p>
          <w:p w14:paraId="2669F6AD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- sadržaji s interneta , </w:t>
            </w:r>
            <w:proofErr w:type="spellStart"/>
            <w:r w:rsidRPr="00161378">
              <w:t>webinari</w:t>
            </w:r>
            <w:proofErr w:type="spellEnd"/>
          </w:p>
          <w:p w14:paraId="4A291AB9" w14:textId="77777777" w:rsidR="00530308" w:rsidRPr="00161378" w:rsidRDefault="00530308" w:rsidP="004758A8">
            <w:pPr>
              <w:spacing w:after="0" w:line="312" w:lineRule="auto"/>
            </w:pPr>
          </w:p>
          <w:p w14:paraId="25F2F6D0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</w:t>
            </w:r>
            <w:hyperlink r:id="rId17" w:history="1">
              <w:r w:rsidRPr="00161378">
                <w:rPr>
                  <w:rStyle w:val="Hyperlink"/>
                </w:rPr>
                <w:t>www.uciteljska.akademija.hr</w:t>
              </w:r>
            </w:hyperlink>
            <w:r w:rsidRPr="00161378">
              <w:t xml:space="preserve"> </w:t>
            </w:r>
          </w:p>
          <w:p w14:paraId="74F3479A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</w:t>
            </w:r>
          </w:p>
          <w:p w14:paraId="340EC812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</w:t>
            </w:r>
            <w:hyperlink r:id="rId18" w:history="1">
              <w:r w:rsidRPr="00161378">
                <w:rPr>
                  <w:rStyle w:val="Hyperlink"/>
                </w:rPr>
                <w:t>www.carnet.hr</w:t>
              </w:r>
            </w:hyperlink>
          </w:p>
          <w:p w14:paraId="361E2E62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</w:t>
            </w:r>
          </w:p>
        </w:tc>
      </w:tr>
      <w:tr w:rsidR="00530308" w:rsidRPr="00161378" w14:paraId="7B5ECC6E" w14:textId="77777777" w:rsidTr="004758A8">
        <w:tc>
          <w:tcPr>
            <w:tcW w:w="3348" w:type="dxa"/>
          </w:tcPr>
          <w:p w14:paraId="239532C8" w14:textId="77777777" w:rsidR="00530308" w:rsidRPr="00161378" w:rsidRDefault="00530308" w:rsidP="004758A8">
            <w:pPr>
              <w:spacing w:after="0" w:line="312" w:lineRule="auto"/>
            </w:pPr>
          </w:p>
          <w:p w14:paraId="2DC9F946" w14:textId="77777777" w:rsidR="00530308" w:rsidRPr="00161378" w:rsidRDefault="00530308" w:rsidP="004758A8">
            <w:pPr>
              <w:spacing w:after="0" w:line="312" w:lineRule="auto"/>
            </w:pPr>
          </w:p>
          <w:p w14:paraId="386CCB5F" w14:textId="77777777" w:rsidR="00530308" w:rsidRPr="00161378" w:rsidRDefault="00530308" w:rsidP="004758A8">
            <w:pPr>
              <w:spacing w:after="0" w:line="312" w:lineRule="auto"/>
            </w:pPr>
          </w:p>
          <w:p w14:paraId="40C2C64A" w14:textId="77777777" w:rsidR="00530308" w:rsidRPr="00161378" w:rsidRDefault="00530308" w:rsidP="004758A8">
            <w:pPr>
              <w:spacing w:after="0" w:line="312" w:lineRule="auto"/>
            </w:pPr>
            <w:r w:rsidRPr="00161378">
              <w:t>Kolektivno usavršavanje u ustanovi</w:t>
            </w:r>
          </w:p>
          <w:p w14:paraId="0B3DE95D" w14:textId="77777777" w:rsidR="00530308" w:rsidRPr="00161378" w:rsidRDefault="00530308" w:rsidP="004758A8">
            <w:pPr>
              <w:spacing w:after="0" w:line="312" w:lineRule="auto"/>
            </w:pPr>
          </w:p>
          <w:p w14:paraId="612E5E83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- razredna vijeća</w:t>
            </w:r>
          </w:p>
          <w:p w14:paraId="4AECBD9A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- učiteljsko vijeće</w:t>
            </w:r>
          </w:p>
          <w:p w14:paraId="77329A01" w14:textId="068C8EEE" w:rsidR="00530308" w:rsidRDefault="00530308" w:rsidP="004758A8">
            <w:pPr>
              <w:spacing w:after="0" w:line="312" w:lineRule="auto"/>
            </w:pPr>
            <w:r w:rsidRPr="00161378">
              <w:t xml:space="preserve">  - stručni aktiv</w:t>
            </w:r>
          </w:p>
          <w:p w14:paraId="5953E94C" w14:textId="77777777" w:rsidR="005C0E72" w:rsidRPr="00161378" w:rsidRDefault="005C0E72" w:rsidP="004758A8">
            <w:pPr>
              <w:spacing w:after="0" w:line="312" w:lineRule="auto"/>
            </w:pPr>
          </w:p>
          <w:p w14:paraId="6B4B0921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</w:t>
            </w:r>
          </w:p>
        </w:tc>
        <w:tc>
          <w:tcPr>
            <w:tcW w:w="5940" w:type="dxa"/>
          </w:tcPr>
          <w:p w14:paraId="38AA1F11" w14:textId="77777777" w:rsidR="00530308" w:rsidRPr="00161378" w:rsidRDefault="00530308" w:rsidP="004758A8">
            <w:pPr>
              <w:spacing w:after="0" w:line="312" w:lineRule="auto"/>
            </w:pPr>
          </w:p>
          <w:p w14:paraId="71768E30" w14:textId="77777777" w:rsidR="00530308" w:rsidRPr="00161378" w:rsidRDefault="00530308" w:rsidP="004758A8">
            <w:pPr>
              <w:spacing w:after="0" w:line="312" w:lineRule="auto"/>
            </w:pPr>
            <w:r w:rsidRPr="00161378">
              <w:t>1. Školski kurikulum</w:t>
            </w:r>
          </w:p>
          <w:p w14:paraId="6C39BE6C" w14:textId="77777777" w:rsidR="00530308" w:rsidRPr="00161378" w:rsidRDefault="00530308" w:rsidP="004758A8">
            <w:pPr>
              <w:spacing w:after="0" w:line="312" w:lineRule="auto"/>
            </w:pPr>
            <w:r w:rsidRPr="00161378">
              <w:t>2. Analiza uspjeha na kraju prvog polugodišta</w:t>
            </w:r>
          </w:p>
          <w:p w14:paraId="7E4B2027" w14:textId="77777777" w:rsidR="00530308" w:rsidRPr="00161378" w:rsidRDefault="00530308" w:rsidP="004758A8">
            <w:pPr>
              <w:spacing w:after="0" w:line="312" w:lineRule="auto"/>
            </w:pPr>
          </w:p>
          <w:p w14:paraId="231D802A" w14:textId="77777777" w:rsidR="00530308" w:rsidRPr="00161378" w:rsidRDefault="00530308" w:rsidP="004758A8">
            <w:pPr>
              <w:spacing w:after="0" w:line="312" w:lineRule="auto"/>
            </w:pPr>
          </w:p>
          <w:p w14:paraId="3DCA98CF" w14:textId="77777777" w:rsidR="00530308" w:rsidRPr="00161378" w:rsidRDefault="00530308" w:rsidP="004758A8">
            <w:pPr>
              <w:spacing w:after="0" w:line="312" w:lineRule="auto"/>
            </w:pPr>
          </w:p>
          <w:p w14:paraId="205516F7" w14:textId="77777777" w:rsidR="00530308" w:rsidRPr="00161378" w:rsidRDefault="00530308" w:rsidP="004758A8">
            <w:pPr>
              <w:spacing w:after="0" w:line="312" w:lineRule="auto"/>
            </w:pPr>
          </w:p>
        </w:tc>
      </w:tr>
      <w:tr w:rsidR="00530308" w:rsidRPr="00161378" w14:paraId="3330798D" w14:textId="77777777" w:rsidTr="004758A8">
        <w:tc>
          <w:tcPr>
            <w:tcW w:w="3348" w:type="dxa"/>
          </w:tcPr>
          <w:p w14:paraId="7ED59BD5" w14:textId="77777777" w:rsidR="00530308" w:rsidRPr="00161378" w:rsidRDefault="00530308" w:rsidP="004758A8">
            <w:pPr>
              <w:spacing w:after="0" w:line="312" w:lineRule="auto"/>
            </w:pPr>
          </w:p>
          <w:p w14:paraId="63C82E97" w14:textId="77777777" w:rsidR="00530308" w:rsidRPr="00161378" w:rsidRDefault="00530308" w:rsidP="004758A8">
            <w:pPr>
              <w:spacing w:after="0" w:line="312" w:lineRule="auto"/>
            </w:pPr>
            <w:r w:rsidRPr="00161378">
              <w:t>Kolektivno usavršavanje izvan ustanove</w:t>
            </w:r>
          </w:p>
          <w:p w14:paraId="11B04C92" w14:textId="77777777" w:rsidR="00530308" w:rsidRPr="00161378" w:rsidRDefault="00530308" w:rsidP="004758A8">
            <w:pPr>
              <w:spacing w:after="0" w:line="312" w:lineRule="auto"/>
            </w:pPr>
          </w:p>
          <w:p w14:paraId="33763E3A" w14:textId="77777777" w:rsidR="00530308" w:rsidRPr="00161378" w:rsidRDefault="00530308" w:rsidP="004758A8">
            <w:pPr>
              <w:spacing w:after="0" w:line="312" w:lineRule="auto"/>
            </w:pPr>
          </w:p>
        </w:tc>
        <w:tc>
          <w:tcPr>
            <w:tcW w:w="5940" w:type="dxa"/>
          </w:tcPr>
          <w:p w14:paraId="5A3E11F5" w14:textId="77777777" w:rsidR="00530308" w:rsidRPr="00161378" w:rsidRDefault="00530308" w:rsidP="004758A8">
            <w:pPr>
              <w:spacing w:after="0" w:line="312" w:lineRule="auto"/>
              <w:rPr>
                <w:b/>
                <w:u w:val="single"/>
              </w:rPr>
            </w:pPr>
          </w:p>
          <w:p w14:paraId="1A43CA82" w14:textId="77777777" w:rsidR="00530308" w:rsidRPr="00161378" w:rsidRDefault="00530308" w:rsidP="004758A8">
            <w:pPr>
              <w:spacing w:after="0" w:line="312" w:lineRule="auto"/>
              <w:rPr>
                <w:b/>
                <w:u w:val="single"/>
              </w:rPr>
            </w:pPr>
          </w:p>
          <w:p w14:paraId="35BCA349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    Prisustvovanje:</w:t>
            </w:r>
          </w:p>
          <w:p w14:paraId="20D0FAFE" w14:textId="77777777" w:rsidR="00530308" w:rsidRPr="00161378" w:rsidRDefault="00530308" w:rsidP="004758A8">
            <w:pPr>
              <w:spacing w:after="0" w:line="312" w:lineRule="auto"/>
            </w:pPr>
          </w:p>
          <w:p w14:paraId="0C39A317" w14:textId="77777777" w:rsidR="00530308" w:rsidRPr="00161378" w:rsidRDefault="00530308" w:rsidP="004758A8">
            <w:pPr>
              <w:spacing w:after="0" w:line="312" w:lineRule="auto"/>
              <w:ind w:left="360"/>
            </w:pPr>
            <w:r w:rsidRPr="00161378">
              <w:lastRenderedPageBreak/>
              <w:t xml:space="preserve">- seminarima  </w:t>
            </w:r>
          </w:p>
          <w:p w14:paraId="1A326168" w14:textId="77777777" w:rsidR="00530308" w:rsidRPr="00161378" w:rsidRDefault="00530308" w:rsidP="004758A8">
            <w:pPr>
              <w:spacing w:after="0" w:line="312" w:lineRule="auto"/>
              <w:ind w:left="360"/>
            </w:pPr>
            <w:r w:rsidRPr="00161378">
              <w:t>- stručnim skupovima:</w:t>
            </w:r>
          </w:p>
          <w:p w14:paraId="19CF812A" w14:textId="77777777" w:rsidR="00530308" w:rsidRPr="00161378" w:rsidRDefault="00530308" w:rsidP="004758A8">
            <w:pPr>
              <w:spacing w:after="0" w:line="312" w:lineRule="auto"/>
              <w:ind w:left="360"/>
            </w:pPr>
            <w:r w:rsidRPr="00161378">
              <w:t xml:space="preserve">  Međužupanijska stručna vijeća- 3 u školskoj godini;</w:t>
            </w:r>
          </w:p>
          <w:p w14:paraId="489AEC71" w14:textId="77777777" w:rsidR="00530308" w:rsidRPr="00161378" w:rsidRDefault="00530308" w:rsidP="004758A8">
            <w:pPr>
              <w:spacing w:after="0" w:line="312" w:lineRule="auto"/>
              <w:ind w:left="360"/>
            </w:pPr>
            <w:r w:rsidRPr="00161378">
              <w:t xml:space="preserve">  Državni stručni skup- 1 u školskoj godini  </w:t>
            </w:r>
          </w:p>
          <w:p w14:paraId="7A6D9020" w14:textId="77777777" w:rsidR="00530308" w:rsidRPr="00161378" w:rsidRDefault="00530308" w:rsidP="004758A8">
            <w:pPr>
              <w:spacing w:after="0" w:line="312" w:lineRule="auto"/>
              <w:ind w:left="360"/>
            </w:pPr>
            <w:r w:rsidRPr="00161378">
              <w:t>- radionicama</w:t>
            </w:r>
          </w:p>
          <w:p w14:paraId="583F1D1A" w14:textId="77777777" w:rsidR="00530308" w:rsidRPr="00161378" w:rsidRDefault="00530308" w:rsidP="004758A8">
            <w:pPr>
              <w:spacing w:after="0" w:line="312" w:lineRule="auto"/>
              <w:ind w:left="360"/>
            </w:pPr>
            <w:r w:rsidRPr="00161378">
              <w:t xml:space="preserve">- predmetnim županijskim aktivima/ 3- prema potrebi/ </w:t>
            </w:r>
          </w:p>
          <w:p w14:paraId="084C437E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    </w:t>
            </w:r>
          </w:p>
          <w:p w14:paraId="70C5F277" w14:textId="77777777" w:rsidR="00530308" w:rsidRPr="00161378" w:rsidRDefault="00530308" w:rsidP="004758A8">
            <w:pPr>
              <w:spacing w:after="0" w:line="312" w:lineRule="auto"/>
            </w:pPr>
            <w:r w:rsidRPr="00161378">
              <w:t xml:space="preserve">     - potvrde će biti priložene</w:t>
            </w:r>
          </w:p>
          <w:p w14:paraId="74F3BA2F" w14:textId="77777777" w:rsidR="00530308" w:rsidRPr="00161378" w:rsidRDefault="00530308" w:rsidP="004758A8">
            <w:pPr>
              <w:spacing w:after="0" w:line="312" w:lineRule="auto"/>
            </w:pPr>
          </w:p>
          <w:p w14:paraId="453AA020" w14:textId="77777777" w:rsidR="00530308" w:rsidRPr="00161378" w:rsidRDefault="00530308" w:rsidP="004758A8">
            <w:pPr>
              <w:spacing w:after="0" w:line="312" w:lineRule="auto"/>
            </w:pPr>
          </w:p>
          <w:p w14:paraId="751DB99F" w14:textId="77777777" w:rsidR="00530308" w:rsidRPr="00161378" w:rsidRDefault="00530308" w:rsidP="004758A8">
            <w:pPr>
              <w:spacing w:after="0" w:line="312" w:lineRule="auto"/>
            </w:pPr>
            <w:r w:rsidRPr="00161378">
              <w:t>Priprema i realizacija pokaznog nastavnog sata glazbene kulture kao primjera dobre prakse na Županijskom stručnom skupu učitelja glazbene kulture.</w:t>
            </w:r>
          </w:p>
          <w:p w14:paraId="10670C57" w14:textId="77777777" w:rsidR="00530308" w:rsidRPr="00161378" w:rsidRDefault="00530308" w:rsidP="004758A8">
            <w:pPr>
              <w:spacing w:after="0" w:line="312" w:lineRule="auto"/>
            </w:pPr>
            <w:r w:rsidRPr="00161378">
              <w:t>Analiza i praćenje novina vezanih uz realizaciju nastave glazbene kulture.</w:t>
            </w:r>
          </w:p>
          <w:p w14:paraId="5C511795" w14:textId="77777777" w:rsidR="00530308" w:rsidRPr="00161378" w:rsidRDefault="00530308" w:rsidP="004758A8">
            <w:pPr>
              <w:spacing w:after="0" w:line="312" w:lineRule="auto"/>
              <w:jc w:val="center"/>
              <w:rPr>
                <w:b/>
              </w:rPr>
            </w:pPr>
          </w:p>
          <w:p w14:paraId="2E028EE4" w14:textId="77777777" w:rsidR="00530308" w:rsidRPr="00161378" w:rsidRDefault="00530308" w:rsidP="004758A8">
            <w:pPr>
              <w:spacing w:after="0" w:line="312" w:lineRule="auto"/>
            </w:pPr>
            <w:r w:rsidRPr="00161378">
              <w:t>Kurikulum glazbene kulture</w:t>
            </w:r>
          </w:p>
        </w:tc>
      </w:tr>
      <w:tr w:rsidR="00530308" w:rsidRPr="00161378" w14:paraId="1C245F52" w14:textId="77777777" w:rsidTr="004758A8">
        <w:tc>
          <w:tcPr>
            <w:tcW w:w="3348" w:type="dxa"/>
          </w:tcPr>
          <w:p w14:paraId="65B3DCF4" w14:textId="77777777" w:rsidR="00530308" w:rsidRPr="00161378" w:rsidRDefault="00530308" w:rsidP="004758A8">
            <w:pPr>
              <w:spacing w:after="0" w:line="312" w:lineRule="auto"/>
            </w:pPr>
            <w:r w:rsidRPr="00161378">
              <w:lastRenderedPageBreak/>
              <w:t>ORGANIZATORI PERMANENTNOG USAVRŠAVANJA</w:t>
            </w:r>
          </w:p>
        </w:tc>
        <w:tc>
          <w:tcPr>
            <w:tcW w:w="5940" w:type="dxa"/>
          </w:tcPr>
          <w:p w14:paraId="40306876" w14:textId="77777777" w:rsidR="00530308" w:rsidRPr="00161378" w:rsidRDefault="00530308" w:rsidP="004758A8">
            <w:pPr>
              <w:spacing w:after="0" w:line="312" w:lineRule="auto"/>
            </w:pPr>
            <w:r w:rsidRPr="00161378">
              <w:t>TRAJANJE AKTIVNOSTI</w:t>
            </w:r>
          </w:p>
        </w:tc>
      </w:tr>
      <w:tr w:rsidR="00530308" w:rsidRPr="00161378" w14:paraId="05CDC06E" w14:textId="77777777" w:rsidTr="004758A8">
        <w:tc>
          <w:tcPr>
            <w:tcW w:w="3348" w:type="dxa"/>
          </w:tcPr>
          <w:p w14:paraId="3A698835" w14:textId="77777777" w:rsidR="00530308" w:rsidRPr="00161378" w:rsidRDefault="00530308" w:rsidP="004758A8">
            <w:pPr>
              <w:spacing w:after="0" w:line="312" w:lineRule="auto"/>
            </w:pPr>
          </w:p>
          <w:p w14:paraId="7D9B34AA" w14:textId="77777777" w:rsidR="00530308" w:rsidRPr="00161378" w:rsidRDefault="00530308" w:rsidP="004758A8">
            <w:pPr>
              <w:numPr>
                <w:ilvl w:val="0"/>
                <w:numId w:val="72"/>
              </w:numPr>
              <w:spacing w:after="0" w:line="312" w:lineRule="auto"/>
            </w:pPr>
            <w:r w:rsidRPr="00161378">
              <w:t>učitelj</w:t>
            </w:r>
          </w:p>
          <w:p w14:paraId="46404EAD" w14:textId="77777777" w:rsidR="00530308" w:rsidRPr="00161378" w:rsidRDefault="00530308" w:rsidP="004758A8">
            <w:pPr>
              <w:numPr>
                <w:ilvl w:val="0"/>
                <w:numId w:val="72"/>
              </w:numPr>
              <w:spacing w:after="0" w:line="312" w:lineRule="auto"/>
            </w:pPr>
            <w:r w:rsidRPr="00161378">
              <w:t>voditelj županijskog vijeća</w:t>
            </w:r>
          </w:p>
          <w:p w14:paraId="2C17127F" w14:textId="77777777" w:rsidR="00530308" w:rsidRPr="00161378" w:rsidRDefault="00530308" w:rsidP="004758A8">
            <w:pPr>
              <w:numPr>
                <w:ilvl w:val="0"/>
                <w:numId w:val="72"/>
              </w:numPr>
              <w:spacing w:after="0" w:line="312" w:lineRule="auto"/>
            </w:pPr>
            <w:r w:rsidRPr="00161378">
              <w:t>ravnatelj ustanove</w:t>
            </w:r>
          </w:p>
          <w:p w14:paraId="0C2D6F33" w14:textId="77777777" w:rsidR="00530308" w:rsidRPr="00161378" w:rsidRDefault="00530308" w:rsidP="004758A8">
            <w:pPr>
              <w:numPr>
                <w:ilvl w:val="0"/>
                <w:numId w:val="72"/>
              </w:numPr>
              <w:spacing w:after="0" w:line="312" w:lineRule="auto"/>
            </w:pPr>
            <w:r w:rsidRPr="00161378">
              <w:t>stručni suradnici</w:t>
            </w:r>
          </w:p>
          <w:p w14:paraId="460FC1EE" w14:textId="77777777" w:rsidR="00530308" w:rsidRPr="00161378" w:rsidRDefault="00530308" w:rsidP="004758A8">
            <w:pPr>
              <w:numPr>
                <w:ilvl w:val="0"/>
                <w:numId w:val="72"/>
              </w:numPr>
              <w:spacing w:after="0" w:line="312" w:lineRule="auto"/>
            </w:pPr>
            <w:r w:rsidRPr="00161378">
              <w:t xml:space="preserve">savjetnici Agencije za odgoj i obrazovanje </w:t>
            </w:r>
          </w:p>
          <w:p w14:paraId="658FAF76" w14:textId="77777777" w:rsidR="00530308" w:rsidRPr="00161378" w:rsidRDefault="00530308" w:rsidP="004758A8">
            <w:pPr>
              <w:spacing w:after="0" w:line="312" w:lineRule="auto"/>
              <w:ind w:left="360"/>
            </w:pPr>
          </w:p>
        </w:tc>
        <w:tc>
          <w:tcPr>
            <w:tcW w:w="5940" w:type="dxa"/>
          </w:tcPr>
          <w:p w14:paraId="544B2033" w14:textId="77777777" w:rsidR="00530308" w:rsidRPr="00161378" w:rsidRDefault="00530308" w:rsidP="004758A8">
            <w:pPr>
              <w:spacing w:after="0" w:line="312" w:lineRule="auto"/>
            </w:pPr>
          </w:p>
          <w:p w14:paraId="611F38AA" w14:textId="77777777" w:rsidR="00530308" w:rsidRPr="00161378" w:rsidRDefault="00530308" w:rsidP="004758A8">
            <w:pPr>
              <w:spacing w:after="0" w:line="312" w:lineRule="auto"/>
            </w:pPr>
            <w:r w:rsidRPr="00161378">
              <w:t>- tijekom školske godine</w:t>
            </w:r>
          </w:p>
        </w:tc>
      </w:tr>
    </w:tbl>
    <w:p w14:paraId="415BFA4D" w14:textId="77777777" w:rsidR="00530308" w:rsidRDefault="00530308" w:rsidP="004758A8">
      <w:pPr>
        <w:spacing w:after="0" w:line="312" w:lineRule="auto"/>
        <w:rPr>
          <w:rFonts w:cstheme="minorHAnsi"/>
        </w:rPr>
      </w:pPr>
    </w:p>
    <w:p w14:paraId="009E3A9C" w14:textId="77777777" w:rsidR="00530308" w:rsidRDefault="00530308" w:rsidP="004758A8">
      <w:pPr>
        <w:spacing w:after="0" w:line="312" w:lineRule="auto"/>
        <w:rPr>
          <w:rFonts w:cstheme="minorHAnsi"/>
        </w:rPr>
      </w:pPr>
    </w:p>
    <w:p w14:paraId="513B35F5" w14:textId="77777777" w:rsidR="00530308" w:rsidRDefault="00530308" w:rsidP="004758A8">
      <w:pPr>
        <w:spacing w:after="0" w:line="312" w:lineRule="auto"/>
        <w:rPr>
          <w:rFonts w:cstheme="minorHAnsi"/>
        </w:rPr>
      </w:pPr>
    </w:p>
    <w:p w14:paraId="6791D630" w14:textId="772FDF33" w:rsidR="00530308" w:rsidRDefault="00530308" w:rsidP="004758A8">
      <w:pPr>
        <w:spacing w:after="0" w:line="312" w:lineRule="auto"/>
        <w:rPr>
          <w:rFonts w:cstheme="minorHAnsi"/>
        </w:rPr>
      </w:pPr>
    </w:p>
    <w:p w14:paraId="02929DD8" w14:textId="1D99FFBC" w:rsidR="00585243" w:rsidRDefault="00585243" w:rsidP="004758A8">
      <w:pPr>
        <w:spacing w:after="0" w:line="312" w:lineRule="auto"/>
        <w:rPr>
          <w:rFonts w:cstheme="minorHAnsi"/>
        </w:rPr>
      </w:pPr>
    </w:p>
    <w:p w14:paraId="37F48B04" w14:textId="57737184" w:rsidR="00585243" w:rsidRDefault="00585243" w:rsidP="004758A8">
      <w:pPr>
        <w:spacing w:after="0" w:line="312" w:lineRule="auto"/>
        <w:rPr>
          <w:rFonts w:cstheme="minorHAnsi"/>
        </w:rPr>
      </w:pPr>
    </w:p>
    <w:p w14:paraId="02D6BFA8" w14:textId="4B7AD00A" w:rsidR="00585243" w:rsidRDefault="00585243" w:rsidP="004758A8">
      <w:pPr>
        <w:spacing w:after="0" w:line="312" w:lineRule="auto"/>
        <w:rPr>
          <w:rFonts w:cstheme="minorHAnsi"/>
        </w:rPr>
      </w:pPr>
    </w:p>
    <w:p w14:paraId="418BE5A7" w14:textId="3A6364F8" w:rsidR="00585243" w:rsidRDefault="00585243" w:rsidP="004758A8">
      <w:pPr>
        <w:spacing w:after="0" w:line="312" w:lineRule="auto"/>
        <w:rPr>
          <w:rFonts w:cstheme="minorHAnsi"/>
        </w:rPr>
      </w:pPr>
    </w:p>
    <w:p w14:paraId="12254C3F" w14:textId="2DDB835F" w:rsidR="00585243" w:rsidRDefault="00585243" w:rsidP="004758A8">
      <w:pPr>
        <w:spacing w:after="0" w:line="312" w:lineRule="auto"/>
        <w:rPr>
          <w:rFonts w:cstheme="minorHAnsi"/>
        </w:rPr>
      </w:pPr>
    </w:p>
    <w:p w14:paraId="594BAD59" w14:textId="7BB6F7AF" w:rsidR="00585243" w:rsidRDefault="00585243" w:rsidP="004758A8">
      <w:pPr>
        <w:spacing w:after="0" w:line="312" w:lineRule="auto"/>
        <w:rPr>
          <w:rFonts w:cstheme="minorHAnsi"/>
        </w:rPr>
      </w:pPr>
    </w:p>
    <w:p w14:paraId="3548F587" w14:textId="77777777" w:rsidR="00585243" w:rsidRDefault="00585243" w:rsidP="004758A8">
      <w:pPr>
        <w:spacing w:after="0" w:line="312" w:lineRule="auto"/>
        <w:rPr>
          <w:rFonts w:cstheme="minorHAnsi"/>
        </w:rPr>
      </w:pPr>
    </w:p>
    <w:p w14:paraId="60D2E11A" w14:textId="77777777" w:rsidR="00530308" w:rsidRDefault="00530308" w:rsidP="004758A8">
      <w:pPr>
        <w:spacing w:after="0" w:line="312" w:lineRule="auto"/>
        <w:rPr>
          <w:rFonts w:cstheme="minorHAnsi"/>
        </w:rPr>
      </w:pPr>
    </w:p>
    <w:p w14:paraId="15129158" w14:textId="77777777" w:rsidR="00530308" w:rsidRDefault="00530308" w:rsidP="004758A8">
      <w:pPr>
        <w:spacing w:after="0" w:line="312" w:lineRule="auto"/>
        <w:rPr>
          <w:rFonts w:cstheme="minorHAnsi"/>
        </w:rPr>
      </w:pPr>
    </w:p>
    <w:p w14:paraId="0EE65983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lastRenderedPageBreak/>
        <w:t>Ime i prezime: Andrea Popović</w:t>
      </w:r>
    </w:p>
    <w:p w14:paraId="36049F5A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Struka: magistar primijenjene kemije</w:t>
      </w:r>
    </w:p>
    <w:p w14:paraId="6A621257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Radi na poslovima i zadacima: učiteljica Tehničke kulture</w:t>
      </w:r>
    </w:p>
    <w:p w14:paraId="4F667ADB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298408F0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3"/>
        <w:gridCol w:w="5768"/>
      </w:tblGrid>
      <w:tr w:rsidR="00530308" w:rsidRPr="00052614" w14:paraId="62B31DD1" w14:textId="77777777" w:rsidTr="004758A8">
        <w:tc>
          <w:tcPr>
            <w:tcW w:w="3348" w:type="dxa"/>
          </w:tcPr>
          <w:p w14:paraId="4957AFC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OBLICI PERMANENTNOG USAVRŠAVANJA</w:t>
            </w:r>
          </w:p>
        </w:tc>
        <w:tc>
          <w:tcPr>
            <w:tcW w:w="5940" w:type="dxa"/>
          </w:tcPr>
          <w:p w14:paraId="4400831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SADRŽAJ PERMANENTNOG USAVRŠAVANJA</w:t>
            </w:r>
          </w:p>
        </w:tc>
      </w:tr>
      <w:tr w:rsidR="00530308" w:rsidRPr="00052614" w14:paraId="32FF1551" w14:textId="77777777" w:rsidTr="004758A8">
        <w:trPr>
          <w:trHeight w:val="3208"/>
        </w:trPr>
        <w:tc>
          <w:tcPr>
            <w:tcW w:w="3348" w:type="dxa"/>
          </w:tcPr>
          <w:p w14:paraId="0C8BC7C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97CB40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Individualno usavršavanje:</w:t>
            </w:r>
          </w:p>
          <w:p w14:paraId="70133EF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D6476E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2336E7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A20A0B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0C1969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sadržaji iz područja struke i     </w:t>
            </w:r>
          </w:p>
          <w:p w14:paraId="3DBC26F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metodike</w:t>
            </w:r>
          </w:p>
          <w:p w14:paraId="762EF0A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- pedagoško psihološki sadržaji</w:t>
            </w:r>
          </w:p>
          <w:p w14:paraId="01D364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5940" w:type="dxa"/>
          </w:tcPr>
          <w:p w14:paraId="25BDAC2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883589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1EAC80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Razvoj tehničkih sposobnosti učenika posredstvom nastave tehničke kulture.</w:t>
            </w:r>
          </w:p>
          <w:p w14:paraId="0708F50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DAD261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- časopisi</w:t>
            </w:r>
          </w:p>
          <w:p w14:paraId="769B600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leksikoni iz područja tehničke kulture </w:t>
            </w:r>
          </w:p>
          <w:p w14:paraId="41BFC96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59D6A2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- sadržaji s interneta, web stranice</w:t>
            </w:r>
          </w:p>
        </w:tc>
      </w:tr>
      <w:tr w:rsidR="00530308" w:rsidRPr="00052614" w14:paraId="4784E993" w14:textId="77777777" w:rsidTr="004758A8">
        <w:tc>
          <w:tcPr>
            <w:tcW w:w="3348" w:type="dxa"/>
          </w:tcPr>
          <w:p w14:paraId="7EE19D8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064A9A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Kolektivno usavršavanje u ustanovi</w:t>
            </w:r>
          </w:p>
          <w:p w14:paraId="20CDE15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54B50E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Razredna vijeća</w:t>
            </w:r>
          </w:p>
          <w:p w14:paraId="056B768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Učiteljsko vijeće</w:t>
            </w:r>
          </w:p>
          <w:p w14:paraId="06AECCE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Stručni aktiv</w:t>
            </w:r>
          </w:p>
          <w:p w14:paraId="7AF73B5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9AC63C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 </w:t>
            </w:r>
          </w:p>
        </w:tc>
        <w:tc>
          <w:tcPr>
            <w:tcW w:w="5940" w:type="dxa"/>
          </w:tcPr>
          <w:p w14:paraId="657BB33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596FF3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1. Školski kurikulum</w:t>
            </w:r>
          </w:p>
          <w:p w14:paraId="1CC9268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2. Analiza uspjeha na kraju prvog polugodišta</w:t>
            </w:r>
          </w:p>
          <w:p w14:paraId="6BD83BE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6. E- dnevnik- praćenje parametara </w:t>
            </w:r>
          </w:p>
          <w:p w14:paraId="617EB02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437F06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10F6AE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56809F33" w14:textId="77777777" w:rsidTr="004758A8">
        <w:tc>
          <w:tcPr>
            <w:tcW w:w="3348" w:type="dxa"/>
          </w:tcPr>
          <w:p w14:paraId="510175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FF5934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Kolektivno usavršavanje izvan ustanove</w:t>
            </w:r>
          </w:p>
          <w:p w14:paraId="4B1FCCC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E00D5A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5940" w:type="dxa"/>
          </w:tcPr>
          <w:p w14:paraId="211120D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u w:val="single"/>
              </w:rPr>
            </w:pPr>
          </w:p>
          <w:p w14:paraId="2925A24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Prisustvovanje:</w:t>
            </w:r>
          </w:p>
          <w:p w14:paraId="23CF9D9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EDE7ABB" w14:textId="77777777" w:rsidR="00530308" w:rsidRPr="00052614" w:rsidRDefault="00530308" w:rsidP="004758A8">
            <w:pPr>
              <w:spacing w:after="0" w:line="312" w:lineRule="auto"/>
              <w:ind w:left="360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seminarima  </w:t>
            </w:r>
          </w:p>
          <w:p w14:paraId="68174AF2" w14:textId="77777777" w:rsidR="00530308" w:rsidRPr="00052614" w:rsidRDefault="00530308" w:rsidP="004758A8">
            <w:pPr>
              <w:spacing w:after="0" w:line="312" w:lineRule="auto"/>
              <w:ind w:left="360"/>
              <w:rPr>
                <w:rFonts w:cstheme="minorHAnsi"/>
              </w:rPr>
            </w:pPr>
            <w:r w:rsidRPr="00052614">
              <w:rPr>
                <w:rFonts w:cstheme="minorHAnsi"/>
              </w:rPr>
              <w:t>- stručnim skupovima:</w:t>
            </w:r>
          </w:p>
          <w:p w14:paraId="60A31F39" w14:textId="77777777" w:rsidR="00530308" w:rsidRPr="00052614" w:rsidRDefault="00530308" w:rsidP="004758A8">
            <w:pPr>
              <w:spacing w:after="0" w:line="312" w:lineRule="auto"/>
              <w:ind w:left="360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Županijska stručna vijeća- 3 u školskoj godini;</w:t>
            </w:r>
          </w:p>
          <w:p w14:paraId="6CF1AA77" w14:textId="77777777" w:rsidR="00530308" w:rsidRPr="00052614" w:rsidRDefault="00530308" w:rsidP="004758A8">
            <w:pPr>
              <w:spacing w:after="0" w:line="312" w:lineRule="auto"/>
              <w:ind w:left="360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Državni stručni skup- 1 u školskoj godini  </w:t>
            </w:r>
          </w:p>
          <w:p w14:paraId="0E25927E" w14:textId="77777777" w:rsidR="00530308" w:rsidRPr="00052614" w:rsidRDefault="00530308" w:rsidP="004758A8">
            <w:pPr>
              <w:spacing w:after="0" w:line="312" w:lineRule="auto"/>
              <w:ind w:left="360"/>
              <w:rPr>
                <w:rFonts w:cstheme="minorHAnsi"/>
              </w:rPr>
            </w:pPr>
            <w:r w:rsidRPr="00052614">
              <w:rPr>
                <w:rFonts w:cstheme="minorHAnsi"/>
              </w:rPr>
              <w:t>- radionicama</w:t>
            </w:r>
          </w:p>
          <w:p w14:paraId="5271979B" w14:textId="77777777" w:rsidR="00530308" w:rsidRPr="00052614" w:rsidRDefault="00530308" w:rsidP="004758A8">
            <w:pPr>
              <w:spacing w:after="0" w:line="312" w:lineRule="auto"/>
              <w:ind w:left="360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predmetnim županijskim aktivima/ 3- prema potrebi/ </w:t>
            </w:r>
          </w:p>
          <w:p w14:paraId="6AD1F91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u w:val="single"/>
              </w:rPr>
            </w:pPr>
          </w:p>
          <w:p w14:paraId="144EA54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       </w:t>
            </w:r>
          </w:p>
          <w:p w14:paraId="2827633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A17222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48724B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    Kurikulum tehničke kulture</w:t>
            </w:r>
          </w:p>
          <w:p w14:paraId="3F9755F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BC8EED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1159970A" w14:textId="77777777" w:rsidTr="004758A8">
        <w:tc>
          <w:tcPr>
            <w:tcW w:w="3348" w:type="dxa"/>
          </w:tcPr>
          <w:p w14:paraId="1F685E9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lastRenderedPageBreak/>
              <w:t>ORGANIZATORI PERMANENTNOG USAVRŠAVANJA</w:t>
            </w:r>
          </w:p>
        </w:tc>
        <w:tc>
          <w:tcPr>
            <w:tcW w:w="5940" w:type="dxa"/>
          </w:tcPr>
          <w:p w14:paraId="0201926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TRAJANJE AKTIVNOSTI</w:t>
            </w:r>
          </w:p>
        </w:tc>
      </w:tr>
      <w:tr w:rsidR="00530308" w:rsidRPr="00052614" w14:paraId="5F8A0B91" w14:textId="77777777" w:rsidTr="004758A8">
        <w:tc>
          <w:tcPr>
            <w:tcW w:w="3348" w:type="dxa"/>
          </w:tcPr>
          <w:p w14:paraId="3504218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A86AF59" w14:textId="77777777" w:rsidR="00530308" w:rsidRPr="00052614" w:rsidRDefault="00530308" w:rsidP="004758A8">
            <w:pPr>
              <w:numPr>
                <w:ilvl w:val="0"/>
                <w:numId w:val="72"/>
              </w:num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učitelj</w:t>
            </w:r>
          </w:p>
          <w:p w14:paraId="1C01E6D7" w14:textId="77777777" w:rsidR="00530308" w:rsidRPr="00052614" w:rsidRDefault="00530308" w:rsidP="004758A8">
            <w:pPr>
              <w:numPr>
                <w:ilvl w:val="0"/>
                <w:numId w:val="72"/>
              </w:num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voditelj županijskog vijeća</w:t>
            </w:r>
          </w:p>
          <w:p w14:paraId="1001832D" w14:textId="77777777" w:rsidR="00530308" w:rsidRPr="00052614" w:rsidRDefault="00530308" w:rsidP="004758A8">
            <w:pPr>
              <w:numPr>
                <w:ilvl w:val="0"/>
                <w:numId w:val="72"/>
              </w:num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ravnatelj ustanove</w:t>
            </w:r>
          </w:p>
          <w:p w14:paraId="25120A40" w14:textId="77777777" w:rsidR="00530308" w:rsidRPr="00052614" w:rsidRDefault="00530308" w:rsidP="004758A8">
            <w:pPr>
              <w:numPr>
                <w:ilvl w:val="0"/>
                <w:numId w:val="72"/>
              </w:num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stručni suradnici</w:t>
            </w:r>
          </w:p>
          <w:p w14:paraId="401FF5DE" w14:textId="77777777" w:rsidR="00530308" w:rsidRPr="00052614" w:rsidRDefault="00530308" w:rsidP="004758A8">
            <w:pPr>
              <w:numPr>
                <w:ilvl w:val="0"/>
                <w:numId w:val="72"/>
              </w:num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savjetnici Agencije za odgoj i obrazovanje </w:t>
            </w:r>
          </w:p>
          <w:p w14:paraId="25281D77" w14:textId="77777777" w:rsidR="00530308" w:rsidRPr="00052614" w:rsidRDefault="00530308" w:rsidP="004758A8">
            <w:pPr>
              <w:spacing w:after="0" w:line="312" w:lineRule="auto"/>
              <w:ind w:left="360"/>
              <w:rPr>
                <w:rFonts w:cstheme="minorHAnsi"/>
              </w:rPr>
            </w:pPr>
          </w:p>
        </w:tc>
        <w:tc>
          <w:tcPr>
            <w:tcW w:w="5940" w:type="dxa"/>
          </w:tcPr>
          <w:p w14:paraId="0EFF339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F6A63F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- tijekom školske godine</w:t>
            </w:r>
          </w:p>
        </w:tc>
      </w:tr>
    </w:tbl>
    <w:p w14:paraId="4DEA97DC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  </w:t>
      </w:r>
    </w:p>
    <w:p w14:paraId="3BD0B920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515AD12C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241768F1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Ime i prezime: Antonija </w:t>
      </w:r>
      <w:proofErr w:type="spellStart"/>
      <w:r w:rsidRPr="00052614">
        <w:rPr>
          <w:rFonts w:cstheme="minorHAnsi"/>
        </w:rPr>
        <w:t>Kreković</w:t>
      </w:r>
      <w:proofErr w:type="spellEnd"/>
    </w:p>
    <w:p w14:paraId="3121A4DE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Struka: Diplomirana učiteljica razredne nastave s pojačanim programom iz Likovne kulture</w:t>
      </w:r>
    </w:p>
    <w:p w14:paraId="72BE9EC7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Radi na poslovima i zadacima: učitelj likovne kulture</w:t>
      </w:r>
    </w:p>
    <w:p w14:paraId="15DE3919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818"/>
      </w:tblGrid>
      <w:tr w:rsidR="00530308" w:rsidRPr="00052614" w14:paraId="6CFD7997" w14:textId="77777777" w:rsidTr="004758A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130DA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</w:rPr>
              <w:t>Oblici permanentnog usavršavanja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DA96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</w:rPr>
              <w:t>Sadržaj permanentnog usavršavanja</w:t>
            </w:r>
          </w:p>
        </w:tc>
      </w:tr>
      <w:tr w:rsidR="00530308" w:rsidRPr="00052614" w14:paraId="294C7A2F" w14:textId="77777777" w:rsidTr="004758A8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532E9289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</w:rPr>
              <w:t>Individualno usavršavanje</w:t>
            </w:r>
          </w:p>
          <w:p w14:paraId="3CB87533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0B7500CB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Praćenje i proučavanje stručne periodike i literature</w:t>
            </w:r>
          </w:p>
          <w:p w14:paraId="22AC285D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Sadržaji iz područja struke i metodike</w:t>
            </w:r>
          </w:p>
          <w:p w14:paraId="41954F9A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181B9C4B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76479873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33B05E40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</w:rPr>
              <w:t>Kolektivno usavršavanje unutar ustanove</w:t>
            </w:r>
          </w:p>
          <w:p w14:paraId="101C9B70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3483D787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40F02697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580552CF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5F46B4E0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3695E1DF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2F070274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3AF5D8D5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048C422B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Individualno usavršavanje</w:t>
            </w:r>
          </w:p>
          <w:p w14:paraId="13D3167C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241242A1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Stručno vijeće učitelja likovne kulture Ličko-senjske županije</w:t>
            </w:r>
          </w:p>
          <w:p w14:paraId="6B92DB13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7BEB57C4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052614">
              <w:rPr>
                <w:rFonts w:asciiTheme="minorHAnsi" w:hAnsiTheme="minorHAnsi" w:cstheme="minorHAnsi"/>
                <w:color w:val="000000"/>
              </w:rPr>
              <w:t>Josie</w:t>
            </w:r>
            <w:proofErr w:type="spellEnd"/>
            <w:r w:rsidRPr="00052614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052614">
              <w:rPr>
                <w:rFonts w:asciiTheme="minorHAnsi" w:hAnsiTheme="minorHAnsi" w:cstheme="minorHAnsi"/>
                <w:color w:val="000000"/>
              </w:rPr>
              <w:t>Warshaw</w:t>
            </w:r>
            <w:proofErr w:type="spellEnd"/>
            <w:r w:rsidRPr="00052614">
              <w:rPr>
                <w:rFonts w:asciiTheme="minorHAnsi" w:hAnsiTheme="minorHAnsi" w:cstheme="minorHAnsi"/>
                <w:color w:val="000000"/>
              </w:rPr>
              <w:t>, Tehnike izrade keramike, Zagreb 2009.</w:t>
            </w:r>
          </w:p>
          <w:p w14:paraId="0E9301C0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Vladimir Kučina, Oblikovanje keramike</w:t>
            </w:r>
          </w:p>
          <w:p w14:paraId="38B6ECDB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5CA959AF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67E27D64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</w:rPr>
              <w:t>Organizator permanentnog usavršavanja</w:t>
            </w:r>
          </w:p>
          <w:p w14:paraId="76F157F7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23C89B7D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Savjetnici Agencije za odgoj i obrazovanje</w:t>
            </w:r>
          </w:p>
          <w:p w14:paraId="6201CE85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Voditeljica županijskog stručnog vijeća učitelja likovne kulture</w:t>
            </w:r>
          </w:p>
          <w:p w14:paraId="7A5CA26C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Ravnatelj ustanove</w:t>
            </w:r>
          </w:p>
          <w:p w14:paraId="4ED00ED5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Stručni suradnici</w:t>
            </w:r>
          </w:p>
          <w:p w14:paraId="1ED5D620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Učitelj</w:t>
            </w:r>
          </w:p>
          <w:p w14:paraId="0C844DD0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E347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lastRenderedPageBreak/>
              <w:t xml:space="preserve">Razvoj likovnih sposobnosti učenika posredstvom nastave likovne kulture. Likovni jezik i likovne tehnike namijenjene osnovnoškolskom programu. </w:t>
            </w:r>
          </w:p>
          <w:p w14:paraId="7280F5E7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Sadržaji s interneta, web stranice.</w:t>
            </w:r>
          </w:p>
          <w:p w14:paraId="58669A53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733B4248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436AC615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723DEC1E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Priprema i analiza odgojno-obrazovnog rada iz predmeta Likovna kultura</w:t>
            </w:r>
          </w:p>
          <w:p w14:paraId="4C982898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E- dnevnik- praćenje parametara </w:t>
            </w:r>
          </w:p>
          <w:p w14:paraId="045A2611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Primjena digitalnih alata u nastavnom procesu</w:t>
            </w:r>
          </w:p>
          <w:p w14:paraId="1172FB4C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031F5107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637438C8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7CB3362F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02329EA4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lastRenderedPageBreak/>
              <w:t xml:space="preserve">Priprema i realizacija pokaznog nastavnog sata likovne kulture kao primjera dobre prakse na Stručnom skupu učitelja likovne kulture. </w:t>
            </w:r>
          </w:p>
          <w:p w14:paraId="6AFCACE7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Analiza i praćenje novina vezanih uz realizaciju nastave likovne kulture.</w:t>
            </w:r>
          </w:p>
          <w:p w14:paraId="7A820404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Prisustvovanje: </w:t>
            </w:r>
          </w:p>
          <w:p w14:paraId="68E10603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- seminarima </w:t>
            </w:r>
          </w:p>
          <w:p w14:paraId="1BB084F9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- </w:t>
            </w:r>
            <w:proofErr w:type="spellStart"/>
            <w:r w:rsidRPr="00052614">
              <w:rPr>
                <w:rFonts w:asciiTheme="minorHAnsi" w:hAnsiTheme="minorHAnsi" w:cstheme="minorHAnsi"/>
                <w:color w:val="000000"/>
              </w:rPr>
              <w:t>webinarima</w:t>
            </w:r>
            <w:proofErr w:type="spellEnd"/>
          </w:p>
          <w:p w14:paraId="5DE9FCCD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- stručnim skupovima: </w:t>
            </w:r>
          </w:p>
          <w:p w14:paraId="74943516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Županijska stručna vijeća- 3 u školskoj godini</w:t>
            </w:r>
          </w:p>
          <w:p w14:paraId="74C58D6B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Državni stručni skup učitelja likovne kulture- 1 u školskoj godini </w:t>
            </w:r>
          </w:p>
          <w:p w14:paraId="59CF2872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052614">
              <w:rPr>
                <w:rFonts w:asciiTheme="minorHAnsi" w:hAnsiTheme="minorHAnsi" w:cstheme="minorHAnsi"/>
              </w:rPr>
              <w:t xml:space="preserve">potvrde će biti priložene </w:t>
            </w:r>
          </w:p>
          <w:p w14:paraId="7B4F90E0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3675DE0E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  <w:p w14:paraId="62D4A284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color w:val="000000"/>
              </w:rPr>
            </w:pPr>
          </w:p>
          <w:p w14:paraId="126B7D38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</w:rPr>
              <w:t>Trajanje aktivnosti</w:t>
            </w:r>
          </w:p>
          <w:p w14:paraId="40AF89F6" w14:textId="77777777" w:rsidR="00530308" w:rsidRPr="00052614" w:rsidRDefault="00530308" w:rsidP="004758A8">
            <w:pPr>
              <w:pStyle w:val="Sadrajitablice"/>
              <w:spacing w:line="312" w:lineRule="auto"/>
              <w:rPr>
                <w:rFonts w:asciiTheme="minorHAnsi" w:hAnsiTheme="minorHAnsi" w:cstheme="minorHAnsi"/>
              </w:rPr>
            </w:pPr>
            <w:r w:rsidRPr="00052614">
              <w:rPr>
                <w:rFonts w:asciiTheme="minorHAnsi" w:hAnsiTheme="minorHAnsi" w:cstheme="minorHAnsi"/>
                <w:color w:val="000000"/>
              </w:rPr>
              <w:t>Tijekom školske godi</w:t>
            </w:r>
            <w:r>
              <w:rPr>
                <w:rFonts w:asciiTheme="minorHAnsi" w:hAnsiTheme="minorHAnsi" w:cstheme="minorHAnsi"/>
                <w:color w:val="000000"/>
              </w:rPr>
              <w:t>ne 2026./2027</w:t>
            </w:r>
            <w:r w:rsidRPr="00052614">
              <w:rPr>
                <w:rFonts w:asciiTheme="minorHAnsi" w:hAnsiTheme="minorHAnsi" w:cstheme="minorHAnsi"/>
                <w:color w:val="000000"/>
              </w:rPr>
              <w:t>.</w:t>
            </w:r>
          </w:p>
        </w:tc>
      </w:tr>
    </w:tbl>
    <w:p w14:paraId="75F8326A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4DB30870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68579B29" w14:textId="76706EC9" w:rsidR="00530308" w:rsidRDefault="00530308" w:rsidP="004758A8">
      <w:pPr>
        <w:spacing w:after="0" w:line="312" w:lineRule="auto"/>
        <w:rPr>
          <w:rFonts w:cstheme="minorHAnsi"/>
        </w:rPr>
      </w:pPr>
    </w:p>
    <w:p w14:paraId="52570975" w14:textId="3E29F9B8" w:rsidR="005C0E72" w:rsidRDefault="005C0E72" w:rsidP="004758A8">
      <w:pPr>
        <w:spacing w:after="0" w:line="312" w:lineRule="auto"/>
        <w:rPr>
          <w:rFonts w:cstheme="minorHAnsi"/>
        </w:rPr>
      </w:pPr>
    </w:p>
    <w:p w14:paraId="6B5DDC10" w14:textId="55979657" w:rsidR="005C0E72" w:rsidRDefault="005C0E72" w:rsidP="004758A8">
      <w:pPr>
        <w:spacing w:after="0" w:line="312" w:lineRule="auto"/>
        <w:rPr>
          <w:rFonts w:cstheme="minorHAnsi"/>
        </w:rPr>
      </w:pPr>
    </w:p>
    <w:p w14:paraId="336F5AB4" w14:textId="44C28909" w:rsidR="004E62B8" w:rsidRDefault="004E62B8" w:rsidP="004758A8">
      <w:pPr>
        <w:spacing w:after="0" w:line="312" w:lineRule="auto"/>
        <w:rPr>
          <w:rFonts w:cstheme="minorHAnsi"/>
        </w:rPr>
      </w:pPr>
    </w:p>
    <w:p w14:paraId="760FFE8D" w14:textId="707829B7" w:rsidR="004E62B8" w:rsidRDefault="004E62B8" w:rsidP="004758A8">
      <w:pPr>
        <w:spacing w:after="0" w:line="312" w:lineRule="auto"/>
        <w:rPr>
          <w:rFonts w:cstheme="minorHAnsi"/>
        </w:rPr>
      </w:pPr>
    </w:p>
    <w:p w14:paraId="4CE550B5" w14:textId="72C36BD9" w:rsidR="004E62B8" w:rsidRDefault="004E62B8" w:rsidP="004758A8">
      <w:pPr>
        <w:spacing w:after="0" w:line="312" w:lineRule="auto"/>
        <w:rPr>
          <w:rFonts w:cstheme="minorHAnsi"/>
        </w:rPr>
      </w:pPr>
    </w:p>
    <w:p w14:paraId="4E0D5E0A" w14:textId="1DC6AC78" w:rsidR="004E62B8" w:rsidRDefault="004E62B8" w:rsidP="004758A8">
      <w:pPr>
        <w:spacing w:after="0" w:line="312" w:lineRule="auto"/>
        <w:rPr>
          <w:rFonts w:cstheme="minorHAnsi"/>
        </w:rPr>
      </w:pPr>
    </w:p>
    <w:p w14:paraId="69D34598" w14:textId="1ECC576F" w:rsidR="004E62B8" w:rsidRDefault="004E62B8" w:rsidP="004758A8">
      <w:pPr>
        <w:spacing w:after="0" w:line="312" w:lineRule="auto"/>
        <w:rPr>
          <w:rFonts w:cstheme="minorHAnsi"/>
        </w:rPr>
      </w:pPr>
    </w:p>
    <w:p w14:paraId="2043034F" w14:textId="289833F0" w:rsidR="004E62B8" w:rsidRDefault="004E62B8" w:rsidP="004758A8">
      <w:pPr>
        <w:spacing w:after="0" w:line="312" w:lineRule="auto"/>
        <w:rPr>
          <w:rFonts w:cstheme="minorHAnsi"/>
        </w:rPr>
      </w:pPr>
    </w:p>
    <w:p w14:paraId="720D503B" w14:textId="7B159E73" w:rsidR="004E62B8" w:rsidRDefault="004E62B8" w:rsidP="004758A8">
      <w:pPr>
        <w:spacing w:after="0" w:line="312" w:lineRule="auto"/>
        <w:rPr>
          <w:rFonts w:cstheme="minorHAnsi"/>
        </w:rPr>
      </w:pPr>
    </w:p>
    <w:p w14:paraId="076C91CD" w14:textId="05428D53" w:rsidR="004E62B8" w:rsidRDefault="004E62B8" w:rsidP="004758A8">
      <w:pPr>
        <w:spacing w:after="0" w:line="312" w:lineRule="auto"/>
        <w:rPr>
          <w:rFonts w:cstheme="minorHAnsi"/>
        </w:rPr>
      </w:pPr>
    </w:p>
    <w:p w14:paraId="65345E46" w14:textId="76DA31D5" w:rsidR="004E62B8" w:rsidRDefault="004E62B8" w:rsidP="004758A8">
      <w:pPr>
        <w:spacing w:after="0" w:line="312" w:lineRule="auto"/>
        <w:rPr>
          <w:rFonts w:cstheme="minorHAnsi"/>
        </w:rPr>
      </w:pPr>
    </w:p>
    <w:p w14:paraId="2BB6BDD4" w14:textId="45BFABEC" w:rsidR="004E62B8" w:rsidRDefault="004E62B8" w:rsidP="004758A8">
      <w:pPr>
        <w:spacing w:after="0" w:line="312" w:lineRule="auto"/>
        <w:rPr>
          <w:rFonts w:cstheme="minorHAnsi"/>
        </w:rPr>
      </w:pPr>
    </w:p>
    <w:p w14:paraId="65334CFB" w14:textId="36929474" w:rsidR="004E62B8" w:rsidRDefault="004E62B8" w:rsidP="004758A8">
      <w:pPr>
        <w:spacing w:after="0" w:line="312" w:lineRule="auto"/>
        <w:rPr>
          <w:rFonts w:cstheme="minorHAnsi"/>
        </w:rPr>
      </w:pPr>
    </w:p>
    <w:p w14:paraId="305600CE" w14:textId="6187BC9B" w:rsidR="004E62B8" w:rsidRDefault="004E62B8" w:rsidP="004758A8">
      <w:pPr>
        <w:spacing w:after="0" w:line="312" w:lineRule="auto"/>
        <w:rPr>
          <w:rFonts w:cstheme="minorHAnsi"/>
        </w:rPr>
      </w:pPr>
    </w:p>
    <w:p w14:paraId="2F5B7FFE" w14:textId="6140ED3F" w:rsidR="004E62B8" w:rsidRDefault="004E62B8" w:rsidP="004758A8">
      <w:pPr>
        <w:spacing w:after="0" w:line="312" w:lineRule="auto"/>
        <w:rPr>
          <w:rFonts w:cstheme="minorHAnsi"/>
        </w:rPr>
      </w:pPr>
    </w:p>
    <w:p w14:paraId="12DA867F" w14:textId="2ADCE3C5" w:rsidR="004E62B8" w:rsidRDefault="004E62B8" w:rsidP="004758A8">
      <w:pPr>
        <w:spacing w:after="0" w:line="312" w:lineRule="auto"/>
        <w:rPr>
          <w:rFonts w:cstheme="minorHAnsi"/>
        </w:rPr>
      </w:pPr>
    </w:p>
    <w:p w14:paraId="03E85202" w14:textId="38513166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029ECF9A" w14:textId="77777777" w:rsidR="00530308" w:rsidRPr="001A4BAC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389" w:name="_Toc211361720"/>
      <w:bookmarkStart w:id="390" w:name="_Toc242938959"/>
      <w:r w:rsidRPr="00052614">
        <w:t>Individualni plan i program permanentnog usavršavanja za školsku godinu</w:t>
      </w:r>
      <w:r>
        <w:t xml:space="preserve"> 2026./2027</w:t>
      </w:r>
      <w:r w:rsidRPr="00052614">
        <w:t>. – Aktiv stranih jezika</w:t>
      </w:r>
      <w:bookmarkEnd w:id="389"/>
      <w:bookmarkEnd w:id="390"/>
      <w:r w:rsidRPr="001A4BAC">
        <w:rPr>
          <w:sz w:val="32"/>
          <w:szCs w:val="32"/>
        </w:rPr>
        <w:t xml:space="preserve"> </w:t>
      </w:r>
    </w:p>
    <w:p w14:paraId="218EF541" w14:textId="77777777" w:rsidR="00530308" w:rsidRPr="00052614" w:rsidRDefault="00530308" w:rsidP="004758A8">
      <w:pPr>
        <w:spacing w:after="0" w:line="312" w:lineRule="auto"/>
        <w:jc w:val="center"/>
        <w:rPr>
          <w:rFonts w:cstheme="minorHAnsi"/>
          <w:b/>
          <w:sz w:val="32"/>
          <w:szCs w:val="32"/>
        </w:rPr>
      </w:pPr>
    </w:p>
    <w:p w14:paraId="04637BD6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Ime i prezime:  Anna Marie Devčić, Rose </w:t>
      </w:r>
      <w:proofErr w:type="spellStart"/>
      <w:r w:rsidRPr="00052614">
        <w:rPr>
          <w:rFonts w:cstheme="minorHAnsi"/>
        </w:rPr>
        <w:t>Madeleine</w:t>
      </w:r>
      <w:proofErr w:type="spellEnd"/>
      <w:r w:rsidRPr="00052614">
        <w:rPr>
          <w:rFonts w:cstheme="minorHAnsi"/>
        </w:rPr>
        <w:t xml:space="preserve"> </w:t>
      </w:r>
      <w:proofErr w:type="spellStart"/>
      <w:r w:rsidRPr="00052614">
        <w:rPr>
          <w:rFonts w:cstheme="minorHAnsi"/>
        </w:rPr>
        <w:t>Pogorilić</w:t>
      </w:r>
      <w:proofErr w:type="spellEnd"/>
      <w:r w:rsidRPr="00052614">
        <w:rPr>
          <w:rFonts w:cstheme="minorHAnsi"/>
        </w:rPr>
        <w:t xml:space="preserve">, Paula Perković, Natalija Tomljenović, </w:t>
      </w:r>
      <w:r>
        <w:rPr>
          <w:rFonts w:cstheme="minorHAnsi"/>
        </w:rPr>
        <w:t xml:space="preserve">Helena valjak, Marina Brlić </w:t>
      </w:r>
      <w:r w:rsidRPr="00052614">
        <w:rPr>
          <w:rFonts w:cstheme="minorHAnsi"/>
        </w:rPr>
        <w:t xml:space="preserve">i Andrijana </w:t>
      </w:r>
      <w:proofErr w:type="spellStart"/>
      <w:r w:rsidRPr="00052614">
        <w:rPr>
          <w:rFonts w:cstheme="minorHAnsi"/>
        </w:rPr>
        <w:t>Piasevoli</w:t>
      </w:r>
      <w:proofErr w:type="spellEnd"/>
      <w:r w:rsidRPr="00052614">
        <w:rPr>
          <w:rFonts w:cstheme="minorHAnsi"/>
        </w:rPr>
        <w:t xml:space="preserve"> Klarić</w:t>
      </w:r>
    </w:p>
    <w:p w14:paraId="77927437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48815A04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Zanimanje: Učiteljica </w:t>
      </w:r>
      <w:bookmarkStart w:id="391" w:name="_Hlk178519565"/>
      <w:r w:rsidRPr="00052614">
        <w:rPr>
          <w:rFonts w:cstheme="minorHAnsi"/>
        </w:rPr>
        <w:t>engleskoga jezika i učiteljica njemačkoga jezika</w:t>
      </w:r>
      <w:bookmarkEnd w:id="391"/>
    </w:p>
    <w:p w14:paraId="256724D8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</w:p>
    <w:p w14:paraId="00FD40B3" w14:textId="77777777" w:rsidR="00530308" w:rsidRPr="00052614" w:rsidRDefault="00530308" w:rsidP="004758A8">
      <w:pPr>
        <w:spacing w:after="0" w:line="312" w:lineRule="auto"/>
        <w:rPr>
          <w:rFonts w:cstheme="minorHAnsi"/>
          <w:color w:val="000000" w:themeColor="text1"/>
          <w:sz w:val="18"/>
          <w:szCs w:val="18"/>
        </w:rPr>
      </w:pP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091"/>
        <w:gridCol w:w="2410"/>
        <w:gridCol w:w="2126"/>
        <w:gridCol w:w="1418"/>
        <w:gridCol w:w="1134"/>
        <w:gridCol w:w="709"/>
        <w:gridCol w:w="567"/>
      </w:tblGrid>
      <w:tr w:rsidR="00530308" w:rsidRPr="00052614" w14:paraId="28EBBD0C" w14:textId="77777777" w:rsidTr="004758A8">
        <w:trPr>
          <w:trHeight w:val="854"/>
        </w:trPr>
        <w:tc>
          <w:tcPr>
            <w:tcW w:w="1531" w:type="dxa"/>
            <w:gridSpan w:val="2"/>
            <w:vMerge w:val="restart"/>
            <w:vAlign w:val="center"/>
          </w:tcPr>
          <w:p w14:paraId="0EA7B86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535AACD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Oblici permanentnog usavršavanja</w:t>
            </w:r>
          </w:p>
        </w:tc>
        <w:tc>
          <w:tcPr>
            <w:tcW w:w="2410" w:type="dxa"/>
            <w:vMerge w:val="restart"/>
            <w:vAlign w:val="center"/>
          </w:tcPr>
          <w:p w14:paraId="58A5ED3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Sadržaj   permanentnog   usavršavanja</w:t>
            </w:r>
          </w:p>
        </w:tc>
        <w:tc>
          <w:tcPr>
            <w:tcW w:w="2126" w:type="dxa"/>
            <w:vMerge w:val="restart"/>
            <w:vAlign w:val="center"/>
          </w:tcPr>
          <w:p w14:paraId="708A3A2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Literatura i</w:t>
            </w:r>
          </w:p>
          <w:p w14:paraId="01E709C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radni materijal</w:t>
            </w:r>
          </w:p>
        </w:tc>
        <w:tc>
          <w:tcPr>
            <w:tcW w:w="1418" w:type="dxa"/>
            <w:vMerge w:val="restart"/>
            <w:vAlign w:val="center"/>
          </w:tcPr>
          <w:p w14:paraId="176FA02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Organizatori permanentnog usavršavanja</w:t>
            </w:r>
          </w:p>
        </w:tc>
        <w:tc>
          <w:tcPr>
            <w:tcW w:w="1134" w:type="dxa"/>
            <w:vMerge w:val="restart"/>
            <w:vAlign w:val="center"/>
          </w:tcPr>
          <w:p w14:paraId="306048E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Trajanje aktivnosti</w:t>
            </w:r>
          </w:p>
          <w:p w14:paraId="78DA522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od – do</w:t>
            </w:r>
          </w:p>
          <w:p w14:paraId="6A8ED33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(Rok realizacije)</w:t>
            </w:r>
          </w:p>
        </w:tc>
        <w:tc>
          <w:tcPr>
            <w:tcW w:w="1276" w:type="dxa"/>
            <w:gridSpan w:val="2"/>
          </w:tcPr>
          <w:p w14:paraId="044A13F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Broj sati za svaki oblik stručnog usavršavanja</w:t>
            </w:r>
          </w:p>
        </w:tc>
      </w:tr>
      <w:tr w:rsidR="00530308" w:rsidRPr="00052614" w14:paraId="6C98B61E" w14:textId="77777777" w:rsidTr="004758A8">
        <w:trPr>
          <w:trHeight w:val="561"/>
        </w:trPr>
        <w:tc>
          <w:tcPr>
            <w:tcW w:w="1531" w:type="dxa"/>
            <w:gridSpan w:val="2"/>
            <w:vMerge/>
            <w:vAlign w:val="center"/>
          </w:tcPr>
          <w:p w14:paraId="76C04D8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14:paraId="4A6BEC0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94B495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4848BB2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93FFA3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66EFB4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Plani</w:t>
            </w:r>
          </w:p>
          <w:p w14:paraId="3AAAB0D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rano</w:t>
            </w:r>
          </w:p>
        </w:tc>
        <w:tc>
          <w:tcPr>
            <w:tcW w:w="567" w:type="dxa"/>
            <w:vAlign w:val="center"/>
          </w:tcPr>
          <w:p w14:paraId="414E8D4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Ostva</w:t>
            </w:r>
          </w:p>
          <w:p w14:paraId="7D8EDBF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sz w:val="18"/>
                <w:szCs w:val="18"/>
              </w:rPr>
              <w:t>reno</w:t>
            </w:r>
            <w:proofErr w:type="spellEnd"/>
          </w:p>
        </w:tc>
      </w:tr>
      <w:tr w:rsidR="00530308" w:rsidRPr="00052614" w14:paraId="5009F6B8" w14:textId="77777777" w:rsidTr="004758A8">
        <w:trPr>
          <w:trHeight w:val="981"/>
        </w:trPr>
        <w:tc>
          <w:tcPr>
            <w:tcW w:w="1531" w:type="dxa"/>
            <w:gridSpan w:val="2"/>
          </w:tcPr>
          <w:p w14:paraId="398F899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529F61D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 xml:space="preserve">Individualno </w:t>
            </w:r>
          </w:p>
          <w:p w14:paraId="47786C9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 xml:space="preserve">usavršavanje: </w:t>
            </w:r>
          </w:p>
          <w:p w14:paraId="71EA924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4EFA9B3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sadržaji iz područja struke i metodike</w:t>
            </w:r>
          </w:p>
          <w:p w14:paraId="7F2061C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18539A8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5A5C36A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1EAACB4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</w:p>
          <w:p w14:paraId="1944B49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pedagoško psihološki sadržaji</w:t>
            </w:r>
          </w:p>
        </w:tc>
        <w:tc>
          <w:tcPr>
            <w:tcW w:w="2410" w:type="dxa"/>
          </w:tcPr>
          <w:p w14:paraId="7BCFCF6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proofErr w:type="spellStart"/>
            <w:r w:rsidRPr="00052614">
              <w:rPr>
                <w:rFonts w:cstheme="minorHAnsi"/>
              </w:rPr>
              <w:t>Kurikul</w:t>
            </w:r>
            <w:proofErr w:type="spellEnd"/>
            <w:r w:rsidRPr="00052614">
              <w:rPr>
                <w:rFonts w:cstheme="minorHAnsi"/>
              </w:rPr>
              <w:t xml:space="preserve"> engleskog jezika</w:t>
            </w:r>
          </w:p>
          <w:p w14:paraId="6E53989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8130A9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GIK-ovi (1.-8. r.)</w:t>
            </w:r>
          </w:p>
        </w:tc>
        <w:tc>
          <w:tcPr>
            <w:tcW w:w="2126" w:type="dxa"/>
          </w:tcPr>
          <w:p w14:paraId="2D8B16C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Odluka o donošenju kurikuluma za nastavni predmet Engleski jezik za osnovne škole i gimnazije u Republici Hrvatskoj</w:t>
            </w:r>
          </w:p>
          <w:p w14:paraId="4BF6BAA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(Narodne novine)</w:t>
            </w:r>
          </w:p>
          <w:p w14:paraId="536335A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00E9FE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Predlošci Profil i Školska knjiga nakladnika</w:t>
            </w:r>
          </w:p>
          <w:p w14:paraId="6C198FB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i MZOM-a</w:t>
            </w:r>
          </w:p>
        </w:tc>
        <w:tc>
          <w:tcPr>
            <w:tcW w:w="1418" w:type="dxa"/>
          </w:tcPr>
          <w:p w14:paraId="2BABA37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Aktiv engleskog jezika</w:t>
            </w:r>
          </w:p>
          <w:p w14:paraId="72ABF93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A84375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D4B598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EB6328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0EBC945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1.polugodište</w:t>
            </w:r>
          </w:p>
        </w:tc>
        <w:tc>
          <w:tcPr>
            <w:tcW w:w="709" w:type="dxa"/>
            <w:vAlign w:val="bottom"/>
          </w:tcPr>
          <w:p w14:paraId="7393DC1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3</w:t>
            </w:r>
          </w:p>
        </w:tc>
        <w:tc>
          <w:tcPr>
            <w:tcW w:w="567" w:type="dxa"/>
            <w:vAlign w:val="bottom"/>
          </w:tcPr>
          <w:p w14:paraId="0A70572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2CCF89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C69AF3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D74B71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19FBCF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821865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92B379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A010F2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5AEF67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 </w:t>
            </w:r>
          </w:p>
          <w:p w14:paraId="14327FB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05A375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210A9087" w14:textId="77777777" w:rsidTr="004758A8">
        <w:trPr>
          <w:cantSplit/>
          <w:trHeight w:val="3813"/>
        </w:trPr>
        <w:tc>
          <w:tcPr>
            <w:tcW w:w="440" w:type="dxa"/>
            <w:textDirection w:val="btLr"/>
            <w:vAlign w:val="center"/>
          </w:tcPr>
          <w:p w14:paraId="294AE34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lastRenderedPageBreak/>
              <w:t>Kolektivno usavršavanje</w:t>
            </w:r>
          </w:p>
          <w:p w14:paraId="38FD42D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u ustanovi</w:t>
            </w:r>
          </w:p>
        </w:tc>
        <w:tc>
          <w:tcPr>
            <w:tcW w:w="1091" w:type="dxa"/>
            <w:textDirection w:val="btLr"/>
          </w:tcPr>
          <w:p w14:paraId="66F98F6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UČITELJSKO VIJEĆE</w:t>
            </w:r>
          </w:p>
          <w:p w14:paraId="0EFFAB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0164219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GIK za prilagođene programe (1.-8. r.)</w:t>
            </w:r>
          </w:p>
          <w:p w14:paraId="7969D65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C5035F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GIK za individualizirane programe (1.-8. r.)</w:t>
            </w:r>
          </w:p>
          <w:p w14:paraId="5C34690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1AD1E7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predavanje / radionica / ogledni sat unutar aktiva</w:t>
            </w:r>
          </w:p>
          <w:p w14:paraId="4976593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5C48EC8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Razgovor sa stručnom službom škole</w:t>
            </w:r>
          </w:p>
          <w:p w14:paraId="74A7635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549BE2F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5E10A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1.polugodište</w:t>
            </w:r>
          </w:p>
        </w:tc>
        <w:tc>
          <w:tcPr>
            <w:tcW w:w="709" w:type="dxa"/>
          </w:tcPr>
          <w:p w14:paraId="62B13C4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2</w:t>
            </w:r>
          </w:p>
        </w:tc>
        <w:tc>
          <w:tcPr>
            <w:tcW w:w="567" w:type="dxa"/>
          </w:tcPr>
          <w:p w14:paraId="4462E57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64268AFF" w14:textId="77777777" w:rsidTr="004758A8">
        <w:trPr>
          <w:cantSplit/>
          <w:trHeight w:val="3771"/>
        </w:trPr>
        <w:tc>
          <w:tcPr>
            <w:tcW w:w="440" w:type="dxa"/>
            <w:textDirection w:val="btLr"/>
            <w:vAlign w:val="center"/>
          </w:tcPr>
          <w:p w14:paraId="2D5753A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Kolektivno usavršavanje</w:t>
            </w:r>
          </w:p>
          <w:p w14:paraId="0A30E1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u ustanovi</w:t>
            </w:r>
          </w:p>
        </w:tc>
        <w:tc>
          <w:tcPr>
            <w:tcW w:w="1091" w:type="dxa"/>
            <w:textDirection w:val="btLr"/>
          </w:tcPr>
          <w:p w14:paraId="1048797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ŠKOLSKI STRUČNI AKTIV</w:t>
            </w:r>
          </w:p>
          <w:p w14:paraId="4768B56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17031A5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Planirani i ostvareni broj sati</w:t>
            </w:r>
          </w:p>
          <w:p w14:paraId="6D1635B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Dodatna nastava</w:t>
            </w:r>
          </w:p>
          <w:p w14:paraId="0818DEC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Dopunska nastava</w:t>
            </w:r>
          </w:p>
          <w:p w14:paraId="3D27D5B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Izvannastavne aktivnosti</w:t>
            </w:r>
          </w:p>
          <w:p w14:paraId="3C3E50E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DB37B9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Zakon o odgoju i obrazovanju u osnovnoj i srednjoj školi</w:t>
            </w:r>
          </w:p>
          <w:p w14:paraId="29988A5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Pravilnik o pedagoškoj dokumentaciji i evidenciji te javnim ispravama u školskim </w:t>
            </w:r>
            <w:proofErr w:type="spellStart"/>
            <w:r w:rsidRPr="00052614">
              <w:rPr>
                <w:rFonts w:cstheme="minorHAnsi"/>
              </w:rPr>
              <w:t>ustanovima</w:t>
            </w:r>
            <w:proofErr w:type="spellEnd"/>
            <w:r w:rsidRPr="00052614">
              <w:rPr>
                <w:rFonts w:cstheme="minorHAnsi"/>
              </w:rPr>
              <w:t xml:space="preserve"> </w:t>
            </w:r>
          </w:p>
        </w:tc>
        <w:tc>
          <w:tcPr>
            <w:tcW w:w="1418" w:type="dxa"/>
          </w:tcPr>
          <w:p w14:paraId="5BFF566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A2E630" w14:textId="77777777" w:rsidR="00530308" w:rsidRPr="00161378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161378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161378">
              <w:rPr>
                <w:rFonts w:cstheme="minorHAnsi"/>
              </w:rPr>
              <w:t xml:space="preserve">i </w:t>
            </w:r>
            <w:r>
              <w:rPr>
                <w:rFonts w:cstheme="minorHAnsi"/>
              </w:rPr>
              <w:t>2</w:t>
            </w:r>
            <w:r w:rsidRPr="00161378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161378">
              <w:rPr>
                <w:rFonts w:cstheme="minorHAnsi"/>
              </w:rPr>
              <w:t>polugodište</w:t>
            </w:r>
          </w:p>
          <w:p w14:paraId="1D65BCC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3088D3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709" w:type="dxa"/>
          </w:tcPr>
          <w:p w14:paraId="5A1F40A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3</w:t>
            </w:r>
          </w:p>
          <w:p w14:paraId="7C009BF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E6D17C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A35B8C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567" w:type="dxa"/>
          </w:tcPr>
          <w:p w14:paraId="79FDBC4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62D96F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E043B3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361B35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62A913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A12893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63DD3A1D" w14:textId="77777777" w:rsidTr="004758A8">
        <w:trPr>
          <w:cantSplit/>
          <w:trHeight w:val="3529"/>
        </w:trPr>
        <w:tc>
          <w:tcPr>
            <w:tcW w:w="440" w:type="dxa"/>
            <w:textDirection w:val="btLr"/>
            <w:vAlign w:val="center"/>
          </w:tcPr>
          <w:p w14:paraId="35AF433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Kolektivno usavršavanje</w:t>
            </w:r>
          </w:p>
          <w:p w14:paraId="1FB1472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izvan ustanove</w:t>
            </w:r>
          </w:p>
        </w:tc>
        <w:tc>
          <w:tcPr>
            <w:tcW w:w="1091" w:type="dxa"/>
            <w:textDirection w:val="btLr"/>
          </w:tcPr>
          <w:p w14:paraId="6F037E4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STRUČNI SKUPOVI I SEMINARI</w:t>
            </w:r>
          </w:p>
          <w:p w14:paraId="74106532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340735A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3 županijska stručna skupa po predmetu</w:t>
            </w:r>
          </w:p>
          <w:p w14:paraId="13A2700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9B0C25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D1D53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1 državni stručni skup po predmetu</w:t>
            </w:r>
          </w:p>
        </w:tc>
        <w:tc>
          <w:tcPr>
            <w:tcW w:w="2126" w:type="dxa"/>
          </w:tcPr>
          <w:p w14:paraId="1913C7A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Učitelji engleskoga i njemačkoga  jezika Ličko –senjske županije </w:t>
            </w:r>
          </w:p>
          <w:p w14:paraId="26DEA28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60E584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F5E8FD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9BFF27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33C6434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AZZO</w:t>
            </w:r>
          </w:p>
        </w:tc>
        <w:tc>
          <w:tcPr>
            <w:tcW w:w="1134" w:type="dxa"/>
          </w:tcPr>
          <w:p w14:paraId="5810F36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1. i 2. polugodište</w:t>
            </w:r>
          </w:p>
          <w:p w14:paraId="1D55CD9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FBD15A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3F3EAC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709" w:type="dxa"/>
          </w:tcPr>
          <w:p w14:paraId="0F81AE2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4,4</w:t>
            </w:r>
          </w:p>
          <w:p w14:paraId="7D03D9C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17C7651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77CFDB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11D31D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8</w:t>
            </w:r>
          </w:p>
          <w:p w14:paraId="080DC3F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567" w:type="dxa"/>
          </w:tcPr>
          <w:p w14:paraId="1323EA3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</w:tbl>
    <w:p w14:paraId="390B4739" w14:textId="77777777" w:rsidR="00530308" w:rsidRPr="00052614" w:rsidRDefault="00530308" w:rsidP="004758A8">
      <w:pPr>
        <w:spacing w:after="0" w:line="312" w:lineRule="auto"/>
        <w:rPr>
          <w:rFonts w:cstheme="minorHAnsi"/>
          <w:color w:val="000000" w:themeColor="text1"/>
          <w:sz w:val="18"/>
          <w:szCs w:val="18"/>
        </w:rPr>
      </w:pPr>
    </w:p>
    <w:p w14:paraId="00B823A3" w14:textId="708D02B2" w:rsidR="00530308" w:rsidRDefault="00530308" w:rsidP="004758A8">
      <w:pPr>
        <w:spacing w:after="0" w:line="312" w:lineRule="auto"/>
        <w:rPr>
          <w:rFonts w:cstheme="minorHAnsi"/>
        </w:rPr>
      </w:pPr>
    </w:p>
    <w:p w14:paraId="6CAD47FE" w14:textId="1D4A0E2E" w:rsidR="004E62B8" w:rsidRDefault="004E62B8" w:rsidP="004758A8">
      <w:pPr>
        <w:spacing w:after="0" w:line="312" w:lineRule="auto"/>
        <w:rPr>
          <w:rFonts w:cstheme="minorHAnsi"/>
        </w:rPr>
      </w:pPr>
    </w:p>
    <w:p w14:paraId="3D0EC4F7" w14:textId="2BF2393D" w:rsidR="004E62B8" w:rsidRDefault="004E62B8" w:rsidP="004758A8">
      <w:pPr>
        <w:spacing w:after="0" w:line="312" w:lineRule="auto"/>
        <w:rPr>
          <w:rFonts w:cstheme="minorHAnsi"/>
        </w:rPr>
      </w:pPr>
    </w:p>
    <w:p w14:paraId="068A9136" w14:textId="0B0D5C09" w:rsidR="004E62B8" w:rsidRDefault="004E62B8" w:rsidP="004758A8">
      <w:pPr>
        <w:spacing w:after="0" w:line="312" w:lineRule="auto"/>
        <w:rPr>
          <w:rFonts w:cstheme="minorHAnsi"/>
        </w:rPr>
      </w:pPr>
    </w:p>
    <w:p w14:paraId="1A906F15" w14:textId="425DEC7D" w:rsidR="004E62B8" w:rsidRDefault="004E62B8" w:rsidP="004758A8">
      <w:pPr>
        <w:spacing w:after="0" w:line="312" w:lineRule="auto"/>
        <w:rPr>
          <w:rFonts w:cstheme="minorHAnsi"/>
        </w:rPr>
      </w:pPr>
    </w:p>
    <w:p w14:paraId="28465C31" w14:textId="1E41BFD8" w:rsidR="004E62B8" w:rsidRDefault="004E62B8" w:rsidP="004758A8">
      <w:pPr>
        <w:spacing w:after="0" w:line="312" w:lineRule="auto"/>
        <w:rPr>
          <w:rFonts w:cstheme="minorHAnsi"/>
        </w:rPr>
      </w:pPr>
    </w:p>
    <w:p w14:paraId="5B6988E0" w14:textId="6829F289" w:rsidR="004E62B8" w:rsidRDefault="004E62B8" w:rsidP="004758A8">
      <w:pPr>
        <w:spacing w:after="0" w:line="312" w:lineRule="auto"/>
        <w:rPr>
          <w:rFonts w:cstheme="minorHAnsi"/>
        </w:rPr>
      </w:pPr>
    </w:p>
    <w:p w14:paraId="708D9B6B" w14:textId="075DB23C" w:rsidR="00530308" w:rsidRPr="00052614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392" w:name="_Toc242901363"/>
      <w:bookmarkStart w:id="393" w:name="_Toc242901481"/>
      <w:bookmarkStart w:id="394" w:name="_Toc242902764"/>
      <w:bookmarkStart w:id="395" w:name="_Toc242903311"/>
      <w:bookmarkStart w:id="396" w:name="_Toc242903428"/>
      <w:bookmarkStart w:id="397" w:name="_Toc242903544"/>
      <w:bookmarkStart w:id="398" w:name="_Toc242903658"/>
      <w:bookmarkStart w:id="399" w:name="_Toc242903770"/>
      <w:bookmarkStart w:id="400" w:name="_Toc242903883"/>
      <w:bookmarkStart w:id="401" w:name="_Toc242904367"/>
      <w:bookmarkStart w:id="402" w:name="_Toc242937062"/>
      <w:bookmarkStart w:id="403" w:name="_Toc211361721"/>
      <w:bookmarkStart w:id="404" w:name="_Toc242938960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r w:rsidRPr="00052614">
        <w:lastRenderedPageBreak/>
        <w:t>Individualni plan i program permanentnog usavršavanja za školsku godinu</w:t>
      </w:r>
      <w:r>
        <w:t xml:space="preserve"> 2026./2027</w:t>
      </w:r>
      <w:r w:rsidRPr="00052614">
        <w:t>. – Aktiv vjeronauka</w:t>
      </w:r>
      <w:bookmarkEnd w:id="403"/>
      <w:bookmarkEnd w:id="404"/>
    </w:p>
    <w:p w14:paraId="03903935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</w:p>
    <w:p w14:paraId="4EEF57EE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</w:p>
    <w:p w14:paraId="4F0D2FB5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  <w:r w:rsidRPr="00052614">
        <w:rPr>
          <w:rFonts w:cstheme="minorHAnsi"/>
        </w:rPr>
        <w:t xml:space="preserve">Ime i prezime: Franje Puškarić, Jelena Majer, Mirela </w:t>
      </w:r>
      <w:proofErr w:type="spellStart"/>
      <w:r w:rsidRPr="00052614">
        <w:rPr>
          <w:rFonts w:cstheme="minorHAnsi"/>
        </w:rPr>
        <w:t>Miočević</w:t>
      </w:r>
      <w:proofErr w:type="spellEnd"/>
      <w:r w:rsidRPr="00052614">
        <w:rPr>
          <w:rFonts w:cstheme="minorHAnsi"/>
        </w:rPr>
        <w:t>, Leonarda Ružička, Ćamil Bašić</w:t>
      </w:r>
    </w:p>
    <w:p w14:paraId="47EC2252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48ED8F63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Zanimanje: Franje Puškarić, Jelena Majer, Mirela </w:t>
      </w:r>
      <w:proofErr w:type="spellStart"/>
      <w:r w:rsidRPr="00052614">
        <w:rPr>
          <w:rFonts w:cstheme="minorHAnsi"/>
        </w:rPr>
        <w:t>Miočević</w:t>
      </w:r>
      <w:proofErr w:type="spellEnd"/>
      <w:r w:rsidRPr="00052614">
        <w:rPr>
          <w:rFonts w:cstheme="minorHAnsi"/>
        </w:rPr>
        <w:t xml:space="preserve"> i Leonarda Ružička – vjeroučitelji Katoličkog vjeronauka; Ćamil Bašić – vjeroučitelj Islamskog vjeronauka</w:t>
      </w:r>
    </w:p>
    <w:p w14:paraId="5CA29C82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tbl>
      <w:tblPr>
        <w:tblW w:w="100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963"/>
        <w:gridCol w:w="2410"/>
        <w:gridCol w:w="1985"/>
        <w:gridCol w:w="1417"/>
        <w:gridCol w:w="1134"/>
        <w:gridCol w:w="709"/>
        <w:gridCol w:w="709"/>
      </w:tblGrid>
      <w:tr w:rsidR="00530308" w:rsidRPr="00052614" w14:paraId="13BEA9CC" w14:textId="77777777" w:rsidTr="004758A8">
        <w:trPr>
          <w:trHeight w:val="503"/>
        </w:trPr>
        <w:tc>
          <w:tcPr>
            <w:tcW w:w="1699" w:type="dxa"/>
            <w:gridSpan w:val="2"/>
            <w:vMerge w:val="restart"/>
            <w:vAlign w:val="center"/>
          </w:tcPr>
          <w:p w14:paraId="655B155F" w14:textId="77777777" w:rsidR="00530308" w:rsidRPr="00052614" w:rsidRDefault="00530308" w:rsidP="004758A8">
            <w:pPr>
              <w:spacing w:after="0" w:line="312" w:lineRule="auto"/>
              <w:ind w:right="-108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Oblici permanentnog usavršavanja</w:t>
            </w:r>
          </w:p>
        </w:tc>
        <w:tc>
          <w:tcPr>
            <w:tcW w:w="2410" w:type="dxa"/>
            <w:vMerge w:val="restart"/>
            <w:vAlign w:val="center"/>
          </w:tcPr>
          <w:p w14:paraId="724FB7CC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Sadržaj   permanentnog   usavršavanja</w:t>
            </w:r>
          </w:p>
        </w:tc>
        <w:tc>
          <w:tcPr>
            <w:tcW w:w="1985" w:type="dxa"/>
            <w:vMerge w:val="restart"/>
            <w:vAlign w:val="center"/>
          </w:tcPr>
          <w:p w14:paraId="774B0897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Literatura i</w:t>
            </w:r>
          </w:p>
          <w:p w14:paraId="14956FE3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radni materijal</w:t>
            </w:r>
          </w:p>
        </w:tc>
        <w:tc>
          <w:tcPr>
            <w:tcW w:w="1417" w:type="dxa"/>
            <w:vMerge w:val="restart"/>
            <w:vAlign w:val="center"/>
          </w:tcPr>
          <w:p w14:paraId="43F201A6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Organizatori permanentnog usavršavanja</w:t>
            </w:r>
          </w:p>
        </w:tc>
        <w:tc>
          <w:tcPr>
            <w:tcW w:w="1134" w:type="dxa"/>
            <w:vMerge w:val="restart"/>
            <w:vAlign w:val="center"/>
          </w:tcPr>
          <w:p w14:paraId="36362143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Trajanje aktivnosti</w:t>
            </w:r>
          </w:p>
          <w:p w14:paraId="55A6C6A7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od – do</w:t>
            </w:r>
          </w:p>
          <w:p w14:paraId="7A1FE129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(Rok realizacije)</w:t>
            </w:r>
          </w:p>
        </w:tc>
        <w:tc>
          <w:tcPr>
            <w:tcW w:w="1418" w:type="dxa"/>
            <w:gridSpan w:val="2"/>
          </w:tcPr>
          <w:p w14:paraId="340DE2B3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Broj sati za svaki oblik stručnog usavršavanja</w:t>
            </w:r>
          </w:p>
        </w:tc>
      </w:tr>
      <w:tr w:rsidR="00530308" w:rsidRPr="00052614" w14:paraId="68A4AF82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1484B680" w14:textId="77777777" w:rsidR="00530308" w:rsidRPr="00052614" w:rsidRDefault="00530308" w:rsidP="004758A8">
            <w:pPr>
              <w:spacing w:after="0" w:line="312" w:lineRule="auto"/>
              <w:ind w:right="-108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14:paraId="425A199A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1594FF44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101190C6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CEBB0D5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8EB97FF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Plani</w:t>
            </w:r>
          </w:p>
          <w:p w14:paraId="1132E975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rano</w:t>
            </w:r>
          </w:p>
        </w:tc>
        <w:tc>
          <w:tcPr>
            <w:tcW w:w="709" w:type="dxa"/>
            <w:vAlign w:val="center"/>
          </w:tcPr>
          <w:p w14:paraId="6932DC7B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Ostva</w:t>
            </w:r>
          </w:p>
          <w:p w14:paraId="5F41569D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52614">
              <w:rPr>
                <w:rFonts w:cstheme="minorHAnsi"/>
                <w:b/>
                <w:sz w:val="18"/>
                <w:szCs w:val="18"/>
              </w:rPr>
              <w:t>reno</w:t>
            </w:r>
            <w:proofErr w:type="spellEnd"/>
          </w:p>
        </w:tc>
      </w:tr>
      <w:tr w:rsidR="00530308" w:rsidRPr="00052614" w14:paraId="54440C7C" w14:textId="77777777" w:rsidTr="004758A8">
        <w:trPr>
          <w:trHeight w:val="2845"/>
        </w:trPr>
        <w:tc>
          <w:tcPr>
            <w:tcW w:w="1699" w:type="dxa"/>
            <w:gridSpan w:val="2"/>
          </w:tcPr>
          <w:p w14:paraId="10EDEC57" w14:textId="77777777" w:rsidR="00530308" w:rsidRPr="00052614" w:rsidRDefault="00530308" w:rsidP="004758A8">
            <w:pPr>
              <w:spacing w:after="0" w:line="312" w:lineRule="auto"/>
              <w:contextualSpacing/>
              <w:jc w:val="both"/>
              <w:rPr>
                <w:rFonts w:cstheme="minorHAnsi"/>
              </w:rPr>
            </w:pPr>
          </w:p>
          <w:p w14:paraId="12907E7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b/>
                <w:u w:val="single"/>
              </w:rPr>
            </w:pPr>
            <w:r w:rsidRPr="00052614">
              <w:rPr>
                <w:rFonts w:cstheme="minorHAnsi"/>
                <w:b/>
                <w:u w:val="single"/>
              </w:rPr>
              <w:t xml:space="preserve">Individualno </w:t>
            </w:r>
          </w:p>
          <w:p w14:paraId="4C50E2FD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  <w:b/>
                <w:u w:val="single"/>
              </w:rPr>
              <w:t xml:space="preserve">usavršavanje: </w:t>
            </w:r>
          </w:p>
          <w:p w14:paraId="5620E77D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475D8F9C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sadržaji iz područja struke i metodike</w:t>
            </w:r>
          </w:p>
          <w:p w14:paraId="6B5B2E68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24104AB6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200EF66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pedagoško psihološki sadržaji</w:t>
            </w:r>
          </w:p>
          <w:p w14:paraId="79103997" w14:textId="77777777" w:rsidR="00530308" w:rsidRPr="00052614" w:rsidRDefault="00530308" w:rsidP="004758A8">
            <w:pPr>
              <w:spacing w:after="0" w:line="312" w:lineRule="auto"/>
              <w:contextualSpacing/>
              <w:jc w:val="both"/>
              <w:rPr>
                <w:rFonts w:cstheme="minorHAnsi"/>
              </w:rPr>
            </w:pPr>
          </w:p>
          <w:p w14:paraId="7E7E4412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4D066E3C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proučavanje stručne literature (Katehetski glasnik, Lađa,  </w:t>
            </w:r>
            <w:proofErr w:type="spellStart"/>
            <w:r w:rsidRPr="00052614">
              <w:rPr>
                <w:rFonts w:cstheme="minorHAnsi"/>
              </w:rPr>
              <w:t>Bogoslovska</w:t>
            </w:r>
            <w:proofErr w:type="spellEnd"/>
            <w:r w:rsidRPr="00052614">
              <w:rPr>
                <w:rFonts w:cstheme="minorHAnsi"/>
              </w:rPr>
              <w:t xml:space="preserve"> smotra, Mak)</w:t>
            </w:r>
          </w:p>
          <w:p w14:paraId="0ABFCBD7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Kurikulum nastavnoga predmeta Katolički vjeronauk za osnovne škole i gimnazije u Republici Hrvatskoj; Kurikulum nastavnog predmeta Islamski vjeronauk za osnovne škole i gimnazije</w:t>
            </w:r>
          </w:p>
          <w:p w14:paraId="7AFBBAFD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praćenje portala, repozitorija i platformi: Vjeronaučni portal, </w:t>
            </w:r>
            <w:proofErr w:type="spellStart"/>
            <w:r w:rsidRPr="00052614">
              <w:rPr>
                <w:rFonts w:cstheme="minorHAnsi"/>
              </w:rPr>
              <w:t>Edutorij</w:t>
            </w:r>
            <w:proofErr w:type="spellEnd"/>
            <w:r w:rsidRPr="00052614">
              <w:rPr>
                <w:rFonts w:cstheme="minorHAnsi"/>
              </w:rPr>
              <w:t xml:space="preserve">, EMA, </w:t>
            </w:r>
            <w:proofErr w:type="spellStart"/>
            <w:r w:rsidRPr="00052614">
              <w:rPr>
                <w:rFonts w:cstheme="minorHAnsi"/>
              </w:rPr>
              <w:t>Loomen</w:t>
            </w:r>
            <w:proofErr w:type="spellEnd"/>
            <w:r w:rsidRPr="00052614">
              <w:rPr>
                <w:rFonts w:cstheme="minorHAnsi"/>
              </w:rPr>
              <w:t>, I-nastava, ESEP</w:t>
            </w:r>
          </w:p>
          <w:p w14:paraId="26416B7B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odlazak na stručna predavanja (državni skupovi i katehetske škole, regionalni skupovi, županijska stručna vijeća, sastanci </w:t>
            </w:r>
            <w:r w:rsidRPr="00052614">
              <w:rPr>
                <w:rFonts w:cstheme="minorHAnsi"/>
              </w:rPr>
              <w:lastRenderedPageBreak/>
              <w:t>školskog stručnog aktiva)</w:t>
            </w:r>
          </w:p>
          <w:p w14:paraId="36C512FE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praćenje </w:t>
            </w:r>
            <w:proofErr w:type="spellStart"/>
            <w:r w:rsidRPr="00052614">
              <w:rPr>
                <w:rFonts w:cstheme="minorHAnsi"/>
              </w:rPr>
              <w:t>webinara</w:t>
            </w:r>
            <w:proofErr w:type="spellEnd"/>
          </w:p>
          <w:p w14:paraId="417674C9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praćenje pedagoško-psihološke literature</w:t>
            </w:r>
          </w:p>
          <w:p w14:paraId="786B2D0A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školski, </w:t>
            </w:r>
            <w:proofErr w:type="spellStart"/>
            <w:r w:rsidRPr="00052614">
              <w:rPr>
                <w:rFonts w:cstheme="minorHAnsi"/>
              </w:rPr>
              <w:t>eTwinning</w:t>
            </w:r>
            <w:proofErr w:type="spellEnd"/>
            <w:r w:rsidRPr="00052614">
              <w:rPr>
                <w:rFonts w:cstheme="minorHAnsi"/>
              </w:rPr>
              <w:t xml:space="preserve"> i drugi projekti povezani s nastavom</w:t>
            </w:r>
          </w:p>
          <w:p w14:paraId="42ABD9A9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građa za natjecanje iz Vjeronauka – Vjeronaučnu olimpijadu</w:t>
            </w:r>
          </w:p>
          <w:p w14:paraId="55C9F9FE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Školsko, Županijsko i Državno povjerenstvo za provedbu natjecanja</w:t>
            </w:r>
          </w:p>
          <w:p w14:paraId="408857B2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duhovne vježbe</w:t>
            </w:r>
          </w:p>
          <w:p w14:paraId="49991A03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godišnji izvedbeni </w:t>
            </w:r>
            <w:proofErr w:type="spellStart"/>
            <w:r w:rsidRPr="00052614">
              <w:rPr>
                <w:rFonts w:cstheme="minorHAnsi"/>
              </w:rPr>
              <w:t>kurikulumi</w:t>
            </w:r>
            <w:proofErr w:type="spellEnd"/>
          </w:p>
          <w:p w14:paraId="1187B079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tematska planiranja</w:t>
            </w:r>
          </w:p>
          <w:p w14:paraId="1D89BB18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obrasci individualiziranih postupaka</w:t>
            </w:r>
          </w:p>
          <w:p w14:paraId="47DB56D8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pedagoška dokumentacija</w:t>
            </w:r>
          </w:p>
          <w:p w14:paraId="449F6F1D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župne kateheze</w:t>
            </w:r>
          </w:p>
        </w:tc>
        <w:tc>
          <w:tcPr>
            <w:tcW w:w="1985" w:type="dxa"/>
          </w:tcPr>
          <w:p w14:paraId="337692CA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lastRenderedPageBreak/>
              <w:t>- stručna literatura, časopisi, listovi, Internet, digitalni alati …</w:t>
            </w:r>
          </w:p>
          <w:p w14:paraId="66EA0E65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</w:p>
          <w:p w14:paraId="3C372FAE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bCs/>
                <w:color w:val="000000"/>
              </w:rPr>
            </w:pPr>
          </w:p>
          <w:p w14:paraId="2C2CEAC6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</w:tc>
        <w:tc>
          <w:tcPr>
            <w:tcW w:w="1417" w:type="dxa"/>
          </w:tcPr>
          <w:p w14:paraId="5237691F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Ministarstvo znanosti, obrazovanja i mladih</w:t>
            </w:r>
          </w:p>
          <w:p w14:paraId="32C8B722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59266A44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Agencija za odgoj i obrazovanje</w:t>
            </w:r>
          </w:p>
          <w:p w14:paraId="31C7A784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5372539C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proofErr w:type="spellStart"/>
            <w:r w:rsidRPr="00052614">
              <w:rPr>
                <w:rFonts w:cstheme="minorHAnsi"/>
                <w:color w:val="000000"/>
              </w:rPr>
              <w:t>Carnet</w:t>
            </w:r>
            <w:proofErr w:type="spellEnd"/>
          </w:p>
          <w:p w14:paraId="63FE6DA6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32C15B5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Nacionalni katehetski ured</w:t>
            </w:r>
          </w:p>
          <w:p w14:paraId="3ED8D604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1F973C02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Katehetski ured Gospićko-senjske biskupije</w:t>
            </w:r>
          </w:p>
          <w:p w14:paraId="07E5E96E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1A38C621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Mešihat Islamske zajednice u Hrvatskoj</w:t>
            </w:r>
          </w:p>
          <w:p w14:paraId="0F15971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4A5107B2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Voditelj Županijskog stručnog vijeća za vjeroučitelje</w:t>
            </w:r>
          </w:p>
          <w:p w14:paraId="21A10B1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3A321EA8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Voditelj školskog stručnog aktiva Vjeronauka</w:t>
            </w:r>
          </w:p>
          <w:p w14:paraId="2FCEF59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31AF69AF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Hrvatski pedagoško-književni zbor</w:t>
            </w:r>
          </w:p>
          <w:p w14:paraId="31762648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1CA76B7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Hrvatska zajednica osnovnih škola</w:t>
            </w:r>
          </w:p>
          <w:p w14:paraId="5DD3008F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02C9549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 xml:space="preserve">Osnovna škola dr. Jure </w:t>
            </w:r>
            <w:proofErr w:type="spellStart"/>
            <w:r w:rsidRPr="00052614">
              <w:rPr>
                <w:rFonts w:cstheme="minorHAnsi"/>
                <w:color w:val="000000"/>
              </w:rPr>
              <w:t>Turića</w:t>
            </w:r>
            <w:proofErr w:type="spellEnd"/>
          </w:p>
          <w:p w14:paraId="00BF6BF2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4A9CC7C8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Župa Navještenja BDM Gospić</w:t>
            </w:r>
          </w:p>
        </w:tc>
        <w:tc>
          <w:tcPr>
            <w:tcW w:w="1134" w:type="dxa"/>
          </w:tcPr>
          <w:p w14:paraId="7BA91C36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FF0000"/>
              </w:rPr>
            </w:pPr>
            <w:r w:rsidRPr="00052614">
              <w:rPr>
                <w:rFonts w:cstheme="minorHAnsi"/>
              </w:rPr>
              <w:lastRenderedPageBreak/>
              <w:t>tijekom školske godine</w:t>
            </w:r>
          </w:p>
        </w:tc>
        <w:tc>
          <w:tcPr>
            <w:tcW w:w="709" w:type="dxa"/>
            <w:vAlign w:val="bottom"/>
          </w:tcPr>
          <w:p w14:paraId="21AC4B8A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70</w:t>
            </w:r>
          </w:p>
        </w:tc>
        <w:tc>
          <w:tcPr>
            <w:tcW w:w="709" w:type="dxa"/>
            <w:vAlign w:val="bottom"/>
          </w:tcPr>
          <w:p w14:paraId="69DAB3A3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062A7180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2550E397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2B37D227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1785E1C9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063397AB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044E1EB7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43FD10AC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5E75672E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5904419A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  <w:p w14:paraId="13558E62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</w:tc>
      </w:tr>
      <w:tr w:rsidR="00530308" w:rsidRPr="00052614" w14:paraId="00CA4806" w14:textId="77777777" w:rsidTr="004758A8">
        <w:trPr>
          <w:cantSplit/>
          <w:trHeight w:val="4556"/>
        </w:trPr>
        <w:tc>
          <w:tcPr>
            <w:tcW w:w="736" w:type="dxa"/>
            <w:textDirection w:val="btLr"/>
            <w:vAlign w:val="center"/>
          </w:tcPr>
          <w:p w14:paraId="519FC471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  <w:b/>
              </w:rPr>
            </w:pPr>
            <w:r w:rsidRPr="00052614">
              <w:rPr>
                <w:rFonts w:cstheme="minorHAnsi"/>
              </w:rPr>
              <w:lastRenderedPageBreak/>
              <w:t>Ko</w:t>
            </w:r>
            <w:r w:rsidRPr="00052614">
              <w:rPr>
                <w:rFonts w:cstheme="minorHAnsi"/>
                <w:b/>
              </w:rPr>
              <w:t>lektivno usavršavanje</w:t>
            </w:r>
          </w:p>
          <w:p w14:paraId="79400341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  <w:b/>
              </w:rPr>
            </w:pPr>
            <w:r w:rsidRPr="00052614">
              <w:rPr>
                <w:rFonts w:cstheme="minorHAnsi"/>
                <w:b/>
              </w:rPr>
              <w:t xml:space="preserve"> u ustanovi</w:t>
            </w:r>
          </w:p>
        </w:tc>
        <w:tc>
          <w:tcPr>
            <w:tcW w:w="963" w:type="dxa"/>
            <w:textDirection w:val="btLr"/>
          </w:tcPr>
          <w:p w14:paraId="27C9DD82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UČITELJSKO VIJEĆE</w:t>
            </w:r>
          </w:p>
          <w:p w14:paraId="064398AD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6A44CD28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sjednice Učiteljskog vijeća</w:t>
            </w:r>
          </w:p>
          <w:p w14:paraId="6C7F6D17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sjednice Razrednog vijeća</w:t>
            </w:r>
          </w:p>
          <w:p w14:paraId="6F890B55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imenovanje članova ispitnih povjerenstava </w:t>
            </w:r>
          </w:p>
          <w:p w14:paraId="77849F02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ostvarenje Godišnjeg plana i programa rada Škole</w:t>
            </w:r>
          </w:p>
          <w:p w14:paraId="35D4F58E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- ostvarenje Školskog kurikuluma </w:t>
            </w:r>
          </w:p>
          <w:p w14:paraId="45DD1CBB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organizacija rada u školskoj godini</w:t>
            </w:r>
          </w:p>
          <w:p w14:paraId="4EA40B19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- pedagoška dokumentacija</w:t>
            </w:r>
          </w:p>
        </w:tc>
        <w:tc>
          <w:tcPr>
            <w:tcW w:w="1985" w:type="dxa"/>
          </w:tcPr>
          <w:p w14:paraId="064A9DC5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77934051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</w:p>
          <w:p w14:paraId="671754A4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517031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Ravnatelj Škole</w:t>
            </w:r>
          </w:p>
          <w:p w14:paraId="5EDEC905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23D2B716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Stručni suradnici u Školi</w:t>
            </w:r>
          </w:p>
          <w:p w14:paraId="65C67A8A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0A57FF24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Razrednici</w:t>
            </w:r>
          </w:p>
          <w:p w14:paraId="6CE3B6F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76EFB025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Viši savjetnici</w:t>
            </w:r>
          </w:p>
          <w:p w14:paraId="64456A1C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560498F3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Vanjski</w:t>
            </w:r>
            <w:r>
              <w:rPr>
                <w:rFonts w:cstheme="minorHAnsi"/>
              </w:rPr>
              <w:t xml:space="preserve"> suradnici</w:t>
            </w:r>
          </w:p>
        </w:tc>
        <w:tc>
          <w:tcPr>
            <w:tcW w:w="1134" w:type="dxa"/>
          </w:tcPr>
          <w:p w14:paraId="096C87E2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tijekom školske godine</w:t>
            </w:r>
          </w:p>
        </w:tc>
        <w:tc>
          <w:tcPr>
            <w:tcW w:w="709" w:type="dxa"/>
            <w:vAlign w:val="bottom"/>
          </w:tcPr>
          <w:p w14:paraId="23A5A845" w14:textId="77777777" w:rsidR="00530308" w:rsidRPr="00052614" w:rsidRDefault="00530308" w:rsidP="004758A8">
            <w:pPr>
              <w:spacing w:after="0" w:line="312" w:lineRule="auto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20</w:t>
            </w:r>
          </w:p>
        </w:tc>
        <w:tc>
          <w:tcPr>
            <w:tcW w:w="709" w:type="dxa"/>
          </w:tcPr>
          <w:p w14:paraId="25351744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</w:tc>
      </w:tr>
      <w:tr w:rsidR="00530308" w:rsidRPr="00052614" w14:paraId="4DA34D93" w14:textId="77777777" w:rsidTr="004758A8">
        <w:trPr>
          <w:cantSplit/>
        </w:trPr>
        <w:tc>
          <w:tcPr>
            <w:tcW w:w="736" w:type="dxa"/>
            <w:textDirection w:val="btLr"/>
            <w:vAlign w:val="center"/>
          </w:tcPr>
          <w:p w14:paraId="6B39CA1F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  <w:b/>
              </w:rPr>
            </w:pPr>
            <w:r w:rsidRPr="00052614">
              <w:rPr>
                <w:rFonts w:cstheme="minorHAnsi"/>
                <w:b/>
              </w:rPr>
              <w:t>Kolektivno usavršavanje</w:t>
            </w:r>
          </w:p>
          <w:p w14:paraId="230BED18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  <w:b/>
              </w:rPr>
              <w:t xml:space="preserve"> u ustanovi</w:t>
            </w:r>
          </w:p>
        </w:tc>
        <w:tc>
          <w:tcPr>
            <w:tcW w:w="963" w:type="dxa"/>
            <w:textDirection w:val="btLr"/>
          </w:tcPr>
          <w:p w14:paraId="1B936AE4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ŠKOLSKI STRUČNI AKTIV</w:t>
            </w:r>
          </w:p>
          <w:p w14:paraId="01787703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both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057A5AD3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Kurikulum nastavnoga predmeta Katolički vjeronauk za osnovne škole i gimnazije u Republici Hrvatskoj; Kurikulum nastavnog predmeta Islamski vjeronauk za osnovne škole i gimnazije</w:t>
            </w:r>
          </w:p>
          <w:p w14:paraId="41FB14FD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ostvarenje Godišnjeg plana i programa rada Škole</w:t>
            </w:r>
          </w:p>
          <w:p w14:paraId="58610610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ostvarenje Školskog kurikuluma</w:t>
            </w:r>
          </w:p>
          <w:p w14:paraId="1D32755F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sastanci školskog stručnog aktiva (3)</w:t>
            </w:r>
          </w:p>
          <w:p w14:paraId="33CD8405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elementi i kriteriji vrednovanja</w:t>
            </w:r>
          </w:p>
          <w:p w14:paraId="6E4E8ABB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pedagoška dokumentacija</w:t>
            </w:r>
          </w:p>
        </w:tc>
        <w:tc>
          <w:tcPr>
            <w:tcW w:w="1985" w:type="dxa"/>
          </w:tcPr>
          <w:p w14:paraId="562D1CBF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1BB4AC1F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</w:tc>
        <w:tc>
          <w:tcPr>
            <w:tcW w:w="1417" w:type="dxa"/>
          </w:tcPr>
          <w:p w14:paraId="7D3BE7D7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Voditelj školskog stručnog aktiva Vjeronauka</w:t>
            </w:r>
          </w:p>
          <w:p w14:paraId="7E3A275A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18049877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Viši savjetnici</w:t>
            </w:r>
          </w:p>
          <w:p w14:paraId="0359CEF2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64D8D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tijekom školske godine </w:t>
            </w:r>
          </w:p>
        </w:tc>
        <w:tc>
          <w:tcPr>
            <w:tcW w:w="709" w:type="dxa"/>
            <w:vAlign w:val="bottom"/>
          </w:tcPr>
          <w:p w14:paraId="62E01336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10</w:t>
            </w:r>
          </w:p>
        </w:tc>
        <w:tc>
          <w:tcPr>
            <w:tcW w:w="709" w:type="dxa"/>
          </w:tcPr>
          <w:p w14:paraId="494DEDA9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</w:tc>
      </w:tr>
      <w:tr w:rsidR="00530308" w:rsidRPr="00052614" w14:paraId="71E79BB4" w14:textId="77777777" w:rsidTr="004758A8">
        <w:trPr>
          <w:cantSplit/>
        </w:trPr>
        <w:tc>
          <w:tcPr>
            <w:tcW w:w="736" w:type="dxa"/>
            <w:textDirection w:val="btLr"/>
            <w:vAlign w:val="center"/>
          </w:tcPr>
          <w:p w14:paraId="0CE3F0CC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  <w:b/>
              </w:rPr>
            </w:pPr>
            <w:r w:rsidRPr="00052614">
              <w:rPr>
                <w:rFonts w:cstheme="minorHAnsi"/>
                <w:b/>
              </w:rPr>
              <w:lastRenderedPageBreak/>
              <w:t xml:space="preserve">Kolektivno usavršavanje </w:t>
            </w:r>
          </w:p>
          <w:p w14:paraId="1F998745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  <w:b/>
              </w:rPr>
              <w:t>izvan ustanove</w:t>
            </w:r>
          </w:p>
        </w:tc>
        <w:tc>
          <w:tcPr>
            <w:tcW w:w="963" w:type="dxa"/>
            <w:textDirection w:val="btLr"/>
          </w:tcPr>
          <w:p w14:paraId="5FE72EA4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STRUČNI SKUPOVI I SEMINARI</w:t>
            </w:r>
          </w:p>
          <w:p w14:paraId="42F53BD8" w14:textId="77777777" w:rsidR="00530308" w:rsidRPr="00052614" w:rsidRDefault="00530308" w:rsidP="004758A8">
            <w:pPr>
              <w:spacing w:after="0" w:line="312" w:lineRule="auto"/>
              <w:ind w:left="113" w:right="113"/>
              <w:contextualSpacing/>
              <w:jc w:val="both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5505A762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Katehetska škola (4) i drugi državni i regionalni skupovi</w:t>
            </w:r>
          </w:p>
          <w:p w14:paraId="54F3333E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t>- Županijsko stručno vijeće za vjeroučitelje (3)</w:t>
            </w:r>
          </w:p>
          <w:p w14:paraId="1101A6CC" w14:textId="77777777" w:rsidR="00530308" w:rsidRPr="00052614" w:rsidRDefault="00530308" w:rsidP="004758A8">
            <w:pPr>
              <w:pStyle w:val="ListParagraph"/>
              <w:numPr>
                <w:ilvl w:val="0"/>
                <w:numId w:val="73"/>
              </w:numPr>
              <w:spacing w:after="0" w:line="312" w:lineRule="auto"/>
              <w:ind w:left="205" w:hanging="205"/>
              <w:rPr>
                <w:rFonts w:cstheme="minorHAnsi"/>
              </w:rPr>
            </w:pPr>
            <w:r w:rsidRPr="00052614">
              <w:rPr>
                <w:rFonts w:cstheme="minorHAnsi"/>
              </w:rPr>
              <w:t>Duhovne vježbe</w:t>
            </w:r>
          </w:p>
        </w:tc>
        <w:tc>
          <w:tcPr>
            <w:tcW w:w="1985" w:type="dxa"/>
          </w:tcPr>
          <w:p w14:paraId="0768885A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</w:tc>
        <w:tc>
          <w:tcPr>
            <w:tcW w:w="1417" w:type="dxa"/>
          </w:tcPr>
          <w:p w14:paraId="5043869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Ministarstvo znanosti, obrazovanja i mladih</w:t>
            </w:r>
          </w:p>
          <w:p w14:paraId="498E200C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6C704F1D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Agencija za odgoj i obrazovanje</w:t>
            </w:r>
          </w:p>
          <w:p w14:paraId="2B97F4D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7F978AFA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Nacionalni katehetski ured</w:t>
            </w:r>
          </w:p>
          <w:p w14:paraId="73BB9A98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7F26AA22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Katehetski ured Gospićko-senjske biskupije</w:t>
            </w:r>
          </w:p>
          <w:p w14:paraId="0959D05E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559B5CEC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Mešihat Islamske zajednice u Hrvatskoj</w:t>
            </w:r>
          </w:p>
          <w:p w14:paraId="44489B1B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30733EB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Voditelj Županijskog stručnog vijeća za vjeroučitelje</w:t>
            </w:r>
          </w:p>
          <w:p w14:paraId="5038C4A5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2CDCDE8F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3052EE04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Hrvatski pedagoško-književni zbor</w:t>
            </w:r>
          </w:p>
          <w:p w14:paraId="7881CFAA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2708A026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Hrvatska zajednica osnovnih škola</w:t>
            </w:r>
          </w:p>
          <w:p w14:paraId="10F4A128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</w:p>
          <w:p w14:paraId="13D73CB9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Župa Navještenja BDM Gospić</w:t>
            </w:r>
          </w:p>
        </w:tc>
        <w:tc>
          <w:tcPr>
            <w:tcW w:w="1134" w:type="dxa"/>
          </w:tcPr>
          <w:p w14:paraId="434139BB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rPr>
                <w:rFonts w:cstheme="minorHAnsi"/>
              </w:rPr>
            </w:pPr>
            <w:r w:rsidRPr="00052614">
              <w:rPr>
                <w:rFonts w:cstheme="minorHAnsi"/>
              </w:rPr>
              <w:lastRenderedPageBreak/>
              <w:t>tijekom školske godine</w:t>
            </w:r>
          </w:p>
          <w:p w14:paraId="3850A17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  <w:p w14:paraId="084E0BC0" w14:textId="77777777" w:rsidR="00530308" w:rsidRPr="00052614" w:rsidRDefault="00530308" w:rsidP="004758A8">
            <w:pPr>
              <w:spacing w:after="0" w:line="312" w:lineRule="auto"/>
              <w:contextualSpacing/>
              <w:rPr>
                <w:rFonts w:cstheme="minorHAnsi"/>
              </w:rPr>
            </w:pPr>
          </w:p>
        </w:tc>
        <w:tc>
          <w:tcPr>
            <w:tcW w:w="709" w:type="dxa"/>
            <w:vAlign w:val="bottom"/>
          </w:tcPr>
          <w:p w14:paraId="352571DC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40</w:t>
            </w:r>
          </w:p>
        </w:tc>
        <w:tc>
          <w:tcPr>
            <w:tcW w:w="709" w:type="dxa"/>
          </w:tcPr>
          <w:p w14:paraId="788DC5BB" w14:textId="77777777" w:rsidR="00530308" w:rsidRPr="00052614" w:rsidRDefault="00530308" w:rsidP="004758A8">
            <w:pPr>
              <w:spacing w:after="0" w:line="312" w:lineRule="auto"/>
              <w:ind w:left="49"/>
              <w:contextualSpacing/>
              <w:jc w:val="center"/>
              <w:rPr>
                <w:rFonts w:cstheme="minorHAnsi"/>
              </w:rPr>
            </w:pPr>
          </w:p>
        </w:tc>
      </w:tr>
    </w:tbl>
    <w:p w14:paraId="5D4D437F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782349C2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7CD18385" w14:textId="3420A51C" w:rsidR="00530308" w:rsidRDefault="00530308" w:rsidP="004758A8">
      <w:pPr>
        <w:spacing w:after="0" w:line="312" w:lineRule="auto"/>
        <w:rPr>
          <w:rFonts w:cstheme="minorHAnsi"/>
        </w:rPr>
      </w:pPr>
    </w:p>
    <w:p w14:paraId="636AFA16" w14:textId="29F5DC21" w:rsidR="004E62B8" w:rsidRDefault="004E62B8" w:rsidP="004758A8">
      <w:pPr>
        <w:spacing w:after="0" w:line="312" w:lineRule="auto"/>
        <w:rPr>
          <w:rFonts w:cstheme="minorHAnsi"/>
        </w:rPr>
      </w:pPr>
    </w:p>
    <w:p w14:paraId="580A991B" w14:textId="1823DD42" w:rsidR="004E62B8" w:rsidRDefault="004E62B8" w:rsidP="004758A8">
      <w:pPr>
        <w:spacing w:after="0" w:line="312" w:lineRule="auto"/>
        <w:rPr>
          <w:rFonts w:cstheme="minorHAnsi"/>
        </w:rPr>
      </w:pPr>
    </w:p>
    <w:p w14:paraId="32EBD8A9" w14:textId="4F32CB4D" w:rsidR="004E62B8" w:rsidRDefault="004E62B8" w:rsidP="004758A8">
      <w:pPr>
        <w:spacing w:after="0" w:line="312" w:lineRule="auto"/>
        <w:rPr>
          <w:rFonts w:cstheme="minorHAnsi"/>
        </w:rPr>
      </w:pPr>
    </w:p>
    <w:p w14:paraId="6AAE2FFF" w14:textId="1F731C7E" w:rsidR="004E62B8" w:rsidRDefault="004E62B8" w:rsidP="004758A8">
      <w:pPr>
        <w:spacing w:after="0" w:line="312" w:lineRule="auto"/>
        <w:rPr>
          <w:rFonts w:cstheme="minorHAnsi"/>
        </w:rPr>
      </w:pPr>
    </w:p>
    <w:p w14:paraId="1E18D3E9" w14:textId="500B10B9" w:rsidR="004E62B8" w:rsidRDefault="004E62B8" w:rsidP="004758A8">
      <w:pPr>
        <w:spacing w:after="0" w:line="312" w:lineRule="auto"/>
        <w:rPr>
          <w:rFonts w:cstheme="minorHAnsi"/>
        </w:rPr>
      </w:pPr>
    </w:p>
    <w:p w14:paraId="538D782D" w14:textId="1C7AFEAF" w:rsidR="004E62B8" w:rsidRDefault="004E62B8" w:rsidP="004758A8">
      <w:pPr>
        <w:spacing w:after="0" w:line="312" w:lineRule="auto"/>
        <w:rPr>
          <w:rFonts w:cstheme="minorHAnsi"/>
        </w:rPr>
      </w:pPr>
    </w:p>
    <w:p w14:paraId="35893A3E" w14:textId="71D11407" w:rsidR="004E62B8" w:rsidRDefault="004E62B8" w:rsidP="004758A8">
      <w:pPr>
        <w:spacing w:after="0" w:line="312" w:lineRule="auto"/>
        <w:rPr>
          <w:rFonts w:cstheme="minorHAnsi"/>
        </w:rPr>
      </w:pPr>
    </w:p>
    <w:p w14:paraId="7CFA346B" w14:textId="623A2F2B" w:rsidR="004E62B8" w:rsidRDefault="004E62B8" w:rsidP="004758A8">
      <w:pPr>
        <w:spacing w:after="0" w:line="312" w:lineRule="auto"/>
        <w:rPr>
          <w:rFonts w:cstheme="minorHAnsi"/>
        </w:rPr>
      </w:pPr>
    </w:p>
    <w:p w14:paraId="6D306F77" w14:textId="4DBBC05E" w:rsidR="004E62B8" w:rsidRDefault="004E62B8" w:rsidP="004758A8">
      <w:pPr>
        <w:spacing w:after="0" w:line="312" w:lineRule="auto"/>
        <w:rPr>
          <w:rFonts w:cstheme="minorHAnsi"/>
        </w:rPr>
      </w:pPr>
    </w:p>
    <w:p w14:paraId="36CFB17D" w14:textId="253A5899" w:rsidR="004E62B8" w:rsidRDefault="004E62B8" w:rsidP="004758A8">
      <w:pPr>
        <w:spacing w:after="0" w:line="312" w:lineRule="auto"/>
        <w:rPr>
          <w:rFonts w:cstheme="minorHAnsi"/>
        </w:rPr>
      </w:pPr>
    </w:p>
    <w:p w14:paraId="4A65AA97" w14:textId="0E8779B2" w:rsidR="004E62B8" w:rsidRDefault="004E62B8" w:rsidP="004758A8">
      <w:pPr>
        <w:spacing w:after="0" w:line="312" w:lineRule="auto"/>
        <w:rPr>
          <w:rFonts w:cstheme="minorHAnsi"/>
        </w:rPr>
      </w:pPr>
    </w:p>
    <w:p w14:paraId="7E5459B5" w14:textId="52E58EA9" w:rsidR="004E62B8" w:rsidRDefault="004E62B8" w:rsidP="004758A8">
      <w:pPr>
        <w:spacing w:after="0" w:line="312" w:lineRule="auto"/>
        <w:rPr>
          <w:rFonts w:cstheme="minorHAnsi"/>
        </w:rPr>
      </w:pPr>
    </w:p>
    <w:p w14:paraId="4B9EDC42" w14:textId="19D31A11" w:rsidR="004E62B8" w:rsidRDefault="004E62B8" w:rsidP="004758A8">
      <w:pPr>
        <w:spacing w:after="0" w:line="312" w:lineRule="auto"/>
        <w:rPr>
          <w:rFonts w:cstheme="minorHAnsi"/>
        </w:rPr>
      </w:pPr>
    </w:p>
    <w:p w14:paraId="529BBACB" w14:textId="09D4F257" w:rsidR="004E62B8" w:rsidRDefault="004E62B8" w:rsidP="004758A8">
      <w:pPr>
        <w:spacing w:after="0" w:line="312" w:lineRule="auto"/>
        <w:rPr>
          <w:rFonts w:cstheme="minorHAnsi"/>
        </w:rPr>
      </w:pPr>
    </w:p>
    <w:p w14:paraId="4961A43C" w14:textId="62F0C1B3" w:rsidR="004E62B8" w:rsidRDefault="004E62B8" w:rsidP="004758A8">
      <w:pPr>
        <w:spacing w:after="0" w:line="312" w:lineRule="auto"/>
        <w:rPr>
          <w:rFonts w:cstheme="minorHAnsi"/>
        </w:rPr>
      </w:pPr>
    </w:p>
    <w:p w14:paraId="4943CC1D" w14:textId="33C1C13F" w:rsidR="004E62B8" w:rsidRDefault="004E62B8" w:rsidP="004758A8">
      <w:pPr>
        <w:spacing w:after="0" w:line="312" w:lineRule="auto"/>
        <w:rPr>
          <w:rFonts w:cstheme="minorHAnsi"/>
        </w:rPr>
      </w:pPr>
    </w:p>
    <w:p w14:paraId="2B1F4E40" w14:textId="5CB5B8C5" w:rsidR="004E62B8" w:rsidRDefault="004E62B8" w:rsidP="004758A8">
      <w:pPr>
        <w:spacing w:after="0" w:line="312" w:lineRule="auto"/>
        <w:rPr>
          <w:rFonts w:cstheme="minorHAnsi"/>
        </w:rPr>
      </w:pPr>
    </w:p>
    <w:p w14:paraId="427E4A70" w14:textId="431FB998" w:rsidR="004E62B8" w:rsidRDefault="004E62B8" w:rsidP="004758A8">
      <w:pPr>
        <w:spacing w:after="0" w:line="312" w:lineRule="auto"/>
        <w:rPr>
          <w:rFonts w:cstheme="minorHAnsi"/>
        </w:rPr>
      </w:pPr>
    </w:p>
    <w:p w14:paraId="331FDEFA" w14:textId="6DA98324" w:rsidR="004E62B8" w:rsidRDefault="004E62B8" w:rsidP="004758A8">
      <w:pPr>
        <w:spacing w:after="0" w:line="312" w:lineRule="auto"/>
        <w:rPr>
          <w:rFonts w:cstheme="minorHAnsi"/>
        </w:rPr>
      </w:pPr>
    </w:p>
    <w:p w14:paraId="1B18E787" w14:textId="1755F455" w:rsidR="004E62B8" w:rsidRDefault="004E62B8" w:rsidP="004758A8">
      <w:pPr>
        <w:spacing w:after="0" w:line="312" w:lineRule="auto"/>
        <w:rPr>
          <w:rFonts w:cstheme="minorHAnsi"/>
        </w:rPr>
      </w:pPr>
    </w:p>
    <w:p w14:paraId="578B2A75" w14:textId="413D2231" w:rsidR="004E62B8" w:rsidRDefault="004E62B8" w:rsidP="004758A8">
      <w:pPr>
        <w:spacing w:after="0" w:line="312" w:lineRule="auto"/>
        <w:rPr>
          <w:rFonts w:cstheme="minorHAnsi"/>
        </w:rPr>
      </w:pPr>
    </w:p>
    <w:p w14:paraId="6155789B" w14:textId="577574CA" w:rsidR="004E62B8" w:rsidRDefault="004E62B8" w:rsidP="004758A8">
      <w:pPr>
        <w:spacing w:after="0" w:line="312" w:lineRule="auto"/>
        <w:rPr>
          <w:rFonts w:cstheme="minorHAnsi"/>
        </w:rPr>
      </w:pPr>
    </w:p>
    <w:p w14:paraId="500E44B8" w14:textId="4414AF66" w:rsidR="004E62B8" w:rsidRDefault="004E62B8" w:rsidP="004758A8">
      <w:pPr>
        <w:spacing w:after="0" w:line="312" w:lineRule="auto"/>
        <w:rPr>
          <w:rFonts w:cstheme="minorHAnsi"/>
        </w:rPr>
      </w:pPr>
    </w:p>
    <w:p w14:paraId="6899BD4F" w14:textId="57B82B19" w:rsidR="004E62B8" w:rsidRDefault="004E62B8" w:rsidP="004758A8">
      <w:pPr>
        <w:spacing w:after="0" w:line="312" w:lineRule="auto"/>
        <w:rPr>
          <w:rFonts w:cstheme="minorHAnsi"/>
        </w:rPr>
      </w:pPr>
    </w:p>
    <w:p w14:paraId="4F5A37EC" w14:textId="06FB7256" w:rsidR="004E62B8" w:rsidRDefault="004E62B8" w:rsidP="004758A8">
      <w:pPr>
        <w:spacing w:after="0" w:line="312" w:lineRule="auto"/>
        <w:rPr>
          <w:rFonts w:cstheme="minorHAnsi"/>
        </w:rPr>
      </w:pPr>
    </w:p>
    <w:p w14:paraId="775E1086" w14:textId="0342A19F" w:rsidR="004E62B8" w:rsidRDefault="004E62B8" w:rsidP="004758A8">
      <w:pPr>
        <w:spacing w:after="0" w:line="312" w:lineRule="auto"/>
        <w:rPr>
          <w:rFonts w:cstheme="minorHAnsi"/>
        </w:rPr>
      </w:pPr>
    </w:p>
    <w:p w14:paraId="2E3F0836" w14:textId="6EE0C36E" w:rsidR="004E62B8" w:rsidRDefault="004E62B8" w:rsidP="004758A8">
      <w:pPr>
        <w:spacing w:after="0" w:line="312" w:lineRule="auto"/>
        <w:rPr>
          <w:rFonts w:cstheme="minorHAnsi"/>
        </w:rPr>
      </w:pPr>
    </w:p>
    <w:p w14:paraId="3FB63CFC" w14:textId="0DC7CCB9" w:rsidR="004E62B8" w:rsidRDefault="004E62B8" w:rsidP="004758A8">
      <w:pPr>
        <w:spacing w:after="0" w:line="312" w:lineRule="auto"/>
        <w:rPr>
          <w:rFonts w:cstheme="minorHAnsi"/>
        </w:rPr>
      </w:pPr>
    </w:p>
    <w:p w14:paraId="45058AB5" w14:textId="0A6511BE" w:rsidR="004E62B8" w:rsidRDefault="004E62B8" w:rsidP="004758A8">
      <w:pPr>
        <w:spacing w:after="0" w:line="312" w:lineRule="auto"/>
        <w:rPr>
          <w:rFonts w:cstheme="minorHAnsi"/>
        </w:rPr>
      </w:pPr>
    </w:p>
    <w:p w14:paraId="626661D0" w14:textId="03A5D80E" w:rsidR="004E62B8" w:rsidRDefault="004E62B8" w:rsidP="004758A8">
      <w:pPr>
        <w:spacing w:after="0" w:line="312" w:lineRule="auto"/>
        <w:rPr>
          <w:rFonts w:cstheme="minorHAnsi"/>
        </w:rPr>
      </w:pPr>
    </w:p>
    <w:p w14:paraId="0C5E373A" w14:textId="77777777" w:rsidR="004E62B8" w:rsidRPr="00052614" w:rsidRDefault="004E62B8" w:rsidP="004758A8">
      <w:pPr>
        <w:spacing w:after="0" w:line="312" w:lineRule="auto"/>
        <w:rPr>
          <w:rFonts w:cstheme="minorHAnsi"/>
        </w:rPr>
      </w:pPr>
    </w:p>
    <w:p w14:paraId="0CAF82AD" w14:textId="77777777" w:rsidR="00530308" w:rsidRPr="00395635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405" w:name="_Toc211361722"/>
      <w:bookmarkStart w:id="406" w:name="_Toc242938961"/>
      <w:r w:rsidRPr="00052614">
        <w:lastRenderedPageBreak/>
        <w:t>Individualni plan i program permanentnog usavršavanja za školsku godinu</w:t>
      </w:r>
      <w:r>
        <w:t xml:space="preserve"> </w:t>
      </w:r>
      <w:r w:rsidRPr="00052614">
        <w:t>202</w:t>
      </w:r>
      <w:r>
        <w:t>6</w:t>
      </w:r>
      <w:r w:rsidRPr="00052614">
        <w:t>./2</w:t>
      </w:r>
      <w:r>
        <w:t>027</w:t>
      </w:r>
      <w:r w:rsidRPr="00052614">
        <w:t>. – Aktiv informatike</w:t>
      </w:r>
      <w:bookmarkEnd w:id="405"/>
      <w:bookmarkEnd w:id="406"/>
    </w:p>
    <w:p w14:paraId="4434D5FA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3A01BB53" w14:textId="77777777" w:rsidR="00530308" w:rsidRPr="00395635" w:rsidRDefault="00530308" w:rsidP="004758A8">
      <w:pPr>
        <w:spacing w:after="0" w:line="312" w:lineRule="auto"/>
        <w:rPr>
          <w:rFonts w:cstheme="minorHAnsi"/>
        </w:rPr>
      </w:pPr>
      <w:r w:rsidRPr="00395635">
        <w:rPr>
          <w:rFonts w:cstheme="minorHAnsi"/>
        </w:rPr>
        <w:t>Ime i p</w:t>
      </w:r>
      <w:r>
        <w:rPr>
          <w:rFonts w:cstheme="minorHAnsi"/>
        </w:rPr>
        <w:t>rezime: Željka Šikić</w:t>
      </w:r>
      <w:r w:rsidRPr="00395635">
        <w:rPr>
          <w:rFonts w:cstheme="minorHAnsi"/>
        </w:rPr>
        <w:t xml:space="preserve">, Drago Stanković, Iva Škara, </w:t>
      </w:r>
      <w:r w:rsidRPr="00395635">
        <w:rPr>
          <w:rFonts w:cstheme="minorHAnsi"/>
          <w:shd w:val="clear" w:color="auto" w:fill="FFFFFF"/>
        </w:rPr>
        <w:t>Marija Rubčić, Anamarija Špoljarić</w:t>
      </w:r>
    </w:p>
    <w:p w14:paraId="6F7C4161" w14:textId="77777777" w:rsidR="00530308" w:rsidRPr="00395635" w:rsidRDefault="00530308" w:rsidP="004758A8">
      <w:pPr>
        <w:spacing w:after="0" w:line="312" w:lineRule="auto"/>
        <w:rPr>
          <w:rFonts w:cstheme="minorHAnsi"/>
        </w:rPr>
      </w:pPr>
    </w:p>
    <w:p w14:paraId="0CE52B77" w14:textId="77777777" w:rsidR="00530308" w:rsidRPr="00395635" w:rsidRDefault="00530308" w:rsidP="004758A8">
      <w:pPr>
        <w:spacing w:after="0" w:line="312" w:lineRule="auto"/>
        <w:ind w:left="3080" w:hanging="3080"/>
        <w:rPr>
          <w:rFonts w:cstheme="minorHAnsi"/>
        </w:rPr>
      </w:pPr>
      <w:r w:rsidRPr="00395635">
        <w:rPr>
          <w:rFonts w:cstheme="minorHAnsi"/>
        </w:rPr>
        <w:t>Zanimanje:</w:t>
      </w:r>
      <w:r w:rsidRPr="00395635">
        <w:rPr>
          <w:rFonts w:cstheme="minorHAnsi"/>
        </w:rPr>
        <w:tab/>
      </w:r>
    </w:p>
    <w:p w14:paraId="4EC1260F" w14:textId="77777777" w:rsidR="00530308" w:rsidRDefault="00530308" w:rsidP="004758A8">
      <w:pPr>
        <w:spacing w:after="0" w:line="312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 xml:space="preserve">                  D</w:t>
      </w:r>
      <w:r w:rsidRPr="00395635">
        <w:rPr>
          <w:rFonts w:cstheme="minorHAnsi"/>
        </w:rPr>
        <w:t xml:space="preserve">rago Stanković, mag. </w:t>
      </w:r>
      <w:proofErr w:type="spellStart"/>
      <w:r w:rsidRPr="00395635">
        <w:rPr>
          <w:rFonts w:cstheme="minorHAnsi"/>
        </w:rPr>
        <w:t>paed</w:t>
      </w:r>
      <w:proofErr w:type="spellEnd"/>
      <w:r w:rsidRPr="00395635">
        <w:rPr>
          <w:rFonts w:cstheme="minorHAnsi"/>
        </w:rPr>
        <w:t xml:space="preserve">. </w:t>
      </w:r>
      <w:proofErr w:type="spellStart"/>
      <w:r w:rsidRPr="00395635">
        <w:rPr>
          <w:rFonts w:cstheme="minorHAnsi"/>
        </w:rPr>
        <w:t>et</w:t>
      </w:r>
      <w:proofErr w:type="spellEnd"/>
      <w:r w:rsidRPr="00395635">
        <w:rPr>
          <w:rFonts w:cstheme="minorHAnsi"/>
        </w:rPr>
        <w:t xml:space="preserve"> mag. </w:t>
      </w:r>
      <w:proofErr w:type="spellStart"/>
      <w:r w:rsidRPr="00395635">
        <w:rPr>
          <w:rFonts w:cstheme="minorHAnsi"/>
        </w:rPr>
        <w:t>e</w:t>
      </w:r>
      <w:r>
        <w:rPr>
          <w:rFonts w:cstheme="minorHAnsi"/>
        </w:rPr>
        <w:t>duc</w:t>
      </w:r>
      <w:proofErr w:type="spellEnd"/>
      <w:r>
        <w:rPr>
          <w:rFonts w:cstheme="minorHAnsi"/>
        </w:rPr>
        <w:t>. inf. - učitelj informatike</w:t>
      </w:r>
    </w:p>
    <w:p w14:paraId="62DDDF45" w14:textId="77777777" w:rsidR="00530308" w:rsidRDefault="00530308" w:rsidP="004758A8">
      <w:pPr>
        <w:spacing w:after="0" w:line="312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r w:rsidRPr="00395635">
        <w:rPr>
          <w:rFonts w:cstheme="minorHAnsi"/>
        </w:rPr>
        <w:t>Željka Šikić, dipl. u</w:t>
      </w:r>
      <w:r>
        <w:rPr>
          <w:rFonts w:cstheme="minorHAnsi"/>
        </w:rPr>
        <w:t>čitelj - učiteljica informatike</w:t>
      </w:r>
    </w:p>
    <w:p w14:paraId="74CB4164" w14:textId="77777777" w:rsidR="00530308" w:rsidRPr="00395635" w:rsidRDefault="00530308" w:rsidP="004758A8">
      <w:pPr>
        <w:spacing w:after="0" w:line="312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r w:rsidRPr="00395635">
        <w:rPr>
          <w:rFonts w:cstheme="minorHAnsi"/>
        </w:rPr>
        <w:t xml:space="preserve">Iva Škara, mag. prim. </w:t>
      </w:r>
      <w:proofErr w:type="spellStart"/>
      <w:r w:rsidRPr="00395635">
        <w:rPr>
          <w:rFonts w:cstheme="minorHAnsi"/>
        </w:rPr>
        <w:t>educ</w:t>
      </w:r>
      <w:proofErr w:type="spellEnd"/>
      <w:r w:rsidRPr="00395635">
        <w:rPr>
          <w:rFonts w:cstheme="minorHAnsi"/>
        </w:rPr>
        <w:t>. - učiteljica informatike</w:t>
      </w:r>
    </w:p>
    <w:p w14:paraId="349885AD" w14:textId="77777777" w:rsidR="00530308" w:rsidRDefault="00530308" w:rsidP="004758A8">
      <w:pPr>
        <w:spacing w:after="0" w:line="312" w:lineRule="auto"/>
        <w:ind w:left="2160"/>
        <w:rPr>
          <w:rFonts w:cstheme="minorHAnsi"/>
        </w:rPr>
      </w:pPr>
      <w:r>
        <w:rPr>
          <w:rFonts w:cstheme="minorHAnsi"/>
          <w:shd w:val="clear" w:color="auto" w:fill="FFFFFF"/>
        </w:rPr>
        <w:t xml:space="preserve">       </w:t>
      </w:r>
      <w:r w:rsidRPr="00395635">
        <w:rPr>
          <w:rFonts w:cstheme="minorHAnsi"/>
          <w:shd w:val="clear" w:color="auto" w:fill="FFFFFF"/>
        </w:rPr>
        <w:t xml:space="preserve">Marija Rubčić, </w:t>
      </w:r>
      <w:r w:rsidRPr="00395635">
        <w:rPr>
          <w:rFonts w:cstheme="minorHAnsi"/>
        </w:rPr>
        <w:t xml:space="preserve">mag. prim. </w:t>
      </w:r>
      <w:proofErr w:type="spellStart"/>
      <w:r w:rsidRPr="00395635">
        <w:rPr>
          <w:rFonts w:cstheme="minorHAnsi"/>
        </w:rPr>
        <w:t>educ</w:t>
      </w:r>
      <w:proofErr w:type="spellEnd"/>
      <w:r w:rsidRPr="00395635">
        <w:rPr>
          <w:rFonts w:cstheme="minorHAnsi"/>
        </w:rPr>
        <w:t xml:space="preserve"> - učiteljica informatike</w:t>
      </w:r>
      <w:r>
        <w:rPr>
          <w:rFonts w:cstheme="minorHAnsi"/>
        </w:rPr>
        <w:t xml:space="preserve"> i matematike</w:t>
      </w:r>
    </w:p>
    <w:p w14:paraId="15172B4D" w14:textId="19BFB2C8" w:rsidR="005C0E72" w:rsidRDefault="00530308" w:rsidP="004E62B8">
      <w:pPr>
        <w:spacing w:after="0" w:line="312" w:lineRule="auto"/>
        <w:ind w:left="2160"/>
        <w:rPr>
          <w:rFonts w:cstheme="minorHAnsi"/>
        </w:rPr>
      </w:pPr>
      <w:r>
        <w:rPr>
          <w:rFonts w:cstheme="minorHAnsi"/>
        </w:rPr>
        <w:t xml:space="preserve">  </w:t>
      </w:r>
      <w:r w:rsidRPr="00395635">
        <w:rPr>
          <w:rFonts w:cstheme="minorHAnsi"/>
          <w:shd w:val="clear" w:color="auto" w:fill="FFFFFF"/>
        </w:rPr>
        <w:t xml:space="preserve">   </w:t>
      </w:r>
      <w:r>
        <w:rPr>
          <w:rFonts w:cstheme="minorHAnsi"/>
          <w:shd w:val="clear" w:color="auto" w:fill="FFFFFF"/>
        </w:rPr>
        <w:t xml:space="preserve"> </w:t>
      </w:r>
      <w:r w:rsidRPr="00395635">
        <w:rPr>
          <w:rFonts w:cstheme="minorHAnsi"/>
          <w:shd w:val="clear" w:color="auto" w:fill="FFFFFF"/>
        </w:rPr>
        <w:t xml:space="preserve">Anamarija Špoljarić, </w:t>
      </w:r>
      <w:r w:rsidRPr="00395635">
        <w:rPr>
          <w:rFonts w:cstheme="minorHAnsi"/>
        </w:rPr>
        <w:t xml:space="preserve">mag. prim. </w:t>
      </w:r>
      <w:proofErr w:type="spellStart"/>
      <w:r w:rsidRPr="00395635">
        <w:rPr>
          <w:rFonts w:cstheme="minorHAnsi"/>
        </w:rPr>
        <w:t>educ</w:t>
      </w:r>
      <w:proofErr w:type="spellEnd"/>
      <w:r w:rsidRPr="00395635">
        <w:rPr>
          <w:rFonts w:cstheme="minorHAnsi"/>
        </w:rPr>
        <w:t xml:space="preserve"> - učiteljica informatike</w:t>
      </w:r>
    </w:p>
    <w:p w14:paraId="1E2227D4" w14:textId="36FC16AE" w:rsidR="005C0E72" w:rsidRDefault="005C0E72" w:rsidP="004758A8">
      <w:pPr>
        <w:spacing w:after="0" w:line="312" w:lineRule="auto"/>
        <w:ind w:left="2160"/>
        <w:rPr>
          <w:rFonts w:cstheme="minorHAnsi"/>
        </w:rPr>
      </w:pPr>
    </w:p>
    <w:p w14:paraId="7FFEF2C4" w14:textId="78D0C92C" w:rsidR="005C0E72" w:rsidRDefault="005C0E72" w:rsidP="004758A8">
      <w:pPr>
        <w:spacing w:after="0" w:line="312" w:lineRule="auto"/>
        <w:ind w:left="2160"/>
        <w:rPr>
          <w:rFonts w:cstheme="minorHAnsi"/>
        </w:rPr>
      </w:pPr>
    </w:p>
    <w:p w14:paraId="5892E3A1" w14:textId="77777777" w:rsidR="00530308" w:rsidRPr="00052614" w:rsidRDefault="00530308" w:rsidP="004758A8">
      <w:pPr>
        <w:spacing w:after="0" w:line="312" w:lineRule="auto"/>
        <w:ind w:left="2160" w:firstLine="720"/>
        <w:rPr>
          <w:rFonts w:cstheme="minorHAnsi"/>
          <w:sz w:val="24"/>
          <w:szCs w:val="24"/>
        </w:rPr>
      </w:pPr>
    </w:p>
    <w:tbl>
      <w:tblPr>
        <w:tblStyle w:val="TableNormal11"/>
        <w:tblW w:w="1035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"/>
        <w:gridCol w:w="681"/>
        <w:gridCol w:w="2269"/>
        <w:gridCol w:w="2153"/>
        <w:gridCol w:w="1391"/>
        <w:gridCol w:w="1444"/>
        <w:gridCol w:w="709"/>
        <w:gridCol w:w="686"/>
      </w:tblGrid>
      <w:tr w:rsidR="00530308" w:rsidRPr="00206F8A" w14:paraId="641DFA55" w14:textId="77777777" w:rsidTr="004758A8">
        <w:trPr>
          <w:trHeight w:val="854"/>
        </w:trPr>
        <w:tc>
          <w:tcPr>
            <w:tcW w:w="1700" w:type="dxa"/>
            <w:gridSpan w:val="2"/>
            <w:vMerge w:val="restart"/>
          </w:tcPr>
          <w:p w14:paraId="16337587" w14:textId="77777777" w:rsidR="00530308" w:rsidRPr="00206F8A" w:rsidRDefault="00530308" w:rsidP="004758A8">
            <w:pPr>
              <w:pStyle w:val="TableParagraph"/>
              <w:spacing w:line="312" w:lineRule="auto"/>
              <w:rPr>
                <w:sz w:val="18"/>
                <w:szCs w:val="18"/>
              </w:rPr>
            </w:pPr>
          </w:p>
          <w:p w14:paraId="4F306DF2" w14:textId="77777777" w:rsidR="00530308" w:rsidRPr="00206F8A" w:rsidRDefault="00530308" w:rsidP="004758A8">
            <w:pPr>
              <w:pStyle w:val="TableParagraph"/>
              <w:spacing w:line="312" w:lineRule="auto"/>
              <w:ind w:left="208" w:right="94" w:firstLine="4"/>
              <w:jc w:val="center"/>
              <w:rPr>
                <w:b/>
                <w:sz w:val="18"/>
                <w:szCs w:val="18"/>
              </w:rPr>
            </w:pP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Oblici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permanentnog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usavršavanja</w:t>
            </w:r>
            <w:proofErr w:type="spellEnd"/>
          </w:p>
        </w:tc>
        <w:tc>
          <w:tcPr>
            <w:tcW w:w="2269" w:type="dxa"/>
            <w:vMerge w:val="restart"/>
          </w:tcPr>
          <w:p w14:paraId="0FF6B5B5" w14:textId="77777777" w:rsidR="00530308" w:rsidRPr="00206F8A" w:rsidRDefault="00530308" w:rsidP="004758A8">
            <w:pPr>
              <w:pStyle w:val="TableParagraph"/>
              <w:spacing w:line="312" w:lineRule="auto"/>
              <w:rPr>
                <w:sz w:val="18"/>
                <w:szCs w:val="18"/>
              </w:rPr>
            </w:pPr>
          </w:p>
          <w:p w14:paraId="06A59D99" w14:textId="77777777" w:rsidR="00530308" w:rsidRPr="00206F8A" w:rsidRDefault="00530308" w:rsidP="004758A8">
            <w:pPr>
              <w:pStyle w:val="TableParagraph"/>
              <w:spacing w:line="312" w:lineRule="auto"/>
              <w:ind w:left="438" w:right="433" w:hanging="1"/>
              <w:jc w:val="center"/>
              <w:rPr>
                <w:b/>
                <w:sz w:val="18"/>
                <w:szCs w:val="18"/>
              </w:rPr>
            </w:pP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Sadržaj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permanentnog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usavršavanja</w:t>
            </w:r>
            <w:proofErr w:type="spellEnd"/>
          </w:p>
        </w:tc>
        <w:tc>
          <w:tcPr>
            <w:tcW w:w="2153" w:type="dxa"/>
            <w:vMerge w:val="restart"/>
          </w:tcPr>
          <w:p w14:paraId="1A9BBCF1" w14:textId="77777777" w:rsidR="00530308" w:rsidRPr="00206F8A" w:rsidRDefault="00530308" w:rsidP="004758A8">
            <w:pPr>
              <w:pStyle w:val="TableParagraph"/>
              <w:spacing w:line="312" w:lineRule="auto"/>
              <w:rPr>
                <w:sz w:val="18"/>
                <w:szCs w:val="18"/>
              </w:rPr>
            </w:pPr>
          </w:p>
          <w:p w14:paraId="63AC3287" w14:textId="77777777" w:rsidR="00530308" w:rsidRPr="00206F8A" w:rsidRDefault="00530308" w:rsidP="004758A8">
            <w:pPr>
              <w:pStyle w:val="TableParagraph"/>
              <w:spacing w:line="312" w:lineRule="auto"/>
              <w:rPr>
                <w:sz w:val="18"/>
                <w:szCs w:val="18"/>
              </w:rPr>
            </w:pPr>
          </w:p>
          <w:p w14:paraId="601B6219" w14:textId="77777777" w:rsidR="00530308" w:rsidRPr="00206F8A" w:rsidRDefault="00530308" w:rsidP="004758A8">
            <w:pPr>
              <w:pStyle w:val="TableParagraph"/>
              <w:spacing w:line="312" w:lineRule="auto"/>
              <w:ind w:right="438"/>
              <w:rPr>
                <w:b/>
                <w:sz w:val="18"/>
                <w:szCs w:val="18"/>
              </w:rPr>
            </w:pPr>
            <w:proofErr w:type="spellStart"/>
            <w:r w:rsidRPr="00206F8A">
              <w:rPr>
                <w:b/>
                <w:sz w:val="18"/>
                <w:szCs w:val="18"/>
              </w:rPr>
              <w:t>Literatura</w:t>
            </w:r>
            <w:proofErr w:type="spellEnd"/>
            <w:r w:rsidRPr="00206F8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z w:val="18"/>
                <w:szCs w:val="18"/>
              </w:rPr>
              <w:t>i</w:t>
            </w:r>
            <w:proofErr w:type="spellEnd"/>
            <w:r w:rsidRPr="00206F8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z w:val="18"/>
                <w:szCs w:val="18"/>
              </w:rPr>
              <w:t>radni</w:t>
            </w:r>
            <w:proofErr w:type="spellEnd"/>
            <w:r w:rsidRPr="00206F8A">
              <w:rPr>
                <w:b/>
                <w:spacing w:val="-14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z w:val="18"/>
                <w:szCs w:val="18"/>
              </w:rPr>
              <w:t>materijal</w:t>
            </w:r>
            <w:proofErr w:type="spellEnd"/>
          </w:p>
        </w:tc>
        <w:tc>
          <w:tcPr>
            <w:tcW w:w="1391" w:type="dxa"/>
            <w:vMerge w:val="restart"/>
          </w:tcPr>
          <w:p w14:paraId="158F38FE" w14:textId="77777777" w:rsidR="00530308" w:rsidRPr="00206F8A" w:rsidRDefault="00530308" w:rsidP="004758A8">
            <w:pPr>
              <w:pStyle w:val="TableParagraph"/>
              <w:spacing w:line="312" w:lineRule="auto"/>
              <w:rPr>
                <w:sz w:val="18"/>
                <w:szCs w:val="18"/>
              </w:rPr>
            </w:pPr>
          </w:p>
          <w:p w14:paraId="328A2EEF" w14:textId="77777777" w:rsidR="00530308" w:rsidRPr="00206F8A" w:rsidRDefault="00530308" w:rsidP="004758A8">
            <w:pPr>
              <w:pStyle w:val="TableParagraph"/>
              <w:spacing w:line="312" w:lineRule="auto"/>
              <w:ind w:left="128" w:right="120" w:firstLine="1"/>
              <w:jc w:val="center"/>
              <w:rPr>
                <w:b/>
                <w:sz w:val="18"/>
                <w:szCs w:val="18"/>
              </w:rPr>
            </w:pP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Organizatori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permanentno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206F8A">
              <w:rPr>
                <w:b/>
                <w:spacing w:val="-10"/>
                <w:sz w:val="18"/>
                <w:szCs w:val="18"/>
              </w:rPr>
              <w:t>g</w:t>
            </w:r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usavršavanja</w:t>
            </w:r>
            <w:proofErr w:type="spellEnd"/>
          </w:p>
        </w:tc>
        <w:tc>
          <w:tcPr>
            <w:tcW w:w="1444" w:type="dxa"/>
            <w:vMerge w:val="restart"/>
          </w:tcPr>
          <w:p w14:paraId="7A374550" w14:textId="77777777" w:rsidR="00530308" w:rsidRPr="00206F8A" w:rsidRDefault="00530308" w:rsidP="004758A8">
            <w:pPr>
              <w:pStyle w:val="TableParagraph"/>
              <w:spacing w:line="312" w:lineRule="auto"/>
              <w:ind w:left="25" w:hanging="1"/>
              <w:jc w:val="center"/>
              <w:rPr>
                <w:b/>
                <w:sz w:val="18"/>
                <w:szCs w:val="18"/>
              </w:rPr>
            </w:pP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Trajanje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aktivnosti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206F8A">
              <w:rPr>
                <w:b/>
                <w:sz w:val="18"/>
                <w:szCs w:val="18"/>
              </w:rPr>
              <w:t>od – d</w:t>
            </w:r>
            <w:r>
              <w:rPr>
                <w:b/>
                <w:sz w:val="18"/>
                <w:szCs w:val="18"/>
              </w:rPr>
              <w:t xml:space="preserve">o </w:t>
            </w:r>
            <w:r w:rsidRPr="00206F8A">
              <w:rPr>
                <w:b/>
                <w:sz w:val="18"/>
                <w:szCs w:val="18"/>
              </w:rPr>
              <w:t>(Rok</w:t>
            </w:r>
            <w:r w:rsidRPr="00206F8A">
              <w:rPr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realizacije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>)</w:t>
            </w:r>
          </w:p>
        </w:tc>
        <w:tc>
          <w:tcPr>
            <w:tcW w:w="1395" w:type="dxa"/>
            <w:gridSpan w:val="2"/>
          </w:tcPr>
          <w:p w14:paraId="356AFAA2" w14:textId="77777777" w:rsidR="00530308" w:rsidRPr="00206F8A" w:rsidRDefault="00530308" w:rsidP="004758A8">
            <w:pPr>
              <w:pStyle w:val="TableParagraph"/>
              <w:spacing w:line="312" w:lineRule="auto"/>
              <w:ind w:left="127" w:right="125" w:firstLine="6"/>
              <w:jc w:val="center"/>
              <w:rPr>
                <w:b/>
                <w:sz w:val="18"/>
                <w:szCs w:val="18"/>
              </w:rPr>
            </w:pPr>
            <w:proofErr w:type="spellStart"/>
            <w:r w:rsidRPr="00206F8A">
              <w:rPr>
                <w:b/>
                <w:sz w:val="18"/>
                <w:szCs w:val="18"/>
              </w:rPr>
              <w:t>Broj</w:t>
            </w:r>
            <w:proofErr w:type="spellEnd"/>
            <w:r w:rsidRPr="00206F8A">
              <w:rPr>
                <w:b/>
                <w:sz w:val="18"/>
                <w:szCs w:val="18"/>
              </w:rPr>
              <w:t xml:space="preserve"> sati za </w:t>
            </w:r>
            <w:proofErr w:type="spellStart"/>
            <w:r w:rsidRPr="00206F8A">
              <w:rPr>
                <w:b/>
                <w:sz w:val="18"/>
                <w:szCs w:val="18"/>
              </w:rPr>
              <w:t>svaki</w:t>
            </w:r>
            <w:proofErr w:type="spellEnd"/>
            <w:r w:rsidRPr="00206F8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z w:val="18"/>
                <w:szCs w:val="18"/>
              </w:rPr>
              <w:t>oblik</w:t>
            </w:r>
            <w:proofErr w:type="spellEnd"/>
            <w:r w:rsidRPr="00206F8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stručnog</w:t>
            </w:r>
            <w:proofErr w:type="spellEnd"/>
            <w:r w:rsidRPr="00206F8A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usavršavanja</w:t>
            </w:r>
            <w:proofErr w:type="spellEnd"/>
          </w:p>
        </w:tc>
      </w:tr>
      <w:tr w:rsidR="00530308" w:rsidRPr="00206F8A" w14:paraId="75989019" w14:textId="77777777" w:rsidTr="004758A8">
        <w:trPr>
          <w:trHeight w:val="561"/>
        </w:trPr>
        <w:tc>
          <w:tcPr>
            <w:tcW w:w="1700" w:type="dxa"/>
            <w:gridSpan w:val="2"/>
            <w:vMerge/>
            <w:tcBorders>
              <w:top w:val="nil"/>
            </w:tcBorders>
          </w:tcPr>
          <w:p w14:paraId="6D1974C7" w14:textId="77777777" w:rsidR="00530308" w:rsidRPr="00206F8A" w:rsidRDefault="00530308" w:rsidP="004758A8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04A1F7B3" w14:textId="77777777" w:rsidR="00530308" w:rsidRPr="00206F8A" w:rsidRDefault="00530308" w:rsidP="004758A8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3" w:type="dxa"/>
            <w:vMerge/>
            <w:tcBorders>
              <w:top w:val="nil"/>
            </w:tcBorders>
          </w:tcPr>
          <w:p w14:paraId="54A835D0" w14:textId="77777777" w:rsidR="00530308" w:rsidRPr="00206F8A" w:rsidRDefault="00530308" w:rsidP="004758A8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</w:tcPr>
          <w:p w14:paraId="542557B6" w14:textId="77777777" w:rsidR="00530308" w:rsidRPr="00206F8A" w:rsidRDefault="00530308" w:rsidP="004758A8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7A2B137" w14:textId="77777777" w:rsidR="00530308" w:rsidRPr="00206F8A" w:rsidRDefault="00530308" w:rsidP="004758A8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7756B7C" w14:textId="77777777" w:rsidR="00530308" w:rsidRPr="00206F8A" w:rsidRDefault="00530308" w:rsidP="004758A8">
            <w:pPr>
              <w:pStyle w:val="TableParagraph"/>
              <w:spacing w:line="312" w:lineRule="auto"/>
              <w:ind w:left="167" w:right="139" w:hanging="15"/>
              <w:rPr>
                <w:b/>
                <w:sz w:val="18"/>
                <w:szCs w:val="18"/>
              </w:rPr>
            </w:pPr>
            <w:proofErr w:type="spellStart"/>
            <w:r w:rsidRPr="00206F8A">
              <w:rPr>
                <w:b/>
                <w:spacing w:val="-2"/>
                <w:sz w:val="18"/>
                <w:szCs w:val="18"/>
              </w:rPr>
              <w:t>Plani</w:t>
            </w:r>
            <w:proofErr w:type="spellEnd"/>
            <w:r w:rsidRPr="00206F8A">
              <w:rPr>
                <w:b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206F8A">
              <w:rPr>
                <w:b/>
                <w:spacing w:val="-4"/>
                <w:sz w:val="18"/>
                <w:szCs w:val="18"/>
              </w:rPr>
              <w:t>rano</w:t>
            </w:r>
            <w:proofErr w:type="spellEnd"/>
          </w:p>
        </w:tc>
        <w:tc>
          <w:tcPr>
            <w:tcW w:w="686" w:type="dxa"/>
          </w:tcPr>
          <w:p w14:paraId="6EA97273" w14:textId="77777777" w:rsidR="00530308" w:rsidRPr="001B2123" w:rsidRDefault="00530308" w:rsidP="004758A8">
            <w:pPr>
              <w:pStyle w:val="TableParagraph"/>
              <w:spacing w:line="312" w:lineRule="auto"/>
              <w:ind w:left="160" w:right="116" w:hanging="44"/>
              <w:rPr>
                <w:b/>
                <w:sz w:val="16"/>
                <w:szCs w:val="16"/>
              </w:rPr>
            </w:pPr>
            <w:proofErr w:type="spellStart"/>
            <w:r w:rsidRPr="001B2123">
              <w:rPr>
                <w:b/>
                <w:spacing w:val="-2"/>
                <w:sz w:val="16"/>
                <w:szCs w:val="16"/>
              </w:rPr>
              <w:t>Ostva</w:t>
            </w:r>
            <w:proofErr w:type="spellEnd"/>
            <w:r w:rsidRPr="001B2123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1B2123">
              <w:rPr>
                <w:b/>
                <w:spacing w:val="-4"/>
                <w:sz w:val="16"/>
                <w:szCs w:val="16"/>
              </w:rPr>
              <w:t>reno</w:t>
            </w:r>
          </w:p>
        </w:tc>
      </w:tr>
      <w:tr w:rsidR="00530308" w:rsidRPr="00206F8A" w14:paraId="2B7D8574" w14:textId="77777777" w:rsidTr="004758A8">
        <w:trPr>
          <w:trHeight w:val="3741"/>
        </w:trPr>
        <w:tc>
          <w:tcPr>
            <w:tcW w:w="1700" w:type="dxa"/>
            <w:gridSpan w:val="2"/>
            <w:tcBorders>
              <w:bottom w:val="nil"/>
            </w:tcBorders>
          </w:tcPr>
          <w:p w14:paraId="78DD05B1" w14:textId="77777777" w:rsidR="00530308" w:rsidRPr="00206F8A" w:rsidRDefault="00530308" w:rsidP="004758A8">
            <w:pPr>
              <w:pStyle w:val="TableParagraph"/>
              <w:spacing w:line="312" w:lineRule="auto"/>
              <w:ind w:left="107" w:right="115"/>
              <w:rPr>
                <w:b/>
              </w:rPr>
            </w:pPr>
            <w:proofErr w:type="spellStart"/>
            <w:r w:rsidRPr="00206F8A">
              <w:rPr>
                <w:b/>
                <w:spacing w:val="-2"/>
                <w:u w:val="single"/>
              </w:rPr>
              <w:t>Individualno</w:t>
            </w:r>
            <w:proofErr w:type="spellEnd"/>
            <w:r w:rsidRPr="00206F8A">
              <w:rPr>
                <w:b/>
                <w:spacing w:val="-2"/>
              </w:rPr>
              <w:t xml:space="preserve"> </w:t>
            </w:r>
            <w:proofErr w:type="spellStart"/>
            <w:r w:rsidRPr="00206F8A">
              <w:rPr>
                <w:b/>
                <w:spacing w:val="-2"/>
                <w:u w:val="single"/>
              </w:rPr>
              <w:t>usavršavanje</w:t>
            </w:r>
            <w:proofErr w:type="spellEnd"/>
            <w:r w:rsidRPr="00206F8A">
              <w:rPr>
                <w:b/>
                <w:spacing w:val="-2"/>
                <w:u w:val="single"/>
              </w:rPr>
              <w:t>:</w:t>
            </w:r>
          </w:p>
          <w:p w14:paraId="523045D2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20F36022" w14:textId="77777777" w:rsidR="00530308" w:rsidRPr="00206F8A" w:rsidRDefault="00530308" w:rsidP="004758A8">
            <w:pPr>
              <w:pStyle w:val="TableParagraph"/>
              <w:spacing w:line="312" w:lineRule="auto"/>
              <w:ind w:left="107" w:right="115"/>
            </w:pPr>
            <w:proofErr w:type="spellStart"/>
            <w:r w:rsidRPr="00206F8A">
              <w:t>sadržaji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iz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područja</w:t>
            </w:r>
            <w:proofErr w:type="spellEnd"/>
            <w:r w:rsidRPr="00206F8A">
              <w:rPr>
                <w:spacing w:val="-15"/>
              </w:rPr>
              <w:t xml:space="preserve"> </w:t>
            </w:r>
            <w:proofErr w:type="spellStart"/>
            <w:r w:rsidRPr="00206F8A">
              <w:t>struke</w:t>
            </w:r>
            <w:proofErr w:type="spellEnd"/>
            <w:r w:rsidRPr="00206F8A">
              <w:rPr>
                <w:spacing w:val="-12"/>
              </w:rPr>
              <w:t xml:space="preserve"> </w:t>
            </w:r>
            <w:proofErr w:type="spellStart"/>
            <w:r w:rsidRPr="00206F8A">
              <w:t>i</w:t>
            </w:r>
            <w:proofErr w:type="spellEnd"/>
            <w:r w:rsidRPr="00206F8A">
              <w:t xml:space="preserve"> </w:t>
            </w:r>
            <w:proofErr w:type="spellStart"/>
            <w:r w:rsidRPr="00206F8A">
              <w:rPr>
                <w:spacing w:val="-2"/>
              </w:rPr>
              <w:t>metodike</w:t>
            </w:r>
            <w:proofErr w:type="spellEnd"/>
          </w:p>
          <w:p w14:paraId="33BBBFD6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44BB3328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5CA66B22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7768DCE0" w14:textId="77777777" w:rsidR="00530308" w:rsidRPr="00206F8A" w:rsidRDefault="00530308" w:rsidP="004758A8">
            <w:pPr>
              <w:pStyle w:val="TableParagraph"/>
              <w:spacing w:line="312" w:lineRule="auto"/>
              <w:ind w:left="107" w:right="115"/>
            </w:pPr>
            <w:proofErr w:type="spellStart"/>
            <w:r w:rsidRPr="00206F8A">
              <w:rPr>
                <w:spacing w:val="-2"/>
              </w:rPr>
              <w:t>pedagoško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t>psihološki</w:t>
            </w:r>
            <w:proofErr w:type="spellEnd"/>
            <w:r w:rsidRPr="00206F8A">
              <w:rPr>
                <w:spacing w:val="-13"/>
              </w:rPr>
              <w:t xml:space="preserve"> </w:t>
            </w:r>
            <w:proofErr w:type="spellStart"/>
            <w:r w:rsidRPr="00206F8A">
              <w:t>sadržaji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14:paraId="0CEE824D" w14:textId="77777777" w:rsidR="00530308" w:rsidRPr="00206F8A" w:rsidRDefault="00530308" w:rsidP="004758A8">
            <w:pPr>
              <w:pStyle w:val="TableParagraph"/>
              <w:numPr>
                <w:ilvl w:val="0"/>
                <w:numId w:val="31"/>
              </w:numPr>
              <w:tabs>
                <w:tab w:val="left" w:pos="401"/>
              </w:tabs>
              <w:spacing w:line="312" w:lineRule="auto"/>
              <w:ind w:right="1024" w:firstLine="0"/>
            </w:pPr>
            <w:proofErr w:type="spellStart"/>
            <w:r w:rsidRPr="00206F8A">
              <w:rPr>
                <w:spacing w:val="-2"/>
              </w:rPr>
              <w:t>Nastava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informatike</w:t>
            </w:r>
            <w:proofErr w:type="spellEnd"/>
          </w:p>
          <w:p w14:paraId="3509804A" w14:textId="77777777" w:rsidR="00530308" w:rsidRPr="00206F8A" w:rsidRDefault="00530308" w:rsidP="004758A8">
            <w:pPr>
              <w:pStyle w:val="TableParagraph"/>
              <w:numPr>
                <w:ilvl w:val="0"/>
                <w:numId w:val="31"/>
              </w:numPr>
              <w:tabs>
                <w:tab w:val="left" w:pos="401"/>
              </w:tabs>
              <w:spacing w:line="312" w:lineRule="auto"/>
              <w:ind w:left="401" w:hanging="246"/>
            </w:pPr>
            <w:proofErr w:type="spellStart"/>
            <w:r w:rsidRPr="00206F8A">
              <w:rPr>
                <w:spacing w:val="-2"/>
              </w:rPr>
              <w:t>Programiranje</w:t>
            </w:r>
            <w:proofErr w:type="spellEnd"/>
          </w:p>
          <w:p w14:paraId="488B7930" w14:textId="77777777" w:rsidR="00530308" w:rsidRPr="00206F8A" w:rsidRDefault="00530308" w:rsidP="004758A8">
            <w:pPr>
              <w:pStyle w:val="TableParagraph"/>
              <w:numPr>
                <w:ilvl w:val="0"/>
                <w:numId w:val="31"/>
              </w:numPr>
              <w:tabs>
                <w:tab w:val="left" w:pos="401"/>
              </w:tabs>
              <w:spacing w:line="312" w:lineRule="auto"/>
              <w:ind w:right="767" w:firstLine="0"/>
            </w:pPr>
            <w:proofErr w:type="spellStart"/>
            <w:r w:rsidRPr="00206F8A">
              <w:t>Planiranje</w:t>
            </w:r>
            <w:proofErr w:type="spellEnd"/>
            <w:r w:rsidRPr="00206F8A">
              <w:rPr>
                <w:spacing w:val="-16"/>
              </w:rPr>
              <w:t xml:space="preserve"> </w:t>
            </w:r>
            <w:proofErr w:type="spellStart"/>
            <w:r w:rsidRPr="00206F8A">
              <w:t>i</w:t>
            </w:r>
            <w:proofErr w:type="spellEnd"/>
            <w:r w:rsidRPr="00206F8A">
              <w:t xml:space="preserve"> </w:t>
            </w:r>
            <w:proofErr w:type="spellStart"/>
            <w:r w:rsidRPr="00206F8A">
              <w:rPr>
                <w:spacing w:val="-2"/>
              </w:rPr>
              <w:t>vrednovanje</w:t>
            </w:r>
            <w:proofErr w:type="spellEnd"/>
          </w:p>
          <w:p w14:paraId="29B50C44" w14:textId="77777777" w:rsidR="00530308" w:rsidRPr="00206F8A" w:rsidRDefault="00530308" w:rsidP="004758A8">
            <w:pPr>
              <w:pStyle w:val="TableParagraph"/>
              <w:numPr>
                <w:ilvl w:val="0"/>
                <w:numId w:val="31"/>
              </w:numPr>
              <w:tabs>
                <w:tab w:val="left" w:pos="399"/>
              </w:tabs>
              <w:spacing w:line="312" w:lineRule="auto"/>
              <w:ind w:right="440" w:firstLine="0"/>
            </w:pPr>
            <w:proofErr w:type="spellStart"/>
            <w:r w:rsidRPr="00206F8A">
              <w:rPr>
                <w:spacing w:val="-2"/>
              </w:rPr>
              <w:t>Izvannastavne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aktivnosti</w:t>
            </w:r>
            <w:proofErr w:type="spellEnd"/>
          </w:p>
          <w:p w14:paraId="21A460C6" w14:textId="77777777" w:rsidR="00530308" w:rsidRPr="00206F8A" w:rsidRDefault="00530308" w:rsidP="004758A8">
            <w:pPr>
              <w:pStyle w:val="TableParagraph"/>
              <w:numPr>
                <w:ilvl w:val="0"/>
                <w:numId w:val="31"/>
              </w:numPr>
              <w:tabs>
                <w:tab w:val="left" w:pos="401"/>
              </w:tabs>
              <w:spacing w:line="312" w:lineRule="auto"/>
              <w:ind w:left="401" w:hanging="246"/>
            </w:pPr>
            <w:proofErr w:type="spellStart"/>
            <w:r w:rsidRPr="00206F8A">
              <w:rPr>
                <w:spacing w:val="-2"/>
              </w:rPr>
              <w:t>Natjecanje</w:t>
            </w:r>
            <w:proofErr w:type="spellEnd"/>
          </w:p>
        </w:tc>
        <w:tc>
          <w:tcPr>
            <w:tcW w:w="2153" w:type="dxa"/>
            <w:tcBorders>
              <w:bottom w:val="nil"/>
            </w:tcBorders>
          </w:tcPr>
          <w:p w14:paraId="3A215E20" w14:textId="77777777" w:rsidR="00530308" w:rsidRPr="00206F8A" w:rsidRDefault="00530308" w:rsidP="004758A8">
            <w:pPr>
              <w:pStyle w:val="TableParagraph"/>
              <w:numPr>
                <w:ilvl w:val="0"/>
                <w:numId w:val="30"/>
              </w:numPr>
              <w:tabs>
                <w:tab w:val="left" w:pos="107"/>
                <w:tab w:val="left" w:pos="173"/>
              </w:tabs>
              <w:spacing w:line="312" w:lineRule="auto"/>
              <w:ind w:left="0" w:firstLine="0"/>
            </w:pPr>
            <w:proofErr w:type="spellStart"/>
            <w:r w:rsidRPr="00206F8A">
              <w:rPr>
                <w:spacing w:val="-2"/>
              </w:rPr>
              <w:t>Nacionalni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kurikulum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nastavnog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predmeta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t>Informatika</w:t>
            </w:r>
            <w:proofErr w:type="spellEnd"/>
            <w:r w:rsidRPr="00206F8A">
              <w:t xml:space="preserve"> - </w:t>
            </w:r>
            <w:proofErr w:type="spellStart"/>
            <w:r w:rsidRPr="00206F8A">
              <w:rPr>
                <w:spacing w:val="-2"/>
              </w:rPr>
              <w:t>Ministarstvo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znanosti</w:t>
            </w:r>
            <w:proofErr w:type="spellEnd"/>
            <w:r w:rsidRPr="00206F8A">
              <w:rPr>
                <w:spacing w:val="-2"/>
              </w:rPr>
              <w:t xml:space="preserve">, </w:t>
            </w:r>
            <w:proofErr w:type="spellStart"/>
            <w:r w:rsidRPr="00206F8A">
              <w:t>obrazovanja</w:t>
            </w:r>
            <w:proofErr w:type="spellEnd"/>
            <w:r w:rsidRPr="00206F8A">
              <w:rPr>
                <w:spacing w:val="-14"/>
              </w:rPr>
              <w:t xml:space="preserve"> </w:t>
            </w:r>
            <w:proofErr w:type="spellStart"/>
            <w:r w:rsidRPr="00206F8A">
              <w:t>i</w:t>
            </w:r>
            <w:proofErr w:type="spellEnd"/>
            <w:r w:rsidRPr="00206F8A">
              <w:t xml:space="preserve"> </w:t>
            </w:r>
            <w:proofErr w:type="spellStart"/>
            <w:r>
              <w:t>mladih</w:t>
            </w:r>
            <w:proofErr w:type="spellEnd"/>
          </w:p>
          <w:p w14:paraId="2D24D56E" w14:textId="77777777" w:rsidR="00530308" w:rsidRPr="00206F8A" w:rsidRDefault="00530308" w:rsidP="004758A8">
            <w:pPr>
              <w:pStyle w:val="TableParagraph"/>
              <w:numPr>
                <w:ilvl w:val="0"/>
                <w:numId w:val="30"/>
              </w:numPr>
              <w:tabs>
                <w:tab w:val="left" w:pos="107"/>
                <w:tab w:val="left" w:pos="173"/>
                <w:tab w:val="left" w:pos="467"/>
              </w:tabs>
              <w:spacing w:line="312" w:lineRule="auto"/>
              <w:ind w:left="0" w:right="312" w:firstLine="0"/>
            </w:pPr>
            <w:proofErr w:type="spellStart"/>
            <w:r w:rsidRPr="00206F8A">
              <w:t>Okvirni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godišnji</w:t>
            </w:r>
            <w:proofErr w:type="spellEnd"/>
            <w:r w:rsidRPr="00206F8A">
              <w:t xml:space="preserve"> </w:t>
            </w:r>
            <w:proofErr w:type="spellStart"/>
            <w:r w:rsidRPr="00206F8A">
              <w:rPr>
                <w:spacing w:val="-2"/>
              </w:rPr>
              <w:t>izvedbeni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t>kurikulumi</w:t>
            </w:r>
            <w:proofErr w:type="spellEnd"/>
            <w:r w:rsidRPr="00206F8A">
              <w:t xml:space="preserve"> za </w:t>
            </w:r>
            <w:proofErr w:type="spellStart"/>
            <w:r w:rsidRPr="00206F8A">
              <w:t>Nastavnu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godinu</w:t>
            </w:r>
            <w:proofErr w:type="spellEnd"/>
            <w:r w:rsidRPr="00206F8A">
              <w:t xml:space="preserve"> </w:t>
            </w:r>
            <w:proofErr w:type="gramStart"/>
            <w:r w:rsidRPr="00206F8A">
              <w:t>202</w:t>
            </w:r>
            <w:r>
              <w:t>6</w:t>
            </w:r>
            <w:r w:rsidRPr="00206F8A">
              <w:t>./</w:t>
            </w:r>
            <w:proofErr w:type="gramEnd"/>
            <w:r w:rsidRPr="00206F8A">
              <w:t>202</w:t>
            </w:r>
            <w:r>
              <w:t>7</w:t>
            </w:r>
            <w:r w:rsidRPr="00206F8A">
              <w:t>.</w:t>
            </w:r>
            <w:r w:rsidRPr="00206F8A">
              <w:rPr>
                <w:spacing w:val="-11"/>
              </w:rPr>
              <w:t xml:space="preserve"> </w:t>
            </w:r>
            <w:r w:rsidRPr="00206F8A">
              <w:rPr>
                <w:spacing w:val="-5"/>
              </w:rPr>
              <w:t>MZO</w:t>
            </w:r>
          </w:p>
          <w:p w14:paraId="791CB4B3" w14:textId="77777777" w:rsidR="00530308" w:rsidRPr="00206F8A" w:rsidRDefault="00530308" w:rsidP="004758A8">
            <w:pPr>
              <w:pStyle w:val="TableParagraph"/>
              <w:numPr>
                <w:ilvl w:val="0"/>
                <w:numId w:val="30"/>
              </w:numPr>
              <w:tabs>
                <w:tab w:val="left" w:pos="107"/>
                <w:tab w:val="left" w:pos="173"/>
                <w:tab w:val="left" w:pos="466"/>
              </w:tabs>
              <w:spacing w:line="312" w:lineRule="auto"/>
              <w:ind w:left="0" w:firstLine="0"/>
            </w:pPr>
            <w:proofErr w:type="spellStart"/>
            <w:r>
              <w:t>u</w:t>
            </w:r>
            <w:r w:rsidRPr="00206F8A">
              <w:t>džbenici</w:t>
            </w:r>
            <w:proofErr w:type="spellEnd"/>
            <w:r w:rsidRPr="00206F8A">
              <w:rPr>
                <w:spacing w:val="-13"/>
              </w:rPr>
              <w:t xml:space="preserve"> </w:t>
            </w:r>
            <w:proofErr w:type="spellStart"/>
            <w:r w:rsidRPr="00206F8A">
              <w:rPr>
                <w:spacing w:val="-5"/>
              </w:rPr>
              <w:t>iz</w:t>
            </w:r>
            <w:proofErr w:type="spellEnd"/>
          </w:p>
          <w:p w14:paraId="5D4D2BC4" w14:textId="77777777" w:rsidR="00530308" w:rsidRPr="00206F8A" w:rsidRDefault="00530308" w:rsidP="004758A8">
            <w:pPr>
              <w:pStyle w:val="TableParagraph"/>
              <w:tabs>
                <w:tab w:val="left" w:pos="107"/>
                <w:tab w:val="left" w:pos="173"/>
              </w:tabs>
              <w:spacing w:line="312" w:lineRule="auto"/>
            </w:pPr>
            <w:proofErr w:type="spellStart"/>
            <w:r w:rsidRPr="00206F8A">
              <w:rPr>
                <w:spacing w:val="-2"/>
              </w:rPr>
              <w:t>informatike</w:t>
            </w:r>
            <w:proofErr w:type="spellEnd"/>
            <w:r>
              <w:rPr>
                <w:spacing w:val="-2"/>
              </w:rPr>
              <w:t xml:space="preserve"> </w:t>
            </w:r>
            <w:r w:rsidRPr="00065FE8">
              <w:rPr>
                <w:spacing w:val="-2"/>
              </w:rPr>
              <w:t xml:space="preserve">za </w:t>
            </w:r>
            <w:proofErr w:type="spellStart"/>
            <w:r w:rsidRPr="00065FE8">
              <w:rPr>
                <w:spacing w:val="-2"/>
              </w:rPr>
              <w:t>osnovnu</w:t>
            </w:r>
            <w:proofErr w:type="spellEnd"/>
            <w:r w:rsidRPr="00065FE8">
              <w:rPr>
                <w:spacing w:val="-2"/>
              </w:rPr>
              <w:t xml:space="preserve"> </w:t>
            </w:r>
            <w:proofErr w:type="spellStart"/>
            <w:r w:rsidRPr="00065FE8">
              <w:rPr>
                <w:spacing w:val="-2"/>
              </w:rPr>
              <w:t>školu</w:t>
            </w:r>
            <w:proofErr w:type="spellEnd"/>
            <w:r>
              <w:rPr>
                <w:spacing w:val="-2"/>
              </w:rPr>
              <w:t xml:space="preserve"> (ŠK, Alfa, </w:t>
            </w:r>
            <w:proofErr w:type="gramStart"/>
            <w:r>
              <w:rPr>
                <w:spacing w:val="-2"/>
              </w:rPr>
              <w:t>Udžbenik.hr,..</w:t>
            </w:r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1391" w:type="dxa"/>
            <w:tcBorders>
              <w:bottom w:val="nil"/>
            </w:tcBorders>
          </w:tcPr>
          <w:p w14:paraId="7494D7E4" w14:textId="77777777" w:rsidR="00530308" w:rsidRPr="00206F8A" w:rsidRDefault="00530308" w:rsidP="004758A8">
            <w:pPr>
              <w:pStyle w:val="TableParagraph"/>
              <w:spacing w:line="312" w:lineRule="auto"/>
              <w:ind w:left="250"/>
            </w:pPr>
            <w:proofErr w:type="spellStart"/>
            <w:r w:rsidRPr="00206F8A">
              <w:rPr>
                <w:spacing w:val="-2"/>
              </w:rPr>
              <w:t>Osobno</w:t>
            </w:r>
            <w:proofErr w:type="spellEnd"/>
          </w:p>
        </w:tc>
        <w:tc>
          <w:tcPr>
            <w:tcW w:w="1444" w:type="dxa"/>
            <w:tcBorders>
              <w:bottom w:val="nil"/>
            </w:tcBorders>
          </w:tcPr>
          <w:p w14:paraId="0D2B2FEE" w14:textId="77777777" w:rsidR="00530308" w:rsidRDefault="00530308" w:rsidP="004758A8">
            <w:pPr>
              <w:pStyle w:val="TableParagraph"/>
              <w:spacing w:line="312" w:lineRule="auto"/>
              <w:ind w:left="196" w:right="189" w:hanging="5"/>
              <w:jc w:val="center"/>
              <w:rPr>
                <w:spacing w:val="-2"/>
              </w:rPr>
            </w:pPr>
            <w:proofErr w:type="spellStart"/>
            <w:r w:rsidRPr="00206F8A">
              <w:rPr>
                <w:spacing w:val="-2"/>
              </w:rPr>
              <w:t>tijekom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školske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godine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gramStart"/>
            <w:r w:rsidRPr="00206F8A">
              <w:rPr>
                <w:spacing w:val="-2"/>
              </w:rPr>
              <w:t>202</w:t>
            </w:r>
            <w:r>
              <w:rPr>
                <w:spacing w:val="-2"/>
              </w:rPr>
              <w:t>6</w:t>
            </w:r>
            <w:r w:rsidRPr="00206F8A">
              <w:rPr>
                <w:spacing w:val="-2"/>
              </w:rPr>
              <w:t>./</w:t>
            </w:r>
            <w:proofErr w:type="gramEnd"/>
          </w:p>
          <w:p w14:paraId="4CDA78BB" w14:textId="77777777" w:rsidR="00530308" w:rsidRPr="00206F8A" w:rsidRDefault="00530308" w:rsidP="004758A8">
            <w:pPr>
              <w:pStyle w:val="TableParagraph"/>
              <w:spacing w:line="312" w:lineRule="auto"/>
              <w:ind w:left="196" w:right="189" w:hanging="5"/>
              <w:jc w:val="center"/>
            </w:pPr>
            <w:r w:rsidRPr="00206F8A">
              <w:rPr>
                <w:spacing w:val="-2"/>
              </w:rPr>
              <w:t>202</w:t>
            </w:r>
            <w:r>
              <w:rPr>
                <w:spacing w:val="-2"/>
              </w:rPr>
              <w:t>7</w:t>
            </w:r>
            <w:r w:rsidRPr="00206F8A">
              <w:rPr>
                <w:spacing w:val="-2"/>
              </w:rPr>
              <w:t>.</w:t>
            </w:r>
          </w:p>
        </w:tc>
        <w:tc>
          <w:tcPr>
            <w:tcW w:w="709" w:type="dxa"/>
            <w:tcBorders>
              <w:bottom w:val="nil"/>
            </w:tcBorders>
          </w:tcPr>
          <w:p w14:paraId="74566B68" w14:textId="77777777" w:rsidR="00530308" w:rsidRPr="00206F8A" w:rsidRDefault="00530308" w:rsidP="004758A8">
            <w:pPr>
              <w:pStyle w:val="TableParagraph"/>
              <w:spacing w:line="312" w:lineRule="auto"/>
              <w:ind w:left="220"/>
            </w:pPr>
            <w:r w:rsidRPr="00206F8A">
              <w:rPr>
                <w:spacing w:val="-5"/>
              </w:rPr>
              <w:t>30</w:t>
            </w:r>
          </w:p>
        </w:tc>
        <w:tc>
          <w:tcPr>
            <w:tcW w:w="686" w:type="dxa"/>
            <w:tcBorders>
              <w:bottom w:val="nil"/>
            </w:tcBorders>
          </w:tcPr>
          <w:p w14:paraId="32636DF1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</w:tr>
      <w:tr w:rsidR="00530308" w:rsidRPr="00206F8A" w14:paraId="087CFD7D" w14:textId="77777777" w:rsidTr="004758A8">
        <w:trPr>
          <w:trHeight w:val="5381"/>
        </w:trPr>
        <w:tc>
          <w:tcPr>
            <w:tcW w:w="1700" w:type="dxa"/>
            <w:gridSpan w:val="2"/>
            <w:tcBorders>
              <w:top w:val="nil"/>
            </w:tcBorders>
          </w:tcPr>
          <w:p w14:paraId="097570E3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  <w:tc>
          <w:tcPr>
            <w:tcW w:w="2269" w:type="dxa"/>
            <w:tcBorders>
              <w:top w:val="nil"/>
            </w:tcBorders>
          </w:tcPr>
          <w:p w14:paraId="79785B59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  <w:tc>
          <w:tcPr>
            <w:tcW w:w="2153" w:type="dxa"/>
            <w:tcBorders>
              <w:top w:val="nil"/>
            </w:tcBorders>
          </w:tcPr>
          <w:p w14:paraId="19556FF4" w14:textId="77777777" w:rsidR="00530308" w:rsidRPr="00325CB1" w:rsidRDefault="00530308" w:rsidP="004758A8">
            <w:pPr>
              <w:pStyle w:val="TableParagraph"/>
              <w:numPr>
                <w:ilvl w:val="0"/>
                <w:numId w:val="29"/>
              </w:numPr>
              <w:tabs>
                <w:tab w:val="left" w:pos="173"/>
              </w:tabs>
              <w:spacing w:line="312" w:lineRule="auto"/>
              <w:ind w:left="31" w:hanging="31"/>
            </w:pPr>
            <w:proofErr w:type="spellStart"/>
            <w:r>
              <w:t>digitalne</w:t>
            </w:r>
            <w:proofErr w:type="spellEnd"/>
            <w:r>
              <w:t xml:space="preserve"> </w:t>
            </w:r>
            <w:proofErr w:type="spellStart"/>
            <w:r>
              <w:t>platforme</w:t>
            </w:r>
            <w:proofErr w:type="spellEnd"/>
            <w:r>
              <w:t xml:space="preserve"> (E-</w:t>
            </w:r>
            <w:proofErr w:type="spellStart"/>
            <w:r>
              <w:t>sfera</w:t>
            </w:r>
            <w:proofErr w:type="spellEnd"/>
            <w:r>
              <w:t xml:space="preserve">, </w:t>
            </w:r>
            <w:proofErr w:type="spellStart"/>
            <w:r>
              <w:t>Mozaweb</w:t>
            </w:r>
            <w:proofErr w:type="spellEnd"/>
            <w:r>
              <w:t xml:space="preserve">, </w:t>
            </w:r>
            <w:proofErr w:type="spellStart"/>
            <w:r>
              <w:t>Mišolovka</w:t>
            </w:r>
            <w:proofErr w:type="spellEnd"/>
            <w:r>
              <w:t xml:space="preserve">, </w:t>
            </w:r>
            <w:proofErr w:type="spellStart"/>
            <w:r>
              <w:t>Wordwall</w:t>
            </w:r>
            <w:proofErr w:type="spellEnd"/>
            <w:r>
              <w:t xml:space="preserve">, Kahoot, </w:t>
            </w:r>
            <w:proofErr w:type="spellStart"/>
            <w:r>
              <w:t>Artrea</w:t>
            </w:r>
            <w:proofErr w:type="spellEnd"/>
            <w:r>
              <w:t xml:space="preserve">, Nearpod, </w:t>
            </w:r>
            <w:r w:rsidRPr="00436B74">
              <w:t>W3Schools</w:t>
            </w:r>
            <w:r>
              <w:t xml:space="preserve">, </w:t>
            </w:r>
            <w:proofErr w:type="gramStart"/>
            <w:r>
              <w:t>l</w:t>
            </w:r>
            <w:r w:rsidRPr="00436B74">
              <w:t>earnpython.org</w:t>
            </w:r>
            <w:r>
              <w:t>,…</w:t>
            </w:r>
            <w:proofErr w:type="gramEnd"/>
            <w:r>
              <w:t>)</w:t>
            </w:r>
          </w:p>
          <w:p w14:paraId="7DB49876" w14:textId="77777777" w:rsidR="00530308" w:rsidRDefault="00530308" w:rsidP="004758A8">
            <w:pPr>
              <w:pStyle w:val="TableParagraph"/>
              <w:numPr>
                <w:ilvl w:val="0"/>
                <w:numId w:val="29"/>
              </w:numPr>
              <w:tabs>
                <w:tab w:val="left" w:pos="173"/>
              </w:tabs>
              <w:spacing w:line="312" w:lineRule="auto"/>
              <w:ind w:left="31" w:hanging="31"/>
            </w:pPr>
            <w:proofErr w:type="spellStart"/>
            <w:r>
              <w:t>r</w:t>
            </w:r>
            <w:r w:rsidRPr="00436B74">
              <w:t>adne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bilježnice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i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tematski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priručnici</w:t>
            </w:r>
            <w:proofErr w:type="spellEnd"/>
          </w:p>
          <w:p w14:paraId="1449E93F" w14:textId="77777777" w:rsidR="00530308" w:rsidRDefault="00530308" w:rsidP="004758A8">
            <w:pPr>
              <w:pStyle w:val="TableParagraph"/>
              <w:numPr>
                <w:ilvl w:val="0"/>
                <w:numId w:val="29"/>
              </w:numPr>
              <w:tabs>
                <w:tab w:val="left" w:pos="173"/>
              </w:tabs>
              <w:spacing w:line="312" w:lineRule="auto"/>
              <w:ind w:left="31" w:hanging="31"/>
            </w:pPr>
            <w:proofErr w:type="spellStart"/>
            <w:r>
              <w:t>m</w:t>
            </w:r>
            <w:r w:rsidRPr="00436B74">
              <w:t>etodički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i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didaktički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materijali</w:t>
            </w:r>
            <w:proofErr w:type="spellEnd"/>
            <w:r>
              <w:t xml:space="preserve"> </w:t>
            </w:r>
          </w:p>
          <w:p w14:paraId="7285CB75" w14:textId="77777777" w:rsidR="00530308" w:rsidRPr="00206F8A" w:rsidRDefault="00530308" w:rsidP="004758A8">
            <w:pPr>
              <w:pStyle w:val="TableParagraph"/>
              <w:numPr>
                <w:ilvl w:val="0"/>
                <w:numId w:val="29"/>
              </w:numPr>
              <w:tabs>
                <w:tab w:val="left" w:pos="173"/>
              </w:tabs>
              <w:spacing w:line="312" w:lineRule="auto"/>
              <w:ind w:left="31" w:hanging="31"/>
            </w:pPr>
            <w:proofErr w:type="spellStart"/>
            <w:r w:rsidRPr="00436B74">
              <w:t>Tematski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priručnici</w:t>
            </w:r>
            <w:proofErr w:type="spellEnd"/>
            <w:r w:rsidRPr="00436B74">
              <w:t xml:space="preserve"> ("</w:t>
            </w:r>
            <w:proofErr w:type="spellStart"/>
            <w:r w:rsidRPr="00436B74">
              <w:t>Algoritmi</w:t>
            </w:r>
            <w:proofErr w:type="spellEnd"/>
            <w:r w:rsidRPr="00436B74">
              <w:t xml:space="preserve"> u </w:t>
            </w:r>
            <w:proofErr w:type="spellStart"/>
            <w:r w:rsidRPr="00436B74">
              <w:t>Pythonu</w:t>
            </w:r>
            <w:proofErr w:type="spellEnd"/>
            <w:r w:rsidRPr="00436B74">
              <w:t xml:space="preserve">", "Minecraft – </w:t>
            </w:r>
            <w:proofErr w:type="spellStart"/>
            <w:r w:rsidRPr="00436B74">
              <w:t>priručnik</w:t>
            </w:r>
            <w:proofErr w:type="spellEnd"/>
            <w:r w:rsidRPr="00436B74">
              <w:t xml:space="preserve"> za </w:t>
            </w:r>
            <w:proofErr w:type="spellStart"/>
            <w:r w:rsidRPr="00436B74">
              <w:t>programiranje</w:t>
            </w:r>
            <w:proofErr w:type="spellEnd"/>
            <w:r w:rsidRPr="00436B74">
              <w:t xml:space="preserve">", </w:t>
            </w:r>
            <w:proofErr w:type="spellStart"/>
            <w:r w:rsidRPr="00436B74">
              <w:t>priručnici</w:t>
            </w:r>
            <w:proofErr w:type="spellEnd"/>
            <w:r w:rsidRPr="00436B74">
              <w:t xml:space="preserve"> za </w:t>
            </w:r>
            <w:proofErr w:type="spellStart"/>
            <w:proofErr w:type="gramStart"/>
            <w:r w:rsidRPr="00436B74">
              <w:t>micro:bit</w:t>
            </w:r>
            <w:proofErr w:type="spellEnd"/>
            <w:proofErr w:type="gramEnd"/>
            <w:r w:rsidRPr="00436B74">
              <w:t xml:space="preserve"> </w:t>
            </w:r>
            <w:proofErr w:type="spellStart"/>
            <w:r w:rsidRPr="00436B74">
              <w:t>i</w:t>
            </w:r>
            <w:proofErr w:type="spellEnd"/>
            <w:r w:rsidRPr="00436B74">
              <w:t xml:space="preserve"> </w:t>
            </w:r>
            <w:proofErr w:type="spellStart"/>
            <w:r w:rsidRPr="00436B74">
              <w:t>mBot</w:t>
            </w:r>
            <w:proofErr w:type="spellEnd"/>
            <w:r w:rsidRPr="00436B74">
              <w:t>)</w:t>
            </w:r>
          </w:p>
        </w:tc>
        <w:tc>
          <w:tcPr>
            <w:tcW w:w="1391" w:type="dxa"/>
            <w:tcBorders>
              <w:top w:val="nil"/>
            </w:tcBorders>
          </w:tcPr>
          <w:p w14:paraId="11DB42D7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  <w:tc>
          <w:tcPr>
            <w:tcW w:w="1444" w:type="dxa"/>
            <w:tcBorders>
              <w:top w:val="nil"/>
            </w:tcBorders>
          </w:tcPr>
          <w:p w14:paraId="239FE4D6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  <w:tc>
          <w:tcPr>
            <w:tcW w:w="709" w:type="dxa"/>
            <w:tcBorders>
              <w:top w:val="nil"/>
            </w:tcBorders>
          </w:tcPr>
          <w:p w14:paraId="481A9818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  <w:tc>
          <w:tcPr>
            <w:tcW w:w="686" w:type="dxa"/>
            <w:tcBorders>
              <w:top w:val="nil"/>
            </w:tcBorders>
          </w:tcPr>
          <w:p w14:paraId="3F49ACF5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</w:tr>
      <w:tr w:rsidR="00530308" w:rsidRPr="00206F8A" w14:paraId="58E73E34" w14:textId="77777777" w:rsidTr="004758A8">
        <w:trPr>
          <w:trHeight w:val="6374"/>
        </w:trPr>
        <w:tc>
          <w:tcPr>
            <w:tcW w:w="1019" w:type="dxa"/>
            <w:textDirection w:val="btLr"/>
          </w:tcPr>
          <w:p w14:paraId="3E1546A7" w14:textId="77777777" w:rsidR="00530308" w:rsidRPr="00206F8A" w:rsidRDefault="00530308" w:rsidP="004758A8">
            <w:pPr>
              <w:pStyle w:val="TableParagraph"/>
              <w:spacing w:line="312" w:lineRule="auto"/>
              <w:ind w:left="2474" w:right="2474"/>
              <w:jc w:val="center"/>
              <w:rPr>
                <w:b/>
              </w:rPr>
            </w:pPr>
            <w:proofErr w:type="spellStart"/>
            <w:r w:rsidRPr="00206F8A">
              <w:t>Ko</w:t>
            </w:r>
            <w:r w:rsidRPr="00206F8A">
              <w:rPr>
                <w:b/>
              </w:rPr>
              <w:t>lektivno</w:t>
            </w:r>
            <w:proofErr w:type="spellEnd"/>
            <w:r w:rsidRPr="00206F8A">
              <w:rPr>
                <w:b/>
                <w:spacing w:val="-13"/>
              </w:rPr>
              <w:t xml:space="preserve"> </w:t>
            </w:r>
            <w:proofErr w:type="spellStart"/>
            <w:r w:rsidRPr="00206F8A">
              <w:rPr>
                <w:b/>
              </w:rPr>
              <w:t>usavršavanje</w:t>
            </w:r>
            <w:proofErr w:type="spellEnd"/>
            <w:r w:rsidRPr="00206F8A">
              <w:rPr>
                <w:b/>
              </w:rPr>
              <w:t xml:space="preserve"> u </w:t>
            </w:r>
            <w:proofErr w:type="spellStart"/>
            <w:r w:rsidRPr="00206F8A">
              <w:rPr>
                <w:b/>
              </w:rPr>
              <w:t>ustanovi</w:t>
            </w:r>
            <w:proofErr w:type="spellEnd"/>
          </w:p>
        </w:tc>
        <w:tc>
          <w:tcPr>
            <w:tcW w:w="681" w:type="dxa"/>
            <w:textDirection w:val="btLr"/>
          </w:tcPr>
          <w:p w14:paraId="51444EE2" w14:textId="77777777" w:rsidR="00530308" w:rsidRPr="00206F8A" w:rsidRDefault="00530308" w:rsidP="004758A8">
            <w:pPr>
              <w:pStyle w:val="TableParagraph"/>
              <w:spacing w:line="312" w:lineRule="auto"/>
              <w:jc w:val="center"/>
            </w:pPr>
            <w:r w:rsidRPr="00206F8A">
              <w:t>UČITELJSKO</w:t>
            </w:r>
            <w:r w:rsidRPr="00206F8A">
              <w:rPr>
                <w:spacing w:val="-7"/>
              </w:rPr>
              <w:t xml:space="preserve"> </w:t>
            </w:r>
            <w:r w:rsidRPr="00206F8A">
              <w:rPr>
                <w:spacing w:val="-2"/>
              </w:rPr>
              <w:t>VIJEĆE</w:t>
            </w:r>
          </w:p>
        </w:tc>
        <w:tc>
          <w:tcPr>
            <w:tcW w:w="2269" w:type="dxa"/>
          </w:tcPr>
          <w:p w14:paraId="44930240" w14:textId="77777777" w:rsidR="00530308" w:rsidRPr="00206F8A" w:rsidRDefault="00530308" w:rsidP="004758A8">
            <w:pPr>
              <w:pStyle w:val="TableParagraph"/>
              <w:spacing w:line="312" w:lineRule="auto"/>
              <w:ind w:left="107"/>
            </w:pPr>
            <w:r w:rsidRPr="00206F8A">
              <w:t>Dnevni</w:t>
            </w:r>
            <w:r w:rsidRPr="00206F8A">
              <w:rPr>
                <w:spacing w:val="-11"/>
              </w:rPr>
              <w:t xml:space="preserve"> </w:t>
            </w:r>
            <w:r w:rsidRPr="00206F8A">
              <w:rPr>
                <w:spacing w:val="-4"/>
              </w:rPr>
              <w:t>red:</w:t>
            </w:r>
          </w:p>
          <w:p w14:paraId="56CA3C65" w14:textId="77777777" w:rsidR="00530308" w:rsidRPr="00206F8A" w:rsidRDefault="00530308" w:rsidP="004758A8">
            <w:pPr>
              <w:pStyle w:val="TableParagraph"/>
              <w:spacing w:line="312" w:lineRule="auto"/>
              <w:ind w:left="107"/>
            </w:pPr>
            <w:proofErr w:type="spellStart"/>
            <w:r w:rsidRPr="00206F8A">
              <w:t>Biranje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voditelja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aktiva</w:t>
            </w:r>
            <w:proofErr w:type="spellEnd"/>
            <w:r w:rsidRPr="00206F8A">
              <w:t>; Teme</w:t>
            </w:r>
            <w:r w:rsidRPr="00206F8A">
              <w:rPr>
                <w:spacing w:val="-13"/>
              </w:rPr>
              <w:t xml:space="preserve"> </w:t>
            </w:r>
            <w:r w:rsidRPr="00206F8A">
              <w:t>za</w:t>
            </w:r>
            <w:r w:rsidRPr="00206F8A">
              <w:rPr>
                <w:spacing w:val="-12"/>
              </w:rPr>
              <w:t xml:space="preserve"> </w:t>
            </w:r>
            <w:proofErr w:type="spellStart"/>
            <w:r w:rsidRPr="00206F8A">
              <w:t>školsku</w:t>
            </w:r>
            <w:proofErr w:type="spellEnd"/>
            <w:r w:rsidRPr="00206F8A">
              <w:rPr>
                <w:spacing w:val="-13"/>
              </w:rPr>
              <w:t xml:space="preserve"> </w:t>
            </w:r>
            <w:proofErr w:type="spellStart"/>
            <w:r w:rsidRPr="00206F8A">
              <w:t>godinu</w:t>
            </w:r>
            <w:proofErr w:type="spellEnd"/>
            <w:r w:rsidRPr="00206F8A">
              <w:t xml:space="preserve"> </w:t>
            </w:r>
            <w:proofErr w:type="gramStart"/>
            <w:r w:rsidRPr="00206F8A">
              <w:rPr>
                <w:spacing w:val="-2"/>
              </w:rPr>
              <w:t>202</w:t>
            </w:r>
            <w:r>
              <w:rPr>
                <w:spacing w:val="-2"/>
              </w:rPr>
              <w:t>6</w:t>
            </w:r>
            <w:r w:rsidRPr="00206F8A">
              <w:rPr>
                <w:spacing w:val="-2"/>
              </w:rPr>
              <w:t>./</w:t>
            </w:r>
            <w:proofErr w:type="gramEnd"/>
            <w:r w:rsidRPr="00206F8A">
              <w:rPr>
                <w:spacing w:val="-2"/>
              </w:rPr>
              <w:t>202</w:t>
            </w:r>
            <w:r>
              <w:rPr>
                <w:spacing w:val="-2"/>
              </w:rPr>
              <w:t>7</w:t>
            </w:r>
            <w:r w:rsidRPr="00206F8A">
              <w:rPr>
                <w:spacing w:val="-2"/>
              </w:rPr>
              <w:t>.;</w:t>
            </w:r>
          </w:p>
          <w:p w14:paraId="277BE528" w14:textId="77777777" w:rsidR="00530308" w:rsidRPr="00206F8A" w:rsidRDefault="00530308" w:rsidP="004758A8">
            <w:pPr>
              <w:pStyle w:val="TableParagraph"/>
              <w:spacing w:line="312" w:lineRule="auto"/>
              <w:ind w:left="107"/>
            </w:pPr>
            <w:proofErr w:type="spellStart"/>
            <w:r w:rsidRPr="00206F8A">
              <w:t>Projektni</w:t>
            </w:r>
            <w:proofErr w:type="spellEnd"/>
            <w:r w:rsidRPr="00206F8A">
              <w:rPr>
                <w:spacing w:val="-15"/>
              </w:rPr>
              <w:t xml:space="preserve"> </w:t>
            </w:r>
            <w:proofErr w:type="spellStart"/>
            <w:r w:rsidRPr="00206F8A">
              <w:t>dani</w:t>
            </w:r>
            <w:proofErr w:type="spellEnd"/>
            <w:r w:rsidRPr="00206F8A">
              <w:t>;</w:t>
            </w:r>
            <w:r w:rsidRPr="00206F8A">
              <w:rPr>
                <w:spacing w:val="-12"/>
              </w:rPr>
              <w:t xml:space="preserve"> </w:t>
            </w:r>
            <w:proofErr w:type="spellStart"/>
            <w:r w:rsidRPr="00206F8A">
              <w:t>Školski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kurikulum</w:t>
            </w:r>
            <w:proofErr w:type="spellEnd"/>
            <w:r w:rsidRPr="00206F8A">
              <w:t xml:space="preserve">; </w:t>
            </w:r>
            <w:proofErr w:type="spellStart"/>
            <w:r w:rsidRPr="00206F8A">
              <w:t>Usvajanje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kriterija</w:t>
            </w:r>
            <w:proofErr w:type="spellEnd"/>
            <w:r w:rsidRPr="00206F8A">
              <w:t xml:space="preserve"> </w:t>
            </w:r>
            <w:proofErr w:type="spellStart"/>
            <w:r w:rsidRPr="00206F8A">
              <w:t>ocjenjivanja</w:t>
            </w:r>
            <w:proofErr w:type="spellEnd"/>
            <w:r>
              <w:t>;</w:t>
            </w:r>
          </w:p>
          <w:p w14:paraId="5712E9AD" w14:textId="77777777" w:rsidR="00530308" w:rsidRPr="00206F8A" w:rsidRDefault="00530308" w:rsidP="004758A8">
            <w:pPr>
              <w:pStyle w:val="TableParagraph"/>
              <w:spacing w:line="312" w:lineRule="auto"/>
              <w:ind w:left="107"/>
            </w:pPr>
            <w:proofErr w:type="spellStart"/>
            <w:r w:rsidRPr="00206F8A">
              <w:t>Kolegijalno</w:t>
            </w:r>
            <w:proofErr w:type="spellEnd"/>
            <w:r w:rsidRPr="00206F8A">
              <w:rPr>
                <w:spacing w:val="-5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opažanje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nastave</w:t>
            </w:r>
            <w:proofErr w:type="spellEnd"/>
          </w:p>
        </w:tc>
        <w:tc>
          <w:tcPr>
            <w:tcW w:w="2153" w:type="dxa"/>
          </w:tcPr>
          <w:p w14:paraId="0B9B69E4" w14:textId="77777777" w:rsidR="00530308" w:rsidRPr="00206F8A" w:rsidRDefault="00530308" w:rsidP="004758A8">
            <w:pPr>
              <w:pStyle w:val="TableParagraph"/>
              <w:spacing w:line="312" w:lineRule="auto"/>
              <w:ind w:left="107"/>
            </w:pPr>
          </w:p>
        </w:tc>
        <w:tc>
          <w:tcPr>
            <w:tcW w:w="1391" w:type="dxa"/>
          </w:tcPr>
          <w:p w14:paraId="643A13B6" w14:textId="77777777" w:rsidR="00530308" w:rsidRPr="00206F8A" w:rsidRDefault="00530308" w:rsidP="004758A8">
            <w:pPr>
              <w:pStyle w:val="TableParagraph"/>
              <w:spacing w:line="312" w:lineRule="auto"/>
              <w:ind w:left="200"/>
            </w:pPr>
            <w:r w:rsidRPr="00206F8A">
              <w:rPr>
                <w:spacing w:val="-2"/>
              </w:rPr>
              <w:t>Ravnatelj</w:t>
            </w:r>
          </w:p>
        </w:tc>
        <w:tc>
          <w:tcPr>
            <w:tcW w:w="1444" w:type="dxa"/>
          </w:tcPr>
          <w:p w14:paraId="23131CB0" w14:textId="77777777" w:rsidR="00530308" w:rsidRDefault="00530308" w:rsidP="004758A8">
            <w:pPr>
              <w:pStyle w:val="TableParagraph"/>
              <w:spacing w:line="312" w:lineRule="auto"/>
              <w:ind w:left="216" w:right="165"/>
              <w:rPr>
                <w:spacing w:val="-2"/>
              </w:rPr>
            </w:pPr>
            <w:proofErr w:type="spellStart"/>
            <w:r w:rsidRPr="00206F8A">
              <w:rPr>
                <w:spacing w:val="-2"/>
              </w:rPr>
              <w:t>tijekom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školske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spellStart"/>
            <w:r w:rsidRPr="00206F8A">
              <w:rPr>
                <w:spacing w:val="-2"/>
              </w:rPr>
              <w:t>godine</w:t>
            </w:r>
            <w:proofErr w:type="spellEnd"/>
            <w:r w:rsidRPr="00206F8A">
              <w:rPr>
                <w:spacing w:val="-2"/>
              </w:rPr>
              <w:t xml:space="preserve"> </w:t>
            </w:r>
            <w:proofErr w:type="gramStart"/>
            <w:r w:rsidRPr="00206F8A">
              <w:rPr>
                <w:spacing w:val="-2"/>
              </w:rPr>
              <w:t>202</w:t>
            </w:r>
            <w:r>
              <w:rPr>
                <w:spacing w:val="-2"/>
              </w:rPr>
              <w:t>6</w:t>
            </w:r>
            <w:r w:rsidRPr="00206F8A">
              <w:rPr>
                <w:spacing w:val="-2"/>
              </w:rPr>
              <w:t>./</w:t>
            </w:r>
            <w:proofErr w:type="gramEnd"/>
          </w:p>
          <w:p w14:paraId="2F40512C" w14:textId="77777777" w:rsidR="00530308" w:rsidRPr="00206F8A" w:rsidRDefault="00530308" w:rsidP="004758A8">
            <w:pPr>
              <w:pStyle w:val="TableParagraph"/>
              <w:spacing w:line="312" w:lineRule="auto"/>
              <w:ind w:left="216" w:right="165"/>
            </w:pPr>
            <w:r w:rsidRPr="00206F8A">
              <w:rPr>
                <w:spacing w:val="-2"/>
              </w:rPr>
              <w:t>202</w:t>
            </w:r>
            <w:r>
              <w:rPr>
                <w:spacing w:val="-2"/>
              </w:rPr>
              <w:t>7</w:t>
            </w:r>
            <w:r w:rsidRPr="00206F8A">
              <w:rPr>
                <w:spacing w:val="-2"/>
              </w:rPr>
              <w:t>.</w:t>
            </w:r>
          </w:p>
        </w:tc>
        <w:tc>
          <w:tcPr>
            <w:tcW w:w="709" w:type="dxa"/>
          </w:tcPr>
          <w:p w14:paraId="5176D887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575DA130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3DFD88BA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42731CB0" w14:textId="77777777" w:rsidR="00530308" w:rsidRPr="00206F8A" w:rsidRDefault="00530308" w:rsidP="004758A8">
            <w:pPr>
              <w:pStyle w:val="TableParagraph"/>
              <w:spacing w:line="312" w:lineRule="auto"/>
              <w:ind w:left="220"/>
            </w:pPr>
            <w:r>
              <w:t>10</w:t>
            </w:r>
          </w:p>
        </w:tc>
        <w:tc>
          <w:tcPr>
            <w:tcW w:w="686" w:type="dxa"/>
          </w:tcPr>
          <w:p w14:paraId="552072F7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</w:tr>
    </w:tbl>
    <w:tbl>
      <w:tblPr>
        <w:tblStyle w:val="Reetkatablice1"/>
        <w:tblW w:w="9720" w:type="dxa"/>
        <w:tblLayout w:type="fixed"/>
        <w:tblLook w:val="01E0" w:firstRow="1" w:lastRow="1" w:firstColumn="1" w:lastColumn="1" w:noHBand="0" w:noVBand="0"/>
      </w:tblPr>
      <w:tblGrid>
        <w:gridCol w:w="1019"/>
        <w:gridCol w:w="681"/>
        <w:gridCol w:w="2269"/>
        <w:gridCol w:w="2269"/>
        <w:gridCol w:w="1275"/>
        <w:gridCol w:w="1561"/>
        <w:gridCol w:w="646"/>
      </w:tblGrid>
      <w:tr w:rsidR="00530308" w:rsidRPr="00052614" w14:paraId="4A804F66" w14:textId="77777777" w:rsidTr="00585243">
        <w:trPr>
          <w:trHeight w:val="2398"/>
        </w:trPr>
        <w:tc>
          <w:tcPr>
            <w:tcW w:w="1019" w:type="dxa"/>
            <w:textDirection w:val="btLr"/>
          </w:tcPr>
          <w:p w14:paraId="3A4A2DE1" w14:textId="77777777" w:rsidR="00530308" w:rsidRPr="00052614" w:rsidRDefault="00530308" w:rsidP="004758A8">
            <w:pPr>
              <w:pStyle w:val="TableParagraph"/>
              <w:spacing w:line="312" w:lineRule="auto"/>
              <w:ind w:left="3805" w:right="380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Kolektivno</w:t>
            </w:r>
            <w:r w:rsidRPr="00052614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b/>
                <w:sz w:val="24"/>
                <w:szCs w:val="24"/>
              </w:rPr>
              <w:t>usavršavanje u ustanovi</w:t>
            </w:r>
          </w:p>
        </w:tc>
        <w:tc>
          <w:tcPr>
            <w:tcW w:w="681" w:type="dxa"/>
            <w:textDirection w:val="btLr"/>
          </w:tcPr>
          <w:p w14:paraId="4ACED42C" w14:textId="77777777" w:rsidR="00530308" w:rsidRPr="00052614" w:rsidRDefault="00530308" w:rsidP="004758A8">
            <w:pPr>
              <w:pStyle w:val="TableParagraph"/>
              <w:spacing w:line="312" w:lineRule="auto"/>
              <w:ind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ŠKOLSKI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STRUČNI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AKTIV</w:t>
            </w:r>
          </w:p>
        </w:tc>
        <w:tc>
          <w:tcPr>
            <w:tcW w:w="2269" w:type="dxa"/>
          </w:tcPr>
          <w:p w14:paraId="7BAE881A" w14:textId="77777777" w:rsidR="00530308" w:rsidRPr="00052614" w:rsidRDefault="00530308" w:rsidP="004758A8">
            <w:pPr>
              <w:pStyle w:val="TableParagraph"/>
              <w:spacing w:line="312" w:lineRule="auto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Dnevni</w:t>
            </w:r>
            <w:r w:rsidRPr="0005261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red:</w:t>
            </w:r>
          </w:p>
          <w:p w14:paraId="71A851C4" w14:textId="77777777" w:rsidR="00530308" w:rsidRPr="00052614" w:rsidRDefault="00530308" w:rsidP="004758A8">
            <w:pPr>
              <w:pStyle w:val="TableParagraph"/>
              <w:numPr>
                <w:ilvl w:val="0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Zaduženja</w:t>
            </w:r>
            <w:r w:rsidRPr="0005261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nastavnika</w:t>
            </w:r>
          </w:p>
          <w:p w14:paraId="6155C3DD" w14:textId="77777777" w:rsidR="00530308" w:rsidRPr="00052614" w:rsidRDefault="00530308" w:rsidP="004758A8">
            <w:pPr>
              <w:pStyle w:val="TableParagraph"/>
              <w:numPr>
                <w:ilvl w:val="0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kriteriji</w:t>
            </w:r>
            <w:r w:rsidRPr="00052614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052614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elementi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vrednovanja</w:t>
            </w:r>
          </w:p>
          <w:p w14:paraId="3247D246" w14:textId="77777777" w:rsidR="00530308" w:rsidRPr="00052614" w:rsidRDefault="00530308" w:rsidP="004758A8">
            <w:pPr>
              <w:pStyle w:val="TableParagraph"/>
              <w:numPr>
                <w:ilvl w:val="0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oprema u nastavi</w:t>
            </w:r>
          </w:p>
          <w:p w14:paraId="085A8ADE" w14:textId="77777777" w:rsidR="00530308" w:rsidRPr="00052614" w:rsidRDefault="00530308" w:rsidP="004758A8">
            <w:pPr>
              <w:pStyle w:val="TableParagraph"/>
              <w:spacing w:line="312" w:lineRule="auto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8E2C69" w14:textId="77777777" w:rsidR="00530308" w:rsidRPr="00052614" w:rsidRDefault="00530308" w:rsidP="004758A8">
            <w:pPr>
              <w:pStyle w:val="TableParagraph"/>
              <w:spacing w:line="312" w:lineRule="auto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Dnevni</w:t>
            </w:r>
            <w:r w:rsidRPr="0005261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red:</w:t>
            </w:r>
          </w:p>
          <w:p w14:paraId="2D4A6FBE" w14:textId="77777777" w:rsidR="00530308" w:rsidRPr="00052614" w:rsidRDefault="00530308" w:rsidP="004758A8">
            <w:pPr>
              <w:pStyle w:val="TableParagraph"/>
              <w:numPr>
                <w:ilvl w:val="1"/>
                <w:numId w:val="28"/>
              </w:numPr>
              <w:tabs>
                <w:tab w:val="left" w:pos="307"/>
              </w:tabs>
              <w:spacing w:line="312" w:lineRule="auto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donošenje plana i programa stručnog usavršavanja</w:t>
            </w:r>
            <w:r w:rsidRPr="00052614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aktiv</w:t>
            </w:r>
          </w:p>
          <w:p w14:paraId="1BAD9D53" w14:textId="77777777" w:rsidR="00530308" w:rsidRPr="00052614" w:rsidRDefault="00530308" w:rsidP="004758A8">
            <w:pPr>
              <w:pStyle w:val="TableParagraph"/>
              <w:numPr>
                <w:ilvl w:val="1"/>
                <w:numId w:val="28"/>
              </w:numPr>
              <w:tabs>
                <w:tab w:val="left" w:pos="307"/>
              </w:tabs>
              <w:spacing w:line="312" w:lineRule="auto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pravilnik o načinima, postupcima i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elem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. vrednovanja učenika u osnovnoj</w:t>
            </w:r>
            <w:r w:rsidRPr="00052614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052614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srednjoj</w:t>
            </w:r>
            <w:r w:rsidRPr="00052614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školi</w:t>
            </w:r>
          </w:p>
          <w:p w14:paraId="6E792FB3" w14:textId="77777777" w:rsidR="00530308" w:rsidRPr="00052614" w:rsidRDefault="00530308" w:rsidP="004758A8">
            <w:pPr>
              <w:pStyle w:val="TableParagraph"/>
              <w:spacing w:line="312" w:lineRule="auto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Dnevni</w:t>
            </w:r>
            <w:r w:rsidRPr="0005261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red:</w:t>
            </w:r>
          </w:p>
          <w:p w14:paraId="3A27C8DC" w14:textId="77777777" w:rsidR="00530308" w:rsidRPr="00052614" w:rsidRDefault="00530308" w:rsidP="004758A8">
            <w:pPr>
              <w:pStyle w:val="TableParagraph"/>
              <w:numPr>
                <w:ilvl w:val="2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Natjecanje</w:t>
            </w:r>
            <w:r w:rsidRPr="0005261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Dabar</w:t>
            </w:r>
          </w:p>
          <w:p w14:paraId="235169E1" w14:textId="77777777" w:rsidR="00530308" w:rsidRPr="00052614" w:rsidRDefault="00530308" w:rsidP="004758A8">
            <w:pPr>
              <w:pStyle w:val="TableParagraph"/>
              <w:numPr>
                <w:ilvl w:val="2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Pripreme</w:t>
            </w:r>
            <w:r w:rsidRPr="0005261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natjecanja</w:t>
            </w:r>
          </w:p>
          <w:p w14:paraId="05579AEF" w14:textId="77777777" w:rsidR="00530308" w:rsidRPr="00052614" w:rsidRDefault="00530308" w:rsidP="004758A8">
            <w:pPr>
              <w:pStyle w:val="TableParagraph"/>
              <w:spacing w:line="312" w:lineRule="auto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DF6D2A" w14:textId="77777777" w:rsidR="00530308" w:rsidRPr="00052614" w:rsidRDefault="00530308" w:rsidP="004758A8">
            <w:pPr>
              <w:pStyle w:val="TableParagraph"/>
              <w:spacing w:line="312" w:lineRule="auto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Dnevni</w:t>
            </w:r>
            <w:r w:rsidRPr="0005261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red:</w:t>
            </w:r>
          </w:p>
          <w:p w14:paraId="726B896B" w14:textId="77777777" w:rsidR="00530308" w:rsidRPr="00052614" w:rsidRDefault="00530308" w:rsidP="004758A8">
            <w:pPr>
              <w:pStyle w:val="TableParagraph"/>
              <w:numPr>
                <w:ilvl w:val="3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Završne</w:t>
            </w:r>
            <w:r w:rsidRPr="0005261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odredbe;</w:t>
            </w:r>
          </w:p>
          <w:p w14:paraId="2283D1AC" w14:textId="77777777" w:rsidR="00530308" w:rsidRPr="00052614" w:rsidRDefault="00530308" w:rsidP="004758A8">
            <w:pPr>
              <w:pStyle w:val="TableParagraph"/>
              <w:numPr>
                <w:ilvl w:val="3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Pedagoška dokumentacija</w:t>
            </w:r>
          </w:p>
          <w:p w14:paraId="360F7A71" w14:textId="77777777" w:rsidR="00530308" w:rsidRPr="00052614" w:rsidRDefault="00530308" w:rsidP="004758A8">
            <w:pPr>
              <w:pStyle w:val="TableParagraph"/>
              <w:numPr>
                <w:ilvl w:val="3"/>
                <w:numId w:val="28"/>
              </w:numPr>
              <w:tabs>
                <w:tab w:val="left" w:pos="307"/>
              </w:tabs>
              <w:spacing w:line="312" w:lineRule="auto"/>
              <w:ind w:left="10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Kolegijalno</w:t>
            </w:r>
            <w:r w:rsidRPr="00052614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opažanje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nastave</w:t>
            </w:r>
          </w:p>
        </w:tc>
        <w:tc>
          <w:tcPr>
            <w:tcW w:w="2269" w:type="dxa"/>
          </w:tcPr>
          <w:p w14:paraId="0AD91B6B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Nacionalni kurikulum nastavnog predmeta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Informatika -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Ministarstvo znanosti,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obrazovanja</w:t>
            </w:r>
            <w:r w:rsidRPr="00052614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i mladih</w:t>
            </w:r>
          </w:p>
          <w:p w14:paraId="45FD8D98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  <w:tab w:val="left" w:pos="467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Okvirni godišnji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izvedbeni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kurikulumi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za Nastavnu godinu 2025./2026.</w:t>
            </w:r>
            <w:r w:rsidRPr="00052614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MZOM</w:t>
            </w:r>
          </w:p>
          <w:p w14:paraId="2B2DE320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  <w:tab w:val="left" w:pos="466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udžbenici</w:t>
            </w:r>
            <w:r w:rsidRPr="00052614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iz</w:t>
            </w:r>
          </w:p>
          <w:p w14:paraId="1A6F137A" w14:textId="77777777" w:rsidR="00530308" w:rsidRPr="00052614" w:rsidRDefault="00530308" w:rsidP="004758A8">
            <w:pPr>
              <w:pStyle w:val="TableParagraph"/>
              <w:tabs>
                <w:tab w:val="left" w:pos="31"/>
                <w:tab w:val="left" w:pos="107"/>
                <w:tab w:val="left" w:pos="173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informatike za osnovnu školu (ŠK, Alfa, Udžbenik.hr,..)</w:t>
            </w:r>
          </w:p>
          <w:p w14:paraId="324AE26C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digitalne platforme (E-sfera,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Mozaweb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, Mišolovka,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Wordwall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Kahoot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Artrea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Nearpod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, W3Schools, learnpython.org,…)</w:t>
            </w:r>
          </w:p>
          <w:p w14:paraId="7DDD1E6D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radne bilježnice i tematski priručnici</w:t>
            </w:r>
          </w:p>
          <w:p w14:paraId="26E52998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metodički i didaktički materijali </w:t>
            </w:r>
          </w:p>
          <w:p w14:paraId="40797892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Tematski priručnici ("Algoritmi u Pythonu", "Minecraft – priručnik za programiranje", priručnici za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micro:bit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proofErr w:type="spellStart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mBot</w:t>
            </w:r>
            <w:proofErr w:type="spellEnd"/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F135667" w14:textId="77777777" w:rsidR="00530308" w:rsidRPr="00052614" w:rsidRDefault="00530308" w:rsidP="004758A8">
            <w:pPr>
              <w:pStyle w:val="TableParagraph"/>
              <w:numPr>
                <w:ilvl w:val="0"/>
                <w:numId w:val="74"/>
              </w:numPr>
              <w:tabs>
                <w:tab w:val="left" w:pos="31"/>
                <w:tab w:val="left" w:pos="107"/>
                <w:tab w:val="left" w:pos="173"/>
              </w:tabs>
              <w:spacing w:line="312" w:lineRule="auto"/>
              <w:ind w:left="31" w:hanging="31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Osnove programiranja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Python, SRC, Zagreb, </w:t>
            </w:r>
            <w:hyperlink r:id="rId19" w:history="1">
              <w:r w:rsidRPr="00052614">
                <w:rPr>
                  <w:rStyle w:val="Hyperlink"/>
                  <w:rFonts w:asciiTheme="minorHAnsi" w:hAnsiTheme="minorHAnsi" w:cstheme="minorHAnsi"/>
                  <w:color w:val="auto"/>
                  <w:spacing w:val="-2"/>
                  <w:sz w:val="24"/>
                  <w:szCs w:val="24"/>
                </w:rPr>
                <w:t>edu@srce.hr</w:t>
              </w:r>
            </w:hyperlink>
          </w:p>
        </w:tc>
        <w:tc>
          <w:tcPr>
            <w:tcW w:w="1275" w:type="dxa"/>
          </w:tcPr>
          <w:p w14:paraId="73E66D5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FD2D6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C35B8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9B09B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D133E9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C1377A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7A2840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66EC6D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88EEE2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41336A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5E1EC8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CFBE1D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BD481D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84316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678D4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A4200D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6EA090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1293B3" w14:textId="77777777" w:rsidR="00530308" w:rsidRPr="00052614" w:rsidRDefault="00530308" w:rsidP="004758A8">
            <w:pPr>
              <w:pStyle w:val="TableParagraph"/>
              <w:spacing w:line="312" w:lineRule="auto"/>
              <w:ind w:left="293" w:right="267" w:hanging="20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Voditelj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aktiva</w:t>
            </w:r>
            <w:r w:rsidRPr="00052614">
              <w:rPr>
                <w:rFonts w:asciiTheme="minorHAnsi" w:hAnsiTheme="minorHAnsi" w:cstheme="minorHAnsi"/>
                <w:spacing w:val="-16"/>
                <w:sz w:val="24"/>
                <w:szCs w:val="24"/>
              </w:rPr>
              <w:t xml:space="preserve"> </w:t>
            </w: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članovi</w:t>
            </w:r>
          </w:p>
        </w:tc>
        <w:tc>
          <w:tcPr>
            <w:tcW w:w="1561" w:type="dxa"/>
          </w:tcPr>
          <w:p w14:paraId="6DB8F64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CC906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CCA972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8D2ECA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48D3F3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F7DF93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49037D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179A43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8603F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52C55D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6A682F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2BC66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66B2C8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E5954C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9D5B00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B8F96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449533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1C8298" w14:textId="77777777" w:rsidR="00530308" w:rsidRPr="00052614" w:rsidRDefault="00530308" w:rsidP="004758A8">
            <w:pPr>
              <w:pStyle w:val="TableParagraph"/>
              <w:spacing w:line="312" w:lineRule="auto"/>
              <w:ind w:left="196" w:right="189" w:hanging="5"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73CADC7B" w14:textId="77777777" w:rsidR="00530308" w:rsidRPr="00052614" w:rsidRDefault="00530308" w:rsidP="004758A8">
            <w:pPr>
              <w:pStyle w:val="TableParagraph"/>
              <w:spacing w:line="312" w:lineRule="auto"/>
              <w:ind w:left="196" w:right="189" w:hanging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tijekom školske godine 2026./2027</w:t>
            </w:r>
            <w:r w:rsidRPr="000526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646" w:type="dxa"/>
          </w:tcPr>
          <w:p w14:paraId="48793DAA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3F7AA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510E9F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AA94D9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1D0D52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94B70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3DDF1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A3FF2C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810CF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DAE1E8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193F0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93966F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FEDE4A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A29F0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BC1A87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5262FE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AC7BB8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132CB2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A65CE3" w14:textId="77777777" w:rsidR="00530308" w:rsidRPr="00052614" w:rsidRDefault="00530308" w:rsidP="004758A8">
            <w:pPr>
              <w:pStyle w:val="TableParagraph"/>
              <w:spacing w:line="312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614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  <w:p w14:paraId="68466174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159C0B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104A55" w14:textId="77777777" w:rsidR="00530308" w:rsidRPr="00052614" w:rsidRDefault="00530308" w:rsidP="004758A8">
            <w:pPr>
              <w:pStyle w:val="TableParagraph"/>
              <w:spacing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006DC8" w14:textId="77777777" w:rsidR="00530308" w:rsidRPr="00052614" w:rsidRDefault="00530308" w:rsidP="004758A8">
            <w:pPr>
              <w:pStyle w:val="TableParagraph"/>
              <w:spacing w:line="312" w:lineRule="auto"/>
              <w:ind w:left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30308" w:rsidRPr="00206F8A" w14:paraId="002013CA" w14:textId="77777777" w:rsidTr="004758A8">
        <w:trPr>
          <w:trHeight w:val="7787"/>
        </w:trPr>
        <w:tc>
          <w:tcPr>
            <w:tcW w:w="1019" w:type="dxa"/>
            <w:textDirection w:val="btLr"/>
          </w:tcPr>
          <w:p w14:paraId="3772C94E" w14:textId="77777777" w:rsidR="00530308" w:rsidRPr="00206F8A" w:rsidRDefault="00530308" w:rsidP="004758A8">
            <w:pPr>
              <w:pStyle w:val="TableParagraph"/>
              <w:spacing w:line="312" w:lineRule="auto"/>
              <w:ind w:left="2679" w:right="2681"/>
              <w:jc w:val="center"/>
              <w:rPr>
                <w:b/>
              </w:rPr>
            </w:pPr>
            <w:r w:rsidRPr="00206F8A">
              <w:rPr>
                <w:b/>
              </w:rPr>
              <w:t>Kolektivno</w:t>
            </w:r>
            <w:r w:rsidRPr="00206F8A">
              <w:rPr>
                <w:b/>
                <w:spacing w:val="-13"/>
              </w:rPr>
              <w:t xml:space="preserve"> </w:t>
            </w:r>
            <w:r w:rsidRPr="00206F8A">
              <w:rPr>
                <w:b/>
              </w:rPr>
              <w:t>usavršavanje izvan ustanove</w:t>
            </w:r>
          </w:p>
        </w:tc>
        <w:tc>
          <w:tcPr>
            <w:tcW w:w="681" w:type="dxa"/>
            <w:textDirection w:val="btLr"/>
          </w:tcPr>
          <w:p w14:paraId="49A19997" w14:textId="77777777" w:rsidR="00530308" w:rsidRPr="00206F8A" w:rsidRDefault="00530308" w:rsidP="004758A8">
            <w:pPr>
              <w:pStyle w:val="TableParagraph"/>
              <w:spacing w:line="312" w:lineRule="auto"/>
              <w:ind w:right="2"/>
              <w:jc w:val="center"/>
            </w:pPr>
            <w:r w:rsidRPr="00206F8A">
              <w:t>STRUČNI</w:t>
            </w:r>
            <w:r w:rsidRPr="00206F8A">
              <w:rPr>
                <w:spacing w:val="-2"/>
              </w:rPr>
              <w:t xml:space="preserve"> </w:t>
            </w:r>
            <w:r w:rsidRPr="00206F8A">
              <w:t>SKUPOVI</w:t>
            </w:r>
            <w:r w:rsidRPr="00206F8A">
              <w:rPr>
                <w:spacing w:val="-3"/>
              </w:rPr>
              <w:t xml:space="preserve"> </w:t>
            </w:r>
            <w:r w:rsidRPr="00206F8A">
              <w:t>I</w:t>
            </w:r>
            <w:r w:rsidRPr="00206F8A">
              <w:rPr>
                <w:spacing w:val="-3"/>
              </w:rPr>
              <w:t xml:space="preserve"> </w:t>
            </w:r>
            <w:r w:rsidRPr="00206F8A">
              <w:rPr>
                <w:spacing w:val="-2"/>
              </w:rPr>
              <w:t>SEMINARI</w:t>
            </w:r>
          </w:p>
        </w:tc>
        <w:tc>
          <w:tcPr>
            <w:tcW w:w="2269" w:type="dxa"/>
          </w:tcPr>
          <w:p w14:paraId="578E110B" w14:textId="77777777" w:rsidR="00530308" w:rsidRDefault="00530308" w:rsidP="004758A8">
            <w:pPr>
              <w:pStyle w:val="TableParagraph"/>
              <w:numPr>
                <w:ilvl w:val="0"/>
                <w:numId w:val="92"/>
              </w:numPr>
              <w:tabs>
                <w:tab w:val="left" w:pos="307"/>
              </w:tabs>
              <w:spacing w:line="312" w:lineRule="auto"/>
              <w:ind w:left="0" w:right="-31" w:firstLine="0"/>
            </w:pPr>
            <w:r>
              <w:t>Agencija za odgoj i obrazovanje,</w:t>
            </w:r>
          </w:p>
          <w:p w14:paraId="0030AF03" w14:textId="77777777" w:rsidR="00530308" w:rsidRPr="00F35E33" w:rsidRDefault="00530308" w:rsidP="004758A8">
            <w:pPr>
              <w:pStyle w:val="TableParagraph"/>
              <w:numPr>
                <w:ilvl w:val="0"/>
                <w:numId w:val="92"/>
              </w:numPr>
              <w:tabs>
                <w:tab w:val="left" w:pos="307"/>
              </w:tabs>
              <w:spacing w:line="312" w:lineRule="auto"/>
              <w:ind w:left="0" w:right="-31" w:firstLine="0"/>
            </w:pPr>
            <w:r>
              <w:t>E-tečajevi na EMA-i</w:t>
            </w:r>
          </w:p>
          <w:p w14:paraId="66B6BBA9" w14:textId="77777777" w:rsidR="00530308" w:rsidRPr="00206F8A" w:rsidRDefault="00530308" w:rsidP="004758A8">
            <w:pPr>
              <w:pStyle w:val="TableParagraph"/>
              <w:numPr>
                <w:ilvl w:val="0"/>
                <w:numId w:val="92"/>
              </w:numPr>
              <w:tabs>
                <w:tab w:val="left" w:pos="307"/>
              </w:tabs>
              <w:spacing w:line="312" w:lineRule="auto"/>
              <w:ind w:left="0" w:right="-31" w:firstLine="0"/>
            </w:pPr>
            <w:r w:rsidRPr="00206F8A">
              <w:rPr>
                <w:spacing w:val="-2"/>
              </w:rPr>
              <w:t>Županijsko</w:t>
            </w:r>
          </w:p>
          <w:p w14:paraId="0B4A3DBB" w14:textId="77777777" w:rsidR="00530308" w:rsidRPr="00206F8A" w:rsidRDefault="00530308" w:rsidP="004758A8">
            <w:pPr>
              <w:pStyle w:val="TableParagraph"/>
              <w:tabs>
                <w:tab w:val="left" w:pos="307"/>
              </w:tabs>
              <w:spacing w:line="312" w:lineRule="auto"/>
              <w:ind w:right="-31"/>
            </w:pPr>
            <w:r w:rsidRPr="00206F8A">
              <w:t>stručno</w:t>
            </w:r>
            <w:r w:rsidRPr="00206F8A">
              <w:rPr>
                <w:spacing w:val="-16"/>
              </w:rPr>
              <w:t xml:space="preserve"> </w:t>
            </w:r>
            <w:r w:rsidRPr="00206F8A">
              <w:t>vijeće</w:t>
            </w:r>
            <w:r w:rsidRPr="00206F8A">
              <w:rPr>
                <w:spacing w:val="-15"/>
              </w:rPr>
              <w:t xml:space="preserve"> </w:t>
            </w:r>
            <w:r w:rsidRPr="00206F8A">
              <w:t xml:space="preserve">iz </w:t>
            </w:r>
            <w:r w:rsidRPr="00206F8A">
              <w:rPr>
                <w:spacing w:val="-2"/>
              </w:rPr>
              <w:t>info</w:t>
            </w:r>
            <w:r>
              <w:rPr>
                <w:spacing w:val="-2"/>
              </w:rPr>
              <w:t>r</w:t>
            </w:r>
            <w:r w:rsidRPr="00206F8A">
              <w:rPr>
                <w:spacing w:val="-2"/>
              </w:rPr>
              <w:t>matike</w:t>
            </w:r>
          </w:p>
          <w:p w14:paraId="3A2EF00C" w14:textId="77777777" w:rsidR="00530308" w:rsidRPr="00206F8A" w:rsidRDefault="00530308" w:rsidP="004758A8">
            <w:pPr>
              <w:pStyle w:val="TableParagraph"/>
              <w:numPr>
                <w:ilvl w:val="1"/>
                <w:numId w:val="92"/>
              </w:numPr>
              <w:tabs>
                <w:tab w:val="left" w:pos="307"/>
                <w:tab w:val="left" w:pos="875"/>
              </w:tabs>
              <w:spacing w:line="312" w:lineRule="auto"/>
              <w:ind w:left="0" w:right="-31" w:firstLine="0"/>
            </w:pPr>
            <w:r w:rsidRPr="00206F8A">
              <w:t>Vrednovanje</w:t>
            </w:r>
            <w:r w:rsidRPr="00206F8A">
              <w:rPr>
                <w:spacing w:val="-5"/>
              </w:rPr>
              <w:t xml:space="preserve"> </w:t>
            </w:r>
            <w:r w:rsidRPr="00206F8A">
              <w:t xml:space="preserve">i </w:t>
            </w:r>
            <w:r w:rsidRPr="00206F8A">
              <w:rPr>
                <w:spacing w:val="-2"/>
              </w:rPr>
              <w:t xml:space="preserve">kriteriji </w:t>
            </w:r>
            <w:r w:rsidRPr="00206F8A">
              <w:t>vrednovanja</w:t>
            </w:r>
            <w:r w:rsidRPr="00206F8A">
              <w:rPr>
                <w:spacing w:val="-12"/>
              </w:rPr>
              <w:t xml:space="preserve"> </w:t>
            </w:r>
            <w:r w:rsidRPr="00206F8A">
              <w:t xml:space="preserve">u </w:t>
            </w:r>
            <w:r w:rsidRPr="00206F8A">
              <w:rPr>
                <w:spacing w:val="-2"/>
              </w:rPr>
              <w:t>nastavi informatike</w:t>
            </w:r>
          </w:p>
          <w:p w14:paraId="35BBD048" w14:textId="77777777" w:rsidR="00530308" w:rsidRPr="00206F8A" w:rsidRDefault="00530308" w:rsidP="004758A8">
            <w:pPr>
              <w:pStyle w:val="TableParagraph"/>
              <w:numPr>
                <w:ilvl w:val="1"/>
                <w:numId w:val="92"/>
              </w:numPr>
              <w:tabs>
                <w:tab w:val="left" w:pos="307"/>
                <w:tab w:val="left" w:pos="874"/>
              </w:tabs>
              <w:spacing w:line="312" w:lineRule="auto"/>
              <w:ind w:left="0" w:right="-31" w:firstLine="0"/>
            </w:pPr>
            <w:r w:rsidRPr="00206F8A">
              <w:rPr>
                <w:spacing w:val="-2"/>
              </w:rPr>
              <w:t>Različiti</w:t>
            </w:r>
          </w:p>
          <w:p w14:paraId="01321E6C" w14:textId="77777777" w:rsidR="00530308" w:rsidRPr="00206F8A" w:rsidRDefault="00530308" w:rsidP="004758A8">
            <w:pPr>
              <w:pStyle w:val="TableParagraph"/>
              <w:tabs>
                <w:tab w:val="left" w:pos="307"/>
              </w:tabs>
              <w:spacing w:line="312" w:lineRule="auto"/>
              <w:ind w:right="-31"/>
            </w:pPr>
            <w:r w:rsidRPr="00206F8A">
              <w:rPr>
                <w:spacing w:val="-2"/>
              </w:rPr>
              <w:t xml:space="preserve">primjeri formativnog </w:t>
            </w:r>
            <w:r w:rsidRPr="00206F8A">
              <w:t>vrednovanja</w:t>
            </w:r>
            <w:r w:rsidRPr="00206F8A">
              <w:rPr>
                <w:spacing w:val="-12"/>
              </w:rPr>
              <w:t xml:space="preserve"> </w:t>
            </w:r>
            <w:r w:rsidRPr="00206F8A">
              <w:t xml:space="preserve">u </w:t>
            </w:r>
            <w:r w:rsidRPr="00206F8A">
              <w:rPr>
                <w:spacing w:val="-2"/>
              </w:rPr>
              <w:t>nastavi informatike</w:t>
            </w:r>
          </w:p>
          <w:p w14:paraId="7AC5B48D" w14:textId="77777777" w:rsidR="00530308" w:rsidRPr="00206F8A" w:rsidRDefault="00530308" w:rsidP="004758A8">
            <w:pPr>
              <w:pStyle w:val="TableParagraph"/>
              <w:numPr>
                <w:ilvl w:val="1"/>
                <w:numId w:val="92"/>
              </w:numPr>
              <w:tabs>
                <w:tab w:val="left" w:pos="307"/>
                <w:tab w:val="left" w:pos="873"/>
                <w:tab w:val="left" w:pos="875"/>
              </w:tabs>
              <w:spacing w:line="312" w:lineRule="auto"/>
              <w:ind w:left="0" w:right="-31" w:firstLine="0"/>
            </w:pPr>
            <w:r w:rsidRPr="00206F8A">
              <w:t>Izvješće</w:t>
            </w:r>
            <w:r w:rsidRPr="00206F8A">
              <w:rPr>
                <w:spacing w:val="-12"/>
              </w:rPr>
              <w:t xml:space="preserve"> </w:t>
            </w:r>
            <w:r w:rsidRPr="00206F8A">
              <w:t>o</w:t>
            </w:r>
            <w:r w:rsidRPr="00206F8A">
              <w:rPr>
                <w:spacing w:val="-11"/>
              </w:rPr>
              <w:t xml:space="preserve"> </w:t>
            </w:r>
            <w:r w:rsidRPr="00206F8A">
              <w:t>radu ŽSV u šk. 202</w:t>
            </w:r>
            <w:r>
              <w:t>5</w:t>
            </w:r>
            <w:r w:rsidRPr="00206F8A">
              <w:t>./2</w:t>
            </w:r>
            <w:r>
              <w:t>6</w:t>
            </w:r>
            <w:r w:rsidRPr="00206F8A">
              <w:t>.</w:t>
            </w:r>
            <w:r w:rsidRPr="00206F8A">
              <w:rPr>
                <w:spacing w:val="-12"/>
              </w:rPr>
              <w:t xml:space="preserve"> </w:t>
            </w:r>
            <w:r w:rsidRPr="00206F8A">
              <w:t>god.</w:t>
            </w:r>
          </w:p>
          <w:p w14:paraId="0DAC8295" w14:textId="77777777" w:rsidR="00530308" w:rsidRPr="00206F8A" w:rsidRDefault="00530308" w:rsidP="004758A8">
            <w:pPr>
              <w:pStyle w:val="TableParagraph"/>
              <w:numPr>
                <w:ilvl w:val="1"/>
                <w:numId w:val="92"/>
              </w:numPr>
              <w:tabs>
                <w:tab w:val="left" w:pos="307"/>
                <w:tab w:val="left" w:pos="873"/>
                <w:tab w:val="left" w:pos="875"/>
              </w:tabs>
              <w:spacing w:line="312" w:lineRule="auto"/>
              <w:ind w:left="0" w:right="-31" w:firstLine="0"/>
            </w:pPr>
            <w:r w:rsidRPr="00206F8A">
              <w:t>Plan</w:t>
            </w:r>
            <w:r w:rsidRPr="00206F8A">
              <w:rPr>
                <w:spacing w:val="-12"/>
              </w:rPr>
              <w:t xml:space="preserve"> </w:t>
            </w:r>
            <w:r w:rsidRPr="00206F8A">
              <w:t>rada</w:t>
            </w:r>
            <w:r w:rsidRPr="00206F8A">
              <w:rPr>
                <w:spacing w:val="-11"/>
              </w:rPr>
              <w:t xml:space="preserve"> </w:t>
            </w:r>
            <w:r w:rsidRPr="00206F8A">
              <w:t xml:space="preserve">ŽSV za šk. </w:t>
            </w:r>
            <w:r w:rsidRPr="00206F8A">
              <w:rPr>
                <w:spacing w:val="-2"/>
              </w:rPr>
              <w:t>202</w:t>
            </w:r>
            <w:r>
              <w:rPr>
                <w:spacing w:val="-2"/>
              </w:rPr>
              <w:t>6</w:t>
            </w:r>
            <w:r w:rsidRPr="00206F8A">
              <w:rPr>
                <w:spacing w:val="-2"/>
              </w:rPr>
              <w:t>./202</w:t>
            </w:r>
            <w:r>
              <w:rPr>
                <w:spacing w:val="-2"/>
              </w:rPr>
              <w:t>7</w:t>
            </w:r>
            <w:r w:rsidRPr="00206F8A">
              <w:rPr>
                <w:spacing w:val="-2"/>
              </w:rPr>
              <w:t>.</w:t>
            </w:r>
          </w:p>
          <w:p w14:paraId="2E1A48A6" w14:textId="77777777" w:rsidR="00530308" w:rsidRPr="00206F8A" w:rsidRDefault="00530308" w:rsidP="004758A8">
            <w:pPr>
              <w:pStyle w:val="TableParagraph"/>
              <w:numPr>
                <w:ilvl w:val="0"/>
                <w:numId w:val="92"/>
              </w:numPr>
              <w:tabs>
                <w:tab w:val="left" w:pos="307"/>
              </w:tabs>
              <w:spacing w:line="312" w:lineRule="auto"/>
              <w:ind w:left="0" w:right="-31" w:firstLine="0"/>
            </w:pPr>
            <w:r w:rsidRPr="00206F8A">
              <w:t>Online</w:t>
            </w:r>
            <w:r w:rsidRPr="00F35E33">
              <w:rPr>
                <w:spacing w:val="-12"/>
              </w:rPr>
              <w:t xml:space="preserve"> </w:t>
            </w:r>
            <w:r w:rsidRPr="00206F8A">
              <w:t>edukacije</w:t>
            </w:r>
            <w:r w:rsidRPr="00F35E33">
              <w:rPr>
                <w:spacing w:val="-11"/>
              </w:rPr>
              <w:t xml:space="preserve"> </w:t>
            </w:r>
            <w:r w:rsidRPr="00206F8A">
              <w:t>o projektu i</w:t>
            </w:r>
            <w:r>
              <w:t xml:space="preserve"> </w:t>
            </w:r>
            <w:r w:rsidRPr="00F35E33">
              <w:rPr>
                <w:spacing w:val="-2"/>
              </w:rPr>
              <w:t xml:space="preserve">korištenju </w:t>
            </w:r>
            <w:proofErr w:type="spellStart"/>
            <w:r w:rsidRPr="00206F8A">
              <w:t>micro:bitova</w:t>
            </w:r>
            <w:proofErr w:type="spellEnd"/>
            <w:r w:rsidRPr="00F35E33">
              <w:rPr>
                <w:spacing w:val="-12"/>
              </w:rPr>
              <w:t xml:space="preserve"> </w:t>
            </w:r>
            <w:r w:rsidRPr="00206F8A">
              <w:t xml:space="preserve">- </w:t>
            </w:r>
            <w:r w:rsidRPr="00F35E33">
              <w:rPr>
                <w:spacing w:val="-4"/>
              </w:rPr>
              <w:t>IRIM</w:t>
            </w:r>
          </w:p>
          <w:p w14:paraId="4161DCD3" w14:textId="77777777" w:rsidR="00530308" w:rsidRPr="00206F8A" w:rsidRDefault="00530308" w:rsidP="004758A8">
            <w:pPr>
              <w:pStyle w:val="TableParagraph"/>
              <w:numPr>
                <w:ilvl w:val="0"/>
                <w:numId w:val="92"/>
              </w:numPr>
              <w:tabs>
                <w:tab w:val="left" w:pos="307"/>
                <w:tab w:val="left" w:pos="358"/>
              </w:tabs>
              <w:spacing w:line="312" w:lineRule="auto"/>
              <w:ind w:left="0" w:right="-31" w:firstLine="0"/>
            </w:pPr>
            <w:r w:rsidRPr="00206F8A">
              <w:t>Festival</w:t>
            </w:r>
            <w:r w:rsidRPr="00206F8A">
              <w:rPr>
                <w:spacing w:val="-9"/>
              </w:rPr>
              <w:t xml:space="preserve"> </w:t>
            </w:r>
            <w:r w:rsidRPr="00206F8A">
              <w:rPr>
                <w:spacing w:val="-2"/>
              </w:rPr>
              <w:t>znanosti</w:t>
            </w:r>
            <w:r w:rsidRPr="00206F8A">
              <w:t xml:space="preserve"> 202</w:t>
            </w:r>
            <w:r>
              <w:t>7</w:t>
            </w:r>
            <w:r w:rsidRPr="00206F8A">
              <w:t xml:space="preserve">. </w:t>
            </w:r>
          </w:p>
        </w:tc>
        <w:tc>
          <w:tcPr>
            <w:tcW w:w="2269" w:type="dxa"/>
          </w:tcPr>
          <w:p w14:paraId="6261604B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4CB80EB0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</w:tc>
        <w:tc>
          <w:tcPr>
            <w:tcW w:w="1275" w:type="dxa"/>
          </w:tcPr>
          <w:p w14:paraId="4C184FED" w14:textId="77777777" w:rsidR="00530308" w:rsidRPr="00206F8A" w:rsidRDefault="00530308" w:rsidP="004758A8">
            <w:pPr>
              <w:pStyle w:val="TableParagraph"/>
              <w:spacing w:line="312" w:lineRule="auto"/>
              <w:ind w:left="154"/>
            </w:pPr>
            <w:r w:rsidRPr="00206F8A">
              <w:rPr>
                <w:spacing w:val="-2"/>
              </w:rPr>
              <w:t>Voditeljica županijsk</w:t>
            </w:r>
            <w:r w:rsidRPr="00206F8A">
              <w:rPr>
                <w:spacing w:val="-6"/>
              </w:rPr>
              <w:t>og</w:t>
            </w:r>
          </w:p>
          <w:p w14:paraId="5BBF16B4" w14:textId="77777777" w:rsidR="00530308" w:rsidRPr="00206F8A" w:rsidRDefault="00530308" w:rsidP="004758A8">
            <w:pPr>
              <w:pStyle w:val="TableParagraph"/>
              <w:spacing w:line="312" w:lineRule="auto"/>
              <w:ind w:left="154"/>
            </w:pPr>
            <w:r w:rsidRPr="00206F8A">
              <w:rPr>
                <w:spacing w:val="-2"/>
              </w:rPr>
              <w:t>stručnog vijeća;</w:t>
            </w:r>
          </w:p>
          <w:p w14:paraId="4CD6EEE7" w14:textId="77777777" w:rsidR="00530308" w:rsidRDefault="00530308" w:rsidP="004758A8">
            <w:pPr>
              <w:pStyle w:val="TableParagraph"/>
              <w:spacing w:line="312" w:lineRule="auto"/>
              <w:ind w:left="154" w:right="141"/>
              <w:rPr>
                <w:spacing w:val="-4"/>
              </w:rPr>
            </w:pPr>
          </w:p>
          <w:p w14:paraId="6C97E2E4" w14:textId="77777777" w:rsidR="00530308" w:rsidRDefault="00530308" w:rsidP="004758A8">
            <w:pPr>
              <w:pStyle w:val="TableParagraph"/>
              <w:spacing w:line="312" w:lineRule="auto"/>
              <w:ind w:right="141"/>
              <w:jc w:val="center"/>
              <w:rPr>
                <w:spacing w:val="-4"/>
              </w:rPr>
            </w:pPr>
            <w:r>
              <w:rPr>
                <w:spacing w:val="-4"/>
              </w:rPr>
              <w:t>EMA</w:t>
            </w:r>
          </w:p>
          <w:p w14:paraId="19E82FE7" w14:textId="77777777" w:rsidR="00530308" w:rsidRDefault="00530308" w:rsidP="004758A8">
            <w:pPr>
              <w:pStyle w:val="TableParagraph"/>
              <w:spacing w:line="312" w:lineRule="auto"/>
              <w:ind w:right="141"/>
              <w:jc w:val="center"/>
              <w:rPr>
                <w:spacing w:val="-4"/>
              </w:rPr>
            </w:pPr>
            <w:r>
              <w:rPr>
                <w:spacing w:val="-4"/>
              </w:rPr>
              <w:t>AZOO</w:t>
            </w:r>
          </w:p>
          <w:p w14:paraId="7B827A1F" w14:textId="77777777" w:rsidR="00530308" w:rsidRDefault="00530308" w:rsidP="004758A8">
            <w:pPr>
              <w:pStyle w:val="TableParagraph"/>
              <w:spacing w:line="312" w:lineRule="auto"/>
              <w:ind w:right="141"/>
              <w:jc w:val="center"/>
              <w:rPr>
                <w:spacing w:val="-4"/>
              </w:rPr>
            </w:pPr>
            <w:r>
              <w:rPr>
                <w:spacing w:val="-4"/>
              </w:rPr>
              <w:t>CUC 2026./27.</w:t>
            </w:r>
          </w:p>
          <w:p w14:paraId="5793E2DC" w14:textId="77777777" w:rsidR="00530308" w:rsidRDefault="00530308" w:rsidP="004758A8">
            <w:pPr>
              <w:pStyle w:val="TableParagraph"/>
              <w:spacing w:line="312" w:lineRule="auto"/>
              <w:ind w:right="141"/>
              <w:jc w:val="center"/>
              <w:rPr>
                <w:spacing w:val="-4"/>
              </w:rPr>
            </w:pPr>
            <w:r>
              <w:rPr>
                <w:spacing w:val="-4"/>
              </w:rPr>
              <w:t>CARNET</w:t>
            </w:r>
          </w:p>
          <w:p w14:paraId="5F72E577" w14:textId="77777777" w:rsidR="00530308" w:rsidRPr="00206F8A" w:rsidRDefault="00530308" w:rsidP="004758A8">
            <w:pPr>
              <w:pStyle w:val="TableParagraph"/>
              <w:spacing w:line="312" w:lineRule="auto"/>
              <w:ind w:right="141"/>
              <w:jc w:val="center"/>
            </w:pPr>
            <w:r>
              <w:rPr>
                <w:spacing w:val="-4"/>
              </w:rPr>
              <w:t>Učionica.hr</w:t>
            </w:r>
          </w:p>
        </w:tc>
        <w:tc>
          <w:tcPr>
            <w:tcW w:w="1561" w:type="dxa"/>
          </w:tcPr>
          <w:p w14:paraId="55D9F460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2580E12A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5C4ADD60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3F1B92E7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1FDF7865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5B1A7150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2079F3DD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018D2B0C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1FB922F5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1C7EE24E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4ABC8C63" w14:textId="77777777" w:rsidR="00530308" w:rsidRPr="00206F8A" w:rsidRDefault="00530308" w:rsidP="004758A8">
            <w:pPr>
              <w:pStyle w:val="TableParagraph"/>
              <w:spacing w:line="312" w:lineRule="auto"/>
              <w:ind w:left="221" w:right="165" w:hanging="5"/>
              <w:jc w:val="center"/>
            </w:pPr>
            <w:r w:rsidRPr="00206F8A">
              <w:rPr>
                <w:spacing w:val="-2"/>
              </w:rPr>
              <w:t>tijekom školske godine 202</w:t>
            </w:r>
            <w:r>
              <w:rPr>
                <w:spacing w:val="-2"/>
              </w:rPr>
              <w:t>6</w:t>
            </w:r>
            <w:r w:rsidRPr="00206F8A">
              <w:rPr>
                <w:spacing w:val="-2"/>
              </w:rPr>
              <w:t>./202</w:t>
            </w:r>
            <w:r>
              <w:rPr>
                <w:spacing w:val="-2"/>
              </w:rPr>
              <w:t>7</w:t>
            </w:r>
            <w:r w:rsidRPr="00206F8A">
              <w:rPr>
                <w:spacing w:val="-2"/>
              </w:rPr>
              <w:t>.</w:t>
            </w:r>
          </w:p>
        </w:tc>
        <w:tc>
          <w:tcPr>
            <w:tcW w:w="646" w:type="dxa"/>
          </w:tcPr>
          <w:p w14:paraId="3E627D15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636558F5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42129009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5D2C8BB9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10F92BF9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4218BB49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49D5B277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262C5BFE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0ED1F42C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2790E7BF" w14:textId="77777777" w:rsidR="00530308" w:rsidRPr="00206F8A" w:rsidRDefault="00530308" w:rsidP="004758A8">
            <w:pPr>
              <w:pStyle w:val="TableParagraph"/>
              <w:spacing w:line="312" w:lineRule="auto"/>
            </w:pPr>
          </w:p>
          <w:p w14:paraId="7D1740DB" w14:textId="77777777" w:rsidR="00530308" w:rsidRPr="00206F8A" w:rsidRDefault="00530308" w:rsidP="004758A8">
            <w:pPr>
              <w:pStyle w:val="TableParagraph"/>
              <w:spacing w:line="312" w:lineRule="auto"/>
              <w:ind w:left="220"/>
            </w:pPr>
            <w:r w:rsidRPr="00206F8A">
              <w:rPr>
                <w:spacing w:val="-5"/>
              </w:rPr>
              <w:t>30</w:t>
            </w:r>
          </w:p>
        </w:tc>
      </w:tr>
    </w:tbl>
    <w:p w14:paraId="69A3D405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4D09A107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05737046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38A6E208" w14:textId="6987F814" w:rsidR="00530308" w:rsidRDefault="00530308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2044F886" w14:textId="7A4B976E" w:rsidR="005C0E72" w:rsidRDefault="005C0E72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40FD548B" w14:textId="77777777" w:rsidR="005C0E72" w:rsidRPr="00052614" w:rsidRDefault="005C0E72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753A1403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501E9F64" w14:textId="77777777" w:rsidR="00530308" w:rsidRDefault="00530308" w:rsidP="004758A8">
      <w:pPr>
        <w:spacing w:after="0" w:line="312" w:lineRule="auto"/>
        <w:rPr>
          <w:rFonts w:cstheme="minorHAnsi"/>
          <w:b/>
          <w:sz w:val="28"/>
          <w:szCs w:val="28"/>
        </w:rPr>
      </w:pPr>
    </w:p>
    <w:p w14:paraId="60B27761" w14:textId="77777777" w:rsidR="00530308" w:rsidRPr="00052614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407" w:name="_Toc211361723"/>
      <w:bookmarkStart w:id="408" w:name="_Toc242938962"/>
      <w:r w:rsidRPr="00052614">
        <w:lastRenderedPageBreak/>
        <w:t>Individualni plan i program permanentnog usa</w:t>
      </w:r>
      <w:r>
        <w:t>vršavanja za školsku godinu 2026./2027</w:t>
      </w:r>
      <w:r w:rsidRPr="00052614">
        <w:t>. – Odgojno-obrazovna skupina (do 21. godine)</w:t>
      </w:r>
      <w:bookmarkEnd w:id="407"/>
      <w:bookmarkEnd w:id="408"/>
    </w:p>
    <w:p w14:paraId="399AC138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00F35A4A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12DB6D4D" w14:textId="77777777" w:rsidR="00530308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Ime i prezime: Marina Herceg</w:t>
      </w:r>
    </w:p>
    <w:p w14:paraId="06FCE118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>
        <w:rPr>
          <w:rFonts w:cstheme="minorHAnsi"/>
        </w:rPr>
        <w:t xml:space="preserve">Struka: mag. prim. </w:t>
      </w:r>
      <w:proofErr w:type="spellStart"/>
      <w:r>
        <w:rPr>
          <w:rFonts w:cstheme="minorHAnsi"/>
        </w:rPr>
        <w:t>educ</w:t>
      </w:r>
      <w:proofErr w:type="spellEnd"/>
      <w:r>
        <w:rPr>
          <w:rFonts w:cstheme="minorHAnsi"/>
        </w:rPr>
        <w:t>.</w:t>
      </w:r>
    </w:p>
    <w:p w14:paraId="2E540496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Zanimanje: učiteljica edukator </w:t>
      </w:r>
      <w:proofErr w:type="spellStart"/>
      <w:r w:rsidRPr="00052614">
        <w:rPr>
          <w:rFonts w:cstheme="minorHAnsi"/>
        </w:rPr>
        <w:t>rehabilitator</w:t>
      </w:r>
      <w:proofErr w:type="spellEnd"/>
      <w:r w:rsidRPr="00052614">
        <w:rPr>
          <w:rFonts w:cstheme="minorHAnsi"/>
        </w:rPr>
        <w:t xml:space="preserve"> u odgojno-obrazovnim skupinama</w:t>
      </w:r>
    </w:p>
    <w:p w14:paraId="6840CCCA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18FD3EDC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tbl>
      <w:tblPr>
        <w:tblW w:w="9921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992"/>
        <w:gridCol w:w="2694"/>
        <w:gridCol w:w="1984"/>
        <w:gridCol w:w="1701"/>
        <w:gridCol w:w="1843"/>
      </w:tblGrid>
      <w:tr w:rsidR="00530308" w:rsidRPr="000B514B" w14:paraId="7B73DE64" w14:textId="77777777" w:rsidTr="004758A8">
        <w:trPr>
          <w:trHeight w:val="1425"/>
        </w:trPr>
        <w:tc>
          <w:tcPr>
            <w:tcW w:w="1699" w:type="dxa"/>
            <w:gridSpan w:val="2"/>
            <w:vAlign w:val="center"/>
          </w:tcPr>
          <w:p w14:paraId="46613525" w14:textId="77777777" w:rsidR="00530308" w:rsidRPr="000B514B" w:rsidRDefault="00530308" w:rsidP="004758A8">
            <w:pPr>
              <w:spacing w:after="0" w:line="312" w:lineRule="auto"/>
              <w:ind w:righ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Oblici permanentnog usavršavanja</w:t>
            </w:r>
          </w:p>
        </w:tc>
        <w:tc>
          <w:tcPr>
            <w:tcW w:w="2694" w:type="dxa"/>
            <w:vAlign w:val="center"/>
          </w:tcPr>
          <w:p w14:paraId="1A40A143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Sadržaj   permanentnog   usavršavanja</w:t>
            </w:r>
          </w:p>
        </w:tc>
        <w:tc>
          <w:tcPr>
            <w:tcW w:w="1984" w:type="dxa"/>
            <w:vAlign w:val="center"/>
          </w:tcPr>
          <w:p w14:paraId="3C77527E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Literatura i</w:t>
            </w:r>
          </w:p>
          <w:p w14:paraId="48A48CBB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radni materijal</w:t>
            </w:r>
          </w:p>
        </w:tc>
        <w:tc>
          <w:tcPr>
            <w:tcW w:w="1701" w:type="dxa"/>
            <w:vAlign w:val="center"/>
          </w:tcPr>
          <w:p w14:paraId="6BB7BD6B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Organizatori permanentnog usavršavanja</w:t>
            </w:r>
          </w:p>
        </w:tc>
        <w:tc>
          <w:tcPr>
            <w:tcW w:w="1843" w:type="dxa"/>
            <w:vAlign w:val="center"/>
          </w:tcPr>
          <w:p w14:paraId="02EAA9C3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Trajanje aktivnosti</w:t>
            </w:r>
          </w:p>
          <w:p w14:paraId="7F7F42ED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od – do</w:t>
            </w:r>
          </w:p>
          <w:p w14:paraId="50377AEE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(Rok realizacije)</w:t>
            </w:r>
          </w:p>
        </w:tc>
      </w:tr>
      <w:tr w:rsidR="00530308" w:rsidRPr="000B514B" w14:paraId="386889C5" w14:textId="77777777" w:rsidTr="004758A8">
        <w:trPr>
          <w:trHeight w:val="2845"/>
        </w:trPr>
        <w:tc>
          <w:tcPr>
            <w:tcW w:w="1699" w:type="dxa"/>
            <w:gridSpan w:val="2"/>
          </w:tcPr>
          <w:p w14:paraId="27278BAE" w14:textId="77777777" w:rsidR="00530308" w:rsidRPr="000B514B" w:rsidRDefault="00530308" w:rsidP="004758A8">
            <w:pPr>
              <w:spacing w:after="0" w:line="312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33265486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 xml:space="preserve">Individualno </w:t>
            </w:r>
          </w:p>
          <w:p w14:paraId="60856900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Usavršavanje:</w:t>
            </w:r>
          </w:p>
          <w:p w14:paraId="791A1A69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7974202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sadržaji iz područja struke i metodike</w:t>
            </w:r>
          </w:p>
          <w:p w14:paraId="7703967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FAF787E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pedagoško psihološki sadržaji</w:t>
            </w:r>
          </w:p>
          <w:p w14:paraId="69AE54F5" w14:textId="77777777" w:rsidR="00530308" w:rsidRPr="000B514B" w:rsidRDefault="00530308" w:rsidP="004758A8">
            <w:pPr>
              <w:spacing w:after="0" w:line="312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5FFE3D61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7858E2D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9AC2952" w14:textId="77777777" w:rsidR="00530308" w:rsidRPr="000B514B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 xml:space="preserve">-proučavanje stručne literature </w:t>
            </w:r>
          </w:p>
          <w:p w14:paraId="7CB9E183" w14:textId="77777777" w:rsidR="00530308" w:rsidRPr="000B514B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  <w:p w14:paraId="020D5DAC" w14:textId="77777777" w:rsidR="00530308" w:rsidRPr="000B514B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-Posebni nastavni programi za osnovnu školu za učenike s teškoćama u razvoju</w:t>
            </w:r>
          </w:p>
          <w:p w14:paraId="55CF455B" w14:textId="77777777" w:rsidR="00530308" w:rsidRPr="000B514B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 xml:space="preserve"> </w:t>
            </w:r>
          </w:p>
          <w:p w14:paraId="0BA4A4E8" w14:textId="77777777" w:rsidR="00530308" w:rsidRPr="000B514B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-odlazak na stručna predavanja</w:t>
            </w:r>
          </w:p>
          <w:p w14:paraId="46571187" w14:textId="77777777" w:rsidR="00530308" w:rsidRPr="000B514B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  <w:p w14:paraId="15483931" w14:textId="77777777" w:rsidR="00530308" w:rsidRPr="000B514B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-praćenje pedagoško-psihološke literature</w:t>
            </w:r>
          </w:p>
        </w:tc>
        <w:tc>
          <w:tcPr>
            <w:tcW w:w="1984" w:type="dxa"/>
          </w:tcPr>
          <w:p w14:paraId="0EC6DBC7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hyperlink r:id="rId20" w:history="1">
              <w:r w:rsidRPr="000B514B">
                <w:rPr>
                  <w:rStyle w:val="Hyperlink"/>
                  <w:rFonts w:cs="Arial"/>
                  <w:sz w:val="20"/>
                  <w:szCs w:val="20"/>
                </w:rPr>
                <w:t>https://narodne-novine.nn.hr/clanci/sluzbeni/2024_04_42_743.html</w:t>
              </w:r>
            </w:hyperlink>
          </w:p>
          <w:p w14:paraId="7DEA2600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color w:val="000000"/>
                <w:sz w:val="20"/>
                <w:szCs w:val="20"/>
              </w:rPr>
              <w:t xml:space="preserve">- Bujas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Petkovid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, J. Škrinjar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Fray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Poremedaji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 autističnog spektra -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Greenspan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: Dijete s posebnim potrebama - H.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Remschmidt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: Autizam - Pojavni oblici, uzroci,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pomod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 - R. Rade: poticanje ranog govorno – jezičnog razvoja - Doc. dr. Haris Memišević INTELEKTUALNE TEŠKOĆE - Dragana Mamić, Rea Fulgosi -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Masnjak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, Ivana Sladić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Kljajić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: Socijalna zrelost djece i mladih s poremećajima iz autističnog spektra i djece i mladih s </w:t>
            </w:r>
            <w:r w:rsidRPr="000B514B">
              <w:rPr>
                <w:color w:val="000000"/>
                <w:sz w:val="20"/>
                <w:szCs w:val="20"/>
              </w:rPr>
              <w:lastRenderedPageBreak/>
              <w:t>većim intelektualnim poteškoćama - Posebni nastavni programi za osnovnu školu za učenike s teškoćama u razvoju https://narodne-novine.nn.hr/clanci/sluzbeni/2024_04_42_742.html - AZOO: Poučavanje učenika s autizmom školski priručnik</w:t>
            </w:r>
          </w:p>
        </w:tc>
        <w:tc>
          <w:tcPr>
            <w:tcW w:w="1701" w:type="dxa"/>
          </w:tcPr>
          <w:p w14:paraId="1AC0BD7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color w:val="FF0000"/>
                <w:sz w:val="20"/>
                <w:szCs w:val="20"/>
              </w:rPr>
            </w:pPr>
          </w:p>
          <w:p w14:paraId="6F326F66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color w:val="000000"/>
                <w:sz w:val="20"/>
                <w:szCs w:val="20"/>
              </w:rPr>
            </w:pPr>
          </w:p>
          <w:p w14:paraId="7CE89A15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color w:val="000000"/>
                <w:sz w:val="20"/>
                <w:szCs w:val="20"/>
              </w:rPr>
            </w:pPr>
          </w:p>
          <w:p w14:paraId="026C0567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color w:val="000000"/>
                <w:sz w:val="20"/>
                <w:szCs w:val="20"/>
              </w:rPr>
            </w:pPr>
          </w:p>
          <w:p w14:paraId="0517F7F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38FA2E3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tijekom školske godine</w:t>
            </w:r>
          </w:p>
        </w:tc>
      </w:tr>
      <w:tr w:rsidR="00530308" w:rsidRPr="000B514B" w14:paraId="402D9BBC" w14:textId="77777777" w:rsidTr="004758A8">
        <w:trPr>
          <w:cantSplit/>
          <w:trHeight w:val="2640"/>
        </w:trPr>
        <w:tc>
          <w:tcPr>
            <w:tcW w:w="707" w:type="dxa"/>
            <w:textDirection w:val="btLr"/>
            <w:vAlign w:val="center"/>
          </w:tcPr>
          <w:p w14:paraId="1D7A1C54" w14:textId="77777777" w:rsidR="00530308" w:rsidRPr="000B514B" w:rsidRDefault="00530308" w:rsidP="004758A8">
            <w:pPr>
              <w:spacing w:after="0" w:line="312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  <w:p w14:paraId="709D935C" w14:textId="77777777" w:rsidR="00530308" w:rsidRPr="000B514B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Kolektivno usavršavanje</w:t>
            </w:r>
          </w:p>
          <w:p w14:paraId="682B303F" w14:textId="77777777" w:rsidR="00530308" w:rsidRPr="000B514B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 xml:space="preserve"> u ustanovi</w:t>
            </w:r>
          </w:p>
        </w:tc>
        <w:tc>
          <w:tcPr>
            <w:tcW w:w="3686" w:type="dxa"/>
            <w:gridSpan w:val="2"/>
          </w:tcPr>
          <w:p w14:paraId="5BE6DC71" w14:textId="77777777" w:rsidR="00530308" w:rsidRPr="000B514B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0B514B">
              <w:rPr>
                <w:sz w:val="20"/>
                <w:szCs w:val="20"/>
              </w:rPr>
              <w:t xml:space="preserve">   -razredna vijeća</w:t>
            </w:r>
          </w:p>
          <w:p w14:paraId="42A3C90C" w14:textId="77777777" w:rsidR="00530308" w:rsidRPr="000B514B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0B514B">
              <w:rPr>
                <w:sz w:val="20"/>
                <w:szCs w:val="20"/>
              </w:rPr>
              <w:t xml:space="preserve">  - učiteljsko vijeće</w:t>
            </w:r>
          </w:p>
          <w:p w14:paraId="20649DB7" w14:textId="77777777" w:rsidR="00530308" w:rsidRPr="000B514B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0B514B">
              <w:rPr>
                <w:sz w:val="20"/>
                <w:szCs w:val="20"/>
              </w:rPr>
              <w:t xml:space="preserve">  - stručni aktiv (3)</w:t>
            </w:r>
          </w:p>
          <w:p w14:paraId="4F032C7A" w14:textId="77777777" w:rsidR="00530308" w:rsidRPr="000B514B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0B514B">
              <w:rPr>
                <w:sz w:val="20"/>
                <w:szCs w:val="20"/>
              </w:rPr>
              <w:t xml:space="preserve">  - savjetnički posjeti</w:t>
            </w:r>
          </w:p>
          <w:p w14:paraId="47CE2A99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sz w:val="20"/>
                <w:szCs w:val="20"/>
              </w:rPr>
              <w:t xml:space="preserve">  </w:t>
            </w:r>
          </w:p>
          <w:p w14:paraId="4B450719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2E29EB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color w:val="000000"/>
                <w:sz w:val="20"/>
                <w:szCs w:val="20"/>
              </w:rPr>
              <w:t xml:space="preserve">1. Školski kurikulum 2. Analiza uspjeha na kraju prvog polugodišta 3. Preventivni programi: Abeceda prevencije; CAP za djecu s teškoćama; Planiranje i programiranje za tekuću školsku godinu 6. E-dnevnik- praćenje parametara 7. Analiza stanja </w:t>
            </w:r>
            <w:proofErr w:type="spellStart"/>
            <w:r w:rsidRPr="000B514B">
              <w:rPr>
                <w:color w:val="000000"/>
                <w:sz w:val="20"/>
                <w:szCs w:val="20"/>
              </w:rPr>
              <w:t>inicijalnog,tranzitivnog</w:t>
            </w:r>
            <w:proofErr w:type="spellEnd"/>
            <w:r w:rsidRPr="000B514B">
              <w:rPr>
                <w:color w:val="000000"/>
                <w:sz w:val="20"/>
                <w:szCs w:val="20"/>
              </w:rPr>
              <w:t xml:space="preserve"> i finalnog provjeravanja</w:t>
            </w:r>
          </w:p>
        </w:tc>
        <w:tc>
          <w:tcPr>
            <w:tcW w:w="1701" w:type="dxa"/>
          </w:tcPr>
          <w:p w14:paraId="300ADC10" w14:textId="77777777" w:rsidR="00530308" w:rsidRPr="000B514B" w:rsidRDefault="00530308" w:rsidP="004758A8">
            <w:pPr>
              <w:spacing w:after="0" w:line="312" w:lineRule="auto"/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0B514B">
              <w:rPr>
                <w:rFonts w:eastAsia="Calibri"/>
                <w:sz w:val="20"/>
                <w:szCs w:val="20"/>
                <w:lang w:eastAsia="en-US"/>
              </w:rPr>
              <w:t>Učitelji</w:t>
            </w:r>
          </w:p>
          <w:p w14:paraId="2BA9146D" w14:textId="77777777" w:rsidR="00530308" w:rsidRPr="000B514B" w:rsidRDefault="00530308" w:rsidP="004758A8">
            <w:pPr>
              <w:spacing w:after="0" w:line="312" w:lineRule="auto"/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0B514B">
              <w:rPr>
                <w:rFonts w:eastAsia="Calibri"/>
                <w:sz w:val="20"/>
                <w:szCs w:val="20"/>
                <w:lang w:eastAsia="en-US"/>
              </w:rPr>
              <w:t>Nastavnici</w:t>
            </w:r>
          </w:p>
          <w:p w14:paraId="10815F6F" w14:textId="77777777" w:rsidR="00530308" w:rsidRPr="000B514B" w:rsidRDefault="00530308" w:rsidP="004758A8">
            <w:pPr>
              <w:spacing w:after="0" w:line="312" w:lineRule="auto"/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0B514B">
              <w:rPr>
                <w:rFonts w:eastAsia="Calibri"/>
                <w:sz w:val="20"/>
                <w:szCs w:val="20"/>
                <w:lang w:eastAsia="en-US"/>
              </w:rPr>
              <w:t>Pedagog, socijalni pedagog, psiholog</w:t>
            </w:r>
          </w:p>
          <w:p w14:paraId="4E36E3E4" w14:textId="77777777" w:rsidR="00530308" w:rsidRPr="000B514B" w:rsidRDefault="00530308" w:rsidP="004758A8">
            <w:pPr>
              <w:spacing w:after="0" w:line="312" w:lineRule="auto"/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0B514B">
              <w:rPr>
                <w:rFonts w:eastAsia="Calibri"/>
                <w:sz w:val="20"/>
                <w:szCs w:val="20"/>
                <w:lang w:eastAsia="en-US"/>
              </w:rPr>
              <w:t xml:space="preserve">voditelj županijskog stručnog vijeća </w:t>
            </w:r>
          </w:p>
          <w:p w14:paraId="2AD16F02" w14:textId="77777777" w:rsidR="00530308" w:rsidRPr="000B514B" w:rsidRDefault="00530308" w:rsidP="004758A8">
            <w:pPr>
              <w:spacing w:after="0" w:line="312" w:lineRule="auto"/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0B514B">
              <w:rPr>
                <w:rFonts w:eastAsia="Calibri"/>
                <w:sz w:val="20"/>
                <w:szCs w:val="20"/>
                <w:lang w:eastAsia="en-US"/>
              </w:rPr>
              <w:t>ravnatelj ustanove</w:t>
            </w:r>
          </w:p>
          <w:p w14:paraId="3F9C56A6" w14:textId="77777777" w:rsidR="00530308" w:rsidRPr="000B514B" w:rsidRDefault="00530308" w:rsidP="004758A8">
            <w:pPr>
              <w:spacing w:after="0" w:line="312" w:lineRule="auto"/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0B514B">
              <w:rPr>
                <w:rFonts w:eastAsia="Calibri"/>
                <w:sz w:val="20"/>
                <w:szCs w:val="20"/>
                <w:lang w:eastAsia="en-US"/>
              </w:rPr>
              <w:t>Agencija za odgoj i obrazovanje</w:t>
            </w:r>
          </w:p>
          <w:p w14:paraId="6BB4FD9C" w14:textId="77777777" w:rsidR="00530308" w:rsidRPr="000B514B" w:rsidRDefault="00530308" w:rsidP="004758A8">
            <w:pPr>
              <w:spacing w:after="0" w:line="312" w:lineRule="auto"/>
              <w:ind w:left="360"/>
              <w:rPr>
                <w:rFonts w:cs="Arial"/>
                <w:sz w:val="20"/>
                <w:szCs w:val="20"/>
              </w:rPr>
            </w:pPr>
            <w:r w:rsidRPr="000B514B">
              <w:rPr>
                <w:sz w:val="20"/>
                <w:szCs w:val="20"/>
              </w:rPr>
              <w:t>Ministarstvo znanosti i obrazovanja</w:t>
            </w:r>
          </w:p>
        </w:tc>
        <w:tc>
          <w:tcPr>
            <w:tcW w:w="1843" w:type="dxa"/>
          </w:tcPr>
          <w:p w14:paraId="19724BAD" w14:textId="77777777" w:rsidR="00530308" w:rsidRPr="000B514B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0CDE504" w14:textId="77777777" w:rsidR="00530308" w:rsidRPr="000B514B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05D7BB00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Prema pozivu tijekom školske godine 2026./2027.</w:t>
            </w:r>
          </w:p>
        </w:tc>
      </w:tr>
      <w:tr w:rsidR="00530308" w:rsidRPr="000B514B" w14:paraId="4DA60674" w14:textId="77777777" w:rsidTr="004758A8">
        <w:trPr>
          <w:cantSplit/>
          <w:trHeight w:val="6658"/>
        </w:trPr>
        <w:tc>
          <w:tcPr>
            <w:tcW w:w="707" w:type="dxa"/>
            <w:textDirection w:val="btLr"/>
            <w:vAlign w:val="center"/>
          </w:tcPr>
          <w:p w14:paraId="30BC3FA2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lastRenderedPageBreak/>
              <w:t>Kolektivno usavršavanje</w:t>
            </w:r>
          </w:p>
          <w:p w14:paraId="40E1F681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b/>
                <w:sz w:val="20"/>
                <w:szCs w:val="20"/>
              </w:rPr>
              <w:t>izvan ustanove</w:t>
            </w:r>
          </w:p>
        </w:tc>
        <w:tc>
          <w:tcPr>
            <w:tcW w:w="992" w:type="dxa"/>
            <w:textDirection w:val="btLr"/>
          </w:tcPr>
          <w:p w14:paraId="37BA85BC" w14:textId="77777777" w:rsidR="00530308" w:rsidRPr="000B514B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STRUČNI SKUPOVI I SEMINARI</w:t>
            </w:r>
          </w:p>
        </w:tc>
        <w:tc>
          <w:tcPr>
            <w:tcW w:w="2694" w:type="dxa"/>
          </w:tcPr>
          <w:p w14:paraId="09A95318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FE5725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 xml:space="preserve">Županijsko stručno vijeće edukacijskih </w:t>
            </w:r>
            <w:proofErr w:type="spellStart"/>
            <w:r w:rsidRPr="000B514B">
              <w:rPr>
                <w:rFonts w:cs="Arial"/>
                <w:sz w:val="20"/>
                <w:szCs w:val="20"/>
              </w:rPr>
              <w:t>rehabilitatora</w:t>
            </w:r>
            <w:proofErr w:type="spellEnd"/>
            <w:r w:rsidRPr="000B514B">
              <w:rPr>
                <w:rFonts w:cs="Arial"/>
                <w:sz w:val="20"/>
                <w:szCs w:val="20"/>
              </w:rPr>
              <w:t xml:space="preserve"> </w:t>
            </w:r>
          </w:p>
          <w:p w14:paraId="6061784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Ličko-senjske županije</w:t>
            </w:r>
          </w:p>
          <w:p w14:paraId="164F5C56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Županijsko stručno vijeće-Školski preventivni programi za osnovne škole</w:t>
            </w:r>
          </w:p>
          <w:p w14:paraId="7D961958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02573777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Međužupanijsko stručno vijeće učitelja TZK u posebnim programima</w:t>
            </w:r>
          </w:p>
          <w:p w14:paraId="66F7725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DE9A66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Edukacije pod pokroviteljstvom UDRUGE EDUKACIJSKIH REHABILITATORA</w:t>
            </w:r>
          </w:p>
          <w:p w14:paraId="47A2B75B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PRIMORSKO-GORANSKE, ISTARSKE I LIČKO- SENJSKE ŽUPANIJE</w:t>
            </w:r>
          </w:p>
          <w:p w14:paraId="4860FF64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4C32774B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Edukacije AZOO</w:t>
            </w:r>
          </w:p>
        </w:tc>
        <w:tc>
          <w:tcPr>
            <w:tcW w:w="1984" w:type="dxa"/>
          </w:tcPr>
          <w:p w14:paraId="47175B87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61F175E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1D05C5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41747F94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 xml:space="preserve">Neda </w:t>
            </w:r>
            <w:proofErr w:type="spellStart"/>
            <w:r w:rsidRPr="000B514B">
              <w:rPr>
                <w:rFonts w:cs="Arial"/>
                <w:sz w:val="20"/>
                <w:szCs w:val="20"/>
              </w:rPr>
              <w:t>Dukarić</w:t>
            </w:r>
            <w:proofErr w:type="spellEnd"/>
            <w:r w:rsidRPr="000B514B">
              <w:rPr>
                <w:rFonts w:cs="Arial"/>
                <w:sz w:val="20"/>
                <w:szCs w:val="20"/>
              </w:rPr>
              <w:t xml:space="preserve"> Kostelac</w:t>
            </w:r>
          </w:p>
          <w:p w14:paraId="2D4F2D27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1840995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1707FDB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3E5CF85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02570ECA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Marija Zdunić</w:t>
            </w:r>
          </w:p>
          <w:p w14:paraId="60DF1D51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A74A6A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AZOO</w:t>
            </w:r>
          </w:p>
          <w:p w14:paraId="18298F83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0D735555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C9D4EF6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9EAE5DE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3815FD3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45E3E4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5446B2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CD0BD3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EF8E531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D7D5155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BA5FD1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9EC86E5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Voditelj županijskog vijeća</w:t>
            </w:r>
          </w:p>
          <w:p w14:paraId="61FFE9F6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BF7C5A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A125773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4CB18695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184D79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 xml:space="preserve">Prema pozivu tijekom školske godine 2026./2027. </w:t>
            </w:r>
          </w:p>
          <w:p w14:paraId="7050D244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79F5CEF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7BD1BC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>Prema pozivu tijekom školske godine 2026./2027.</w:t>
            </w:r>
          </w:p>
          <w:p w14:paraId="5CDEC0A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890FAEA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0B514B">
              <w:rPr>
                <w:rFonts w:cs="Arial"/>
                <w:sz w:val="20"/>
                <w:szCs w:val="20"/>
              </w:rPr>
              <w:t xml:space="preserve">Prema pozivu tijekom školske godine 2026./2027. </w:t>
            </w:r>
          </w:p>
          <w:p w14:paraId="1CF6CAB6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42CB6A94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0C48E07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F896959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59B6E20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6DC7F98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7417A60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4A4898FB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E21B192" w14:textId="77777777" w:rsidR="00530308" w:rsidRPr="000B514B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755276DD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77A6FD9C" w14:textId="20E9302C" w:rsidR="00530308" w:rsidRDefault="00530308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2CE9CC8C" w14:textId="721DCA84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7BEF0F1A" w14:textId="767AC154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5E57BD4F" w14:textId="41CAD048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1CA52397" w14:textId="0DA7CD08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79716AC5" w14:textId="7FA8BF78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07C6550F" w14:textId="45145D13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394375BF" w14:textId="33348C08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01ECE2FB" w14:textId="3F40CA69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33A1F357" w14:textId="16341428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66F60417" w14:textId="4DA6693F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04207B32" w14:textId="4F553239" w:rsidR="004E62B8" w:rsidRDefault="004E62B8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12749EBC" w14:textId="4F0651F2" w:rsidR="004E62B8" w:rsidRDefault="004E62B8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40828103" w14:textId="77777777" w:rsidR="004E62B8" w:rsidRDefault="004E62B8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1C259ACC" w14:textId="4FF3EA59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5B723398" w14:textId="06FFBA4F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1B9B1536" w14:textId="75B83E70" w:rsidR="005C0E72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384053E9" w14:textId="77777777" w:rsidR="005C0E72" w:rsidRPr="00052614" w:rsidRDefault="005C0E72" w:rsidP="004758A8">
      <w:pPr>
        <w:spacing w:after="0" w:line="312" w:lineRule="auto"/>
        <w:jc w:val="both"/>
        <w:rPr>
          <w:rFonts w:cstheme="minorHAnsi"/>
          <w:sz w:val="18"/>
          <w:szCs w:val="18"/>
        </w:rPr>
      </w:pPr>
    </w:p>
    <w:p w14:paraId="5C5C3724" w14:textId="77777777" w:rsidR="00530308" w:rsidRPr="00052614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409" w:name="_Toc211361724"/>
      <w:bookmarkStart w:id="410" w:name="_Toc242938963"/>
      <w:r w:rsidRPr="00052614">
        <w:lastRenderedPageBreak/>
        <w:t>Individualni plan i program permanentnog usa</w:t>
      </w:r>
      <w:r>
        <w:t>vršavanja za školsku godinu 2026./2027</w:t>
      </w:r>
      <w:r w:rsidRPr="00052614">
        <w:t>. – Odjel posebnog programa</w:t>
      </w:r>
      <w:bookmarkEnd w:id="409"/>
      <w:bookmarkEnd w:id="410"/>
      <w:r w:rsidRPr="00052614">
        <w:t xml:space="preserve"> </w:t>
      </w:r>
    </w:p>
    <w:p w14:paraId="58BC4874" w14:textId="77777777" w:rsidR="00530308" w:rsidRPr="00052614" w:rsidRDefault="00530308" w:rsidP="004758A8">
      <w:pPr>
        <w:spacing w:after="0" w:line="312" w:lineRule="auto"/>
        <w:jc w:val="center"/>
        <w:rPr>
          <w:rFonts w:cstheme="minorHAnsi"/>
          <w:b/>
          <w:sz w:val="32"/>
          <w:szCs w:val="32"/>
        </w:rPr>
      </w:pPr>
    </w:p>
    <w:p w14:paraId="4A3464F4" w14:textId="77777777" w:rsidR="00530308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Ime i prezime:  Katarina </w:t>
      </w:r>
      <w:proofErr w:type="spellStart"/>
      <w:r w:rsidRPr="00052614">
        <w:rPr>
          <w:rFonts w:cstheme="minorHAnsi"/>
        </w:rPr>
        <w:t>Uršić</w:t>
      </w:r>
      <w:proofErr w:type="spellEnd"/>
    </w:p>
    <w:p w14:paraId="5711C42C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>
        <w:rPr>
          <w:rFonts w:cstheme="minorHAnsi"/>
        </w:rPr>
        <w:t xml:space="preserve">Struka: mag. prim. </w:t>
      </w:r>
      <w:proofErr w:type="spellStart"/>
      <w:r>
        <w:rPr>
          <w:rFonts w:cstheme="minorHAnsi"/>
        </w:rPr>
        <w:t>educ</w:t>
      </w:r>
      <w:proofErr w:type="spellEnd"/>
      <w:r>
        <w:rPr>
          <w:rFonts w:cstheme="minorHAnsi"/>
        </w:rPr>
        <w:t>.</w:t>
      </w:r>
    </w:p>
    <w:p w14:paraId="5F9FBC86" w14:textId="77777777" w:rsidR="00530308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 xml:space="preserve">Zanimanje: učiteljica u razrednom odjelu posebnog programa </w:t>
      </w:r>
    </w:p>
    <w:p w14:paraId="0E105A24" w14:textId="77777777" w:rsidR="00530308" w:rsidRDefault="00530308" w:rsidP="004758A8">
      <w:pPr>
        <w:spacing w:after="0" w:line="312" w:lineRule="auto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8"/>
        <w:gridCol w:w="5823"/>
      </w:tblGrid>
      <w:tr w:rsidR="00530308" w:rsidRPr="00821B4A" w14:paraId="31A17DC4" w14:textId="77777777" w:rsidTr="004758A8">
        <w:tc>
          <w:tcPr>
            <w:tcW w:w="3348" w:type="dxa"/>
          </w:tcPr>
          <w:p w14:paraId="245EDB6A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OBLICI PERMANENTNOG USAVRŠAVANJA</w:t>
            </w:r>
          </w:p>
        </w:tc>
        <w:tc>
          <w:tcPr>
            <w:tcW w:w="5940" w:type="dxa"/>
          </w:tcPr>
          <w:p w14:paraId="66143E28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SADRŽAJ PERMANENTNOG USAVRŠAVANJA</w:t>
            </w:r>
          </w:p>
        </w:tc>
      </w:tr>
      <w:tr w:rsidR="00530308" w:rsidRPr="00821B4A" w14:paraId="59D5B12F" w14:textId="77777777" w:rsidTr="004758A8">
        <w:trPr>
          <w:trHeight w:val="7839"/>
        </w:trPr>
        <w:tc>
          <w:tcPr>
            <w:tcW w:w="3348" w:type="dxa"/>
          </w:tcPr>
          <w:p w14:paraId="1B629E00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315418A7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0242906B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Individualno usavršavanje:</w:t>
            </w:r>
          </w:p>
          <w:p w14:paraId="4EAB12DD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13FF98C2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 sadržaji iz područja struke i     </w:t>
            </w:r>
          </w:p>
          <w:p w14:paraId="4F94073E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  metodike</w:t>
            </w:r>
          </w:p>
          <w:p w14:paraId="7CE6BB46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3AAB5FE5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- pedagoško psihološki sadržaji</w:t>
            </w:r>
          </w:p>
          <w:p w14:paraId="5B8AAA95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</w:tc>
        <w:tc>
          <w:tcPr>
            <w:tcW w:w="5940" w:type="dxa"/>
          </w:tcPr>
          <w:p w14:paraId="71BF0086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4784122F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30BA7881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7CADC81F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-proučavanje stručne literature: </w:t>
            </w:r>
          </w:p>
          <w:p w14:paraId="31E3569B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 </w:t>
            </w:r>
            <w:hyperlink r:id="rId21" w:history="1">
              <w:r w:rsidRPr="00821B4A">
                <w:rPr>
                  <w:rStyle w:val="Hyperlink"/>
                  <w:sz w:val="20"/>
                  <w:szCs w:val="20"/>
                </w:rPr>
                <w:t>https://edukatorirehabilitator.wordpress.com/wp-content/uploads/2016/02/autizam-iz-dana-u-dan.pdf</w:t>
              </w:r>
            </w:hyperlink>
            <w:r w:rsidRPr="00821B4A">
              <w:rPr>
                <w:sz w:val="20"/>
                <w:szCs w:val="20"/>
              </w:rPr>
              <w:t xml:space="preserve"> </w:t>
            </w:r>
          </w:p>
          <w:p w14:paraId="797E5032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 Bujas </w:t>
            </w:r>
            <w:proofErr w:type="spellStart"/>
            <w:r w:rsidRPr="00821B4A">
              <w:rPr>
                <w:sz w:val="20"/>
                <w:szCs w:val="20"/>
              </w:rPr>
              <w:t>Petkovid</w:t>
            </w:r>
            <w:proofErr w:type="spellEnd"/>
            <w:r w:rsidRPr="00821B4A">
              <w:rPr>
                <w:sz w:val="20"/>
                <w:szCs w:val="20"/>
              </w:rPr>
              <w:t xml:space="preserve">, J. Škrinjar </w:t>
            </w:r>
            <w:proofErr w:type="spellStart"/>
            <w:r w:rsidRPr="00821B4A">
              <w:rPr>
                <w:sz w:val="20"/>
                <w:szCs w:val="20"/>
              </w:rPr>
              <w:t>Fray</w:t>
            </w:r>
            <w:proofErr w:type="spellEnd"/>
            <w:r w:rsidRPr="00821B4A">
              <w:rPr>
                <w:sz w:val="20"/>
                <w:szCs w:val="20"/>
              </w:rPr>
              <w:t xml:space="preserve">: </w:t>
            </w:r>
            <w:proofErr w:type="spellStart"/>
            <w:r w:rsidRPr="00821B4A">
              <w:rPr>
                <w:sz w:val="20"/>
                <w:szCs w:val="20"/>
              </w:rPr>
              <w:t>Poremedaji</w:t>
            </w:r>
            <w:proofErr w:type="spellEnd"/>
            <w:r w:rsidRPr="00821B4A">
              <w:rPr>
                <w:sz w:val="20"/>
                <w:szCs w:val="20"/>
              </w:rPr>
              <w:t xml:space="preserve"> autističnog spektra</w:t>
            </w:r>
          </w:p>
          <w:p w14:paraId="7DD790D6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 </w:t>
            </w:r>
            <w:proofErr w:type="spellStart"/>
            <w:r w:rsidRPr="00821B4A">
              <w:rPr>
                <w:sz w:val="20"/>
                <w:szCs w:val="20"/>
              </w:rPr>
              <w:t>Greenspan</w:t>
            </w:r>
            <w:proofErr w:type="spellEnd"/>
            <w:r w:rsidRPr="00821B4A">
              <w:rPr>
                <w:sz w:val="20"/>
                <w:szCs w:val="20"/>
              </w:rPr>
              <w:t>: Dijete s posebnim potrebama</w:t>
            </w:r>
          </w:p>
          <w:p w14:paraId="51DC598D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 H. </w:t>
            </w:r>
            <w:proofErr w:type="spellStart"/>
            <w:r w:rsidRPr="00821B4A">
              <w:rPr>
                <w:sz w:val="20"/>
                <w:szCs w:val="20"/>
              </w:rPr>
              <w:t>Remschmidt</w:t>
            </w:r>
            <w:proofErr w:type="spellEnd"/>
            <w:r w:rsidRPr="00821B4A">
              <w:rPr>
                <w:sz w:val="20"/>
                <w:szCs w:val="20"/>
              </w:rPr>
              <w:t xml:space="preserve">: Autizam - Pojavni oblici, uzroci, </w:t>
            </w:r>
            <w:proofErr w:type="spellStart"/>
            <w:r w:rsidRPr="00821B4A">
              <w:rPr>
                <w:sz w:val="20"/>
                <w:szCs w:val="20"/>
              </w:rPr>
              <w:t>pomod</w:t>
            </w:r>
            <w:proofErr w:type="spellEnd"/>
          </w:p>
          <w:p w14:paraId="0D646126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- R. Rade: poticanje ranog govorno – jezičnog razvoja</w:t>
            </w:r>
          </w:p>
          <w:p w14:paraId="5EEFA9FF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- Doc. dr. Haris Memišević INTELEKTUALNE TEŠKOĆE</w:t>
            </w:r>
          </w:p>
          <w:p w14:paraId="2B598882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 Dragana Mamić, Rea Fulgosi - </w:t>
            </w:r>
            <w:proofErr w:type="spellStart"/>
            <w:r w:rsidRPr="00821B4A">
              <w:rPr>
                <w:sz w:val="20"/>
                <w:szCs w:val="20"/>
              </w:rPr>
              <w:t>Masnjak</w:t>
            </w:r>
            <w:proofErr w:type="spellEnd"/>
            <w:r w:rsidRPr="00821B4A">
              <w:rPr>
                <w:sz w:val="20"/>
                <w:szCs w:val="20"/>
              </w:rPr>
              <w:t xml:space="preserve">, Ivana Sladić </w:t>
            </w:r>
            <w:proofErr w:type="spellStart"/>
            <w:r w:rsidRPr="00821B4A">
              <w:rPr>
                <w:sz w:val="20"/>
                <w:szCs w:val="20"/>
              </w:rPr>
              <w:t>Kljajić</w:t>
            </w:r>
            <w:proofErr w:type="spellEnd"/>
            <w:r w:rsidRPr="00821B4A">
              <w:rPr>
                <w:sz w:val="20"/>
                <w:szCs w:val="20"/>
              </w:rPr>
              <w:t xml:space="preserve">: Socijalna zrelost djece i mladih s poremećajima iz autističnog spektra i djece i mladih s većim intelektualnim poteškoćama </w:t>
            </w:r>
          </w:p>
          <w:p w14:paraId="24D6BA25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- Posebni nastavni programi za osnovnu školu za učenike s teškoćama u razvoju </w:t>
            </w:r>
            <w:hyperlink r:id="rId22" w:history="1">
              <w:r w:rsidRPr="00821B4A">
                <w:rPr>
                  <w:rStyle w:val="Hyperlink"/>
                  <w:sz w:val="20"/>
                  <w:szCs w:val="20"/>
                </w:rPr>
                <w:t>https://narodne-novine.nn.hr/clanci/sluzbeni/2024_04_42_742.html</w:t>
              </w:r>
            </w:hyperlink>
          </w:p>
          <w:p w14:paraId="5CAFEBE4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- AZOO: Poučavanje učenika s autizmom školski priručnik</w:t>
            </w:r>
          </w:p>
          <w:p w14:paraId="63F96A7C" w14:textId="77777777" w:rsidR="00530308" w:rsidRPr="00821B4A" w:rsidRDefault="00530308" w:rsidP="004758A8">
            <w:pPr>
              <w:spacing w:after="0" w:line="312" w:lineRule="auto"/>
              <w:jc w:val="both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- odlazak na stručna predavanja</w:t>
            </w:r>
          </w:p>
          <w:p w14:paraId="7276FD06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-praćenje pedagoško-psihološke literature</w:t>
            </w:r>
          </w:p>
        </w:tc>
      </w:tr>
      <w:tr w:rsidR="00530308" w:rsidRPr="00821B4A" w14:paraId="71735235" w14:textId="77777777" w:rsidTr="004758A8">
        <w:tc>
          <w:tcPr>
            <w:tcW w:w="3348" w:type="dxa"/>
          </w:tcPr>
          <w:p w14:paraId="75FB4864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441508E2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Kolektivno usavršavanje u ustanovi</w:t>
            </w:r>
          </w:p>
          <w:p w14:paraId="760296CC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5C600200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  - razredna vijeća</w:t>
            </w:r>
          </w:p>
          <w:p w14:paraId="6A39976F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  - učiteljsko vijeće</w:t>
            </w:r>
          </w:p>
          <w:p w14:paraId="3E736A92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  - stručni aktiv (3)</w:t>
            </w:r>
          </w:p>
          <w:p w14:paraId="6CCC366F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  - savjetnički posjeti</w:t>
            </w:r>
          </w:p>
          <w:p w14:paraId="71512088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  </w:t>
            </w:r>
          </w:p>
          <w:p w14:paraId="5059E3F0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5940" w:type="dxa"/>
          </w:tcPr>
          <w:p w14:paraId="238A42A2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0A2B0F88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30FF7D3E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1. Školski kurikulum</w:t>
            </w:r>
          </w:p>
          <w:p w14:paraId="54748D23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2. Analiza uspjeha na kraju prvog polugodišta</w:t>
            </w:r>
          </w:p>
          <w:p w14:paraId="16575AD9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3. Preventivni programi: Abeceda prevencije; CAP za djecu s teškoćama; RESCUR</w:t>
            </w:r>
          </w:p>
          <w:p w14:paraId="3044F639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4. Planiranje i programiranje za tekuću školsku godinu </w:t>
            </w:r>
          </w:p>
          <w:p w14:paraId="60A6B5CE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6. E-dnevnik- praćenje parametara </w:t>
            </w:r>
          </w:p>
          <w:p w14:paraId="76999C83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lastRenderedPageBreak/>
              <w:t xml:space="preserve">7. Analiza stanja </w:t>
            </w:r>
            <w:proofErr w:type="spellStart"/>
            <w:r w:rsidRPr="00821B4A">
              <w:rPr>
                <w:sz w:val="20"/>
                <w:szCs w:val="20"/>
              </w:rPr>
              <w:t>inicijalnog,tranzitivnog</w:t>
            </w:r>
            <w:proofErr w:type="spellEnd"/>
            <w:r w:rsidRPr="00821B4A">
              <w:rPr>
                <w:sz w:val="20"/>
                <w:szCs w:val="20"/>
              </w:rPr>
              <w:t xml:space="preserve"> i finalnog provjeravanja</w:t>
            </w:r>
          </w:p>
          <w:p w14:paraId="7E165761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3A2325F1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</w:tc>
      </w:tr>
      <w:tr w:rsidR="00530308" w:rsidRPr="00821B4A" w14:paraId="3AB53C59" w14:textId="77777777" w:rsidTr="004758A8">
        <w:tc>
          <w:tcPr>
            <w:tcW w:w="3348" w:type="dxa"/>
          </w:tcPr>
          <w:p w14:paraId="7025BC47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72B4E7C0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Kolektivno usavršavanje izvan ustanove</w:t>
            </w:r>
          </w:p>
          <w:p w14:paraId="212BA99D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23169F10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</w:tc>
        <w:tc>
          <w:tcPr>
            <w:tcW w:w="5940" w:type="dxa"/>
          </w:tcPr>
          <w:p w14:paraId="35E0F70A" w14:textId="77777777" w:rsidR="00530308" w:rsidRPr="00821B4A" w:rsidRDefault="00530308" w:rsidP="004758A8">
            <w:pPr>
              <w:spacing w:after="0" w:line="312" w:lineRule="auto"/>
              <w:rPr>
                <w:b/>
                <w:sz w:val="20"/>
                <w:szCs w:val="20"/>
                <w:u w:val="single"/>
              </w:rPr>
            </w:pPr>
          </w:p>
          <w:p w14:paraId="12720663" w14:textId="77777777" w:rsidR="00530308" w:rsidRPr="00821B4A" w:rsidRDefault="00530308" w:rsidP="004758A8">
            <w:pPr>
              <w:spacing w:after="0" w:line="312" w:lineRule="auto"/>
              <w:rPr>
                <w:b/>
                <w:sz w:val="20"/>
                <w:szCs w:val="20"/>
                <w:u w:val="single"/>
              </w:rPr>
            </w:pPr>
          </w:p>
          <w:p w14:paraId="3B6BCFF1" w14:textId="77777777" w:rsidR="00530308" w:rsidRPr="00821B4A" w:rsidRDefault="00530308" w:rsidP="004758A8">
            <w:pPr>
              <w:spacing w:after="0" w:line="312" w:lineRule="auto"/>
              <w:rPr>
                <w:b/>
                <w:sz w:val="20"/>
                <w:szCs w:val="20"/>
                <w:u w:val="single"/>
              </w:rPr>
            </w:pPr>
            <w:r w:rsidRPr="00821B4A">
              <w:rPr>
                <w:sz w:val="20"/>
                <w:szCs w:val="20"/>
              </w:rPr>
              <w:t xml:space="preserve">      </w:t>
            </w:r>
            <w:r w:rsidRPr="00821B4A">
              <w:rPr>
                <w:b/>
                <w:sz w:val="20"/>
                <w:szCs w:val="20"/>
                <w:u w:val="single"/>
              </w:rPr>
              <w:t>PRISUSTVOVANJE:</w:t>
            </w:r>
          </w:p>
          <w:p w14:paraId="3215316F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721643D7" w14:textId="77777777" w:rsidR="00530308" w:rsidRPr="00821B4A" w:rsidRDefault="00530308" w:rsidP="004758A8">
            <w:pPr>
              <w:numPr>
                <w:ilvl w:val="0"/>
                <w:numId w:val="93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SEMINARIMA</w:t>
            </w:r>
          </w:p>
          <w:p w14:paraId="5B358B1C" w14:textId="77777777" w:rsidR="00530308" w:rsidRPr="00821B4A" w:rsidRDefault="00530308" w:rsidP="004758A8">
            <w:pPr>
              <w:numPr>
                <w:ilvl w:val="0"/>
                <w:numId w:val="93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STRUČNIM SKUPOVIMA</w:t>
            </w:r>
          </w:p>
          <w:p w14:paraId="3026A2B1" w14:textId="77777777" w:rsidR="00530308" w:rsidRPr="00821B4A" w:rsidRDefault="00530308" w:rsidP="004758A8">
            <w:pPr>
              <w:numPr>
                <w:ilvl w:val="0"/>
                <w:numId w:val="93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PREDMETNIM ŽUPANIJSKIM AKTIVIMA</w:t>
            </w:r>
          </w:p>
          <w:p w14:paraId="553C1AE5" w14:textId="77777777" w:rsidR="00530308" w:rsidRPr="00821B4A" w:rsidRDefault="00530308" w:rsidP="004758A8">
            <w:pPr>
              <w:spacing w:after="0" w:line="312" w:lineRule="auto"/>
              <w:rPr>
                <w:color w:val="0000FF"/>
                <w:sz w:val="20"/>
                <w:szCs w:val="20"/>
              </w:rPr>
            </w:pPr>
          </w:p>
          <w:p w14:paraId="7DE09EAD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2D344ABC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4A23D9C0" w14:textId="77777777" w:rsidR="00530308" w:rsidRPr="00821B4A" w:rsidRDefault="00530308" w:rsidP="004758A8">
            <w:pPr>
              <w:spacing w:after="0" w:line="312" w:lineRule="auto"/>
              <w:jc w:val="center"/>
              <w:rPr>
                <w:b/>
                <w:sz w:val="20"/>
                <w:szCs w:val="20"/>
              </w:rPr>
            </w:pPr>
          </w:p>
          <w:p w14:paraId="5C657137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</w:tc>
      </w:tr>
      <w:tr w:rsidR="00530308" w:rsidRPr="00821B4A" w14:paraId="3D2B635F" w14:textId="77777777" w:rsidTr="004758A8">
        <w:tc>
          <w:tcPr>
            <w:tcW w:w="3348" w:type="dxa"/>
          </w:tcPr>
          <w:p w14:paraId="55D8F55A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ORGANIZATORI PERMANENTNOG USAVRŠAVANJA</w:t>
            </w:r>
          </w:p>
        </w:tc>
        <w:tc>
          <w:tcPr>
            <w:tcW w:w="5940" w:type="dxa"/>
          </w:tcPr>
          <w:p w14:paraId="7F49616C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TRAJANJE AKTIVNOSTI</w:t>
            </w:r>
          </w:p>
        </w:tc>
      </w:tr>
      <w:tr w:rsidR="00530308" w:rsidRPr="00821B4A" w14:paraId="491A1C99" w14:textId="77777777" w:rsidTr="004758A8">
        <w:tc>
          <w:tcPr>
            <w:tcW w:w="3348" w:type="dxa"/>
          </w:tcPr>
          <w:p w14:paraId="44900602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učitelj</w:t>
            </w:r>
          </w:p>
          <w:p w14:paraId="6443540A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kolege iz škole i stručnog aktiva</w:t>
            </w:r>
          </w:p>
          <w:p w14:paraId="05FBF142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pedagog i psiholog</w:t>
            </w:r>
          </w:p>
          <w:p w14:paraId="2D631A7D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 xml:space="preserve">voditelj županijskog stručnog vijeća </w:t>
            </w:r>
          </w:p>
          <w:p w14:paraId="4DFBF903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ravnatelj ustanove</w:t>
            </w:r>
          </w:p>
          <w:p w14:paraId="568CCC7E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Agencija za odgoj i obrazovanje</w:t>
            </w:r>
          </w:p>
          <w:p w14:paraId="728DE6E5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Ministarstvo znanosti i obrazovanja</w:t>
            </w:r>
          </w:p>
        </w:tc>
        <w:tc>
          <w:tcPr>
            <w:tcW w:w="5940" w:type="dxa"/>
          </w:tcPr>
          <w:p w14:paraId="48DFD953" w14:textId="77777777" w:rsidR="00530308" w:rsidRPr="00821B4A" w:rsidRDefault="00530308" w:rsidP="004758A8">
            <w:pPr>
              <w:pStyle w:val="ListParagraph"/>
              <w:spacing w:after="0" w:line="312" w:lineRule="auto"/>
              <w:rPr>
                <w:sz w:val="20"/>
                <w:szCs w:val="20"/>
              </w:rPr>
            </w:pPr>
          </w:p>
          <w:p w14:paraId="4EA121D7" w14:textId="77777777" w:rsidR="00530308" w:rsidRPr="00821B4A" w:rsidRDefault="00530308" w:rsidP="004758A8">
            <w:pPr>
              <w:spacing w:after="0" w:line="312" w:lineRule="auto"/>
              <w:rPr>
                <w:sz w:val="20"/>
                <w:szCs w:val="20"/>
              </w:rPr>
            </w:pPr>
          </w:p>
          <w:p w14:paraId="169C0309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tijekom školske godine</w:t>
            </w:r>
          </w:p>
          <w:p w14:paraId="7A2D2025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3 županijska stručna aktiva</w:t>
            </w:r>
          </w:p>
          <w:p w14:paraId="30372E44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3 državna stručna aktiva</w:t>
            </w:r>
          </w:p>
          <w:p w14:paraId="4FF6C616" w14:textId="77777777" w:rsidR="00530308" w:rsidRPr="00821B4A" w:rsidRDefault="00530308" w:rsidP="004758A8">
            <w:pPr>
              <w:pStyle w:val="ListParagraph"/>
              <w:numPr>
                <w:ilvl w:val="0"/>
                <w:numId w:val="94"/>
              </w:numPr>
              <w:spacing w:after="0" w:line="312" w:lineRule="auto"/>
              <w:rPr>
                <w:sz w:val="20"/>
                <w:szCs w:val="20"/>
              </w:rPr>
            </w:pPr>
            <w:r w:rsidRPr="00821B4A">
              <w:rPr>
                <w:sz w:val="20"/>
                <w:szCs w:val="20"/>
              </w:rPr>
              <w:t>najmanje 3 školska stručna aktiva</w:t>
            </w:r>
          </w:p>
        </w:tc>
      </w:tr>
    </w:tbl>
    <w:p w14:paraId="09C7F4EC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570BC552" w14:textId="1F1DDAC9" w:rsidR="00530308" w:rsidRDefault="00530308" w:rsidP="004758A8">
      <w:pPr>
        <w:spacing w:after="0" w:line="312" w:lineRule="auto"/>
        <w:rPr>
          <w:rFonts w:cstheme="minorHAnsi"/>
        </w:rPr>
      </w:pPr>
    </w:p>
    <w:p w14:paraId="575F15CD" w14:textId="5CEA128F" w:rsidR="005C0E72" w:rsidRDefault="005C0E72" w:rsidP="004758A8">
      <w:pPr>
        <w:spacing w:after="0" w:line="312" w:lineRule="auto"/>
        <w:rPr>
          <w:rFonts w:cstheme="minorHAnsi"/>
        </w:rPr>
      </w:pPr>
    </w:p>
    <w:p w14:paraId="1AD6D490" w14:textId="090B837B" w:rsidR="005C0E72" w:rsidRDefault="005C0E72" w:rsidP="004758A8">
      <w:pPr>
        <w:spacing w:after="0" w:line="312" w:lineRule="auto"/>
        <w:rPr>
          <w:rFonts w:cstheme="minorHAnsi"/>
        </w:rPr>
      </w:pPr>
    </w:p>
    <w:p w14:paraId="19BFC35A" w14:textId="14A8A7EF" w:rsidR="004E62B8" w:rsidRDefault="004E62B8" w:rsidP="004758A8">
      <w:pPr>
        <w:spacing w:after="0" w:line="312" w:lineRule="auto"/>
        <w:rPr>
          <w:rFonts w:cstheme="minorHAnsi"/>
        </w:rPr>
      </w:pPr>
    </w:p>
    <w:p w14:paraId="253F4388" w14:textId="32EB8B3F" w:rsidR="004E62B8" w:rsidRDefault="004E62B8" w:rsidP="004758A8">
      <w:pPr>
        <w:spacing w:after="0" w:line="312" w:lineRule="auto"/>
        <w:rPr>
          <w:rFonts w:cstheme="minorHAnsi"/>
        </w:rPr>
      </w:pPr>
    </w:p>
    <w:p w14:paraId="1149C77B" w14:textId="13C7D56D" w:rsidR="004E62B8" w:rsidRDefault="004E62B8" w:rsidP="004758A8">
      <w:pPr>
        <w:spacing w:after="0" w:line="312" w:lineRule="auto"/>
        <w:rPr>
          <w:rFonts w:cstheme="minorHAnsi"/>
        </w:rPr>
      </w:pPr>
    </w:p>
    <w:p w14:paraId="74536C9E" w14:textId="4A2F4D86" w:rsidR="004E62B8" w:rsidRDefault="004E62B8" w:rsidP="004758A8">
      <w:pPr>
        <w:spacing w:after="0" w:line="312" w:lineRule="auto"/>
        <w:rPr>
          <w:rFonts w:cstheme="minorHAnsi"/>
        </w:rPr>
      </w:pPr>
    </w:p>
    <w:p w14:paraId="13BDDF48" w14:textId="0D19CE1A" w:rsidR="004E62B8" w:rsidRDefault="004E62B8" w:rsidP="004758A8">
      <w:pPr>
        <w:spacing w:after="0" w:line="312" w:lineRule="auto"/>
        <w:rPr>
          <w:rFonts w:cstheme="minorHAnsi"/>
        </w:rPr>
      </w:pPr>
    </w:p>
    <w:p w14:paraId="3204797D" w14:textId="77777777" w:rsidR="004E62B8" w:rsidRDefault="004E62B8" w:rsidP="004758A8">
      <w:pPr>
        <w:spacing w:after="0" w:line="312" w:lineRule="auto"/>
        <w:rPr>
          <w:rFonts w:cstheme="minorHAnsi"/>
        </w:rPr>
      </w:pPr>
    </w:p>
    <w:p w14:paraId="7407EE9C" w14:textId="290F9769" w:rsidR="005C0E72" w:rsidRDefault="005C0E72" w:rsidP="004758A8">
      <w:pPr>
        <w:spacing w:after="0" w:line="312" w:lineRule="auto"/>
        <w:rPr>
          <w:rFonts w:cstheme="minorHAnsi"/>
        </w:rPr>
      </w:pPr>
    </w:p>
    <w:p w14:paraId="5630520A" w14:textId="77777777" w:rsidR="005C0E72" w:rsidRPr="00052614" w:rsidRDefault="005C0E72" w:rsidP="004758A8">
      <w:pPr>
        <w:spacing w:after="0" w:line="312" w:lineRule="auto"/>
        <w:rPr>
          <w:rFonts w:cstheme="minorHAnsi"/>
        </w:rPr>
      </w:pPr>
    </w:p>
    <w:p w14:paraId="799DAE7B" w14:textId="77777777" w:rsidR="00530308" w:rsidRPr="00052614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411" w:name="_Toc211361725"/>
      <w:bookmarkStart w:id="412" w:name="_Toc242938964"/>
      <w:r w:rsidRPr="00052614">
        <w:lastRenderedPageBreak/>
        <w:t>Individualni plan i program permanentnog usavršavanja za školsku</w:t>
      </w:r>
      <w:r>
        <w:t xml:space="preserve"> godinu 2026./2027</w:t>
      </w:r>
      <w:r w:rsidRPr="00052614">
        <w:t>. – stručna suradnica pedagoginja</w:t>
      </w:r>
      <w:bookmarkEnd w:id="411"/>
      <w:bookmarkEnd w:id="412"/>
      <w:r w:rsidRPr="00052614">
        <w:t xml:space="preserve"> </w:t>
      </w:r>
    </w:p>
    <w:p w14:paraId="313BA0C4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32"/>
          <w:szCs w:val="32"/>
        </w:rPr>
      </w:pPr>
    </w:p>
    <w:p w14:paraId="57935140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  <w:r w:rsidRPr="00052614">
        <w:rPr>
          <w:rFonts w:cstheme="minorHAnsi"/>
        </w:rPr>
        <w:t xml:space="preserve">Ime i prezime:  </w:t>
      </w:r>
      <w:r>
        <w:rPr>
          <w:rFonts w:cstheme="minorHAnsi"/>
        </w:rPr>
        <w:t>Kristina Prpić</w:t>
      </w:r>
    </w:p>
    <w:p w14:paraId="49A0DA1E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3ADC90E2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  <w:r w:rsidRPr="00052614">
        <w:rPr>
          <w:rFonts w:cstheme="minorHAnsi"/>
        </w:rPr>
        <w:t>Zanimanje: stručna suradnica – pedagoginja</w:t>
      </w:r>
    </w:p>
    <w:p w14:paraId="3AAEFBBA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65FBEF4D" w14:textId="77777777" w:rsidR="00530308" w:rsidRPr="00052614" w:rsidRDefault="00530308" w:rsidP="004758A8">
      <w:pPr>
        <w:spacing w:after="0" w:line="312" w:lineRule="auto"/>
        <w:rPr>
          <w:rFonts w:cstheme="minorHAnsi"/>
          <w:sz w:val="18"/>
          <w:szCs w:val="18"/>
        </w:rPr>
      </w:pPr>
      <w:r w:rsidRPr="00052614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3BFDBC" wp14:editId="5181BE6F">
                <wp:simplePos x="0" y="0"/>
                <wp:positionH relativeFrom="column">
                  <wp:posOffset>3009265</wp:posOffset>
                </wp:positionH>
                <wp:positionV relativeFrom="paragraph">
                  <wp:posOffset>55880</wp:posOffset>
                </wp:positionV>
                <wp:extent cx="1884045" cy="313055"/>
                <wp:effectExtent l="0" t="2540" r="0" b="0"/>
                <wp:wrapNone/>
                <wp:docPr id="22" name="Tekstni okvi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704B7" w14:textId="77777777" w:rsidR="00AA4B39" w:rsidRPr="00692F4B" w:rsidRDefault="00AA4B39" w:rsidP="00530308">
                            <w:pPr>
                              <w:rPr>
                                <w:rFonts w:ascii="Arial" w:hAnsi="Arial" w:cs="Arial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BFDBC" id="Tekstni okvir 22" o:spid="_x0000_s1029" type="#_x0000_t202" style="position:absolute;margin-left:236.95pt;margin-top:4.4pt;width:148.35pt;height:24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" filled="f" stroked="f">
                <v:textbox>
                  <w:txbxContent>
                    <w:p w14:paraId="6C9704B7" w14:textId="77777777" w:rsidR="00AA4B39" w:rsidRPr="00692F4B" w:rsidRDefault="00AA4B39" w:rsidP="00530308">
                      <w:pPr>
                        <w:rPr>
                          <w:rFonts w:ascii="Arial" w:hAnsi="Arial" w:cs="Arial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52614">
        <w:rPr>
          <w:rFonts w:cstheme="minorHAnsi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737772" wp14:editId="5DBA496C">
                <wp:simplePos x="0" y="0"/>
                <wp:positionH relativeFrom="column">
                  <wp:posOffset>1564640</wp:posOffset>
                </wp:positionH>
                <wp:positionV relativeFrom="paragraph">
                  <wp:posOffset>80645</wp:posOffset>
                </wp:positionV>
                <wp:extent cx="4791710" cy="342900"/>
                <wp:effectExtent l="0" t="0" r="0" b="0"/>
                <wp:wrapNone/>
                <wp:docPr id="23" name="Tekstni okvi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71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E24B9" w14:textId="77777777" w:rsidR="00AA4B39" w:rsidRPr="00692F4B" w:rsidRDefault="00AA4B39" w:rsidP="00530308">
                            <w:pPr>
                              <w:rPr>
                                <w:rFonts w:ascii="Arial" w:hAnsi="Arial" w:cs="Arial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37772" id="Tekstni okvir 23" o:spid="_x0000_s1030" type="#_x0000_t202" style="position:absolute;margin-left:123.2pt;margin-top:6.35pt;width:377.3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" filled="f" stroked="f">
                <v:textbox>
                  <w:txbxContent>
                    <w:p w14:paraId="332E24B9" w14:textId="77777777" w:rsidR="00AA4B39" w:rsidRPr="00692F4B" w:rsidRDefault="00AA4B39" w:rsidP="00530308">
                      <w:pPr>
                        <w:rPr>
                          <w:rFonts w:ascii="Arial" w:hAnsi="Arial" w:cs="Arial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9921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1091"/>
        <w:gridCol w:w="2835"/>
        <w:gridCol w:w="1843"/>
        <w:gridCol w:w="1418"/>
        <w:gridCol w:w="992"/>
        <w:gridCol w:w="646"/>
        <w:gridCol w:w="488"/>
      </w:tblGrid>
      <w:tr w:rsidR="00530308" w:rsidRPr="00052614" w14:paraId="63F2DF6E" w14:textId="77777777" w:rsidTr="004758A8">
        <w:trPr>
          <w:trHeight w:val="854"/>
        </w:trPr>
        <w:tc>
          <w:tcPr>
            <w:tcW w:w="1699" w:type="dxa"/>
            <w:gridSpan w:val="2"/>
            <w:vMerge w:val="restart"/>
            <w:vAlign w:val="center"/>
          </w:tcPr>
          <w:p w14:paraId="0D1849EC" w14:textId="77777777" w:rsidR="00530308" w:rsidRPr="00052614" w:rsidRDefault="00530308" w:rsidP="004758A8">
            <w:pPr>
              <w:spacing w:after="0" w:line="312" w:lineRule="auto"/>
              <w:ind w:right="-108"/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413" w:name="_Hlk178517486"/>
            <w:r w:rsidRPr="00052614">
              <w:rPr>
                <w:rFonts w:cstheme="minorHAnsi"/>
                <w:b/>
                <w:sz w:val="20"/>
                <w:szCs w:val="20"/>
              </w:rPr>
              <w:t>Oblici permanentnog usavršavanja</w:t>
            </w:r>
          </w:p>
        </w:tc>
        <w:tc>
          <w:tcPr>
            <w:tcW w:w="2835" w:type="dxa"/>
            <w:vMerge w:val="restart"/>
            <w:vAlign w:val="center"/>
          </w:tcPr>
          <w:p w14:paraId="77D89A4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0"/>
                <w:szCs w:val="20"/>
              </w:rPr>
            </w:pPr>
            <w:r w:rsidRPr="00052614">
              <w:rPr>
                <w:rFonts w:cstheme="minorHAnsi"/>
                <w:sz w:val="20"/>
                <w:szCs w:val="20"/>
              </w:rPr>
              <w:t>Sadržaj   permanentnog   usavršavanja</w:t>
            </w:r>
          </w:p>
        </w:tc>
        <w:tc>
          <w:tcPr>
            <w:tcW w:w="1843" w:type="dxa"/>
            <w:vMerge w:val="restart"/>
            <w:vAlign w:val="center"/>
          </w:tcPr>
          <w:p w14:paraId="4BA2A04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52614">
              <w:rPr>
                <w:rFonts w:cstheme="minorHAnsi"/>
                <w:b/>
                <w:sz w:val="20"/>
                <w:szCs w:val="20"/>
              </w:rPr>
              <w:t>Literatura i</w:t>
            </w:r>
          </w:p>
          <w:p w14:paraId="38ECB15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20"/>
                <w:szCs w:val="20"/>
              </w:rPr>
              <w:t>radni materijal</w:t>
            </w:r>
          </w:p>
        </w:tc>
        <w:tc>
          <w:tcPr>
            <w:tcW w:w="1418" w:type="dxa"/>
            <w:vMerge w:val="restart"/>
            <w:vAlign w:val="center"/>
          </w:tcPr>
          <w:p w14:paraId="6B5D459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19"/>
                <w:szCs w:val="19"/>
              </w:rPr>
            </w:pPr>
            <w:r w:rsidRPr="00052614">
              <w:rPr>
                <w:rFonts w:cstheme="minorHAnsi"/>
                <w:b/>
                <w:sz w:val="16"/>
                <w:szCs w:val="19"/>
              </w:rPr>
              <w:t>Organizatori permanentnog usavršavanja</w:t>
            </w:r>
          </w:p>
        </w:tc>
        <w:tc>
          <w:tcPr>
            <w:tcW w:w="992" w:type="dxa"/>
            <w:vMerge w:val="restart"/>
            <w:vAlign w:val="center"/>
          </w:tcPr>
          <w:p w14:paraId="744418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6"/>
                <w:szCs w:val="20"/>
              </w:rPr>
            </w:pPr>
            <w:r w:rsidRPr="00052614">
              <w:rPr>
                <w:rFonts w:cstheme="minorHAnsi"/>
                <w:b/>
                <w:sz w:val="16"/>
                <w:szCs w:val="20"/>
              </w:rPr>
              <w:t>Trajanje aktivnosti</w:t>
            </w:r>
          </w:p>
          <w:p w14:paraId="7374CA04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6"/>
                <w:szCs w:val="20"/>
              </w:rPr>
            </w:pPr>
            <w:r w:rsidRPr="00052614">
              <w:rPr>
                <w:rFonts w:cstheme="minorHAnsi"/>
                <w:b/>
                <w:sz w:val="16"/>
                <w:szCs w:val="20"/>
              </w:rPr>
              <w:t>od – do</w:t>
            </w:r>
          </w:p>
          <w:p w14:paraId="6276FBC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52614">
              <w:rPr>
                <w:rFonts w:cstheme="minorHAnsi"/>
                <w:b/>
                <w:sz w:val="16"/>
                <w:szCs w:val="20"/>
              </w:rPr>
              <w:t>(Rok realizacije)</w:t>
            </w:r>
          </w:p>
        </w:tc>
        <w:tc>
          <w:tcPr>
            <w:tcW w:w="1134" w:type="dxa"/>
            <w:gridSpan w:val="2"/>
          </w:tcPr>
          <w:p w14:paraId="09A6ED8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9"/>
                <w:szCs w:val="19"/>
              </w:rPr>
            </w:pPr>
            <w:r w:rsidRPr="00052614">
              <w:rPr>
                <w:rFonts w:cstheme="minorHAnsi"/>
                <w:b/>
                <w:sz w:val="16"/>
                <w:szCs w:val="19"/>
              </w:rPr>
              <w:t>Broj sati za svaki oblik stručnog usavršavanja</w:t>
            </w:r>
          </w:p>
        </w:tc>
      </w:tr>
      <w:tr w:rsidR="00530308" w:rsidRPr="00052614" w14:paraId="15C5175A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7772702D" w14:textId="77777777" w:rsidR="00530308" w:rsidRPr="00052614" w:rsidRDefault="00530308" w:rsidP="004758A8">
            <w:pPr>
              <w:spacing w:after="0" w:line="312" w:lineRule="auto"/>
              <w:ind w:right="-108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7C4659C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1EFACB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2C1DE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292A40E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46" w:type="dxa"/>
            <w:vAlign w:val="center"/>
          </w:tcPr>
          <w:p w14:paraId="7EACAB7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4"/>
                <w:szCs w:val="16"/>
              </w:rPr>
            </w:pPr>
            <w:r w:rsidRPr="00052614">
              <w:rPr>
                <w:rFonts w:cstheme="minorHAnsi"/>
                <w:b/>
                <w:sz w:val="14"/>
                <w:szCs w:val="16"/>
              </w:rPr>
              <w:t>Plani</w:t>
            </w:r>
          </w:p>
          <w:p w14:paraId="413BC4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52614">
              <w:rPr>
                <w:rFonts w:cstheme="minorHAnsi"/>
                <w:b/>
                <w:sz w:val="14"/>
                <w:szCs w:val="16"/>
              </w:rPr>
              <w:t>rano</w:t>
            </w:r>
          </w:p>
        </w:tc>
        <w:tc>
          <w:tcPr>
            <w:tcW w:w="488" w:type="dxa"/>
            <w:vAlign w:val="center"/>
          </w:tcPr>
          <w:p w14:paraId="2CF7308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4"/>
                <w:szCs w:val="16"/>
              </w:rPr>
            </w:pPr>
            <w:r w:rsidRPr="00052614">
              <w:rPr>
                <w:rFonts w:cstheme="minorHAnsi"/>
                <w:b/>
                <w:sz w:val="14"/>
                <w:szCs w:val="16"/>
              </w:rPr>
              <w:t>Ostva</w:t>
            </w:r>
          </w:p>
          <w:p w14:paraId="220E32F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052614">
              <w:rPr>
                <w:rFonts w:cstheme="minorHAnsi"/>
                <w:b/>
                <w:sz w:val="14"/>
                <w:szCs w:val="16"/>
              </w:rPr>
              <w:t>reno</w:t>
            </w:r>
            <w:proofErr w:type="spellEnd"/>
          </w:p>
        </w:tc>
      </w:tr>
      <w:bookmarkEnd w:id="413"/>
      <w:tr w:rsidR="00530308" w:rsidRPr="00052614" w14:paraId="48878D54" w14:textId="77777777" w:rsidTr="004758A8">
        <w:trPr>
          <w:trHeight w:val="2845"/>
        </w:trPr>
        <w:tc>
          <w:tcPr>
            <w:tcW w:w="1699" w:type="dxa"/>
            <w:gridSpan w:val="2"/>
          </w:tcPr>
          <w:p w14:paraId="451D9C54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cstheme="minorHAnsi"/>
                <w:sz w:val="6"/>
                <w:szCs w:val="6"/>
              </w:rPr>
            </w:pPr>
          </w:p>
          <w:p w14:paraId="1C032B0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052614">
              <w:rPr>
                <w:rFonts w:cstheme="minorHAnsi"/>
                <w:b/>
                <w:sz w:val="18"/>
                <w:szCs w:val="18"/>
                <w:u w:val="single"/>
              </w:rPr>
              <w:t xml:space="preserve">Individualno </w:t>
            </w:r>
          </w:p>
          <w:p w14:paraId="4097076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  <w:u w:val="single"/>
              </w:rPr>
              <w:t xml:space="preserve">usavršavanje: </w:t>
            </w:r>
          </w:p>
          <w:p w14:paraId="7D0311E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</w:p>
          <w:p w14:paraId="79D2491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  <w:r w:rsidRPr="00052614">
              <w:rPr>
                <w:rFonts w:cstheme="minorHAnsi"/>
                <w:sz w:val="18"/>
                <w:szCs w:val="18"/>
              </w:rPr>
              <w:t>sadržaji iz područja struke i metodike</w:t>
            </w:r>
          </w:p>
          <w:p w14:paraId="134BF65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</w:p>
          <w:p w14:paraId="643542F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</w:p>
          <w:p w14:paraId="6A57BB4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</w:p>
          <w:p w14:paraId="42B864B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</w:p>
          <w:p w14:paraId="36FBA23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</w:p>
          <w:p w14:paraId="6E8B99A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18"/>
                <w:szCs w:val="18"/>
              </w:rPr>
            </w:pPr>
            <w:r w:rsidRPr="00052614">
              <w:rPr>
                <w:rFonts w:cstheme="minorHAnsi"/>
                <w:sz w:val="18"/>
                <w:szCs w:val="18"/>
              </w:rPr>
              <w:t>pedagoško psihološki sadržaji</w:t>
            </w:r>
          </w:p>
          <w:p w14:paraId="7C92B545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cstheme="minorHAnsi"/>
                <w:sz w:val="18"/>
                <w:szCs w:val="18"/>
              </w:rPr>
            </w:pPr>
          </w:p>
          <w:p w14:paraId="2340FFD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FA3CAFA" w14:textId="77777777" w:rsidR="00530308" w:rsidRPr="00052614" w:rsidRDefault="00530308" w:rsidP="004758A8">
            <w:pPr>
              <w:spacing w:after="0" w:line="312" w:lineRule="auto"/>
              <w:ind w:left="49"/>
              <w:rPr>
                <w:rStyle w:val="Strong"/>
                <w:rFonts w:cstheme="minorHAnsi"/>
                <w:b w:val="0"/>
                <w:bCs w:val="0"/>
                <w:color w:val="212529"/>
                <w:shd w:val="clear" w:color="auto" w:fill="FFFFFF"/>
              </w:rPr>
            </w:pPr>
          </w:p>
          <w:p w14:paraId="19AE9391" w14:textId="77777777" w:rsidR="00530308" w:rsidRPr="00052614" w:rsidRDefault="00530308" w:rsidP="004758A8">
            <w:pPr>
              <w:spacing w:after="0" w:line="312" w:lineRule="auto"/>
              <w:rPr>
                <w:rStyle w:val="Strong"/>
                <w:rFonts w:cstheme="minorHAnsi"/>
                <w:b w:val="0"/>
                <w:color w:val="212529"/>
                <w:shd w:val="clear" w:color="auto" w:fill="FFFFFF"/>
              </w:rPr>
            </w:pPr>
            <w:r w:rsidRPr="00052614">
              <w:rPr>
                <w:rStyle w:val="Strong"/>
                <w:rFonts w:cstheme="minorHAnsi"/>
                <w:color w:val="212529"/>
                <w:shd w:val="clear" w:color="auto" w:fill="FFFFFF"/>
              </w:rPr>
              <w:t>-metodički priručnici</w:t>
            </w:r>
          </w:p>
          <w:p w14:paraId="595FE4BC" w14:textId="77777777" w:rsidR="00530308" w:rsidRPr="00052614" w:rsidRDefault="00530308" w:rsidP="004758A8">
            <w:pPr>
              <w:spacing w:after="0" w:line="312" w:lineRule="auto"/>
              <w:rPr>
                <w:rStyle w:val="Strong"/>
                <w:rFonts w:cstheme="minorHAnsi"/>
                <w:b w:val="0"/>
                <w:color w:val="212529"/>
                <w:shd w:val="clear" w:color="auto" w:fill="FFFFFF"/>
              </w:rPr>
            </w:pPr>
            <w:r w:rsidRPr="00052614">
              <w:rPr>
                <w:rStyle w:val="Strong"/>
                <w:rFonts w:cstheme="minorHAnsi"/>
                <w:color w:val="212529"/>
                <w:shd w:val="clear" w:color="auto" w:fill="FFFFFF"/>
              </w:rPr>
              <w:t xml:space="preserve">-poučavanje učenika s </w:t>
            </w:r>
          </w:p>
          <w:p w14:paraId="4ED6EFF0" w14:textId="77777777" w:rsidR="00530308" w:rsidRPr="00052614" w:rsidRDefault="00530308" w:rsidP="004758A8">
            <w:pPr>
              <w:spacing w:after="0" w:line="312" w:lineRule="auto"/>
              <w:rPr>
                <w:rStyle w:val="Strong"/>
                <w:rFonts w:cstheme="minorHAnsi"/>
                <w:b w:val="0"/>
                <w:color w:val="212529"/>
                <w:shd w:val="clear" w:color="auto" w:fill="FFFFFF"/>
              </w:rPr>
            </w:pPr>
            <w:r w:rsidRPr="00052614">
              <w:rPr>
                <w:rStyle w:val="Strong"/>
                <w:rFonts w:cstheme="minorHAnsi"/>
                <w:color w:val="212529"/>
                <w:shd w:val="clear" w:color="auto" w:fill="FFFFFF"/>
              </w:rPr>
              <w:t>autizmom</w:t>
            </w:r>
          </w:p>
          <w:p w14:paraId="26BFBCC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Smiljana Zrilić</w:t>
            </w:r>
          </w:p>
          <w:p w14:paraId="24B9078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Irena </w:t>
            </w:r>
            <w:proofErr w:type="spellStart"/>
            <w:r w:rsidRPr="00052614">
              <w:rPr>
                <w:rFonts w:cstheme="minorHAnsi"/>
              </w:rPr>
              <w:t>Klasnić</w:t>
            </w:r>
            <w:proofErr w:type="spellEnd"/>
          </w:p>
          <w:p w14:paraId="6963014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Marina </w:t>
            </w:r>
            <w:proofErr w:type="spellStart"/>
            <w:r w:rsidRPr="00052614">
              <w:rPr>
                <w:rFonts w:cstheme="minorHAnsi"/>
              </w:rPr>
              <w:t>Đuranović</w:t>
            </w:r>
            <w:proofErr w:type="spellEnd"/>
          </w:p>
          <w:p w14:paraId="16354AA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Nepoželjna ponašanja djece</w:t>
            </w:r>
          </w:p>
          <w:p w14:paraId="157DA92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Scott </w:t>
            </w:r>
            <w:proofErr w:type="spellStart"/>
            <w:r w:rsidRPr="00052614">
              <w:rPr>
                <w:rFonts w:cstheme="minorHAnsi"/>
              </w:rPr>
              <w:t>Walls</w:t>
            </w:r>
            <w:proofErr w:type="spellEnd"/>
          </w:p>
          <w:p w14:paraId="10D0329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Buntovno prkosno i ometajuće ponašanje kod djece i adolescenata</w:t>
            </w:r>
          </w:p>
          <w:p w14:paraId="1E326FE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Ivana Jurjević Jovanović</w:t>
            </w:r>
          </w:p>
          <w:p w14:paraId="0FFBB39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sz w:val="20"/>
                <w:szCs w:val="20"/>
              </w:rPr>
            </w:pPr>
            <w:r w:rsidRPr="00052614">
              <w:rPr>
                <w:rFonts w:cstheme="minorHAnsi"/>
              </w:rPr>
              <w:t>Učitelj – od pripravnika do savjetnika</w:t>
            </w:r>
          </w:p>
        </w:tc>
        <w:tc>
          <w:tcPr>
            <w:tcW w:w="1843" w:type="dxa"/>
          </w:tcPr>
          <w:p w14:paraId="46260E1C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3CF828F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1748F2B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494F00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0CA608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EE5857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63DF41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1C998E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DFBB68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C952B8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1B3175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Školski priručnik</w:t>
            </w:r>
          </w:p>
        </w:tc>
        <w:tc>
          <w:tcPr>
            <w:tcW w:w="1418" w:type="dxa"/>
          </w:tcPr>
          <w:p w14:paraId="7E93E4E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FF0000"/>
              </w:rPr>
            </w:pPr>
          </w:p>
          <w:p w14:paraId="0AC28DC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64C6B76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3675F02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658A37C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028A5E3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114DB2D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6CD368F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056E50F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742555B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</w:p>
          <w:p w14:paraId="575657F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color w:val="000000"/>
              </w:rPr>
            </w:pPr>
            <w:r w:rsidRPr="00052614">
              <w:rPr>
                <w:rFonts w:cstheme="minorHAnsi"/>
                <w:color w:val="000000"/>
              </w:rPr>
              <w:t>AZOO</w:t>
            </w:r>
          </w:p>
        </w:tc>
        <w:tc>
          <w:tcPr>
            <w:tcW w:w="992" w:type="dxa"/>
            <w:vAlign w:val="center"/>
          </w:tcPr>
          <w:p w14:paraId="2678D288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052614">
              <w:rPr>
                <w:rFonts w:cstheme="minorHAnsi"/>
                <w:sz w:val="20"/>
                <w:szCs w:val="20"/>
              </w:rPr>
              <w:t>tijekom školske godine</w:t>
            </w:r>
          </w:p>
        </w:tc>
        <w:tc>
          <w:tcPr>
            <w:tcW w:w="646" w:type="dxa"/>
            <w:vAlign w:val="bottom"/>
          </w:tcPr>
          <w:p w14:paraId="0431694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sz w:val="20"/>
                <w:szCs w:val="20"/>
              </w:rPr>
            </w:pPr>
          </w:p>
          <w:p w14:paraId="76A163CB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8" w:type="dxa"/>
            <w:vAlign w:val="bottom"/>
          </w:tcPr>
          <w:p w14:paraId="287E652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13FA323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0064A38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FE1183A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696B41C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52C7A6A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5050CDA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46ED4A1E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1841365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18CD9DF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331CCB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</w:tc>
      </w:tr>
      <w:tr w:rsidR="00530308" w:rsidRPr="00052614" w14:paraId="4B7A5C54" w14:textId="77777777" w:rsidTr="004758A8">
        <w:trPr>
          <w:cantSplit/>
          <w:trHeight w:val="983"/>
        </w:trPr>
        <w:tc>
          <w:tcPr>
            <w:tcW w:w="608" w:type="dxa"/>
            <w:textDirection w:val="btLr"/>
            <w:vAlign w:val="center"/>
          </w:tcPr>
          <w:p w14:paraId="1345AB3B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sz w:val="18"/>
                <w:szCs w:val="18"/>
              </w:rPr>
              <w:lastRenderedPageBreak/>
              <w:t>Ko</w:t>
            </w:r>
            <w:r w:rsidRPr="00052614">
              <w:rPr>
                <w:rFonts w:cstheme="minorHAnsi"/>
                <w:b/>
                <w:sz w:val="18"/>
                <w:szCs w:val="18"/>
              </w:rPr>
              <w:t>lektivno usavršavanje</w:t>
            </w:r>
          </w:p>
          <w:p w14:paraId="72C6B67F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 xml:space="preserve"> u ustanovi</w:t>
            </w:r>
          </w:p>
        </w:tc>
        <w:tc>
          <w:tcPr>
            <w:tcW w:w="1091" w:type="dxa"/>
            <w:textDirection w:val="btLr"/>
          </w:tcPr>
          <w:p w14:paraId="4C540B97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UČITELJSKO VIJEĆE</w:t>
            </w:r>
          </w:p>
          <w:p w14:paraId="4F4D7772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2835" w:type="dxa"/>
          </w:tcPr>
          <w:p w14:paraId="69EC3737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  <w:r w:rsidRPr="0005261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određivanje organizacijski oblika odgojno-obrazovnih aktivnosti</w:t>
            </w:r>
          </w:p>
          <w:p w14:paraId="260F1AEA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-zaduženja učitelja</w:t>
            </w:r>
          </w:p>
          <w:p w14:paraId="2C8845FF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utvrđivanje prijedloga Godišnjeg plana i programa rada</w:t>
            </w:r>
          </w:p>
          <w:p w14:paraId="02F209F4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utvrđivanje Školskog Kurikuluma</w:t>
            </w:r>
          </w:p>
          <w:p w14:paraId="1A747F9A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  <w:color w:val="000000"/>
                <w:shd w:val="clear" w:color="auto" w:fill="FFFFFF"/>
              </w:rPr>
            </w:pPr>
            <w:r w:rsidRPr="00052614">
              <w:rPr>
                <w:rFonts w:cstheme="minorHAnsi"/>
              </w:rPr>
              <w:t>-</w:t>
            </w:r>
            <w:r w:rsidRPr="00052614">
              <w:rPr>
                <w:rFonts w:cstheme="minorHAnsi"/>
                <w:color w:val="000000"/>
                <w:shd w:val="clear" w:color="auto" w:fill="FFFFFF"/>
              </w:rPr>
              <w:t xml:space="preserve"> razmatranje prijedloga i mišljenja o organizaciji društveno korisnog rada </w:t>
            </w:r>
          </w:p>
          <w:p w14:paraId="02500600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 utvrđivanje uspjeha u 1. obrazovnom razdoblju</w:t>
            </w:r>
          </w:p>
          <w:p w14:paraId="5302EA51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analiza realizacije plana i programa           </w:t>
            </w:r>
          </w:p>
          <w:p w14:paraId="31E407BC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realizacija kulturne i javne djelatnosti    </w:t>
            </w:r>
          </w:p>
          <w:p w14:paraId="14098DC4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  </w:t>
            </w: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praćenje realizacija nastave</w:t>
            </w:r>
          </w:p>
          <w:p w14:paraId="4D906335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- izvješće o postignutom uspjehu učenika</w:t>
            </w:r>
          </w:p>
          <w:p w14:paraId="373ABB46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  podjela svjedodžbi</w:t>
            </w:r>
          </w:p>
          <w:p w14:paraId="632F5028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utvrđivanje rokova za dodatnu rad za negativno ocjenjene učenike</w:t>
            </w:r>
          </w:p>
          <w:p w14:paraId="292305AB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imenovanje članova ispitnih komisija</w:t>
            </w:r>
          </w:p>
          <w:p w14:paraId="3F9D439E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popravni ispiti</w:t>
            </w:r>
          </w:p>
          <w:p w14:paraId="0F37DDB7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potvrđivanje izrečenih pedagoških mjera</w:t>
            </w:r>
          </w:p>
          <w:p w14:paraId="6D417CBC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 ostvarenje Godišnjeg plana i Kurikuluma</w:t>
            </w:r>
          </w:p>
          <w:p w14:paraId="045B2E8A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  prijedlog za novi godišnji plan</w:t>
            </w:r>
          </w:p>
          <w:p w14:paraId="3915095F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izvješće o završetku popravnih ispita</w:t>
            </w:r>
          </w:p>
          <w:p w14:paraId="771565EA" w14:textId="77777777" w:rsidR="00530308" w:rsidRPr="00052614" w:rsidRDefault="00530308" w:rsidP="004758A8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26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organizacija rada u novoj školskoj godini</w:t>
            </w:r>
          </w:p>
          <w:p w14:paraId="0AF3AB2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F90B3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D2F60D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DA2221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002C95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5F2C12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CE9F2D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61679A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746ABA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D33FC49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0E62557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D755AA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A23506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7D1090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39549B40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7DD4BF30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65B78594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4C8C633E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40C8319E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5B244A0C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1A398B6C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2CA678A4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096EED38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7F8F3550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33FD3234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137BBD33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  <w:r w:rsidRPr="00052614">
              <w:rPr>
                <w:rFonts w:cstheme="minorHAnsi"/>
              </w:rPr>
              <w:t>Članovi učiteljskog vijeća</w:t>
            </w:r>
          </w:p>
        </w:tc>
        <w:tc>
          <w:tcPr>
            <w:tcW w:w="992" w:type="dxa"/>
          </w:tcPr>
          <w:p w14:paraId="0D160BD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1D2224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157A0DC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0670760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36C8405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1511845E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5C0FC7B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646E835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7EB166BC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76BF3B18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14B113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57E02A7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sz w:val="20"/>
                <w:szCs w:val="20"/>
              </w:rPr>
            </w:pPr>
            <w:r w:rsidRPr="00052614">
              <w:rPr>
                <w:rFonts w:cstheme="minorHAnsi"/>
                <w:sz w:val="20"/>
                <w:szCs w:val="20"/>
              </w:rPr>
              <w:t>Tijekom školske godine</w:t>
            </w:r>
          </w:p>
        </w:tc>
        <w:tc>
          <w:tcPr>
            <w:tcW w:w="646" w:type="dxa"/>
          </w:tcPr>
          <w:p w14:paraId="4DC92B7C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</w:tc>
        <w:tc>
          <w:tcPr>
            <w:tcW w:w="488" w:type="dxa"/>
          </w:tcPr>
          <w:p w14:paraId="3996063E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</w:tc>
      </w:tr>
      <w:tr w:rsidR="00530308" w:rsidRPr="00052614" w14:paraId="0EB10CBD" w14:textId="77777777" w:rsidTr="004758A8">
        <w:trPr>
          <w:cantSplit/>
          <w:trHeight w:val="6778"/>
        </w:trPr>
        <w:tc>
          <w:tcPr>
            <w:tcW w:w="608" w:type="dxa"/>
            <w:textDirection w:val="btLr"/>
            <w:vAlign w:val="center"/>
          </w:tcPr>
          <w:p w14:paraId="3034DA42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lastRenderedPageBreak/>
              <w:t>Kolektivno usavršavanje</w:t>
            </w:r>
          </w:p>
          <w:p w14:paraId="76A5E459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 xml:space="preserve"> u ustanovi</w:t>
            </w:r>
          </w:p>
        </w:tc>
        <w:tc>
          <w:tcPr>
            <w:tcW w:w="1091" w:type="dxa"/>
            <w:textDirection w:val="btLr"/>
          </w:tcPr>
          <w:p w14:paraId="55362A62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ŠKOLSKI STRUČNI AKTIV</w:t>
            </w:r>
          </w:p>
          <w:p w14:paraId="1A04DBC7" w14:textId="77777777" w:rsidR="00530308" w:rsidRPr="00052614" w:rsidRDefault="00530308" w:rsidP="004758A8">
            <w:pPr>
              <w:spacing w:after="0" w:line="312" w:lineRule="auto"/>
              <w:ind w:left="113" w:right="113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770238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40FE1C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6054C90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2FB0436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1816423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28F757F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33F5FDE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7F1ABE6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4007E27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0988CA8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</w:p>
          <w:p w14:paraId="5FCE4CD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  <w:bCs/>
              </w:rPr>
            </w:pPr>
            <w:r w:rsidRPr="00052614">
              <w:rPr>
                <w:rFonts w:cstheme="minorHAnsi"/>
                <w:bCs/>
              </w:rPr>
              <w:t>Predavanja stručnih suradnika i voditelja aktiva</w:t>
            </w:r>
          </w:p>
          <w:p w14:paraId="0866F65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104B1A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C205C4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0805546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6543D9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58CB978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15820A4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8D17B58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775BD3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AE9473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25EE1F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4D0F0B9B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53D1B77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4537C20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1CD8D93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35BD11D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Učitelji razredne </w:t>
            </w:r>
            <w:proofErr w:type="spellStart"/>
            <w:r w:rsidRPr="00052614">
              <w:rPr>
                <w:rFonts w:cstheme="minorHAnsi"/>
              </w:rPr>
              <w:t>nastave,stručni</w:t>
            </w:r>
            <w:proofErr w:type="spellEnd"/>
            <w:r w:rsidRPr="00052614">
              <w:rPr>
                <w:rFonts w:cstheme="minorHAnsi"/>
              </w:rPr>
              <w:t xml:space="preserve"> suradnici u školi,</w:t>
            </w:r>
          </w:p>
          <w:p w14:paraId="31629CAE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ravnatelj,</w:t>
            </w:r>
          </w:p>
          <w:p w14:paraId="2F2199C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knjižničar,</w:t>
            </w:r>
          </w:p>
          <w:p w14:paraId="3716181A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županijski aktiv</w:t>
            </w:r>
          </w:p>
        </w:tc>
        <w:tc>
          <w:tcPr>
            <w:tcW w:w="992" w:type="dxa"/>
          </w:tcPr>
          <w:p w14:paraId="65A773FC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641982E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Tijekom školske godine</w:t>
            </w:r>
          </w:p>
          <w:p w14:paraId="41BEE70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(11.,2.,3.,4. i 5. mjesec)</w:t>
            </w:r>
          </w:p>
        </w:tc>
        <w:tc>
          <w:tcPr>
            <w:tcW w:w="646" w:type="dxa"/>
          </w:tcPr>
          <w:p w14:paraId="53B0CF1A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41060C0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0097FB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2774F79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cstheme="minorHAnsi"/>
              </w:rPr>
            </w:pPr>
          </w:p>
        </w:tc>
        <w:tc>
          <w:tcPr>
            <w:tcW w:w="488" w:type="dxa"/>
          </w:tcPr>
          <w:p w14:paraId="4D4AC4C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486BE23B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6DD2C66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4A12368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37C1F20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66E66A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746527C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67B2E01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544BCF6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7B60CF0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4BF412BE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6D7FE7F3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5EF248D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0FE0573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2C7E91ED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</w:tr>
      <w:tr w:rsidR="00530308" w:rsidRPr="00052614" w14:paraId="292C9723" w14:textId="77777777" w:rsidTr="004758A8">
        <w:trPr>
          <w:cantSplit/>
        </w:trPr>
        <w:tc>
          <w:tcPr>
            <w:tcW w:w="608" w:type="dxa"/>
            <w:textDirection w:val="btLr"/>
            <w:vAlign w:val="center"/>
          </w:tcPr>
          <w:p w14:paraId="394267C2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 xml:space="preserve">Kolektivno usavršavanje </w:t>
            </w:r>
          </w:p>
          <w:p w14:paraId="439340B0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052614">
              <w:rPr>
                <w:rFonts w:cstheme="minorHAnsi"/>
                <w:b/>
                <w:sz w:val="18"/>
                <w:szCs w:val="18"/>
              </w:rPr>
              <w:t>izvan ustanove</w:t>
            </w:r>
          </w:p>
        </w:tc>
        <w:tc>
          <w:tcPr>
            <w:tcW w:w="1091" w:type="dxa"/>
            <w:textDirection w:val="btLr"/>
          </w:tcPr>
          <w:p w14:paraId="03257728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cstheme="minorHAnsi"/>
              </w:rPr>
            </w:pPr>
            <w:r w:rsidRPr="00052614">
              <w:rPr>
                <w:rFonts w:cstheme="minorHAnsi"/>
              </w:rPr>
              <w:t>STRUČNI SKUPOVI I SEMINARI</w:t>
            </w:r>
          </w:p>
          <w:p w14:paraId="4F58FD7E" w14:textId="77777777" w:rsidR="00530308" w:rsidRPr="00052614" w:rsidRDefault="00530308" w:rsidP="004758A8">
            <w:pPr>
              <w:spacing w:after="0" w:line="312" w:lineRule="auto"/>
              <w:ind w:left="113" w:right="113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4019AF3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6CA23464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  <w:r w:rsidRPr="00052614">
              <w:rPr>
                <w:rFonts w:cstheme="minorHAnsi"/>
              </w:rPr>
              <w:t xml:space="preserve">Državni stručni skup pedagoga </w:t>
            </w:r>
          </w:p>
          <w:p w14:paraId="25C0D18C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133AD0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681656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Županijska stručna vijeća</w:t>
            </w:r>
          </w:p>
        </w:tc>
        <w:tc>
          <w:tcPr>
            <w:tcW w:w="1843" w:type="dxa"/>
          </w:tcPr>
          <w:p w14:paraId="0D1B9F99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77C66421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10FC44FF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38EF999E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5AE517F7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  <w:p w14:paraId="21D54935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  <w:r w:rsidRPr="00052614">
              <w:rPr>
                <w:rFonts w:cstheme="minorHAnsi"/>
              </w:rPr>
              <w:t>AZZO</w:t>
            </w:r>
          </w:p>
          <w:p w14:paraId="0E662E01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cstheme="minorHAnsi"/>
              </w:rPr>
            </w:pPr>
          </w:p>
        </w:tc>
        <w:tc>
          <w:tcPr>
            <w:tcW w:w="992" w:type="dxa"/>
          </w:tcPr>
          <w:p w14:paraId="00FF953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680CF37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53E4FFC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13369CDE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sz w:val="20"/>
                <w:szCs w:val="20"/>
              </w:rPr>
            </w:pPr>
          </w:p>
          <w:p w14:paraId="312C9D0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sz w:val="20"/>
                <w:szCs w:val="20"/>
              </w:rPr>
            </w:pPr>
          </w:p>
          <w:p w14:paraId="17901D9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  <w:sz w:val="20"/>
                <w:szCs w:val="20"/>
              </w:rPr>
            </w:pPr>
            <w:r w:rsidRPr="00052614">
              <w:rPr>
                <w:rFonts w:cstheme="minorHAnsi"/>
                <w:sz w:val="20"/>
                <w:szCs w:val="20"/>
              </w:rPr>
              <w:t>Tijekom školske godine</w:t>
            </w:r>
          </w:p>
          <w:p w14:paraId="0ECBBE6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</w:tc>
        <w:tc>
          <w:tcPr>
            <w:tcW w:w="646" w:type="dxa"/>
          </w:tcPr>
          <w:p w14:paraId="3953ACF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</w:tc>
        <w:tc>
          <w:tcPr>
            <w:tcW w:w="488" w:type="dxa"/>
          </w:tcPr>
          <w:p w14:paraId="5A1F40C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cstheme="minorHAnsi"/>
              </w:rPr>
            </w:pPr>
          </w:p>
          <w:p w14:paraId="7C049284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5675C0B2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7E6E5855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</w:p>
          <w:p w14:paraId="6A3FB5C1" w14:textId="77777777" w:rsidR="00530308" w:rsidRPr="00052614" w:rsidRDefault="00530308" w:rsidP="004758A8">
            <w:pPr>
              <w:spacing w:after="0" w:line="312" w:lineRule="auto"/>
              <w:rPr>
                <w:rFonts w:cstheme="minorHAnsi"/>
              </w:rPr>
            </w:pPr>
            <w:r w:rsidRPr="00052614">
              <w:rPr>
                <w:rFonts w:cstheme="minorHAnsi"/>
              </w:rPr>
              <w:t>20. sati planirano</w:t>
            </w:r>
          </w:p>
        </w:tc>
      </w:tr>
    </w:tbl>
    <w:p w14:paraId="2EAEF461" w14:textId="77777777" w:rsidR="00530308" w:rsidRPr="00052614" w:rsidRDefault="00530308" w:rsidP="004758A8">
      <w:pPr>
        <w:spacing w:after="0" w:line="312" w:lineRule="auto"/>
        <w:rPr>
          <w:rFonts w:cstheme="minorHAnsi"/>
          <w:sz w:val="18"/>
          <w:szCs w:val="18"/>
        </w:rPr>
      </w:pPr>
    </w:p>
    <w:p w14:paraId="08E1FED7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60FA2A29" w14:textId="513B4BD4" w:rsidR="00530308" w:rsidRDefault="00530308" w:rsidP="004758A8">
      <w:pPr>
        <w:spacing w:after="0" w:line="312" w:lineRule="auto"/>
        <w:jc w:val="center"/>
        <w:rPr>
          <w:rFonts w:cstheme="minorHAnsi"/>
        </w:rPr>
      </w:pPr>
    </w:p>
    <w:p w14:paraId="6AD8ECEA" w14:textId="0C294292" w:rsidR="004E62B8" w:rsidRDefault="004E62B8" w:rsidP="004758A8">
      <w:pPr>
        <w:spacing w:after="0" w:line="312" w:lineRule="auto"/>
        <w:jc w:val="center"/>
        <w:rPr>
          <w:rFonts w:cstheme="minorHAnsi"/>
        </w:rPr>
      </w:pPr>
    </w:p>
    <w:p w14:paraId="25EB8440" w14:textId="438C9671" w:rsidR="004E62B8" w:rsidRDefault="004E62B8" w:rsidP="004758A8">
      <w:pPr>
        <w:spacing w:after="0" w:line="312" w:lineRule="auto"/>
        <w:jc w:val="center"/>
        <w:rPr>
          <w:rFonts w:cstheme="minorHAnsi"/>
        </w:rPr>
      </w:pPr>
    </w:p>
    <w:p w14:paraId="0374579A" w14:textId="6D24E662" w:rsidR="004E62B8" w:rsidRDefault="004E62B8" w:rsidP="004758A8">
      <w:pPr>
        <w:spacing w:after="0" w:line="312" w:lineRule="auto"/>
        <w:jc w:val="center"/>
        <w:rPr>
          <w:rFonts w:cstheme="minorHAnsi"/>
        </w:rPr>
      </w:pPr>
    </w:p>
    <w:p w14:paraId="3BA73304" w14:textId="77777777" w:rsidR="004E62B8" w:rsidRPr="00052614" w:rsidRDefault="004E62B8" w:rsidP="004758A8">
      <w:pPr>
        <w:spacing w:after="0" w:line="312" w:lineRule="auto"/>
        <w:jc w:val="center"/>
        <w:rPr>
          <w:rFonts w:cstheme="minorHAnsi"/>
        </w:rPr>
      </w:pPr>
    </w:p>
    <w:p w14:paraId="78305F9A" w14:textId="77777777" w:rsidR="00530308" w:rsidRPr="00052614" w:rsidRDefault="00530308" w:rsidP="00585243">
      <w:pPr>
        <w:pStyle w:val="NaslovI"/>
        <w:numPr>
          <w:ilvl w:val="1"/>
          <w:numId w:val="100"/>
        </w:numPr>
        <w:spacing w:before="0" w:line="312" w:lineRule="auto"/>
        <w:rPr>
          <w:sz w:val="32"/>
          <w:szCs w:val="32"/>
        </w:rPr>
      </w:pPr>
      <w:bookmarkStart w:id="414" w:name="_Toc211361726"/>
      <w:bookmarkStart w:id="415" w:name="_Toc242938965"/>
      <w:r w:rsidRPr="00052614">
        <w:lastRenderedPageBreak/>
        <w:t>Individualni plan i program permanentnog usavršavanja za školsku godinu 202</w:t>
      </w:r>
      <w:r>
        <w:t>6./2027</w:t>
      </w:r>
      <w:r w:rsidRPr="00052614">
        <w:t>. – stručna suradnica socijalna pedagoginja</w:t>
      </w:r>
      <w:bookmarkEnd w:id="414"/>
      <w:bookmarkEnd w:id="415"/>
      <w:r w:rsidRPr="00052614">
        <w:t xml:space="preserve"> </w:t>
      </w:r>
    </w:p>
    <w:p w14:paraId="72D088AF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45189770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5B7672E3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Ime i prezime: Marija Zdunić</w:t>
      </w:r>
    </w:p>
    <w:p w14:paraId="6A224814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40340A65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Zanimanje: stručna suradnica socijalna pedagoginja</w:t>
      </w:r>
    </w:p>
    <w:p w14:paraId="277FAA72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67BAA483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  <w:r w:rsidRPr="00052614">
        <w:rPr>
          <w:rFonts w:cstheme="minorHAnsi"/>
          <w:sz w:val="24"/>
          <w:szCs w:val="24"/>
        </w:rPr>
        <w:t>Radi na poslovima i zadacima: stručnog suradnika socijalnog pedagoga</w:t>
      </w:r>
    </w:p>
    <w:p w14:paraId="7E463244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p w14:paraId="6603647F" w14:textId="77777777" w:rsidR="00530308" w:rsidRPr="00052614" w:rsidRDefault="00530308" w:rsidP="004758A8">
      <w:pPr>
        <w:spacing w:after="0" w:line="312" w:lineRule="auto"/>
        <w:rPr>
          <w:rFonts w:cstheme="minorHAnsi"/>
          <w:sz w:val="24"/>
          <w:szCs w:val="24"/>
        </w:rPr>
      </w:pPr>
    </w:p>
    <w:tbl>
      <w:tblPr>
        <w:tblW w:w="1006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1091"/>
        <w:gridCol w:w="2835"/>
        <w:gridCol w:w="1843"/>
        <w:gridCol w:w="1418"/>
        <w:gridCol w:w="1162"/>
        <w:gridCol w:w="567"/>
        <w:gridCol w:w="539"/>
      </w:tblGrid>
      <w:tr w:rsidR="00530308" w:rsidRPr="00821B4A" w14:paraId="72961940" w14:textId="77777777" w:rsidTr="004758A8">
        <w:trPr>
          <w:trHeight w:val="854"/>
        </w:trPr>
        <w:tc>
          <w:tcPr>
            <w:tcW w:w="1699" w:type="dxa"/>
            <w:gridSpan w:val="2"/>
            <w:vMerge w:val="restart"/>
            <w:vAlign w:val="center"/>
          </w:tcPr>
          <w:p w14:paraId="2B33377A" w14:textId="77777777" w:rsidR="00530308" w:rsidRPr="00821B4A" w:rsidRDefault="00530308" w:rsidP="004758A8">
            <w:pPr>
              <w:spacing w:after="0" w:line="312" w:lineRule="auto"/>
              <w:ind w:right="-108"/>
              <w:jc w:val="center"/>
              <w:rPr>
                <w:rFonts w:cs="Arial"/>
                <w:b/>
                <w:sz w:val="20"/>
                <w:szCs w:val="20"/>
              </w:rPr>
            </w:pPr>
            <w:bookmarkStart w:id="416" w:name="_Toc211361727"/>
            <w:r w:rsidRPr="00821B4A">
              <w:rPr>
                <w:rFonts w:cs="Arial"/>
                <w:b/>
                <w:sz w:val="20"/>
                <w:szCs w:val="20"/>
              </w:rPr>
              <w:t>Oblici permanentnog usavršavanja</w:t>
            </w:r>
          </w:p>
        </w:tc>
        <w:tc>
          <w:tcPr>
            <w:tcW w:w="2835" w:type="dxa"/>
            <w:vMerge w:val="restart"/>
            <w:vAlign w:val="center"/>
          </w:tcPr>
          <w:p w14:paraId="66E406E7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Sadržaj   permanentnog   usavršavanja</w:t>
            </w:r>
          </w:p>
        </w:tc>
        <w:tc>
          <w:tcPr>
            <w:tcW w:w="1843" w:type="dxa"/>
            <w:vMerge w:val="restart"/>
            <w:vAlign w:val="center"/>
          </w:tcPr>
          <w:p w14:paraId="54E9C5FA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Literatura i</w:t>
            </w:r>
          </w:p>
          <w:p w14:paraId="275CDD8A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radni materijal</w:t>
            </w:r>
          </w:p>
        </w:tc>
        <w:tc>
          <w:tcPr>
            <w:tcW w:w="1418" w:type="dxa"/>
            <w:vMerge w:val="restart"/>
            <w:vAlign w:val="center"/>
          </w:tcPr>
          <w:p w14:paraId="30ABC92E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Organizatori permanentnog usavršavanja</w:t>
            </w:r>
          </w:p>
        </w:tc>
        <w:tc>
          <w:tcPr>
            <w:tcW w:w="1162" w:type="dxa"/>
            <w:vMerge w:val="restart"/>
            <w:vAlign w:val="center"/>
          </w:tcPr>
          <w:p w14:paraId="4951BF9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Trajanje aktivnosti</w:t>
            </w:r>
          </w:p>
          <w:p w14:paraId="602F70BF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od – do</w:t>
            </w:r>
          </w:p>
          <w:p w14:paraId="1705436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(Rok realizacije)</w:t>
            </w:r>
          </w:p>
        </w:tc>
        <w:tc>
          <w:tcPr>
            <w:tcW w:w="1106" w:type="dxa"/>
            <w:gridSpan w:val="2"/>
          </w:tcPr>
          <w:p w14:paraId="3FF69A9C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Broj sati za svaki oblik stručnog usavršavanja</w:t>
            </w:r>
          </w:p>
        </w:tc>
      </w:tr>
      <w:tr w:rsidR="00530308" w:rsidRPr="00821B4A" w14:paraId="5997B793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0353B081" w14:textId="77777777" w:rsidR="00530308" w:rsidRPr="00821B4A" w:rsidRDefault="00530308" w:rsidP="004758A8">
            <w:pPr>
              <w:spacing w:after="0" w:line="312" w:lineRule="auto"/>
              <w:ind w:right="-108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3CA6E8E8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A41CDEB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985A5B5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62" w:type="dxa"/>
            <w:vMerge/>
            <w:vAlign w:val="center"/>
          </w:tcPr>
          <w:p w14:paraId="1732FBD4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F3BD39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Plani</w:t>
            </w:r>
          </w:p>
          <w:p w14:paraId="36AEF8F1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rano</w:t>
            </w:r>
          </w:p>
        </w:tc>
        <w:tc>
          <w:tcPr>
            <w:tcW w:w="539" w:type="dxa"/>
            <w:vAlign w:val="center"/>
          </w:tcPr>
          <w:p w14:paraId="71910918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Ostva</w:t>
            </w:r>
          </w:p>
          <w:p w14:paraId="6416CBDD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821B4A">
              <w:rPr>
                <w:rFonts w:cs="Arial"/>
                <w:b/>
                <w:sz w:val="20"/>
                <w:szCs w:val="20"/>
              </w:rPr>
              <w:t>reno</w:t>
            </w:r>
            <w:proofErr w:type="spellEnd"/>
          </w:p>
        </w:tc>
      </w:tr>
      <w:tr w:rsidR="00530308" w:rsidRPr="00821B4A" w14:paraId="748A9C4D" w14:textId="77777777" w:rsidTr="004758A8">
        <w:trPr>
          <w:cantSplit/>
          <w:trHeight w:val="5508"/>
        </w:trPr>
        <w:tc>
          <w:tcPr>
            <w:tcW w:w="1699" w:type="dxa"/>
            <w:gridSpan w:val="2"/>
            <w:vAlign w:val="center"/>
          </w:tcPr>
          <w:p w14:paraId="2C6A5786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Individualno</w:t>
            </w:r>
          </w:p>
          <w:p w14:paraId="06AC7059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usavršavanje:</w:t>
            </w:r>
          </w:p>
          <w:p w14:paraId="205EB072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6BA3BC09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sadržaji iz područja struke i metodike</w:t>
            </w:r>
          </w:p>
          <w:p w14:paraId="03718F13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368A6B4C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77432091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65455256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2F748A3B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pedagoško psihološki sadržaji</w:t>
            </w:r>
          </w:p>
          <w:p w14:paraId="24E7BCDF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69457CC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9D06F87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C535F57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57D698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745CFC9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Praćenje zakonskih propisa vezanih uz školstvo</w:t>
            </w:r>
          </w:p>
          <w:p w14:paraId="6C411BE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8D8242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Praćenje ostale novije stručne literature, stručnih časopisa i internetskih stranica</w:t>
            </w:r>
          </w:p>
          <w:p w14:paraId="36EF4DF9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58F1B9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E21D99A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3A5C4CE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97C0733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62D0CB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94E870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749DEAC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0778037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7E792C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5FB79DB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Novija stručna literatura</w:t>
            </w:r>
          </w:p>
          <w:p w14:paraId="0B7E9D7B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6C1FC6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  <w:p w14:paraId="360BA93A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Osobno</w:t>
            </w:r>
          </w:p>
          <w:p w14:paraId="7867D5AE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proučavanje literature i drugih medija</w:t>
            </w:r>
          </w:p>
          <w:p w14:paraId="427D7C95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</w:tc>
        <w:tc>
          <w:tcPr>
            <w:tcW w:w="1162" w:type="dxa"/>
          </w:tcPr>
          <w:p w14:paraId="63212A15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0A584C30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tijekom školske godine</w:t>
            </w:r>
          </w:p>
        </w:tc>
        <w:tc>
          <w:tcPr>
            <w:tcW w:w="567" w:type="dxa"/>
            <w:vAlign w:val="bottom"/>
          </w:tcPr>
          <w:p w14:paraId="786F77C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539" w:type="dxa"/>
            <w:vAlign w:val="bottom"/>
          </w:tcPr>
          <w:p w14:paraId="6752B275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6A950FF0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7391576E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29D410B9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47924320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1260C20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3BABF7E0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4F51147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</w:tr>
      <w:tr w:rsidR="00530308" w:rsidRPr="00821B4A" w14:paraId="6B4167F8" w14:textId="77777777" w:rsidTr="004758A8">
        <w:trPr>
          <w:cantSplit/>
          <w:trHeight w:val="5508"/>
        </w:trPr>
        <w:tc>
          <w:tcPr>
            <w:tcW w:w="608" w:type="dxa"/>
            <w:textDirection w:val="btLr"/>
            <w:vAlign w:val="center"/>
          </w:tcPr>
          <w:p w14:paraId="049B20F9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lastRenderedPageBreak/>
              <w:t>Ko</w:t>
            </w:r>
            <w:r w:rsidRPr="00821B4A">
              <w:rPr>
                <w:rFonts w:cs="Arial"/>
                <w:b/>
                <w:sz w:val="20"/>
                <w:szCs w:val="20"/>
              </w:rPr>
              <w:t>lektivno usavršavanje</w:t>
            </w:r>
          </w:p>
          <w:p w14:paraId="4E4CB29E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 xml:space="preserve"> u ustanovi</w:t>
            </w:r>
          </w:p>
        </w:tc>
        <w:tc>
          <w:tcPr>
            <w:tcW w:w="1091" w:type="dxa"/>
            <w:textDirection w:val="btLr"/>
          </w:tcPr>
          <w:p w14:paraId="6F6D4025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UČITELJSKO VIJEĆE</w:t>
            </w:r>
          </w:p>
          <w:p w14:paraId="4D42C918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6298F17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Prema programu UV</w:t>
            </w:r>
          </w:p>
          <w:p w14:paraId="53631203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AB6E0D2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 xml:space="preserve">Teme: </w:t>
            </w:r>
          </w:p>
          <w:p w14:paraId="74DBA90F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9F19D4F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Preventivni programi</w:t>
            </w:r>
          </w:p>
          <w:p w14:paraId="352CB917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1B4A">
              <w:rPr>
                <w:rFonts w:cs="Arial"/>
                <w:sz w:val="20"/>
                <w:szCs w:val="20"/>
              </w:rPr>
              <w:t>Samovrednovanje</w:t>
            </w:r>
            <w:proofErr w:type="spellEnd"/>
            <w:r w:rsidRPr="00821B4A">
              <w:rPr>
                <w:rFonts w:cs="Arial"/>
                <w:sz w:val="20"/>
                <w:szCs w:val="20"/>
              </w:rPr>
              <w:t xml:space="preserve"> škole</w:t>
            </w:r>
          </w:p>
          <w:p w14:paraId="0FC5759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Primjeri dobre prakse</w:t>
            </w:r>
          </w:p>
          <w:p w14:paraId="253CA0E2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Školski projekti</w:t>
            </w:r>
          </w:p>
          <w:p w14:paraId="21F4CA1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Ekologija</w:t>
            </w:r>
          </w:p>
          <w:p w14:paraId="46F94226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Planiranje rada s učenicima s teškoćama</w:t>
            </w:r>
          </w:p>
          <w:p w14:paraId="636B8052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Planiranje rada s darovitim učenicima</w:t>
            </w:r>
          </w:p>
          <w:p w14:paraId="2E26C5CC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Izrada individualiziranih kurikuluma</w:t>
            </w:r>
          </w:p>
          <w:p w14:paraId="207EEE3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Rad s učenicima u digitalnom okruženju</w:t>
            </w:r>
          </w:p>
          <w:p w14:paraId="4084816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Digitalni alati</w:t>
            </w:r>
          </w:p>
          <w:p w14:paraId="04D54C68" w14:textId="6493DA9B" w:rsidR="00530308" w:rsidRPr="00821B4A" w:rsidRDefault="00530308" w:rsidP="00737C00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Briga o mentalnom zdravlju</w:t>
            </w:r>
          </w:p>
        </w:tc>
        <w:tc>
          <w:tcPr>
            <w:tcW w:w="1843" w:type="dxa"/>
          </w:tcPr>
          <w:p w14:paraId="05E0DA6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1E271967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 xml:space="preserve">Osnovna škola dr. Jure </w:t>
            </w:r>
            <w:proofErr w:type="spellStart"/>
            <w:r w:rsidRPr="00821B4A">
              <w:rPr>
                <w:rFonts w:cs="Arial"/>
                <w:sz w:val="20"/>
                <w:szCs w:val="20"/>
              </w:rPr>
              <w:t>Turića</w:t>
            </w:r>
            <w:proofErr w:type="spellEnd"/>
          </w:p>
        </w:tc>
        <w:tc>
          <w:tcPr>
            <w:tcW w:w="1162" w:type="dxa"/>
          </w:tcPr>
          <w:p w14:paraId="5D064D8C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tijekom školske godine</w:t>
            </w:r>
          </w:p>
        </w:tc>
        <w:tc>
          <w:tcPr>
            <w:tcW w:w="567" w:type="dxa"/>
          </w:tcPr>
          <w:p w14:paraId="55D9D87D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21530B14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 xml:space="preserve">10 </w:t>
            </w:r>
          </w:p>
        </w:tc>
        <w:tc>
          <w:tcPr>
            <w:tcW w:w="539" w:type="dxa"/>
          </w:tcPr>
          <w:p w14:paraId="09DCC5AD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7598354B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30308" w:rsidRPr="00821B4A" w14:paraId="2AF72AA2" w14:textId="77777777" w:rsidTr="004758A8">
        <w:trPr>
          <w:cantSplit/>
          <w:trHeight w:val="5670"/>
        </w:trPr>
        <w:tc>
          <w:tcPr>
            <w:tcW w:w="608" w:type="dxa"/>
            <w:textDirection w:val="btLr"/>
            <w:vAlign w:val="center"/>
          </w:tcPr>
          <w:p w14:paraId="473E7A52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Kolektivno usavršavanje</w:t>
            </w:r>
          </w:p>
          <w:p w14:paraId="42E784EA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 xml:space="preserve"> u ustanovi</w:t>
            </w:r>
          </w:p>
        </w:tc>
        <w:tc>
          <w:tcPr>
            <w:tcW w:w="1091" w:type="dxa"/>
            <w:textDirection w:val="btLr"/>
          </w:tcPr>
          <w:p w14:paraId="46E2D8C7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ŠKOLSKI STRUČNI AKTIV</w:t>
            </w:r>
          </w:p>
          <w:p w14:paraId="07A326FC" w14:textId="77777777" w:rsidR="00530308" w:rsidRPr="00821B4A" w:rsidRDefault="00530308" w:rsidP="004758A8">
            <w:pPr>
              <w:spacing w:after="0" w:line="312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46ABD6A" w14:textId="0ACBFFFD" w:rsidR="00530308" w:rsidRPr="00821B4A" w:rsidRDefault="00530308" w:rsidP="004758A8">
            <w:pPr>
              <w:spacing w:after="0" w:line="312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F167F8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2E747A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62" w:type="dxa"/>
          </w:tcPr>
          <w:p w14:paraId="2E374EED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1ADBB570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79CC4D45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DBD4A20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1D1836B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6DAB78E2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6496E36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9" w:type="dxa"/>
          </w:tcPr>
          <w:p w14:paraId="2A15EE0D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265A39CC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6E680F1D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2918BABB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34C060B1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34A2816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EF0C043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50CB63C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63B80B37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26931AA5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7471E15D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4FDF9A2E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02AB80B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11E355F7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5965A1A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</w:tr>
      <w:tr w:rsidR="00530308" w:rsidRPr="00821B4A" w14:paraId="240503C8" w14:textId="77777777" w:rsidTr="004758A8">
        <w:trPr>
          <w:cantSplit/>
          <w:trHeight w:val="2976"/>
        </w:trPr>
        <w:tc>
          <w:tcPr>
            <w:tcW w:w="608" w:type="dxa"/>
            <w:vMerge w:val="restart"/>
            <w:textDirection w:val="btLr"/>
            <w:vAlign w:val="center"/>
          </w:tcPr>
          <w:p w14:paraId="672B4DB5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lastRenderedPageBreak/>
              <w:t xml:space="preserve">Kolektivno usavršavanje </w:t>
            </w:r>
          </w:p>
          <w:p w14:paraId="03511630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b/>
                <w:sz w:val="20"/>
                <w:szCs w:val="20"/>
              </w:rPr>
              <w:t>izvan ustanove</w:t>
            </w:r>
          </w:p>
        </w:tc>
        <w:tc>
          <w:tcPr>
            <w:tcW w:w="1091" w:type="dxa"/>
            <w:vMerge w:val="restart"/>
            <w:textDirection w:val="btLr"/>
          </w:tcPr>
          <w:p w14:paraId="58CCE576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STRUČNI SKUPOVI I SEMINARI</w:t>
            </w:r>
          </w:p>
          <w:p w14:paraId="478BB849" w14:textId="77777777" w:rsidR="00530308" w:rsidRPr="00821B4A" w:rsidRDefault="00530308" w:rsidP="004758A8">
            <w:pPr>
              <w:spacing w:after="0" w:line="312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6299FE3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 xml:space="preserve">ŽSV edukacijskih </w:t>
            </w:r>
            <w:proofErr w:type="spellStart"/>
            <w:r w:rsidRPr="00821B4A">
              <w:rPr>
                <w:rFonts w:cs="Arial"/>
                <w:sz w:val="20"/>
                <w:szCs w:val="20"/>
              </w:rPr>
              <w:t>rehabilitatora</w:t>
            </w:r>
            <w:proofErr w:type="spellEnd"/>
          </w:p>
          <w:p w14:paraId="15E7995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70F34CB7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 xml:space="preserve">Teme: </w:t>
            </w:r>
          </w:p>
          <w:p w14:paraId="40D2F0B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67F1423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344807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  <w:p w14:paraId="04BBE8B2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  <w:p w14:paraId="37DAB853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Predavanja</w:t>
            </w:r>
          </w:p>
          <w:p w14:paraId="5CDE22D0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radionice</w:t>
            </w:r>
          </w:p>
          <w:p w14:paraId="50EA7D86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DE501A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AZOO</w:t>
            </w:r>
          </w:p>
          <w:p w14:paraId="41B3C7CB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9048220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3 skupa godišnje</w:t>
            </w:r>
          </w:p>
          <w:p w14:paraId="2D00D520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3FCFBC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Održava se u Otočcu</w:t>
            </w:r>
          </w:p>
        </w:tc>
        <w:tc>
          <w:tcPr>
            <w:tcW w:w="1162" w:type="dxa"/>
          </w:tcPr>
          <w:p w14:paraId="6B52C765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61B854F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Tijekom</w:t>
            </w:r>
          </w:p>
          <w:p w14:paraId="779F86E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školske godine</w:t>
            </w:r>
          </w:p>
        </w:tc>
        <w:tc>
          <w:tcPr>
            <w:tcW w:w="567" w:type="dxa"/>
          </w:tcPr>
          <w:p w14:paraId="3E082916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 xml:space="preserve">12 </w:t>
            </w:r>
          </w:p>
        </w:tc>
        <w:tc>
          <w:tcPr>
            <w:tcW w:w="539" w:type="dxa"/>
          </w:tcPr>
          <w:p w14:paraId="5A1CF58D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30308" w:rsidRPr="00821B4A" w14:paraId="3BA7496B" w14:textId="77777777" w:rsidTr="004758A8">
        <w:trPr>
          <w:cantSplit/>
          <w:trHeight w:val="3118"/>
        </w:trPr>
        <w:tc>
          <w:tcPr>
            <w:tcW w:w="608" w:type="dxa"/>
            <w:vMerge/>
            <w:textDirection w:val="btLr"/>
            <w:vAlign w:val="center"/>
          </w:tcPr>
          <w:p w14:paraId="6F6ED629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textDirection w:val="btLr"/>
          </w:tcPr>
          <w:p w14:paraId="0A1AE02E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416ECCC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ŽSV za preventivne programe</w:t>
            </w:r>
          </w:p>
          <w:p w14:paraId="3E872EC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319FB2E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(voditeljica ŽSV-a)</w:t>
            </w:r>
          </w:p>
          <w:p w14:paraId="76C5F5B7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23705DC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Teme:</w:t>
            </w:r>
          </w:p>
          <w:p w14:paraId="28CB3FB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Prevencija ovisnosti</w:t>
            </w:r>
          </w:p>
          <w:p w14:paraId="18590D5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Prevencija vršnjačkog zlostavljanja</w:t>
            </w:r>
          </w:p>
          <w:p w14:paraId="2B6116E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Problemi mentalnog zdravlja djece i mladih</w:t>
            </w:r>
          </w:p>
          <w:p w14:paraId="46B9398B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4AE17338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0E107F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Predavanja</w:t>
            </w:r>
          </w:p>
          <w:p w14:paraId="249BBA38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radionice</w:t>
            </w:r>
          </w:p>
        </w:tc>
        <w:tc>
          <w:tcPr>
            <w:tcW w:w="1418" w:type="dxa"/>
          </w:tcPr>
          <w:p w14:paraId="0543C74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AZOO</w:t>
            </w:r>
          </w:p>
          <w:p w14:paraId="14405C2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041B7BCB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3 skupa godišnje</w:t>
            </w:r>
          </w:p>
        </w:tc>
        <w:tc>
          <w:tcPr>
            <w:tcW w:w="1162" w:type="dxa"/>
          </w:tcPr>
          <w:p w14:paraId="2D68BC6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Tijekom</w:t>
            </w:r>
          </w:p>
          <w:p w14:paraId="26101129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školske godine</w:t>
            </w:r>
          </w:p>
        </w:tc>
        <w:tc>
          <w:tcPr>
            <w:tcW w:w="567" w:type="dxa"/>
          </w:tcPr>
          <w:p w14:paraId="516F1AA6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 xml:space="preserve">12 </w:t>
            </w:r>
          </w:p>
        </w:tc>
        <w:tc>
          <w:tcPr>
            <w:tcW w:w="539" w:type="dxa"/>
          </w:tcPr>
          <w:p w14:paraId="2E5E3A75" w14:textId="77777777" w:rsidR="00530308" w:rsidRPr="00821B4A" w:rsidRDefault="00530308" w:rsidP="004758A8">
            <w:pPr>
              <w:spacing w:after="0" w:line="312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6FF56069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380880B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4EFD70D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019EB62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D67EA63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7697C55B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377B3BC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0DB03328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</w:tr>
      <w:tr w:rsidR="00530308" w:rsidRPr="00821B4A" w14:paraId="6F984094" w14:textId="77777777" w:rsidTr="004758A8">
        <w:trPr>
          <w:cantSplit/>
          <w:trHeight w:val="2658"/>
        </w:trPr>
        <w:tc>
          <w:tcPr>
            <w:tcW w:w="608" w:type="dxa"/>
            <w:vMerge/>
            <w:textDirection w:val="btLr"/>
            <w:vAlign w:val="center"/>
          </w:tcPr>
          <w:p w14:paraId="1BB85714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textDirection w:val="btLr"/>
          </w:tcPr>
          <w:p w14:paraId="09F15F81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BE9850C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Edukacije za voditelje ŽSV-a</w:t>
            </w:r>
          </w:p>
          <w:p w14:paraId="18A1E525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15E0705F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5E439B4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62A866BA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79E467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Predavanja</w:t>
            </w:r>
          </w:p>
          <w:p w14:paraId="6C3C46C4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Radionice</w:t>
            </w:r>
          </w:p>
          <w:p w14:paraId="5F73B713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434710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AZOO</w:t>
            </w:r>
          </w:p>
          <w:p w14:paraId="310A37FC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70128C18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MZO</w:t>
            </w:r>
          </w:p>
        </w:tc>
        <w:tc>
          <w:tcPr>
            <w:tcW w:w="1162" w:type="dxa"/>
          </w:tcPr>
          <w:p w14:paraId="129574D9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Po pozivu tijekom školske godine</w:t>
            </w:r>
          </w:p>
          <w:p w14:paraId="0AB0738A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2-3</w:t>
            </w:r>
          </w:p>
          <w:p w14:paraId="2E4D2C48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edukacije</w:t>
            </w:r>
          </w:p>
        </w:tc>
        <w:tc>
          <w:tcPr>
            <w:tcW w:w="567" w:type="dxa"/>
          </w:tcPr>
          <w:p w14:paraId="61A8940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539" w:type="dxa"/>
          </w:tcPr>
          <w:p w14:paraId="1B42E001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</w:tc>
      </w:tr>
      <w:tr w:rsidR="00530308" w:rsidRPr="00821B4A" w14:paraId="253250CB" w14:textId="77777777" w:rsidTr="004758A8">
        <w:trPr>
          <w:cantSplit/>
          <w:trHeight w:val="2392"/>
        </w:trPr>
        <w:tc>
          <w:tcPr>
            <w:tcW w:w="608" w:type="dxa"/>
            <w:textDirection w:val="btLr"/>
            <w:vAlign w:val="center"/>
          </w:tcPr>
          <w:p w14:paraId="3EF27323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91" w:type="dxa"/>
            <w:textDirection w:val="btLr"/>
          </w:tcPr>
          <w:p w14:paraId="7637EBD7" w14:textId="77777777" w:rsidR="00530308" w:rsidRPr="00821B4A" w:rsidRDefault="00530308" w:rsidP="004758A8">
            <w:pPr>
              <w:spacing w:after="0" w:line="312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A5F870C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Ostale edukacije u organizaciji AZOO, MZO, HKSP</w:t>
            </w:r>
          </w:p>
        </w:tc>
        <w:tc>
          <w:tcPr>
            <w:tcW w:w="1843" w:type="dxa"/>
          </w:tcPr>
          <w:p w14:paraId="1DCCBF70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Predavanja</w:t>
            </w:r>
          </w:p>
          <w:p w14:paraId="52D8EAA0" w14:textId="77777777" w:rsidR="00530308" w:rsidRPr="00821B4A" w:rsidRDefault="00530308" w:rsidP="004758A8">
            <w:pPr>
              <w:spacing w:after="0" w:line="312" w:lineRule="auto"/>
              <w:ind w:left="49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radionice</w:t>
            </w:r>
          </w:p>
        </w:tc>
        <w:tc>
          <w:tcPr>
            <w:tcW w:w="1418" w:type="dxa"/>
          </w:tcPr>
          <w:p w14:paraId="66ADEC24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AZOO</w:t>
            </w:r>
          </w:p>
          <w:p w14:paraId="3949101F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</w:p>
          <w:p w14:paraId="42FC5672" w14:textId="77777777" w:rsidR="00530308" w:rsidRPr="00821B4A" w:rsidRDefault="00530308" w:rsidP="004758A8">
            <w:pPr>
              <w:spacing w:after="0" w:line="312" w:lineRule="auto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MZO</w:t>
            </w:r>
          </w:p>
        </w:tc>
        <w:tc>
          <w:tcPr>
            <w:tcW w:w="1162" w:type="dxa"/>
          </w:tcPr>
          <w:p w14:paraId="658D1D71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  <w:p w14:paraId="71AF6392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Tijekom školske godine</w:t>
            </w:r>
          </w:p>
          <w:p w14:paraId="708BCAFA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2 edukacije</w:t>
            </w:r>
          </w:p>
        </w:tc>
        <w:tc>
          <w:tcPr>
            <w:tcW w:w="567" w:type="dxa"/>
          </w:tcPr>
          <w:p w14:paraId="3DF6CB16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  <w:r w:rsidRPr="00821B4A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539" w:type="dxa"/>
          </w:tcPr>
          <w:p w14:paraId="3FD9E4FB" w14:textId="77777777" w:rsidR="00530308" w:rsidRPr="00821B4A" w:rsidRDefault="00530308" w:rsidP="004758A8">
            <w:pPr>
              <w:spacing w:after="0" w:line="312" w:lineRule="auto"/>
              <w:ind w:left="49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16524CE5" w14:textId="77777777" w:rsidR="00530308" w:rsidRPr="00821B4A" w:rsidRDefault="00530308" w:rsidP="004758A8">
      <w:pPr>
        <w:spacing w:after="0" w:line="312" w:lineRule="auto"/>
        <w:rPr>
          <w:rFonts w:cs="Arial"/>
          <w:sz w:val="20"/>
          <w:szCs w:val="20"/>
        </w:rPr>
      </w:pPr>
    </w:p>
    <w:p w14:paraId="6E5CBC2A" w14:textId="77777777" w:rsidR="00530308" w:rsidRPr="00821B4A" w:rsidRDefault="00530308" w:rsidP="004758A8">
      <w:pPr>
        <w:spacing w:after="0" w:line="312" w:lineRule="auto"/>
        <w:rPr>
          <w:rFonts w:cs="Arial"/>
          <w:color w:val="666666"/>
          <w:sz w:val="20"/>
          <w:szCs w:val="20"/>
        </w:rPr>
      </w:pPr>
    </w:p>
    <w:p w14:paraId="76AB8254" w14:textId="77777777" w:rsidR="00530308" w:rsidRDefault="00530308" w:rsidP="004758A8">
      <w:pPr>
        <w:pStyle w:val="NaslovI"/>
        <w:spacing w:before="0" w:line="312" w:lineRule="auto"/>
        <w:ind w:left="792"/>
      </w:pPr>
    </w:p>
    <w:p w14:paraId="2CB3C016" w14:textId="77777777" w:rsidR="00530308" w:rsidRPr="005B6A3A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417" w:name="_Toc242938966"/>
      <w:r w:rsidRPr="005B6A3A">
        <w:t>Individualni plan i program permanentnog usavršavanja za školsku godinu</w:t>
      </w:r>
      <w:r>
        <w:t xml:space="preserve"> </w:t>
      </w:r>
      <w:r w:rsidRPr="005B6A3A">
        <w:t>202</w:t>
      </w:r>
      <w:r>
        <w:t>6./2027</w:t>
      </w:r>
      <w:r w:rsidRPr="005B6A3A">
        <w:t xml:space="preserve">. – stručna suradnica školska </w:t>
      </w:r>
      <w:bookmarkEnd w:id="416"/>
      <w:r>
        <w:t>psihologinja</w:t>
      </w:r>
      <w:bookmarkEnd w:id="417"/>
    </w:p>
    <w:p w14:paraId="06DCD14E" w14:textId="77777777" w:rsidR="00530308" w:rsidRPr="00052614" w:rsidRDefault="00530308" w:rsidP="004758A8">
      <w:pPr>
        <w:spacing w:after="0" w:line="312" w:lineRule="auto"/>
        <w:jc w:val="center"/>
        <w:rPr>
          <w:rFonts w:eastAsia="Times New Roman" w:cstheme="minorHAnsi"/>
          <w:b/>
        </w:rPr>
      </w:pPr>
    </w:p>
    <w:p w14:paraId="6056517C" w14:textId="77777777" w:rsidR="00530308" w:rsidRPr="00052614" w:rsidRDefault="00530308" w:rsidP="004758A8">
      <w:pPr>
        <w:spacing w:after="0" w:line="312" w:lineRule="auto"/>
        <w:rPr>
          <w:rFonts w:eastAsia="Times New Roman" w:cstheme="minorHAnsi"/>
          <w:b/>
        </w:rPr>
      </w:pPr>
    </w:p>
    <w:p w14:paraId="6A80EC11" w14:textId="77777777" w:rsidR="00530308" w:rsidRPr="00052614" w:rsidRDefault="00530308" w:rsidP="004758A8">
      <w:pPr>
        <w:spacing w:after="0" w:line="312" w:lineRule="auto"/>
        <w:rPr>
          <w:rFonts w:eastAsia="Times New Roman" w:cstheme="minorHAnsi"/>
          <w:b/>
        </w:rPr>
      </w:pPr>
      <w:r w:rsidRPr="00052614">
        <w:rPr>
          <w:rFonts w:eastAsia="Times New Roman" w:cstheme="minorHAnsi"/>
        </w:rPr>
        <w:t>Ime i prezime: Antonija Prpić</w:t>
      </w:r>
    </w:p>
    <w:p w14:paraId="6EED4933" w14:textId="77777777" w:rsidR="00530308" w:rsidRPr="00052614" w:rsidRDefault="00530308" w:rsidP="004758A8">
      <w:pPr>
        <w:spacing w:after="0" w:line="312" w:lineRule="auto"/>
        <w:rPr>
          <w:rFonts w:eastAsia="Times New Roman" w:cstheme="minorHAnsi"/>
        </w:rPr>
      </w:pPr>
    </w:p>
    <w:p w14:paraId="201E217D" w14:textId="77777777" w:rsidR="00530308" w:rsidRPr="00052614" w:rsidRDefault="00530308" w:rsidP="004758A8">
      <w:pPr>
        <w:spacing w:after="0" w:line="312" w:lineRule="auto"/>
        <w:rPr>
          <w:rFonts w:eastAsia="Times New Roman" w:cstheme="minorHAnsi"/>
        </w:rPr>
      </w:pPr>
      <w:r w:rsidRPr="00052614">
        <w:rPr>
          <w:rFonts w:eastAsia="Times New Roman" w:cstheme="minorHAnsi"/>
        </w:rPr>
        <w:t>Zanimanje: stručna suradnica – školska psihologinja</w:t>
      </w:r>
    </w:p>
    <w:p w14:paraId="3EF78AE8" w14:textId="77777777" w:rsidR="00530308" w:rsidRPr="00052614" w:rsidRDefault="00530308" w:rsidP="004758A8">
      <w:pPr>
        <w:spacing w:after="0" w:line="312" w:lineRule="auto"/>
        <w:jc w:val="both"/>
        <w:rPr>
          <w:rFonts w:eastAsia="Times New Roman" w:cstheme="minorHAnsi"/>
          <w:sz w:val="18"/>
          <w:szCs w:val="18"/>
        </w:rPr>
      </w:pPr>
    </w:p>
    <w:p w14:paraId="3998BF99" w14:textId="77777777" w:rsidR="00530308" w:rsidRPr="00052614" w:rsidRDefault="00530308" w:rsidP="004758A8">
      <w:pPr>
        <w:spacing w:after="0" w:line="312" w:lineRule="auto"/>
        <w:rPr>
          <w:rFonts w:eastAsia="Times New Roman" w:cstheme="minorHAnsi"/>
          <w:sz w:val="18"/>
          <w:szCs w:val="18"/>
        </w:rPr>
      </w:pPr>
    </w:p>
    <w:tbl>
      <w:tblPr>
        <w:tblW w:w="9921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1091"/>
        <w:gridCol w:w="2835"/>
        <w:gridCol w:w="1843"/>
        <w:gridCol w:w="1418"/>
        <w:gridCol w:w="992"/>
        <w:gridCol w:w="646"/>
        <w:gridCol w:w="488"/>
      </w:tblGrid>
      <w:tr w:rsidR="00530308" w:rsidRPr="00052614" w14:paraId="168A5BCB" w14:textId="77777777" w:rsidTr="004758A8">
        <w:trPr>
          <w:trHeight w:val="854"/>
        </w:trPr>
        <w:tc>
          <w:tcPr>
            <w:tcW w:w="1699" w:type="dxa"/>
            <w:gridSpan w:val="2"/>
            <w:vMerge w:val="restart"/>
            <w:vAlign w:val="center"/>
          </w:tcPr>
          <w:p w14:paraId="33FB17D7" w14:textId="77777777" w:rsidR="00530308" w:rsidRPr="00052614" w:rsidRDefault="00530308" w:rsidP="004758A8">
            <w:pPr>
              <w:spacing w:after="0" w:line="312" w:lineRule="auto"/>
              <w:ind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52614">
              <w:rPr>
                <w:rFonts w:eastAsia="Times New Roman" w:cstheme="minorHAnsi"/>
                <w:b/>
                <w:sz w:val="20"/>
                <w:szCs w:val="20"/>
              </w:rPr>
              <w:t>Oblici permanentnog usavršavanja</w:t>
            </w:r>
          </w:p>
        </w:tc>
        <w:tc>
          <w:tcPr>
            <w:tcW w:w="2835" w:type="dxa"/>
            <w:vMerge w:val="restart"/>
            <w:vAlign w:val="center"/>
          </w:tcPr>
          <w:p w14:paraId="42CE62F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52614">
              <w:rPr>
                <w:rFonts w:eastAsia="Times New Roman" w:cstheme="minorHAnsi"/>
                <w:b/>
                <w:sz w:val="20"/>
                <w:szCs w:val="20"/>
              </w:rPr>
              <w:t>Sadržaj   permanentnog   usavršavanja</w:t>
            </w:r>
          </w:p>
        </w:tc>
        <w:tc>
          <w:tcPr>
            <w:tcW w:w="1843" w:type="dxa"/>
            <w:vMerge w:val="restart"/>
            <w:vAlign w:val="center"/>
          </w:tcPr>
          <w:p w14:paraId="02B802CA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52614">
              <w:rPr>
                <w:rFonts w:eastAsia="Times New Roman" w:cstheme="minorHAnsi"/>
                <w:b/>
                <w:sz w:val="20"/>
                <w:szCs w:val="20"/>
              </w:rPr>
              <w:t>Literatura i</w:t>
            </w:r>
          </w:p>
          <w:p w14:paraId="684FBD6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52614">
              <w:rPr>
                <w:rFonts w:eastAsia="Times New Roman" w:cstheme="minorHAnsi"/>
                <w:b/>
                <w:sz w:val="20"/>
                <w:szCs w:val="20"/>
              </w:rPr>
              <w:t>radni materijal</w:t>
            </w:r>
          </w:p>
        </w:tc>
        <w:tc>
          <w:tcPr>
            <w:tcW w:w="1418" w:type="dxa"/>
            <w:vMerge w:val="restart"/>
            <w:vAlign w:val="center"/>
          </w:tcPr>
          <w:p w14:paraId="5622C15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sz w:val="19"/>
                <w:szCs w:val="19"/>
              </w:rPr>
            </w:pPr>
            <w:r w:rsidRPr="00052614">
              <w:rPr>
                <w:rFonts w:eastAsia="Times New Roman" w:cstheme="minorHAnsi"/>
                <w:b/>
                <w:sz w:val="16"/>
                <w:szCs w:val="19"/>
              </w:rPr>
              <w:t>Organizatori permanentnog usavršavanja</w:t>
            </w:r>
          </w:p>
        </w:tc>
        <w:tc>
          <w:tcPr>
            <w:tcW w:w="992" w:type="dxa"/>
            <w:vMerge w:val="restart"/>
            <w:vAlign w:val="center"/>
          </w:tcPr>
          <w:p w14:paraId="0E60D13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16"/>
                <w:szCs w:val="20"/>
              </w:rPr>
            </w:pPr>
            <w:r w:rsidRPr="00052614">
              <w:rPr>
                <w:rFonts w:eastAsia="Times New Roman" w:cstheme="minorHAnsi"/>
                <w:b/>
                <w:sz w:val="16"/>
                <w:szCs w:val="20"/>
              </w:rPr>
              <w:t>Trajanje aktivnosti</w:t>
            </w:r>
          </w:p>
          <w:p w14:paraId="33463EC9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16"/>
                <w:szCs w:val="20"/>
              </w:rPr>
            </w:pPr>
            <w:r w:rsidRPr="00052614">
              <w:rPr>
                <w:rFonts w:eastAsia="Times New Roman" w:cstheme="minorHAnsi"/>
                <w:b/>
                <w:sz w:val="16"/>
                <w:szCs w:val="20"/>
              </w:rPr>
              <w:t>od – do</w:t>
            </w:r>
          </w:p>
          <w:p w14:paraId="28E373C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52614">
              <w:rPr>
                <w:rFonts w:eastAsia="Times New Roman" w:cstheme="minorHAnsi"/>
                <w:b/>
                <w:sz w:val="16"/>
                <w:szCs w:val="20"/>
              </w:rPr>
              <w:t>(Rok realizacije)</w:t>
            </w:r>
          </w:p>
        </w:tc>
        <w:tc>
          <w:tcPr>
            <w:tcW w:w="1134" w:type="dxa"/>
            <w:gridSpan w:val="2"/>
          </w:tcPr>
          <w:p w14:paraId="38DD22B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19"/>
                <w:szCs w:val="19"/>
              </w:rPr>
            </w:pPr>
            <w:r w:rsidRPr="00052614">
              <w:rPr>
                <w:rFonts w:eastAsia="Times New Roman" w:cstheme="minorHAnsi"/>
                <w:b/>
                <w:sz w:val="16"/>
                <w:szCs w:val="19"/>
              </w:rPr>
              <w:t>Broj sati za svaki oblik stručnog usavršavanja</w:t>
            </w:r>
          </w:p>
        </w:tc>
      </w:tr>
      <w:tr w:rsidR="00530308" w:rsidRPr="00052614" w14:paraId="2CCBC7D7" w14:textId="77777777" w:rsidTr="004758A8">
        <w:trPr>
          <w:trHeight w:val="561"/>
        </w:trPr>
        <w:tc>
          <w:tcPr>
            <w:tcW w:w="1699" w:type="dxa"/>
            <w:gridSpan w:val="2"/>
            <w:vMerge/>
            <w:vAlign w:val="center"/>
          </w:tcPr>
          <w:p w14:paraId="54F037E3" w14:textId="77777777" w:rsidR="00530308" w:rsidRPr="00052614" w:rsidRDefault="00530308" w:rsidP="004758A8">
            <w:pPr>
              <w:spacing w:after="0" w:line="312" w:lineRule="auto"/>
              <w:ind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1E9CE1B3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38B4887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16A14E0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DAF80D6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646" w:type="dxa"/>
            <w:vAlign w:val="center"/>
          </w:tcPr>
          <w:p w14:paraId="40EE52B5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14"/>
                <w:szCs w:val="16"/>
              </w:rPr>
            </w:pPr>
            <w:r w:rsidRPr="00052614">
              <w:rPr>
                <w:rFonts w:eastAsia="Times New Roman" w:cstheme="minorHAnsi"/>
                <w:b/>
                <w:sz w:val="14"/>
                <w:szCs w:val="16"/>
              </w:rPr>
              <w:t>Plani</w:t>
            </w:r>
          </w:p>
          <w:p w14:paraId="11E7AFBD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16"/>
                <w:szCs w:val="16"/>
              </w:rPr>
            </w:pPr>
            <w:r w:rsidRPr="00052614">
              <w:rPr>
                <w:rFonts w:eastAsia="Times New Roman" w:cstheme="minorHAnsi"/>
                <w:b/>
                <w:sz w:val="14"/>
                <w:szCs w:val="16"/>
              </w:rPr>
              <w:t>rano</w:t>
            </w:r>
          </w:p>
        </w:tc>
        <w:tc>
          <w:tcPr>
            <w:tcW w:w="488" w:type="dxa"/>
            <w:vAlign w:val="center"/>
          </w:tcPr>
          <w:p w14:paraId="004DB22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14"/>
                <w:szCs w:val="16"/>
              </w:rPr>
            </w:pPr>
            <w:r w:rsidRPr="00052614">
              <w:rPr>
                <w:rFonts w:eastAsia="Times New Roman" w:cstheme="minorHAnsi"/>
                <w:b/>
                <w:sz w:val="14"/>
                <w:szCs w:val="16"/>
              </w:rPr>
              <w:t>Ostva</w:t>
            </w:r>
          </w:p>
          <w:p w14:paraId="3FB8BA31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  <w:b/>
                <w:sz w:val="16"/>
                <w:szCs w:val="16"/>
              </w:rPr>
            </w:pPr>
            <w:proofErr w:type="spellStart"/>
            <w:r w:rsidRPr="00052614">
              <w:rPr>
                <w:rFonts w:eastAsia="Times New Roman" w:cstheme="minorHAnsi"/>
                <w:b/>
                <w:sz w:val="14"/>
                <w:szCs w:val="16"/>
              </w:rPr>
              <w:t>reno</w:t>
            </w:r>
            <w:proofErr w:type="spellEnd"/>
          </w:p>
        </w:tc>
      </w:tr>
      <w:tr w:rsidR="00530308" w:rsidRPr="00052614" w14:paraId="146149F4" w14:textId="77777777" w:rsidTr="004758A8">
        <w:trPr>
          <w:trHeight w:val="2845"/>
        </w:trPr>
        <w:tc>
          <w:tcPr>
            <w:tcW w:w="1699" w:type="dxa"/>
            <w:gridSpan w:val="2"/>
          </w:tcPr>
          <w:p w14:paraId="20BE4365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Times New Roman" w:cstheme="minorHAnsi"/>
              </w:rPr>
            </w:pPr>
          </w:p>
          <w:p w14:paraId="3E2C4DB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b/>
                <w:u w:val="single"/>
              </w:rPr>
            </w:pPr>
            <w:r w:rsidRPr="00052614">
              <w:rPr>
                <w:rFonts w:eastAsia="Times New Roman" w:cstheme="minorHAnsi"/>
                <w:b/>
                <w:u w:val="single"/>
              </w:rPr>
              <w:t xml:space="preserve">Individualno </w:t>
            </w:r>
          </w:p>
          <w:p w14:paraId="44AD242A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  <w:b/>
                <w:u w:val="single"/>
              </w:rPr>
              <w:t xml:space="preserve">usavršavanje: </w:t>
            </w:r>
          </w:p>
          <w:p w14:paraId="4151472F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6624AD7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sadržaji iz područja struke i metodike</w:t>
            </w:r>
          </w:p>
          <w:p w14:paraId="281E99F3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3904C736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075B247C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pedagoško psihološki sadržaji</w:t>
            </w:r>
          </w:p>
          <w:p w14:paraId="4E934F8F" w14:textId="77777777" w:rsidR="00530308" w:rsidRPr="00052614" w:rsidRDefault="00530308" w:rsidP="004758A8">
            <w:pPr>
              <w:spacing w:after="0" w:line="312" w:lineRule="auto"/>
              <w:jc w:val="both"/>
              <w:rPr>
                <w:rFonts w:eastAsia="Times New Roman" w:cstheme="minorHAnsi"/>
              </w:rPr>
            </w:pPr>
          </w:p>
          <w:p w14:paraId="046008BB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733B90FF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  <w:color w:val="212529"/>
                <w:shd w:val="clear" w:color="auto" w:fill="FFFFFF"/>
              </w:rPr>
            </w:pPr>
          </w:p>
          <w:p w14:paraId="4F368723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79EB3755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4FB6AE1D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Temeljno stručno usavršavanje</w:t>
            </w:r>
          </w:p>
          <w:p w14:paraId="2E428081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 xml:space="preserve">Odabrane teme iz primjene i interpretacije </w:t>
            </w:r>
            <w:proofErr w:type="spellStart"/>
            <w:r w:rsidRPr="00052614">
              <w:rPr>
                <w:rFonts w:eastAsia="Times New Roman" w:cstheme="minorHAnsi"/>
              </w:rPr>
              <w:t>psihodijagnostičkih</w:t>
            </w:r>
            <w:proofErr w:type="spellEnd"/>
            <w:r w:rsidRPr="00052614">
              <w:rPr>
                <w:rFonts w:eastAsia="Times New Roman" w:cstheme="minorHAnsi"/>
              </w:rPr>
              <w:t xml:space="preserve"> sredstava</w:t>
            </w:r>
          </w:p>
          <w:p w14:paraId="484892E7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Proučavanje relevantne stručne literature</w:t>
            </w:r>
          </w:p>
          <w:p w14:paraId="2338910B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1843" w:type="dxa"/>
          </w:tcPr>
          <w:p w14:paraId="4C2126C4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</w:p>
          <w:p w14:paraId="2ED909E4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000000"/>
              </w:rPr>
            </w:pPr>
          </w:p>
          <w:p w14:paraId="575D3DC1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2F16EB5B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  <w:tc>
          <w:tcPr>
            <w:tcW w:w="1418" w:type="dxa"/>
          </w:tcPr>
          <w:p w14:paraId="1D4FDE86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000000"/>
              </w:rPr>
            </w:pPr>
          </w:p>
          <w:p w14:paraId="1C1873B4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000000"/>
              </w:rPr>
            </w:pPr>
          </w:p>
          <w:p w14:paraId="711B7CA1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000000"/>
              </w:rPr>
            </w:pPr>
          </w:p>
          <w:p w14:paraId="46892E3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000000"/>
              </w:rPr>
            </w:pPr>
            <w:r w:rsidRPr="00052614">
              <w:rPr>
                <w:rFonts w:eastAsia="Times New Roman" w:cstheme="minorHAnsi"/>
                <w:color w:val="000000"/>
              </w:rPr>
              <w:t>HPK</w:t>
            </w:r>
          </w:p>
          <w:p w14:paraId="17BDD177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000000"/>
              </w:rPr>
            </w:pPr>
            <w:r w:rsidRPr="00052614">
              <w:rPr>
                <w:rFonts w:eastAsia="Times New Roman" w:cstheme="minorHAnsi"/>
                <w:color w:val="000000"/>
              </w:rPr>
              <w:t>HPD</w:t>
            </w:r>
          </w:p>
          <w:p w14:paraId="68197687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000000"/>
              </w:rPr>
            </w:pPr>
            <w:r w:rsidRPr="00052614">
              <w:rPr>
                <w:rFonts w:eastAsia="Times New Roman" w:cstheme="minorHAnsi"/>
                <w:color w:val="000000"/>
              </w:rPr>
              <w:t>AZOO</w:t>
            </w:r>
          </w:p>
        </w:tc>
        <w:tc>
          <w:tcPr>
            <w:tcW w:w="992" w:type="dxa"/>
            <w:vAlign w:val="center"/>
          </w:tcPr>
          <w:p w14:paraId="33E51101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Tijekom šk. god. 202</w:t>
            </w:r>
            <w:r>
              <w:rPr>
                <w:rFonts w:eastAsia="Times New Roman" w:cstheme="minorHAnsi"/>
              </w:rPr>
              <w:t>6</w:t>
            </w:r>
            <w:r w:rsidRPr="00052614">
              <w:rPr>
                <w:rFonts w:eastAsia="Times New Roman" w:cstheme="minorHAnsi"/>
              </w:rPr>
              <w:t>./</w:t>
            </w:r>
          </w:p>
          <w:p w14:paraId="75CA25C8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color w:val="FF0000"/>
              </w:rPr>
            </w:pPr>
            <w:r>
              <w:rPr>
                <w:rFonts w:eastAsia="Times New Roman" w:cstheme="minorHAnsi"/>
              </w:rPr>
              <w:t>2027</w:t>
            </w:r>
            <w:r w:rsidRPr="00052614">
              <w:rPr>
                <w:rFonts w:eastAsia="Times New Roman" w:cstheme="minorHAnsi"/>
              </w:rPr>
              <w:t>.</w:t>
            </w:r>
          </w:p>
        </w:tc>
        <w:tc>
          <w:tcPr>
            <w:tcW w:w="646" w:type="dxa"/>
            <w:vAlign w:val="bottom"/>
          </w:tcPr>
          <w:p w14:paraId="6718625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2D827B9A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</w:tc>
        <w:tc>
          <w:tcPr>
            <w:tcW w:w="488" w:type="dxa"/>
            <w:vAlign w:val="bottom"/>
          </w:tcPr>
          <w:p w14:paraId="01CC996B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21264283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53D26E9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4AEA516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1A41CA7E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6901F0BA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0A7D0F2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7ABBF1A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1731CE3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6CC0B8EB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3882FE4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</w:tc>
      </w:tr>
      <w:tr w:rsidR="00530308" w:rsidRPr="00052614" w14:paraId="6CF217C8" w14:textId="77777777" w:rsidTr="004758A8">
        <w:trPr>
          <w:cantSplit/>
        </w:trPr>
        <w:tc>
          <w:tcPr>
            <w:tcW w:w="608" w:type="dxa"/>
            <w:textDirection w:val="btLr"/>
            <w:vAlign w:val="center"/>
          </w:tcPr>
          <w:p w14:paraId="735EC18C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  <w:b/>
              </w:rPr>
            </w:pPr>
            <w:r w:rsidRPr="00052614">
              <w:rPr>
                <w:rFonts w:eastAsia="Times New Roman" w:cstheme="minorHAnsi"/>
              </w:rPr>
              <w:t>Ko</w:t>
            </w:r>
            <w:r w:rsidRPr="00052614">
              <w:rPr>
                <w:rFonts w:eastAsia="Times New Roman" w:cstheme="minorHAnsi"/>
                <w:b/>
              </w:rPr>
              <w:t>lektivno usavršavanje</w:t>
            </w:r>
          </w:p>
          <w:p w14:paraId="153402A3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  <w:b/>
              </w:rPr>
            </w:pPr>
            <w:r w:rsidRPr="00052614">
              <w:rPr>
                <w:rFonts w:eastAsia="Times New Roman" w:cstheme="minorHAnsi"/>
                <w:b/>
              </w:rPr>
              <w:t xml:space="preserve"> u ustanovi</w:t>
            </w:r>
          </w:p>
        </w:tc>
        <w:tc>
          <w:tcPr>
            <w:tcW w:w="1091" w:type="dxa"/>
            <w:textDirection w:val="btLr"/>
          </w:tcPr>
          <w:p w14:paraId="0755D48D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UČITELJSKO VIJEĆE</w:t>
            </w:r>
          </w:p>
          <w:p w14:paraId="02C7D495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473303D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Sjednice:</w:t>
            </w:r>
          </w:p>
          <w:p w14:paraId="0B261870" w14:textId="77777777" w:rsidR="00530308" w:rsidRPr="00052614" w:rsidRDefault="00530308" w:rsidP="004758A8">
            <w:pPr>
              <w:numPr>
                <w:ilvl w:val="0"/>
                <w:numId w:val="32"/>
              </w:numPr>
              <w:spacing w:after="0" w:line="312" w:lineRule="auto"/>
              <w:contextualSpacing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Razrednog vijeća</w:t>
            </w:r>
          </w:p>
          <w:p w14:paraId="4F842AF2" w14:textId="77777777" w:rsidR="00530308" w:rsidRPr="00052614" w:rsidRDefault="00530308" w:rsidP="004758A8">
            <w:pPr>
              <w:numPr>
                <w:ilvl w:val="0"/>
                <w:numId w:val="32"/>
              </w:numPr>
              <w:spacing w:after="0" w:line="312" w:lineRule="auto"/>
              <w:contextualSpacing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Učiteljskog vijeća</w:t>
            </w:r>
          </w:p>
          <w:p w14:paraId="1C7070D7" w14:textId="77777777" w:rsidR="00530308" w:rsidRPr="00B268D6" w:rsidRDefault="00530308" w:rsidP="004758A8">
            <w:pPr>
              <w:spacing w:after="0" w:line="312" w:lineRule="auto"/>
              <w:ind w:left="360"/>
              <w:contextualSpacing/>
              <w:rPr>
                <w:rFonts w:eastAsia="Times New Roman" w:cstheme="minorHAnsi"/>
              </w:rPr>
            </w:pPr>
            <w:r w:rsidRPr="00B268D6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843" w:type="dxa"/>
          </w:tcPr>
          <w:p w14:paraId="20A5A34D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0D76877C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  <w:tc>
          <w:tcPr>
            <w:tcW w:w="1418" w:type="dxa"/>
          </w:tcPr>
          <w:p w14:paraId="1738509A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6678F265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Članovi učiteljskog vijeća</w:t>
            </w:r>
            <w:r>
              <w:rPr>
                <w:rFonts w:eastAsia="Times New Roman" w:cstheme="minorHAnsi"/>
              </w:rPr>
              <w:t>/razrednih vijeća</w:t>
            </w:r>
          </w:p>
        </w:tc>
        <w:tc>
          <w:tcPr>
            <w:tcW w:w="992" w:type="dxa"/>
          </w:tcPr>
          <w:p w14:paraId="48F7ED5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6A59554F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Tijekom šk. god. 2026</w:t>
            </w:r>
            <w:r w:rsidRPr="00052614">
              <w:rPr>
                <w:rFonts w:eastAsia="Times New Roman" w:cstheme="minorHAnsi"/>
              </w:rPr>
              <w:t>./</w:t>
            </w:r>
          </w:p>
          <w:p w14:paraId="002A99B6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2027</w:t>
            </w:r>
            <w:r w:rsidRPr="00052614">
              <w:rPr>
                <w:rFonts w:eastAsia="Times New Roman" w:cstheme="minorHAnsi"/>
              </w:rPr>
              <w:t>.</w:t>
            </w:r>
          </w:p>
        </w:tc>
        <w:tc>
          <w:tcPr>
            <w:tcW w:w="646" w:type="dxa"/>
          </w:tcPr>
          <w:p w14:paraId="7D577EB4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</w:tc>
        <w:tc>
          <w:tcPr>
            <w:tcW w:w="488" w:type="dxa"/>
          </w:tcPr>
          <w:p w14:paraId="20A4CA5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</w:tc>
      </w:tr>
      <w:tr w:rsidR="00530308" w:rsidRPr="00052614" w14:paraId="085C7DDC" w14:textId="77777777" w:rsidTr="004758A8">
        <w:trPr>
          <w:cantSplit/>
        </w:trPr>
        <w:tc>
          <w:tcPr>
            <w:tcW w:w="608" w:type="dxa"/>
            <w:textDirection w:val="btLr"/>
            <w:vAlign w:val="center"/>
          </w:tcPr>
          <w:p w14:paraId="1E8740C1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  <w:b/>
              </w:rPr>
            </w:pPr>
            <w:r w:rsidRPr="00052614">
              <w:rPr>
                <w:rFonts w:eastAsia="Times New Roman" w:cstheme="minorHAnsi"/>
                <w:b/>
              </w:rPr>
              <w:lastRenderedPageBreak/>
              <w:t>Kolektivno usavršavanje</w:t>
            </w:r>
          </w:p>
          <w:p w14:paraId="45CBF192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  <w:b/>
              </w:rPr>
              <w:t xml:space="preserve"> u ustanovi</w:t>
            </w:r>
          </w:p>
        </w:tc>
        <w:tc>
          <w:tcPr>
            <w:tcW w:w="1091" w:type="dxa"/>
            <w:textDirection w:val="btLr"/>
          </w:tcPr>
          <w:p w14:paraId="3BFF567D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ŠKOLSKI STRUČNI AKTIV</w:t>
            </w:r>
          </w:p>
          <w:p w14:paraId="4DA5DB31" w14:textId="77777777" w:rsidR="00530308" w:rsidRPr="00052614" w:rsidRDefault="00530308" w:rsidP="004758A8">
            <w:pPr>
              <w:spacing w:after="0" w:line="312" w:lineRule="auto"/>
              <w:ind w:left="113" w:right="113"/>
              <w:jc w:val="both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6ED6C236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bCs/>
              </w:rPr>
            </w:pPr>
          </w:p>
          <w:p w14:paraId="3FE58289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bCs/>
              </w:rPr>
            </w:pPr>
          </w:p>
          <w:p w14:paraId="62CD916B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bCs/>
              </w:rPr>
            </w:pPr>
          </w:p>
          <w:p w14:paraId="035092F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  <w:bCs/>
              </w:rPr>
            </w:pPr>
            <w:r w:rsidRPr="00052614">
              <w:rPr>
                <w:rFonts w:eastAsia="Times New Roman" w:cstheme="minorHAnsi"/>
                <w:bCs/>
              </w:rPr>
              <w:t>Predavanja stručnih suradnika i voditelja aktiva</w:t>
            </w:r>
          </w:p>
          <w:p w14:paraId="4521A53A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  <w:tc>
          <w:tcPr>
            <w:tcW w:w="1843" w:type="dxa"/>
          </w:tcPr>
          <w:p w14:paraId="36CC8A13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  <w:tc>
          <w:tcPr>
            <w:tcW w:w="1418" w:type="dxa"/>
          </w:tcPr>
          <w:p w14:paraId="5FD9C9E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41228173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Ravnatelj, učitelji, stručni </w:t>
            </w:r>
            <w:proofErr w:type="spellStart"/>
            <w:r>
              <w:rPr>
                <w:rFonts w:eastAsia="Times New Roman" w:cstheme="minorHAnsi"/>
              </w:rPr>
              <w:t>siradnici</w:t>
            </w:r>
            <w:proofErr w:type="spellEnd"/>
          </w:p>
        </w:tc>
        <w:tc>
          <w:tcPr>
            <w:tcW w:w="992" w:type="dxa"/>
          </w:tcPr>
          <w:p w14:paraId="63CCE1E8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460365E9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Tijekom šk. god. 2026</w:t>
            </w:r>
            <w:r w:rsidRPr="00052614">
              <w:rPr>
                <w:rFonts w:eastAsia="Times New Roman" w:cstheme="minorHAnsi"/>
              </w:rPr>
              <w:t>./</w:t>
            </w:r>
          </w:p>
          <w:p w14:paraId="0B69735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2027</w:t>
            </w:r>
            <w:r w:rsidRPr="00052614">
              <w:rPr>
                <w:rFonts w:eastAsia="Times New Roman" w:cstheme="minorHAnsi"/>
              </w:rPr>
              <w:t>.</w:t>
            </w:r>
          </w:p>
        </w:tc>
        <w:tc>
          <w:tcPr>
            <w:tcW w:w="646" w:type="dxa"/>
          </w:tcPr>
          <w:p w14:paraId="67798B78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3CE85868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38945124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2CF9B73C" w14:textId="77777777" w:rsidR="00530308" w:rsidRPr="00052614" w:rsidRDefault="00530308" w:rsidP="004758A8">
            <w:pPr>
              <w:spacing w:after="0" w:line="31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488" w:type="dxa"/>
          </w:tcPr>
          <w:p w14:paraId="02F73485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60A67CE0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6E117DC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30145647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173EA0CF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58ABF5D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5802643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6ECB4D2C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</w:tr>
      <w:tr w:rsidR="00530308" w:rsidRPr="00052614" w14:paraId="4943B1F0" w14:textId="77777777" w:rsidTr="004758A8">
        <w:trPr>
          <w:cantSplit/>
          <w:trHeight w:val="4745"/>
        </w:trPr>
        <w:tc>
          <w:tcPr>
            <w:tcW w:w="608" w:type="dxa"/>
            <w:textDirection w:val="btLr"/>
            <w:vAlign w:val="center"/>
          </w:tcPr>
          <w:p w14:paraId="5F55118C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  <w:b/>
              </w:rPr>
            </w:pPr>
            <w:r w:rsidRPr="00052614">
              <w:rPr>
                <w:rFonts w:eastAsia="Times New Roman" w:cstheme="minorHAnsi"/>
                <w:b/>
              </w:rPr>
              <w:t xml:space="preserve">Kolektivno usavršavanje </w:t>
            </w:r>
          </w:p>
          <w:p w14:paraId="5D8F23A4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  <w:b/>
              </w:rPr>
              <w:t>izvan ustanove</w:t>
            </w:r>
          </w:p>
        </w:tc>
        <w:tc>
          <w:tcPr>
            <w:tcW w:w="1091" w:type="dxa"/>
            <w:textDirection w:val="btLr"/>
          </w:tcPr>
          <w:p w14:paraId="5757271D" w14:textId="77777777" w:rsidR="00530308" w:rsidRPr="00052614" w:rsidRDefault="00530308" w:rsidP="004758A8">
            <w:pPr>
              <w:spacing w:after="0" w:line="312" w:lineRule="auto"/>
              <w:ind w:left="113" w:right="113"/>
              <w:jc w:val="center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STRUČNI SKUPOVI I SEMINARI</w:t>
            </w:r>
          </w:p>
          <w:p w14:paraId="458469E3" w14:textId="77777777" w:rsidR="00530308" w:rsidRPr="00052614" w:rsidRDefault="00530308" w:rsidP="004758A8">
            <w:pPr>
              <w:spacing w:after="0" w:line="312" w:lineRule="auto"/>
              <w:ind w:left="113" w:right="113"/>
              <w:jc w:val="both"/>
              <w:rPr>
                <w:rFonts w:eastAsia="Times New Roman" w:cstheme="minorHAnsi"/>
              </w:rPr>
            </w:pPr>
          </w:p>
        </w:tc>
        <w:tc>
          <w:tcPr>
            <w:tcW w:w="2835" w:type="dxa"/>
          </w:tcPr>
          <w:p w14:paraId="03DF07F4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</w:p>
          <w:p w14:paraId="1E40D0FE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Stručni skupovi i seminari organizirani od strane različitih ustanova/udruga</w:t>
            </w:r>
          </w:p>
          <w:p w14:paraId="379E6057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51E2A8B2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Županijsko stručno vijeće psihologa Zadarske i Šibensko-kninske županije</w:t>
            </w:r>
          </w:p>
          <w:p w14:paraId="7F6E8C4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4F07806A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Županijsko stručno vijeće Ličko-senjske županije - Školski preventivni program</w:t>
            </w:r>
          </w:p>
          <w:p w14:paraId="6DD6447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  <w:tc>
          <w:tcPr>
            <w:tcW w:w="1843" w:type="dxa"/>
          </w:tcPr>
          <w:p w14:paraId="500C6609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</w:p>
          <w:p w14:paraId="06B34FF3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</w:p>
          <w:p w14:paraId="280EC73D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  <w:tc>
          <w:tcPr>
            <w:tcW w:w="1418" w:type="dxa"/>
          </w:tcPr>
          <w:p w14:paraId="59FE3E35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</w:p>
          <w:p w14:paraId="09A5694C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 w:rsidRPr="00052614">
              <w:rPr>
                <w:rFonts w:eastAsia="Times New Roman" w:cstheme="minorHAnsi"/>
              </w:rPr>
              <w:t>AZOO</w:t>
            </w:r>
          </w:p>
          <w:p w14:paraId="29C54D9F" w14:textId="77777777" w:rsidR="00530308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</w:p>
          <w:p w14:paraId="113F8B68" w14:textId="77777777" w:rsidR="00530308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HPK </w:t>
            </w:r>
          </w:p>
          <w:p w14:paraId="4DD3C290" w14:textId="77777777" w:rsidR="00530308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</w:p>
          <w:p w14:paraId="4FDBE77A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HPD</w:t>
            </w:r>
          </w:p>
        </w:tc>
        <w:tc>
          <w:tcPr>
            <w:tcW w:w="992" w:type="dxa"/>
          </w:tcPr>
          <w:p w14:paraId="424C130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7B81E57A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Tijekom šk. god. 2026</w:t>
            </w:r>
            <w:r w:rsidRPr="00052614">
              <w:rPr>
                <w:rFonts w:eastAsia="Times New Roman" w:cstheme="minorHAnsi"/>
              </w:rPr>
              <w:t>./</w:t>
            </w:r>
          </w:p>
          <w:p w14:paraId="414D6A8A" w14:textId="77777777" w:rsidR="00530308" w:rsidRPr="00052614" w:rsidRDefault="00530308" w:rsidP="004758A8">
            <w:pPr>
              <w:spacing w:after="0" w:line="312" w:lineRule="auto"/>
              <w:ind w:left="49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2027</w:t>
            </w:r>
            <w:r w:rsidRPr="00052614">
              <w:rPr>
                <w:rFonts w:eastAsia="Times New Roman" w:cstheme="minorHAnsi"/>
              </w:rPr>
              <w:t>.</w:t>
            </w:r>
          </w:p>
          <w:p w14:paraId="51FCF54A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705B0AD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6FBB0C8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75DD7D92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4D27501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7838342E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1F36C0E6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1292F885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2B54CC4D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</w:tc>
        <w:tc>
          <w:tcPr>
            <w:tcW w:w="646" w:type="dxa"/>
          </w:tcPr>
          <w:p w14:paraId="6F2E7279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</w:tc>
        <w:tc>
          <w:tcPr>
            <w:tcW w:w="488" w:type="dxa"/>
          </w:tcPr>
          <w:p w14:paraId="63EA7741" w14:textId="77777777" w:rsidR="00530308" w:rsidRPr="00052614" w:rsidRDefault="00530308" w:rsidP="004758A8">
            <w:pPr>
              <w:spacing w:after="0" w:line="312" w:lineRule="auto"/>
              <w:ind w:left="49"/>
              <w:jc w:val="center"/>
              <w:rPr>
                <w:rFonts w:eastAsia="Times New Roman" w:cstheme="minorHAnsi"/>
              </w:rPr>
            </w:pPr>
          </w:p>
          <w:p w14:paraId="34EDD6A6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23507693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60E197D4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498A8338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61D8E810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594B9D28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44D8DE39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4ED2109D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  <w:p w14:paraId="6BD4440E" w14:textId="77777777" w:rsidR="00530308" w:rsidRPr="00052614" w:rsidRDefault="00530308" w:rsidP="004758A8">
            <w:pPr>
              <w:spacing w:after="0" w:line="312" w:lineRule="auto"/>
              <w:rPr>
                <w:rFonts w:eastAsia="Times New Roman" w:cstheme="minorHAnsi"/>
              </w:rPr>
            </w:pPr>
          </w:p>
        </w:tc>
      </w:tr>
    </w:tbl>
    <w:p w14:paraId="450E30C2" w14:textId="77777777" w:rsidR="00530308" w:rsidRPr="00052614" w:rsidRDefault="00530308" w:rsidP="004758A8">
      <w:pPr>
        <w:spacing w:after="0" w:line="312" w:lineRule="auto"/>
        <w:rPr>
          <w:rFonts w:eastAsia="Times New Roman" w:cstheme="minorHAnsi"/>
        </w:rPr>
      </w:pPr>
    </w:p>
    <w:p w14:paraId="4C7163E2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3511B409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0D1A3C1A" w14:textId="4DE054C5" w:rsidR="00530308" w:rsidRDefault="00530308" w:rsidP="004758A8">
      <w:pPr>
        <w:spacing w:after="0" w:line="312" w:lineRule="auto"/>
        <w:rPr>
          <w:rFonts w:cstheme="minorHAnsi"/>
        </w:rPr>
      </w:pPr>
    </w:p>
    <w:p w14:paraId="3220D6F8" w14:textId="3A508E71" w:rsidR="005C0E72" w:rsidRDefault="005C0E72" w:rsidP="004758A8">
      <w:pPr>
        <w:spacing w:after="0" w:line="312" w:lineRule="auto"/>
        <w:rPr>
          <w:rFonts w:cstheme="minorHAnsi"/>
        </w:rPr>
      </w:pPr>
    </w:p>
    <w:p w14:paraId="4280648C" w14:textId="77777777" w:rsidR="00530308" w:rsidRPr="005B6A3A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418" w:name="_Toc211361728"/>
      <w:bookmarkStart w:id="419" w:name="_Toc242938967"/>
      <w:r w:rsidRPr="00052614">
        <w:t>Individualni plan i program permanentnog usa</w:t>
      </w:r>
      <w:r>
        <w:t>vršavanja za školsku godinu 2026./2027</w:t>
      </w:r>
      <w:r w:rsidRPr="00052614">
        <w:t xml:space="preserve">. – stručna suradnica </w:t>
      </w:r>
      <w:proofErr w:type="spellStart"/>
      <w:r w:rsidRPr="00052614">
        <w:t>logopetkinja</w:t>
      </w:r>
      <w:bookmarkEnd w:id="418"/>
      <w:bookmarkEnd w:id="419"/>
      <w:proofErr w:type="spellEnd"/>
    </w:p>
    <w:p w14:paraId="529E240D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24"/>
          <w:szCs w:val="24"/>
        </w:rPr>
      </w:pPr>
    </w:p>
    <w:p w14:paraId="17D9F4B8" w14:textId="77777777" w:rsidR="00530308" w:rsidRPr="00052614" w:rsidRDefault="00530308" w:rsidP="004758A8">
      <w:pPr>
        <w:spacing w:after="0" w:line="312" w:lineRule="auto"/>
        <w:rPr>
          <w:rFonts w:cstheme="minorHAnsi"/>
          <w:b/>
        </w:rPr>
      </w:pPr>
      <w:r w:rsidRPr="00052614">
        <w:rPr>
          <w:rFonts w:cstheme="minorHAnsi"/>
        </w:rPr>
        <w:t>Ime i prezime:  Lucija Ratković</w:t>
      </w:r>
      <w:r>
        <w:rPr>
          <w:rFonts w:cstheme="minorHAnsi"/>
        </w:rPr>
        <w:t>, mag. logoped</w:t>
      </w:r>
    </w:p>
    <w:p w14:paraId="1F8E0333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</w:rPr>
      </w:pPr>
    </w:p>
    <w:p w14:paraId="261D7287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</w:rPr>
      </w:pPr>
      <w:r w:rsidRPr="00052614">
        <w:rPr>
          <w:rFonts w:cstheme="minorHAnsi"/>
        </w:rPr>
        <w:t xml:space="preserve">Zanimanje: stručna suradnica – </w:t>
      </w:r>
      <w:proofErr w:type="spellStart"/>
      <w:r w:rsidRPr="00052614">
        <w:rPr>
          <w:rFonts w:cstheme="minorHAnsi"/>
        </w:rPr>
        <w:t>logopetkinja</w:t>
      </w:r>
      <w:proofErr w:type="spellEnd"/>
    </w:p>
    <w:p w14:paraId="52BF64F5" w14:textId="77777777" w:rsidR="00530308" w:rsidRPr="00052614" w:rsidRDefault="00530308" w:rsidP="004758A8">
      <w:pPr>
        <w:spacing w:after="0" w:line="312" w:lineRule="auto"/>
        <w:rPr>
          <w:rFonts w:cstheme="minorHAnsi"/>
          <w:sz w:val="18"/>
          <w:szCs w:val="18"/>
        </w:rPr>
      </w:pPr>
    </w:p>
    <w:tbl>
      <w:tblPr>
        <w:tblStyle w:val="TableGrid"/>
        <w:tblW w:w="9130" w:type="dxa"/>
        <w:tblLook w:val="04A0" w:firstRow="1" w:lastRow="0" w:firstColumn="1" w:lastColumn="0" w:noHBand="0" w:noVBand="1"/>
      </w:tblPr>
      <w:tblGrid>
        <w:gridCol w:w="1795"/>
        <w:gridCol w:w="2022"/>
        <w:gridCol w:w="1734"/>
        <w:gridCol w:w="1560"/>
        <w:gridCol w:w="2019"/>
      </w:tblGrid>
      <w:tr w:rsidR="00530308" w:rsidRPr="00B268D6" w14:paraId="6B9D9C8C" w14:textId="77777777" w:rsidTr="004758A8">
        <w:trPr>
          <w:trHeight w:val="983"/>
        </w:trPr>
        <w:tc>
          <w:tcPr>
            <w:tcW w:w="1795" w:type="dxa"/>
          </w:tcPr>
          <w:p w14:paraId="1390E286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Oblici trajnog usavršavanja</w:t>
            </w:r>
          </w:p>
        </w:tc>
        <w:tc>
          <w:tcPr>
            <w:tcW w:w="2022" w:type="dxa"/>
          </w:tcPr>
          <w:p w14:paraId="384EE82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Sadržaj trajnog usavršavanja</w:t>
            </w:r>
          </w:p>
        </w:tc>
        <w:tc>
          <w:tcPr>
            <w:tcW w:w="1734" w:type="dxa"/>
          </w:tcPr>
          <w:p w14:paraId="462CDFD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Organizatori trajnog usavršavanja</w:t>
            </w:r>
          </w:p>
        </w:tc>
        <w:tc>
          <w:tcPr>
            <w:tcW w:w="1560" w:type="dxa"/>
          </w:tcPr>
          <w:p w14:paraId="4294BD8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Datum održavanja</w:t>
            </w:r>
          </w:p>
          <w:p w14:paraId="5F37F69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usavršavanja</w:t>
            </w:r>
          </w:p>
        </w:tc>
        <w:tc>
          <w:tcPr>
            <w:tcW w:w="2019" w:type="dxa"/>
          </w:tcPr>
          <w:p w14:paraId="00FC56E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 xml:space="preserve">Broj sati </w:t>
            </w:r>
          </w:p>
        </w:tc>
      </w:tr>
      <w:tr w:rsidR="00530308" w:rsidRPr="00B268D6" w14:paraId="2E4BA0F4" w14:textId="77777777" w:rsidTr="004758A8">
        <w:trPr>
          <w:trHeight w:val="983"/>
        </w:trPr>
        <w:tc>
          <w:tcPr>
            <w:tcW w:w="1795" w:type="dxa"/>
          </w:tcPr>
          <w:p w14:paraId="188BAA8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Individualno usavršavanje</w:t>
            </w:r>
          </w:p>
        </w:tc>
        <w:tc>
          <w:tcPr>
            <w:tcW w:w="2022" w:type="dxa"/>
          </w:tcPr>
          <w:p w14:paraId="4119280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Odabrane teme iz teorije i prakse logopedije</w:t>
            </w:r>
          </w:p>
          <w:p w14:paraId="7D205B9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D67B18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E11C4D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Odabrane teme iz teorije i prakse logopedije iz perspektive regije</w:t>
            </w:r>
          </w:p>
          <w:p w14:paraId="3AB8FBD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5A2467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D770C0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B14D0C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Jačanje kompetencija stručnog suradnika logopeda u osnovnoj školi</w:t>
            </w:r>
          </w:p>
          <w:p w14:paraId="689ABF5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3AAF39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04F241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7298B5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Jačanje kompetencija stručnog suradnika logopeda u osnovnoj školi kroz teme iz logopedije i povezanih struka</w:t>
            </w:r>
          </w:p>
          <w:p w14:paraId="2FD22B9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CDE39A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456D60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 xml:space="preserve">Odabrane teme iz primjene i interpretacije </w:t>
            </w:r>
            <w:proofErr w:type="spellStart"/>
            <w:r w:rsidRPr="00B268D6">
              <w:rPr>
                <w:rFonts w:cs="Times New Roman"/>
                <w:sz w:val="20"/>
                <w:szCs w:val="20"/>
              </w:rPr>
              <w:t>psihodijagnostičkih</w:t>
            </w:r>
            <w:proofErr w:type="spellEnd"/>
            <w:r w:rsidRPr="00B268D6">
              <w:rPr>
                <w:rFonts w:cs="Times New Roman"/>
                <w:sz w:val="20"/>
                <w:szCs w:val="20"/>
              </w:rPr>
              <w:t xml:space="preserve"> sredstava (procjena komunikacije, jezika i govora)</w:t>
            </w:r>
          </w:p>
          <w:p w14:paraId="725D5E8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3010DC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Proučavanje relevantne stručne literature</w:t>
            </w:r>
          </w:p>
          <w:p w14:paraId="5A7B75B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34" w:type="dxa"/>
          </w:tcPr>
          <w:p w14:paraId="4D60048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lastRenderedPageBreak/>
              <w:t xml:space="preserve">Hrvatsko </w:t>
            </w:r>
            <w:proofErr w:type="spellStart"/>
            <w:r w:rsidRPr="00B268D6">
              <w:rPr>
                <w:rFonts w:cs="Times New Roman"/>
                <w:sz w:val="20"/>
                <w:szCs w:val="20"/>
              </w:rPr>
              <w:t>logopedsko</w:t>
            </w:r>
            <w:proofErr w:type="spellEnd"/>
            <w:r w:rsidRPr="00B268D6">
              <w:rPr>
                <w:rFonts w:cs="Times New Roman"/>
                <w:sz w:val="20"/>
                <w:szCs w:val="20"/>
              </w:rPr>
              <w:t xml:space="preserve"> društvo</w:t>
            </w:r>
          </w:p>
          <w:p w14:paraId="779AF3C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E87FF3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257226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 xml:space="preserve">Hrvatsko </w:t>
            </w:r>
            <w:proofErr w:type="spellStart"/>
            <w:r w:rsidRPr="00B268D6">
              <w:rPr>
                <w:rFonts w:cs="Times New Roman"/>
                <w:sz w:val="20"/>
                <w:szCs w:val="20"/>
              </w:rPr>
              <w:t>logopedsko</w:t>
            </w:r>
            <w:proofErr w:type="spellEnd"/>
            <w:r w:rsidRPr="00B268D6">
              <w:rPr>
                <w:rFonts w:cs="Times New Roman"/>
                <w:sz w:val="20"/>
                <w:szCs w:val="20"/>
              </w:rPr>
              <w:t xml:space="preserve"> društvo – Podružnica Zapad</w:t>
            </w:r>
          </w:p>
          <w:p w14:paraId="33CE693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0A7EAA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4E1E9E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 xml:space="preserve">Hrvatsko </w:t>
            </w:r>
            <w:proofErr w:type="spellStart"/>
            <w:r w:rsidRPr="00B268D6">
              <w:rPr>
                <w:rFonts w:cs="Times New Roman"/>
                <w:sz w:val="20"/>
                <w:szCs w:val="20"/>
              </w:rPr>
              <w:t>logopedsko</w:t>
            </w:r>
            <w:proofErr w:type="spellEnd"/>
            <w:r w:rsidRPr="00B268D6">
              <w:rPr>
                <w:rFonts w:cs="Times New Roman"/>
                <w:sz w:val="20"/>
                <w:szCs w:val="20"/>
              </w:rPr>
              <w:t xml:space="preserve"> društvo – sekcija školskih logopeda</w:t>
            </w:r>
          </w:p>
          <w:p w14:paraId="39D7FA1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DA2521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7353C3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Agencija za odgoj i obrazovanje</w:t>
            </w:r>
          </w:p>
          <w:p w14:paraId="6053D25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AB9FF1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C7C163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F6DBF7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056C62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BFD313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B5603C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DDB488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Naklada Slap</w:t>
            </w:r>
          </w:p>
          <w:p w14:paraId="407B14A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CD5075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386796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8ED43F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155D7E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548FCD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C193706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E60B65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F41488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6876F9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4D05E2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8B7D7E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FE2907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1CBD22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34A2E96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lastRenderedPageBreak/>
              <w:t>Tijekom školske godine</w:t>
            </w:r>
          </w:p>
          <w:p w14:paraId="1FE9F31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D2018A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35E308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Tijekom školske godine</w:t>
            </w:r>
          </w:p>
          <w:p w14:paraId="4F77B87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EED049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5D5569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467BAD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A78B29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 xml:space="preserve">Tijekom </w:t>
            </w:r>
          </w:p>
          <w:p w14:paraId="2367F97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školske godine</w:t>
            </w:r>
          </w:p>
          <w:p w14:paraId="66D9FCF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3CA1BB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B963E16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DD8761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437D8C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D84248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 xml:space="preserve">Tijekom </w:t>
            </w:r>
          </w:p>
          <w:p w14:paraId="11795D6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školske godine</w:t>
            </w:r>
          </w:p>
          <w:p w14:paraId="7800170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680114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A23B16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6588EE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E6E5A3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A88531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AE8620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005D47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Tijekom školske godine</w:t>
            </w:r>
          </w:p>
          <w:p w14:paraId="0AB4302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DA8CD2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FD2D10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5A978B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18904C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0885F1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AB5D73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Tijekom školske godine</w:t>
            </w:r>
          </w:p>
        </w:tc>
        <w:tc>
          <w:tcPr>
            <w:tcW w:w="2019" w:type="dxa"/>
          </w:tcPr>
          <w:p w14:paraId="2D0F3B1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lastRenderedPageBreak/>
              <w:t>-</w:t>
            </w:r>
          </w:p>
          <w:p w14:paraId="3C5ACBD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24A622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AA344D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495809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6731B5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-</w:t>
            </w:r>
          </w:p>
          <w:p w14:paraId="18ED97F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DEB24F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0F5C97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03F64E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B0EB71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E9246D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CB4986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-</w:t>
            </w:r>
          </w:p>
          <w:p w14:paraId="07464E6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F3B843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94CED6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73D639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921538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E8ED93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9308F3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6F20DB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-</w:t>
            </w:r>
          </w:p>
          <w:p w14:paraId="0F04E0D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931D31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77C34C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300C5A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FAC577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1A42D0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25F186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537816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D6D2F4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0BBB13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-</w:t>
            </w:r>
          </w:p>
          <w:p w14:paraId="2B8AD04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764A48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B07E6F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934867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F17834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4144B4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997DE4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235E45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8869696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530308" w:rsidRPr="00B268D6" w14:paraId="25F074C3" w14:textId="77777777" w:rsidTr="004758A8">
        <w:trPr>
          <w:trHeight w:val="3109"/>
        </w:trPr>
        <w:tc>
          <w:tcPr>
            <w:tcW w:w="1795" w:type="dxa"/>
          </w:tcPr>
          <w:p w14:paraId="266A8DC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lastRenderedPageBreak/>
              <w:t>Kolektivno usavršavanje u ustanovi</w:t>
            </w:r>
          </w:p>
        </w:tc>
        <w:tc>
          <w:tcPr>
            <w:tcW w:w="2022" w:type="dxa"/>
          </w:tcPr>
          <w:p w14:paraId="60CDDCA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Sjednice:</w:t>
            </w:r>
          </w:p>
          <w:p w14:paraId="549749A3" w14:textId="77777777" w:rsidR="00530308" w:rsidRPr="00B268D6" w:rsidRDefault="00530308" w:rsidP="004758A8">
            <w:pPr>
              <w:pStyle w:val="ListParagraph"/>
              <w:numPr>
                <w:ilvl w:val="0"/>
                <w:numId w:val="32"/>
              </w:num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Razrednog vijeća</w:t>
            </w:r>
          </w:p>
          <w:p w14:paraId="4AF0D0ED" w14:textId="77777777" w:rsidR="00530308" w:rsidRPr="00B268D6" w:rsidRDefault="00530308" w:rsidP="004758A8">
            <w:pPr>
              <w:pStyle w:val="ListParagraph"/>
              <w:numPr>
                <w:ilvl w:val="0"/>
                <w:numId w:val="32"/>
              </w:num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Učiteljskog vijeća</w:t>
            </w:r>
          </w:p>
          <w:p w14:paraId="138BDE5B" w14:textId="77777777" w:rsidR="00530308" w:rsidRPr="00B268D6" w:rsidRDefault="00530308" w:rsidP="004758A8">
            <w:pPr>
              <w:pStyle w:val="ListParagraph"/>
              <w:numPr>
                <w:ilvl w:val="0"/>
                <w:numId w:val="32"/>
              </w:num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Stručnih aktiva</w:t>
            </w:r>
          </w:p>
          <w:p w14:paraId="77DDFCC2" w14:textId="77777777" w:rsidR="00530308" w:rsidRPr="00B268D6" w:rsidRDefault="00530308" w:rsidP="004758A8">
            <w:pPr>
              <w:pStyle w:val="ListParagraph"/>
              <w:numPr>
                <w:ilvl w:val="0"/>
                <w:numId w:val="32"/>
              </w:num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Tima za kvalitetu rada škole</w:t>
            </w:r>
          </w:p>
          <w:p w14:paraId="1A36850E" w14:textId="77777777" w:rsidR="00530308" w:rsidRPr="00B268D6" w:rsidRDefault="00530308" w:rsidP="004758A8">
            <w:pPr>
              <w:pStyle w:val="ListParagraph"/>
              <w:numPr>
                <w:ilvl w:val="0"/>
                <w:numId w:val="32"/>
              </w:num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Tima za darovite</w:t>
            </w:r>
          </w:p>
        </w:tc>
        <w:tc>
          <w:tcPr>
            <w:tcW w:w="1734" w:type="dxa"/>
          </w:tcPr>
          <w:p w14:paraId="389B373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A102C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Tijekom školske godine</w:t>
            </w:r>
          </w:p>
        </w:tc>
        <w:tc>
          <w:tcPr>
            <w:tcW w:w="2019" w:type="dxa"/>
          </w:tcPr>
          <w:p w14:paraId="7CF3898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530308" w:rsidRPr="00B268D6" w14:paraId="72879970" w14:textId="77777777" w:rsidTr="004758A8">
        <w:trPr>
          <w:trHeight w:val="3759"/>
        </w:trPr>
        <w:tc>
          <w:tcPr>
            <w:tcW w:w="1795" w:type="dxa"/>
          </w:tcPr>
          <w:p w14:paraId="14BC1976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Kolektivno usavršavanje izvan ustanove</w:t>
            </w:r>
          </w:p>
        </w:tc>
        <w:tc>
          <w:tcPr>
            <w:tcW w:w="2022" w:type="dxa"/>
          </w:tcPr>
          <w:p w14:paraId="0F29755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Stručni skupovi i seminari u organizaciji AZOO</w:t>
            </w:r>
          </w:p>
          <w:p w14:paraId="4486A02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BBA0DE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Stručni skupovi i seminari organizirani od strane različitih ustanova/udruga</w:t>
            </w:r>
          </w:p>
          <w:p w14:paraId="2BB4DAD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43C6EA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 xml:space="preserve">Županijsko stručno vijeće edukacijskih </w:t>
            </w:r>
            <w:proofErr w:type="spellStart"/>
            <w:r w:rsidRPr="00B268D6">
              <w:rPr>
                <w:rFonts w:cs="Times New Roman"/>
                <w:sz w:val="20"/>
                <w:szCs w:val="20"/>
              </w:rPr>
              <w:t>rehabilitatora</w:t>
            </w:r>
            <w:proofErr w:type="spellEnd"/>
            <w:r w:rsidRPr="00B268D6">
              <w:rPr>
                <w:rFonts w:cs="Times New Roman"/>
                <w:sz w:val="20"/>
                <w:szCs w:val="20"/>
              </w:rPr>
              <w:t xml:space="preserve"> Ličko – senjske županije</w:t>
            </w:r>
          </w:p>
          <w:p w14:paraId="2D6DE2D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BA5558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Županijsko stručno vijeće Ličko-senjske županije - Školski preventivni programi</w:t>
            </w:r>
          </w:p>
          <w:p w14:paraId="40D032E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34" w:type="dxa"/>
          </w:tcPr>
          <w:p w14:paraId="0E3DAD9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F398CB6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DD822E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7C0748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D42384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074E2B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F2A5CE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739C16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DBDB04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120C3E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1073CA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DAF533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A18892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A524FA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2C73D4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0874ED8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1E8A43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4EF989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6BE63F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10E365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947EDF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  <w:r w:rsidRPr="00B268D6">
              <w:rPr>
                <w:rFonts w:cs="Times New Roman"/>
                <w:sz w:val="20"/>
                <w:szCs w:val="20"/>
              </w:rPr>
              <w:t>Tijekom školske godine</w:t>
            </w:r>
          </w:p>
          <w:p w14:paraId="078008D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5DF4B10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24F786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DCC091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784F42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2970BF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7B35C2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6E3E27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F73F14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DFD23C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351D55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57355B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4ABE36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14112A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874AD9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F3534E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73C609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25210F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161AF9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B9A2837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9" w:type="dxa"/>
          </w:tcPr>
          <w:p w14:paraId="6405C98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D1224E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C1F77D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E45EBA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B6DDFAD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12AB54F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E7A59C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6D355CE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48F74E3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E83F304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070ED665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F43906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3E084DC2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5F9BF31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7CCA0E4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E93825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2BFCA391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161BC8AC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2EE1D8A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43F013AB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  <w:p w14:paraId="6C2F6D79" w14:textId="77777777" w:rsidR="00530308" w:rsidRPr="00B268D6" w:rsidRDefault="00530308" w:rsidP="004758A8">
            <w:pPr>
              <w:spacing w:line="312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14:paraId="57165FD6" w14:textId="77777777" w:rsidR="00530308" w:rsidRPr="00052614" w:rsidRDefault="00530308" w:rsidP="004758A8">
      <w:pPr>
        <w:spacing w:after="0" w:line="312" w:lineRule="auto"/>
        <w:rPr>
          <w:rFonts w:cstheme="minorHAnsi"/>
          <w:sz w:val="18"/>
          <w:szCs w:val="18"/>
        </w:rPr>
      </w:pPr>
    </w:p>
    <w:p w14:paraId="6DFB39EA" w14:textId="77777777" w:rsidR="00530308" w:rsidRPr="00C02FD1" w:rsidRDefault="00530308" w:rsidP="00585243">
      <w:pPr>
        <w:pStyle w:val="NaslovI"/>
        <w:numPr>
          <w:ilvl w:val="1"/>
          <w:numId w:val="100"/>
        </w:numPr>
        <w:spacing w:before="0" w:line="312" w:lineRule="auto"/>
      </w:pPr>
      <w:bookmarkStart w:id="420" w:name="_Toc211361729"/>
      <w:bookmarkStart w:id="421" w:name="_Toc242938968"/>
      <w:r w:rsidRPr="00C02FD1">
        <w:t>Individualni plan i program permanentnog usa</w:t>
      </w:r>
      <w:r>
        <w:t>vršavanja za školsku godinu 2026./2027</w:t>
      </w:r>
      <w:r w:rsidRPr="00C02FD1">
        <w:t>. – stručna suradnica knjižničarka</w:t>
      </w:r>
      <w:bookmarkEnd w:id="420"/>
      <w:bookmarkEnd w:id="421"/>
      <w:r w:rsidRPr="00C02FD1">
        <w:t xml:space="preserve"> </w:t>
      </w:r>
    </w:p>
    <w:p w14:paraId="59E9C037" w14:textId="77777777" w:rsidR="00530308" w:rsidRPr="00052614" w:rsidRDefault="00530308" w:rsidP="004758A8">
      <w:pPr>
        <w:spacing w:after="0" w:line="312" w:lineRule="auto"/>
        <w:rPr>
          <w:rFonts w:cstheme="minorHAnsi"/>
          <w:b/>
          <w:sz w:val="24"/>
          <w:szCs w:val="24"/>
        </w:rPr>
      </w:pPr>
    </w:p>
    <w:p w14:paraId="777FE1B5" w14:textId="77777777" w:rsidR="00530308" w:rsidRPr="00F747B6" w:rsidRDefault="00530308" w:rsidP="004758A8">
      <w:pPr>
        <w:spacing w:after="0" w:line="312" w:lineRule="auto"/>
        <w:rPr>
          <w:rFonts w:cstheme="minorHAnsi"/>
          <w:b/>
        </w:rPr>
      </w:pPr>
      <w:r w:rsidRPr="00052614">
        <w:rPr>
          <w:rFonts w:cstheme="minorHAnsi"/>
        </w:rPr>
        <w:t>Ime i prezime: Ivana Rukavina</w:t>
      </w:r>
    </w:p>
    <w:p w14:paraId="0002D3E5" w14:textId="77777777" w:rsidR="00530308" w:rsidRPr="00052614" w:rsidRDefault="00530308" w:rsidP="004758A8">
      <w:pPr>
        <w:spacing w:after="0" w:line="312" w:lineRule="auto"/>
        <w:jc w:val="both"/>
        <w:rPr>
          <w:rFonts w:cstheme="minorHAnsi"/>
        </w:rPr>
      </w:pPr>
      <w:r w:rsidRPr="00052614">
        <w:rPr>
          <w:rFonts w:cstheme="minorHAnsi"/>
        </w:rPr>
        <w:t xml:space="preserve">Zanimanje: stručna suradnica – knjižničarka </w:t>
      </w:r>
    </w:p>
    <w:p w14:paraId="0787A454" w14:textId="77777777" w:rsidR="00530308" w:rsidRPr="00052614" w:rsidRDefault="00530308" w:rsidP="004758A8">
      <w:pPr>
        <w:spacing w:after="0" w:line="312" w:lineRule="auto"/>
        <w:rPr>
          <w:rFonts w:cstheme="minorHAnsi"/>
          <w:sz w:val="18"/>
          <w:szCs w:val="18"/>
        </w:rPr>
      </w:pPr>
    </w:p>
    <w:p w14:paraId="79B7DD77" w14:textId="77777777" w:rsidR="00530308" w:rsidRPr="00EC0E8B" w:rsidRDefault="00530308" w:rsidP="004758A8">
      <w:pPr>
        <w:pStyle w:val="ListParagraph"/>
        <w:numPr>
          <w:ilvl w:val="0"/>
          <w:numId w:val="95"/>
        </w:numPr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Stručno usavršavanje u školi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18"/>
        <w:gridCol w:w="1701"/>
        <w:gridCol w:w="1784"/>
        <w:gridCol w:w="2038"/>
      </w:tblGrid>
      <w:tr w:rsidR="00530308" w14:paraId="5415457C" w14:textId="77777777" w:rsidTr="004758A8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819B0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Sadržaj permanentnog usavršavanja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2E42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rPr>
                <w:b/>
              </w:rPr>
            </w:pPr>
            <w:r>
              <w:rPr>
                <w:b/>
              </w:rPr>
              <w:t>Ciljne skupine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17218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Vrijeme ostvarenja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CD93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rPr>
                <w:b/>
              </w:rPr>
            </w:pPr>
            <w:r>
              <w:rPr>
                <w:b/>
              </w:rPr>
              <w:t>Planirani broj sati</w:t>
            </w:r>
          </w:p>
        </w:tc>
      </w:tr>
      <w:tr w:rsidR="00530308" w14:paraId="20E3A352" w14:textId="77777777" w:rsidTr="004758A8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9205" w14:textId="77777777" w:rsidR="00530308" w:rsidRDefault="00530308" w:rsidP="004758A8">
            <w:pPr>
              <w:tabs>
                <w:tab w:val="center" w:pos="4536"/>
                <w:tab w:val="right" w:pos="9072"/>
              </w:tabs>
              <w:spacing w:line="312" w:lineRule="auto"/>
            </w:pPr>
            <w:r>
              <w:t xml:space="preserve">1.Sva stručna usavršavanja koja budu organizirana u OŠ Dr. Jure </w:t>
            </w:r>
            <w:proofErr w:type="spellStart"/>
            <w:r>
              <w:t>Turića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99D7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Svi članovi UV-a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A6A5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Školska godina 2026./2027.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E41A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Sukladno odluci organizatora</w:t>
            </w:r>
          </w:p>
        </w:tc>
      </w:tr>
      <w:tr w:rsidR="00530308" w14:paraId="1A4ED991" w14:textId="77777777" w:rsidTr="004758A8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4D84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</w:pPr>
            <w:r>
              <w:t xml:space="preserve">2.Online edukacije ( </w:t>
            </w:r>
            <w:proofErr w:type="spellStart"/>
            <w:r>
              <w:t>webinari</w:t>
            </w:r>
            <w:proofErr w:type="spellEnd"/>
            <w:r>
              <w:t xml:space="preserve">, </w:t>
            </w:r>
            <w:proofErr w:type="spellStart"/>
            <w:r>
              <w:t>loomen</w:t>
            </w:r>
            <w:proofErr w:type="spellEnd"/>
            <w:r>
              <w:t>, MZO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9ACB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Stručni suradnici (knjižničar)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2F6B" w14:textId="77777777" w:rsidR="00530308" w:rsidRDefault="00530308" w:rsidP="004758A8">
            <w:pPr>
              <w:spacing w:line="312" w:lineRule="auto"/>
              <w:jc w:val="center"/>
            </w:pPr>
            <w:r>
              <w:t>Školska godina 2026./2027.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F542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sz w:val="28"/>
                <w:szCs w:val="28"/>
              </w:rPr>
            </w:pPr>
            <w:r>
              <w:t>Sukladno odluci organizatora</w:t>
            </w:r>
          </w:p>
        </w:tc>
      </w:tr>
    </w:tbl>
    <w:p w14:paraId="5DFD5B6D" w14:textId="77777777" w:rsidR="00530308" w:rsidRDefault="00530308" w:rsidP="004758A8">
      <w:pPr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14:paraId="5BA956F0" w14:textId="77777777" w:rsidR="00530308" w:rsidRDefault="00530308" w:rsidP="004758A8">
      <w:pPr>
        <w:pStyle w:val="ListParagraph"/>
        <w:numPr>
          <w:ilvl w:val="0"/>
          <w:numId w:val="95"/>
        </w:numPr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Županijska stručna vijeća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06"/>
        <w:gridCol w:w="1435"/>
        <w:gridCol w:w="1537"/>
        <w:gridCol w:w="1642"/>
        <w:gridCol w:w="1321"/>
      </w:tblGrid>
      <w:tr w:rsidR="00530308" w14:paraId="09C693B2" w14:textId="77777777" w:rsidTr="004758A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1613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Sadržaj permanentnog usavršavanja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850E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Ciljne skupine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6618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Vrijeme ostvarenja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71CD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Planirani broj sati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7919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Mjesto održavanja</w:t>
            </w:r>
          </w:p>
        </w:tc>
      </w:tr>
      <w:tr w:rsidR="00530308" w14:paraId="42BCA8D8" w14:textId="77777777" w:rsidTr="004758A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BE73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</w:pPr>
            <w:r>
              <w:t>1.Prvo ŽSV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10C0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Članovi (knjižničari) ŽSV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80D3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Rujan-studeni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E7C8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C848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Gospić</w:t>
            </w:r>
          </w:p>
          <w:p w14:paraId="44607030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</w:p>
        </w:tc>
      </w:tr>
      <w:tr w:rsidR="00530308" w14:paraId="72A64838" w14:textId="77777777" w:rsidTr="004758A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4447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</w:pPr>
            <w:r>
              <w:t>2.Drugo ŽSV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4185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Članovi (knjižničari) ŽSV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4A1C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Siječanj- ožujak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CFE3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2EBF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Gospić</w:t>
            </w:r>
          </w:p>
          <w:p w14:paraId="225D5C2F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</w:p>
        </w:tc>
      </w:tr>
      <w:tr w:rsidR="00530308" w14:paraId="3F464D62" w14:textId="77777777" w:rsidTr="004758A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81AE" w14:textId="77777777" w:rsidR="00530308" w:rsidRDefault="00530308" w:rsidP="004758A8">
            <w:pPr>
              <w:tabs>
                <w:tab w:val="center" w:pos="4536"/>
                <w:tab w:val="right" w:pos="9072"/>
              </w:tabs>
              <w:spacing w:line="312" w:lineRule="auto"/>
            </w:pPr>
            <w:r>
              <w:t>3.Treće ŽSV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DB49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sz w:val="28"/>
                <w:szCs w:val="28"/>
              </w:rPr>
            </w:pPr>
            <w:r>
              <w:t>Članovi (knjižničari) ŽSV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48BA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Lipanj-kolovoz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CCCE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CE62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Gospić</w:t>
            </w:r>
          </w:p>
        </w:tc>
      </w:tr>
    </w:tbl>
    <w:p w14:paraId="071382E5" w14:textId="77777777" w:rsidR="00530308" w:rsidRDefault="00530308" w:rsidP="004758A8">
      <w:pPr>
        <w:pStyle w:val="ListParagraph"/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</w:p>
    <w:p w14:paraId="129139F3" w14:textId="77777777" w:rsidR="00530308" w:rsidRDefault="00530308" w:rsidP="004758A8">
      <w:pPr>
        <w:pStyle w:val="ListParagraph"/>
        <w:numPr>
          <w:ilvl w:val="0"/>
          <w:numId w:val="95"/>
        </w:numPr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Stručna usavršavanja na državnoj razini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60"/>
        <w:gridCol w:w="1559"/>
        <w:gridCol w:w="1842"/>
        <w:gridCol w:w="1980"/>
      </w:tblGrid>
      <w:tr w:rsidR="00530308" w14:paraId="69E81635" w14:textId="77777777" w:rsidTr="004758A8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DFF0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Sadržaj permanentnog usavršavanja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F107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Ciljne skupine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502B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Vrijeme ostvarenja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450E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Planirani broj sati</w:t>
            </w:r>
          </w:p>
        </w:tc>
      </w:tr>
      <w:tr w:rsidR="00530308" w14:paraId="25976897" w14:textId="77777777" w:rsidTr="004758A8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CD38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</w:pPr>
            <w:r>
              <w:t>Proljetna škola školskih knjižničara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8846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sz w:val="28"/>
                <w:szCs w:val="28"/>
              </w:rPr>
            </w:pPr>
            <w:r>
              <w:t>Članovi (knjižničari) ŽSV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E8B5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Tijekom školske godine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2438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24</w:t>
            </w:r>
          </w:p>
        </w:tc>
      </w:tr>
    </w:tbl>
    <w:p w14:paraId="1D83F0D1" w14:textId="49B630D4" w:rsidR="00585243" w:rsidRPr="00737C00" w:rsidRDefault="00585243" w:rsidP="00737C00">
      <w:pPr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</w:p>
    <w:p w14:paraId="199F7416" w14:textId="77777777" w:rsidR="00530308" w:rsidRDefault="00530308" w:rsidP="004758A8">
      <w:pPr>
        <w:pStyle w:val="ListParagraph"/>
        <w:numPr>
          <w:ilvl w:val="0"/>
          <w:numId w:val="95"/>
        </w:numPr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Osobno usavršavanje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60"/>
        <w:gridCol w:w="1559"/>
        <w:gridCol w:w="1772"/>
        <w:gridCol w:w="2050"/>
      </w:tblGrid>
      <w:tr w:rsidR="00530308" w14:paraId="6B856444" w14:textId="77777777" w:rsidTr="004758A8">
        <w:tc>
          <w:tcPr>
            <w:tcW w:w="2961" w:type="dxa"/>
          </w:tcPr>
          <w:p w14:paraId="15353B26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Sadržaj permanentnog usavršavanja</w:t>
            </w:r>
          </w:p>
        </w:tc>
        <w:tc>
          <w:tcPr>
            <w:tcW w:w="1559" w:type="dxa"/>
          </w:tcPr>
          <w:p w14:paraId="362ADB66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Ciljne skupine</w:t>
            </w:r>
          </w:p>
        </w:tc>
        <w:tc>
          <w:tcPr>
            <w:tcW w:w="1772" w:type="dxa"/>
          </w:tcPr>
          <w:p w14:paraId="252FB38B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Vrijeme ostvarenja</w:t>
            </w:r>
          </w:p>
        </w:tc>
        <w:tc>
          <w:tcPr>
            <w:tcW w:w="2050" w:type="dxa"/>
          </w:tcPr>
          <w:p w14:paraId="3207AD05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Planirani broj sati</w:t>
            </w:r>
          </w:p>
        </w:tc>
      </w:tr>
      <w:tr w:rsidR="00530308" w14:paraId="1FDEB664" w14:textId="77777777" w:rsidTr="004758A8">
        <w:tc>
          <w:tcPr>
            <w:tcW w:w="2961" w:type="dxa"/>
          </w:tcPr>
          <w:p w14:paraId="77648188" w14:textId="77777777" w:rsidR="00530308" w:rsidRPr="005300C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</w:pPr>
            <w:proofErr w:type="spellStart"/>
            <w:r w:rsidRPr="005300C8">
              <w:t>Webinari</w:t>
            </w:r>
            <w:proofErr w:type="spellEnd"/>
          </w:p>
        </w:tc>
        <w:tc>
          <w:tcPr>
            <w:tcW w:w="1559" w:type="dxa"/>
          </w:tcPr>
          <w:p w14:paraId="65CA2FC5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</w:pPr>
            <w:r>
              <w:t>Stručni suradnici (knjižničar)</w:t>
            </w:r>
          </w:p>
        </w:tc>
        <w:tc>
          <w:tcPr>
            <w:tcW w:w="1772" w:type="dxa"/>
          </w:tcPr>
          <w:p w14:paraId="18979207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t>Tijekom školske godine</w:t>
            </w:r>
          </w:p>
        </w:tc>
        <w:tc>
          <w:tcPr>
            <w:tcW w:w="2050" w:type="dxa"/>
          </w:tcPr>
          <w:p w14:paraId="09C9DAE2" w14:textId="77777777" w:rsidR="00530308" w:rsidRDefault="00530308" w:rsidP="004758A8">
            <w:pPr>
              <w:pStyle w:val="ListParagraph"/>
              <w:tabs>
                <w:tab w:val="center" w:pos="4536"/>
                <w:tab w:val="right" w:pos="9072"/>
              </w:tabs>
              <w:spacing w:line="312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t>24</w:t>
            </w:r>
          </w:p>
        </w:tc>
      </w:tr>
    </w:tbl>
    <w:p w14:paraId="3E07ED33" w14:textId="77777777" w:rsidR="00530308" w:rsidRDefault="00530308" w:rsidP="004758A8">
      <w:pPr>
        <w:pStyle w:val="ListParagraph"/>
        <w:tabs>
          <w:tab w:val="center" w:pos="4536"/>
          <w:tab w:val="right" w:pos="9072"/>
        </w:tabs>
        <w:spacing w:after="0" w:line="312" w:lineRule="auto"/>
        <w:rPr>
          <w:b/>
          <w:sz w:val="28"/>
          <w:szCs w:val="28"/>
        </w:rPr>
      </w:pPr>
    </w:p>
    <w:p w14:paraId="5CD789CD" w14:textId="77777777" w:rsidR="00530308" w:rsidRPr="00F747B6" w:rsidRDefault="00530308" w:rsidP="004758A8">
      <w:pPr>
        <w:pStyle w:val="ListParagraph"/>
        <w:tabs>
          <w:tab w:val="center" w:pos="4536"/>
          <w:tab w:val="right" w:pos="9072"/>
        </w:tabs>
        <w:spacing w:after="0" w:line="312" w:lineRule="auto"/>
        <w:rPr>
          <w:b/>
          <w:sz w:val="24"/>
          <w:szCs w:val="24"/>
        </w:rPr>
      </w:pPr>
      <w:r w:rsidRPr="005300C8">
        <w:rPr>
          <w:b/>
          <w:sz w:val="24"/>
          <w:szCs w:val="24"/>
        </w:rPr>
        <w:t>Stručna suradnica</w:t>
      </w:r>
      <w:r>
        <w:rPr>
          <w:b/>
          <w:sz w:val="24"/>
          <w:szCs w:val="24"/>
        </w:rPr>
        <w:t xml:space="preserve">:                    </w:t>
      </w:r>
      <w:r>
        <w:rPr>
          <w:b/>
          <w:sz w:val="24"/>
          <w:szCs w:val="24"/>
        </w:rPr>
        <w:br/>
      </w:r>
      <w:r w:rsidRPr="00F747B6">
        <w:rPr>
          <w:b/>
          <w:sz w:val="24"/>
          <w:szCs w:val="24"/>
        </w:rPr>
        <w:t xml:space="preserve">Ivana Rukavina, </w:t>
      </w:r>
      <w:proofErr w:type="spellStart"/>
      <w:r w:rsidRPr="00F747B6">
        <w:rPr>
          <w:b/>
          <w:sz w:val="24"/>
          <w:szCs w:val="24"/>
        </w:rPr>
        <w:t>dipl.bibl</w:t>
      </w:r>
      <w:proofErr w:type="spellEnd"/>
      <w:r w:rsidRPr="00F747B6">
        <w:rPr>
          <w:b/>
          <w:sz w:val="24"/>
          <w:szCs w:val="24"/>
        </w:rPr>
        <w:t>.</w:t>
      </w:r>
    </w:p>
    <w:p w14:paraId="410526CE" w14:textId="77777777" w:rsidR="00530308" w:rsidRPr="00052614" w:rsidRDefault="00530308" w:rsidP="004758A8">
      <w:pPr>
        <w:spacing w:after="0" w:line="312" w:lineRule="auto"/>
        <w:rPr>
          <w:rFonts w:cstheme="minorHAnsi"/>
        </w:rPr>
      </w:pPr>
    </w:p>
    <w:p w14:paraId="7DAE8120" w14:textId="77777777" w:rsidR="00530308" w:rsidRDefault="00530308" w:rsidP="004758A8">
      <w:pPr>
        <w:spacing w:after="0" w:line="312" w:lineRule="auto"/>
      </w:pPr>
    </w:p>
    <w:p w14:paraId="1412F132" w14:textId="6D90FF49" w:rsidR="00D0246F" w:rsidRPr="00C02FD1" w:rsidRDefault="005C0E72" w:rsidP="00555A1C">
      <w:pPr>
        <w:pStyle w:val="NaslovI"/>
        <w:numPr>
          <w:ilvl w:val="0"/>
          <w:numId w:val="98"/>
        </w:numPr>
        <w:spacing w:before="0" w:line="312" w:lineRule="auto"/>
      </w:pPr>
      <w:bookmarkStart w:id="422" w:name="_Toc85096186"/>
      <w:bookmarkStart w:id="423" w:name="_Toc178685674"/>
      <w:bookmarkStart w:id="424" w:name="_Toc211361730"/>
      <w:r>
        <w:t xml:space="preserve"> </w:t>
      </w:r>
      <w:bookmarkStart w:id="425" w:name="_Toc242938969"/>
      <w:r w:rsidR="007C246F" w:rsidRPr="00C02FD1">
        <w:t>P</w:t>
      </w:r>
      <w:r w:rsidR="00D0246F" w:rsidRPr="00C02FD1">
        <w:t>LAN BRIGE ŠKOLE ZA ZDRAVSTVENO – SOCIJALNU I EKOLOŠKU ZAŠTITU UČENIKA</w:t>
      </w:r>
      <w:bookmarkEnd w:id="422"/>
      <w:bookmarkEnd w:id="423"/>
      <w:bookmarkEnd w:id="424"/>
      <w:bookmarkEnd w:id="425"/>
    </w:p>
    <w:p w14:paraId="696D5CEE" w14:textId="77777777" w:rsidR="00D0246F" w:rsidRPr="00052614" w:rsidRDefault="00D0246F" w:rsidP="004758A8">
      <w:pPr>
        <w:spacing w:after="0" w:line="312" w:lineRule="auto"/>
        <w:rPr>
          <w:rFonts w:cstheme="minorHAnsi"/>
        </w:rPr>
      </w:pPr>
    </w:p>
    <w:p w14:paraId="01ACBCE1" w14:textId="0F194D80" w:rsidR="00D0246F" w:rsidRDefault="00D0246F" w:rsidP="00555A1C">
      <w:pPr>
        <w:pStyle w:val="NaslovI"/>
        <w:numPr>
          <w:ilvl w:val="1"/>
          <w:numId w:val="98"/>
        </w:numPr>
        <w:spacing w:before="0" w:line="312" w:lineRule="auto"/>
      </w:pPr>
      <w:bookmarkStart w:id="426" w:name="_Toc85096187"/>
      <w:bookmarkStart w:id="427" w:name="_Toc178685675"/>
      <w:bookmarkStart w:id="428" w:name="_Toc211361731"/>
      <w:bookmarkStart w:id="429" w:name="_Toc242938970"/>
      <w:r w:rsidRPr="00C02FD1">
        <w:t>Preventivne mjere na zaštiti zdravlja učenika u školi</w:t>
      </w:r>
      <w:bookmarkEnd w:id="426"/>
      <w:bookmarkEnd w:id="427"/>
      <w:bookmarkEnd w:id="428"/>
      <w:bookmarkEnd w:id="429"/>
      <w:r w:rsidRPr="00C02FD1">
        <w:t xml:space="preserve"> </w:t>
      </w:r>
    </w:p>
    <w:p w14:paraId="2B87AA24" w14:textId="77777777" w:rsidR="00155C82" w:rsidRPr="00155C82" w:rsidRDefault="00155C82" w:rsidP="004758A8">
      <w:pPr>
        <w:pStyle w:val="NaslovI"/>
        <w:spacing w:before="0" w:line="312" w:lineRule="auto"/>
        <w:ind w:left="792"/>
      </w:pPr>
    </w:p>
    <w:p w14:paraId="6BBBDD53" w14:textId="064E2809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i/>
          <w:sz w:val="28"/>
          <w:szCs w:val="28"/>
        </w:rPr>
      </w:pPr>
      <w:r w:rsidRPr="00052614">
        <w:rPr>
          <w:rFonts w:cstheme="minorHAnsi"/>
          <w:b/>
          <w:i/>
          <w:sz w:val="28"/>
          <w:szCs w:val="28"/>
        </w:rPr>
        <w:t xml:space="preserve">Plan aktivnosti </w:t>
      </w:r>
      <w:r w:rsidR="00155C82">
        <w:rPr>
          <w:rFonts w:cstheme="minorHAnsi"/>
          <w:b/>
          <w:i/>
          <w:sz w:val="28"/>
          <w:szCs w:val="28"/>
        </w:rPr>
        <w:t xml:space="preserve">Odjela </w:t>
      </w:r>
      <w:r w:rsidRPr="00052614">
        <w:rPr>
          <w:rFonts w:cstheme="minorHAnsi"/>
          <w:b/>
          <w:i/>
          <w:sz w:val="28"/>
          <w:szCs w:val="28"/>
        </w:rPr>
        <w:t>školske medicine u školskoj godini 202</w:t>
      </w:r>
      <w:r w:rsidR="00D8769B">
        <w:rPr>
          <w:rFonts w:cstheme="minorHAnsi"/>
          <w:b/>
          <w:i/>
          <w:sz w:val="28"/>
          <w:szCs w:val="28"/>
        </w:rPr>
        <w:t>6</w:t>
      </w:r>
      <w:r w:rsidRPr="00052614">
        <w:rPr>
          <w:rFonts w:cstheme="minorHAnsi"/>
          <w:b/>
          <w:i/>
          <w:sz w:val="28"/>
          <w:szCs w:val="28"/>
        </w:rPr>
        <w:t>./</w:t>
      </w:r>
      <w:r w:rsidR="00826F36" w:rsidRPr="00052614">
        <w:rPr>
          <w:rFonts w:cstheme="minorHAnsi"/>
          <w:b/>
          <w:i/>
          <w:sz w:val="28"/>
          <w:szCs w:val="28"/>
        </w:rPr>
        <w:t>20</w:t>
      </w:r>
      <w:r w:rsidRPr="00052614">
        <w:rPr>
          <w:rFonts w:cstheme="minorHAnsi"/>
          <w:b/>
          <w:i/>
          <w:sz w:val="28"/>
          <w:szCs w:val="28"/>
        </w:rPr>
        <w:t>2</w:t>
      </w:r>
      <w:r w:rsidR="00D8769B">
        <w:rPr>
          <w:rFonts w:cstheme="minorHAnsi"/>
          <w:b/>
          <w:i/>
          <w:sz w:val="28"/>
          <w:szCs w:val="28"/>
        </w:rPr>
        <w:t>7</w:t>
      </w:r>
      <w:r w:rsidRPr="00052614">
        <w:rPr>
          <w:rFonts w:cstheme="minorHAnsi"/>
          <w:b/>
          <w:i/>
          <w:sz w:val="28"/>
          <w:szCs w:val="28"/>
        </w:rPr>
        <w:t>.</w:t>
      </w:r>
      <w:r w:rsidR="00072EC0" w:rsidRPr="00052614">
        <w:rPr>
          <w:rFonts w:cstheme="minorHAnsi"/>
          <w:b/>
          <w:i/>
          <w:sz w:val="28"/>
          <w:szCs w:val="28"/>
        </w:rPr>
        <w:t xml:space="preserve"> </w:t>
      </w:r>
    </w:p>
    <w:p w14:paraId="18F63F9F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Odjel školske medicine</w:t>
      </w:r>
      <w:r w:rsidRPr="009C0A36">
        <w:rPr>
          <w:rFonts w:eastAsia="Times New Roman" w:cstheme="minorHAnsi"/>
          <w:b/>
          <w:i/>
          <w:iCs/>
          <w:sz w:val="28"/>
          <w:szCs w:val="28"/>
          <w:lang w:eastAsia="ar-SA"/>
        </w:rPr>
        <w:t xml:space="preserve"> 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planira tijekom</w:t>
      </w:r>
      <w:r w:rsidRPr="009C0A36">
        <w:rPr>
          <w:rFonts w:eastAsia="Times New Roman" w:cstheme="minorHAnsi"/>
          <w:b/>
          <w:i/>
          <w:iCs/>
          <w:sz w:val="28"/>
          <w:szCs w:val="28"/>
          <w:lang w:eastAsia="ar-SA"/>
        </w:rPr>
        <w:t xml:space="preserve"> 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2026./2027. školske godine izvršiti sljedeće aktivnosti:</w:t>
      </w:r>
    </w:p>
    <w:p w14:paraId="39F37434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</w:p>
    <w:p w14:paraId="4BBDC6A2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Sistematski pregled učenika 8. razreda u prvom polugodištu školske godine</w:t>
      </w:r>
    </w:p>
    <w:p w14:paraId="4A7A033A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Sistematski pregled učenika 5. razreda u drugom polugodištu školske godine</w:t>
      </w:r>
    </w:p>
    <w:p w14:paraId="45DAA1C2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Sistematski pregled učenika 1.</w:t>
      </w:r>
      <w:r>
        <w:rPr>
          <w:rFonts w:eastAsia="Times New Roman" w:cstheme="minorHAnsi"/>
          <w:i/>
          <w:iCs/>
          <w:sz w:val="28"/>
          <w:szCs w:val="28"/>
          <w:lang w:eastAsia="ar-SA"/>
        </w:rPr>
        <w:t xml:space="preserve"> 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razreda srednje škole u drugom polugodištu školske godine</w:t>
      </w:r>
    </w:p>
    <w:p w14:paraId="6F7C7993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Kontrolni pregled vida, vida na boje, sluha, kralježnice i stopala (III</w:t>
      </w:r>
      <w:r>
        <w:rPr>
          <w:rFonts w:eastAsia="Times New Roman" w:cstheme="minorHAnsi"/>
          <w:i/>
          <w:iCs/>
          <w:sz w:val="28"/>
          <w:szCs w:val="28"/>
          <w:lang w:eastAsia="ar-SA"/>
        </w:rPr>
        <w:t>.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, VI</w:t>
      </w:r>
      <w:r>
        <w:rPr>
          <w:rFonts w:eastAsia="Times New Roman" w:cstheme="minorHAnsi"/>
          <w:i/>
          <w:iCs/>
          <w:sz w:val="28"/>
          <w:szCs w:val="28"/>
          <w:lang w:eastAsia="ar-SA"/>
        </w:rPr>
        <w:t>.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, VII</w:t>
      </w:r>
      <w:r>
        <w:rPr>
          <w:rFonts w:eastAsia="Times New Roman" w:cstheme="minorHAnsi"/>
          <w:i/>
          <w:iCs/>
          <w:sz w:val="28"/>
          <w:szCs w:val="28"/>
          <w:lang w:eastAsia="ar-SA"/>
        </w:rPr>
        <w:t>.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 xml:space="preserve"> razred), tijekom školske godine, prema dogovoru sa školom.</w:t>
      </w:r>
    </w:p>
    <w:p w14:paraId="1550DE09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Pregled djece za upis u prvi razred u školskoj godini 2027./2028. će se obavljati u vremenu od 3. mjeseca do 6.</w:t>
      </w:r>
      <w:r>
        <w:rPr>
          <w:rFonts w:eastAsia="Times New Roman" w:cstheme="minorHAnsi"/>
          <w:i/>
          <w:iCs/>
          <w:sz w:val="28"/>
          <w:szCs w:val="28"/>
          <w:lang w:eastAsia="ar-SA"/>
        </w:rPr>
        <w:t xml:space="preserve"> 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 xml:space="preserve">mjeseca 2027. godine. Djeca koja zbog bolesti ne budu pregledana u tom razdoblju za upis u prvi razred, bit će pregledana po dogovoru do 31.08.2027. godine. </w:t>
      </w:r>
    </w:p>
    <w:p w14:paraId="5A62CCD2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 xml:space="preserve">Pregledi  za primjereni oblik  školovanja i </w:t>
      </w:r>
      <w:proofErr w:type="spellStart"/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expertize</w:t>
      </w:r>
      <w:proofErr w:type="spellEnd"/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, tijekom cijele školske godine.</w:t>
      </w:r>
    </w:p>
    <w:p w14:paraId="1B586E0E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Namjenski pregledi (razni): natjecanje  u  školskim sportskim klubovima-veljača-svibanj  2026.,</w:t>
      </w:r>
      <w:r>
        <w:rPr>
          <w:rFonts w:eastAsia="Times New Roman" w:cstheme="minorHAnsi"/>
          <w:i/>
          <w:iCs/>
          <w:sz w:val="28"/>
          <w:szCs w:val="28"/>
          <w:lang w:eastAsia="ar-SA"/>
        </w:rPr>
        <w:t xml:space="preserve"> 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pregled za pomoćnika u nastavi-prema potrebi,  profesionalna orijentacija, potvrde za upis u srednju školu, fakultet, đački i studentski dom također prema potrebi.</w:t>
      </w:r>
    </w:p>
    <w:p w14:paraId="2A82D9CB" w14:textId="77777777" w:rsidR="00155C82" w:rsidRPr="009C0A36" w:rsidRDefault="00155C82" w:rsidP="004758A8">
      <w:pPr>
        <w:numPr>
          <w:ilvl w:val="0"/>
          <w:numId w:val="85"/>
        </w:num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 xml:space="preserve">Organizacija neobveznog cijepljenja protiv HPV, dobrovoljno cijepljenje uz potpisani pristanak roditelja </w:t>
      </w:r>
    </w:p>
    <w:p w14:paraId="78E9F7E4" w14:textId="77777777" w:rsidR="00155C82" w:rsidRPr="009C0A36" w:rsidRDefault="00155C82" w:rsidP="004758A8">
      <w:pPr>
        <w:suppressAutoHyphens/>
        <w:spacing w:after="0" w:line="312" w:lineRule="auto"/>
        <w:ind w:left="360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</w:p>
    <w:p w14:paraId="42D7DA0B" w14:textId="77777777" w:rsidR="00155C82" w:rsidRDefault="00155C82" w:rsidP="004758A8">
      <w:pPr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cstheme="minorHAnsi"/>
          <w:i/>
          <w:iCs/>
          <w:sz w:val="28"/>
          <w:szCs w:val="28"/>
        </w:rPr>
        <w:t xml:space="preserve">CIJEPLJENJE učenika će se obavljati tijekom cijele godine. Datum izvršenja aktivnosti bit će dogovoren s odgovornim osobama u školi. Dužnici cijepljenja se </w:t>
      </w:r>
      <w:r w:rsidRPr="009C0A36">
        <w:rPr>
          <w:rFonts w:cstheme="minorHAnsi"/>
          <w:i/>
          <w:iCs/>
          <w:sz w:val="28"/>
          <w:szCs w:val="28"/>
        </w:rPr>
        <w:lastRenderedPageBreak/>
        <w:t>cijepe po dogovoru s roditeljima.</w:t>
      </w: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 xml:space="preserve"> Prisustvo roditelja poželjno je na sistematskim pregledima učenika 5. razreda, te pri cijepljenju </w:t>
      </w:r>
      <w:proofErr w:type="spellStart"/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prvašića</w:t>
      </w:r>
      <w:proofErr w:type="spellEnd"/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, kao i svih učenika koji imaju zdravstvene  poteškoće.</w:t>
      </w:r>
    </w:p>
    <w:p w14:paraId="1224C286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7474335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>CIJEPLJENJE:</w:t>
      </w:r>
    </w:p>
    <w:p w14:paraId="73EA0864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 xml:space="preserve">Mo-Pa-Ru - na pregledu za upis u 1.razred </w:t>
      </w:r>
      <w:r>
        <w:rPr>
          <w:rFonts w:cstheme="minorHAnsi"/>
          <w:i/>
          <w:iCs/>
          <w:sz w:val="28"/>
          <w:szCs w:val="28"/>
        </w:rPr>
        <w:t>osnovnu školu</w:t>
      </w:r>
      <w:r w:rsidRPr="009C0A36">
        <w:rPr>
          <w:rFonts w:cstheme="minorHAnsi"/>
          <w:i/>
          <w:iCs/>
          <w:sz w:val="28"/>
          <w:szCs w:val="28"/>
        </w:rPr>
        <w:t xml:space="preserve"> (dužnici tijekom godine)</w:t>
      </w:r>
    </w:p>
    <w:p w14:paraId="7450D0BF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proofErr w:type="spellStart"/>
      <w:r w:rsidRPr="009C0A36">
        <w:rPr>
          <w:rFonts w:cstheme="minorHAnsi"/>
          <w:i/>
          <w:iCs/>
          <w:sz w:val="28"/>
          <w:szCs w:val="28"/>
        </w:rPr>
        <w:t>Di</w:t>
      </w:r>
      <w:proofErr w:type="spellEnd"/>
      <w:r w:rsidRPr="009C0A36">
        <w:rPr>
          <w:rFonts w:cstheme="minorHAnsi"/>
          <w:i/>
          <w:iCs/>
          <w:sz w:val="28"/>
          <w:szCs w:val="28"/>
        </w:rPr>
        <w:t>-Te-PER</w:t>
      </w:r>
      <w:r>
        <w:rPr>
          <w:rFonts w:cstheme="minorHAnsi"/>
          <w:i/>
          <w:iCs/>
          <w:sz w:val="28"/>
          <w:szCs w:val="28"/>
        </w:rPr>
        <w:t xml:space="preserve"> </w:t>
      </w:r>
      <w:r w:rsidRPr="009C0A36">
        <w:rPr>
          <w:rFonts w:cstheme="minorHAnsi"/>
          <w:i/>
          <w:iCs/>
          <w:sz w:val="28"/>
          <w:szCs w:val="28"/>
        </w:rPr>
        <w:t>- u 4.</w:t>
      </w:r>
      <w:r>
        <w:rPr>
          <w:rFonts w:cstheme="minorHAnsi"/>
          <w:i/>
          <w:iCs/>
          <w:sz w:val="28"/>
          <w:szCs w:val="28"/>
        </w:rPr>
        <w:t xml:space="preserve"> </w:t>
      </w:r>
      <w:r w:rsidRPr="009C0A36">
        <w:rPr>
          <w:rFonts w:cstheme="minorHAnsi"/>
          <w:i/>
          <w:iCs/>
          <w:sz w:val="28"/>
          <w:szCs w:val="28"/>
        </w:rPr>
        <w:t xml:space="preserve">razredu </w:t>
      </w:r>
      <w:r>
        <w:rPr>
          <w:rFonts w:cstheme="minorHAnsi"/>
          <w:i/>
          <w:iCs/>
          <w:sz w:val="28"/>
          <w:szCs w:val="28"/>
        </w:rPr>
        <w:t>osnovne škole</w:t>
      </w:r>
      <w:r w:rsidRPr="009C0A36">
        <w:rPr>
          <w:rFonts w:cstheme="minorHAnsi"/>
          <w:i/>
          <w:iCs/>
          <w:sz w:val="28"/>
          <w:szCs w:val="28"/>
        </w:rPr>
        <w:t xml:space="preserve"> i </w:t>
      </w:r>
      <w:r>
        <w:rPr>
          <w:rFonts w:cstheme="minorHAnsi"/>
          <w:i/>
          <w:iCs/>
          <w:sz w:val="28"/>
          <w:szCs w:val="28"/>
        </w:rPr>
        <w:t>8</w:t>
      </w:r>
      <w:r w:rsidRPr="009C0A36">
        <w:rPr>
          <w:rFonts w:cstheme="minorHAnsi"/>
          <w:i/>
          <w:iCs/>
          <w:sz w:val="28"/>
          <w:szCs w:val="28"/>
        </w:rPr>
        <w:t xml:space="preserve">.razredu </w:t>
      </w:r>
      <w:r>
        <w:rPr>
          <w:rFonts w:cstheme="minorHAnsi"/>
          <w:i/>
          <w:iCs/>
          <w:sz w:val="28"/>
          <w:szCs w:val="28"/>
        </w:rPr>
        <w:t>osnovne škole</w:t>
      </w:r>
    </w:p>
    <w:p w14:paraId="5B65294B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>HPV</w:t>
      </w:r>
      <w:r>
        <w:rPr>
          <w:rFonts w:cstheme="minorHAnsi"/>
          <w:i/>
          <w:iCs/>
          <w:sz w:val="28"/>
          <w:szCs w:val="28"/>
        </w:rPr>
        <w:t xml:space="preserve"> </w:t>
      </w:r>
      <w:r w:rsidRPr="009C0A36">
        <w:rPr>
          <w:rFonts w:cstheme="minorHAnsi"/>
          <w:i/>
          <w:iCs/>
          <w:sz w:val="28"/>
          <w:szCs w:val="28"/>
        </w:rPr>
        <w:t xml:space="preserve">- od 5. do 8. razred </w:t>
      </w:r>
      <w:r>
        <w:rPr>
          <w:rFonts w:cstheme="minorHAnsi"/>
          <w:i/>
          <w:iCs/>
          <w:sz w:val="28"/>
          <w:szCs w:val="28"/>
        </w:rPr>
        <w:t xml:space="preserve">osnovne škole </w:t>
      </w:r>
      <w:r w:rsidRPr="009C0A36">
        <w:rPr>
          <w:rFonts w:cstheme="minorHAnsi"/>
          <w:i/>
          <w:iCs/>
          <w:sz w:val="28"/>
          <w:szCs w:val="28"/>
        </w:rPr>
        <w:t xml:space="preserve">(dobrovoljno cijepljenje uz potpisani pristanak roditelja) </w:t>
      </w:r>
    </w:p>
    <w:p w14:paraId="52EE1077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11FA867E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>PRILAGODBA NASTAVE  TZK:</w:t>
      </w:r>
    </w:p>
    <w:p w14:paraId="53063A68" w14:textId="77777777" w:rsidR="00155C82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>Učenici koji iz zdravstvenih razloga ne mogu sudjelovati u određenoj aktivnosti u školi ili bi to sudjelovanje štetilo njihovom zdravlju, oslobađaju se privremeno ili trajno sudjelovanja u toj aktivnosti (čl.</w:t>
      </w:r>
      <w:r>
        <w:rPr>
          <w:rFonts w:cstheme="minorHAnsi"/>
          <w:i/>
          <w:iCs/>
          <w:sz w:val="28"/>
          <w:szCs w:val="28"/>
        </w:rPr>
        <w:t xml:space="preserve"> </w:t>
      </w:r>
      <w:r w:rsidRPr="009C0A36">
        <w:rPr>
          <w:rFonts w:cstheme="minorHAnsi"/>
          <w:i/>
          <w:iCs/>
          <w:sz w:val="28"/>
          <w:szCs w:val="28"/>
        </w:rPr>
        <w:t>68 Zakona o osnovnom školstvu). Učenici/roditelji trebaju predati medicinsku dokumentaciju nastavniku dotičnog predmeta koji trebaju kontaktirati školskog liječnika u Odjelu školske medicine Zavoda za javno zdravstvo Ličko-senjske županije.</w:t>
      </w:r>
    </w:p>
    <w:p w14:paraId="30FB8F2F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3DB0CB07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>PREDAVANJA:</w:t>
      </w:r>
    </w:p>
    <w:p w14:paraId="426993ED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>Predavanja o nekoj zdravstvenoj temi učenicima, nastavnom osoblju ili  roditeljima  učenika može se dogovoriti e-mailom ili putem  telefona. Sudjelovanje liječnika  školske  medicine na  roditeljskim  sastancima, učiteljskim  i  nastavničkim vijećima, kao  i  vijeću  roditelja je  poželjno, obzirom  na  multidisciplinarni pristup psihofizičkom, socijalnom i  edukativnom  zdravlju školske  djece.</w:t>
      </w:r>
    </w:p>
    <w:p w14:paraId="675CB067" w14:textId="77777777" w:rsidR="00155C82" w:rsidRPr="009C0A36" w:rsidRDefault="00155C82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cstheme="minorHAnsi"/>
          <w:i/>
          <w:iCs/>
          <w:sz w:val="28"/>
          <w:szCs w:val="28"/>
        </w:rPr>
        <w:t>ZDRAVSTVENI ODGOJ i promicanje zdravlja školske djece:</w:t>
      </w:r>
    </w:p>
    <w:p w14:paraId="69E8604B" w14:textId="77777777" w:rsidR="00155C82" w:rsidRPr="009C0A36" w:rsidRDefault="00155C82" w:rsidP="004758A8">
      <w:pPr>
        <w:numPr>
          <w:ilvl w:val="0"/>
          <w:numId w:val="86"/>
        </w:numPr>
        <w:tabs>
          <w:tab w:val="clear" w:pos="927"/>
          <w:tab w:val="num" w:pos="720"/>
        </w:tabs>
        <w:suppressAutoHyphens/>
        <w:spacing w:after="0" w:line="312" w:lineRule="auto"/>
        <w:ind w:left="720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Predavanje  medicinske sestre: Pravilno pranje zubi za učenike 1. razreda i Pravilna  prehrana djeteta-učenicima 3. razreda. Higijena i menstruacija (rad u malim grupama) predavanje održava medicinska sestra.</w:t>
      </w:r>
    </w:p>
    <w:p w14:paraId="12C30746" w14:textId="77777777" w:rsidR="00155C82" w:rsidRPr="009C0A36" w:rsidRDefault="00155C82" w:rsidP="004758A8">
      <w:pPr>
        <w:numPr>
          <w:ilvl w:val="0"/>
          <w:numId w:val="86"/>
        </w:numPr>
        <w:tabs>
          <w:tab w:val="clear" w:pos="927"/>
          <w:tab w:val="num" w:pos="720"/>
        </w:tabs>
        <w:suppressAutoHyphens/>
        <w:spacing w:after="0" w:line="312" w:lineRule="auto"/>
        <w:ind w:left="720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 xml:space="preserve">Predavanje liječnika: Učenicima 5. razreda  na temu: Psihičke i somatske promjene u pubertetu, te predavanje o fiziologiji spolnih organa. </w:t>
      </w:r>
    </w:p>
    <w:p w14:paraId="7C8AEAD3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lastRenderedPageBreak/>
        <w:t>SAVJETOVALIŠNI  RAD:</w:t>
      </w:r>
    </w:p>
    <w:p w14:paraId="785F995C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Za učenike, roditelje, stručne  službe  škole.</w:t>
      </w:r>
    </w:p>
    <w:p w14:paraId="068B503E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Ambulanta Gospić i ostale ispostave ambulante rade svakim danom, prijepodne ili poslijepodne, prema  dogovoru u timu i po potrebi.</w:t>
      </w:r>
    </w:p>
    <w:p w14:paraId="29920AB4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  <w:r w:rsidRPr="009C0A36">
        <w:rPr>
          <w:rFonts w:eastAsia="Times New Roman" w:cstheme="minorHAnsi"/>
          <w:i/>
          <w:iCs/>
          <w:sz w:val="28"/>
          <w:szCs w:val="28"/>
          <w:lang w:eastAsia="ar-SA"/>
        </w:rPr>
        <w:t>Ravnatelji škola trebaju s planom aktivnosti upoznati sve učitelje i nastavnike, tako da se  mogu aktivno  uključiti u provođenje aktivnosti vezane za njihove učenike, te ih  uskladiti  sa  svojim planom  i programom.</w:t>
      </w:r>
    </w:p>
    <w:p w14:paraId="62B16D5C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eastAsia="Times New Roman" w:cstheme="minorHAnsi"/>
          <w:i/>
          <w:iCs/>
          <w:sz w:val="28"/>
          <w:szCs w:val="28"/>
          <w:lang w:eastAsia="ar-SA"/>
        </w:rPr>
      </w:pPr>
    </w:p>
    <w:p w14:paraId="4BBD57AF" w14:textId="77777777" w:rsidR="00155C82" w:rsidRPr="009C0A36" w:rsidRDefault="00155C82" w:rsidP="004758A8">
      <w:pPr>
        <w:suppressAutoHyphens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9C0A36">
        <w:rPr>
          <w:rFonts w:eastAsia="Times New Roman" w:cstheme="minorHAnsi"/>
          <w:bCs/>
          <w:i/>
          <w:iCs/>
          <w:sz w:val="28"/>
          <w:szCs w:val="28"/>
          <w:lang w:eastAsia="ar-SA"/>
        </w:rPr>
        <w:t>Kako bi unaprijedili kvalitetu zdravstvene zaštite školske djece na području LSŽ,  poštovali njihova prava na privatnost i dostojanstven zdravstveni pregled (sistematski i cijepljenje), a istovremeno postupali prema  pravilima struke i smjernicama stručnog društva za školsku i sveučilišnu medicinu, kao i Pravilniku o zaštiti pučanstva od zaraznih bolesti (provedba cijepljenja) nužno  je  ove  preglede  obavljati  u  ordinacijama  školske  medicine, obzirom  da mnoge  škole  nemaju  za  to  adekvatne  prostore(uvjete). Zdravstveni odgoj prema dogovoru provodit će se u školama.</w:t>
      </w:r>
    </w:p>
    <w:p w14:paraId="2517FE39" w14:textId="77777777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sz w:val="28"/>
          <w:szCs w:val="28"/>
        </w:rPr>
      </w:pPr>
    </w:p>
    <w:p w14:paraId="24809977" w14:textId="610499E9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  <w:r w:rsidRPr="00052614">
        <w:rPr>
          <w:rFonts w:cstheme="minorHAnsi"/>
          <w:i/>
          <w:sz w:val="28"/>
          <w:szCs w:val="28"/>
        </w:rPr>
        <w:t>Ravnatelj</w:t>
      </w:r>
      <w:r w:rsidR="002A4BD8" w:rsidRPr="00052614">
        <w:rPr>
          <w:rFonts w:cstheme="minorHAnsi"/>
          <w:i/>
          <w:sz w:val="28"/>
          <w:szCs w:val="28"/>
        </w:rPr>
        <w:t>ica</w:t>
      </w:r>
      <w:r w:rsidR="005748A7" w:rsidRPr="00052614">
        <w:rPr>
          <w:rFonts w:cstheme="minorHAnsi"/>
          <w:i/>
          <w:sz w:val="28"/>
          <w:szCs w:val="28"/>
        </w:rPr>
        <w:t xml:space="preserve"> </w:t>
      </w:r>
      <w:r w:rsidR="00155C82">
        <w:rPr>
          <w:rFonts w:cstheme="minorHAnsi"/>
          <w:i/>
          <w:sz w:val="28"/>
          <w:szCs w:val="28"/>
        </w:rPr>
        <w:t xml:space="preserve">Zavoda za javno zdravstvo Ličko-senjske županije </w:t>
      </w:r>
      <w:r w:rsidR="002A4BD8" w:rsidRPr="00052614">
        <w:rPr>
          <w:rFonts w:cstheme="minorHAnsi"/>
          <w:i/>
          <w:sz w:val="28"/>
          <w:szCs w:val="28"/>
        </w:rPr>
        <w:t xml:space="preserve"> </w:t>
      </w:r>
    </w:p>
    <w:p w14:paraId="748C2C04" w14:textId="5A42D5F3" w:rsidR="00D0246F" w:rsidRPr="00052614" w:rsidRDefault="00155C82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 xml:space="preserve">Danijela </w:t>
      </w:r>
      <w:proofErr w:type="spellStart"/>
      <w:r>
        <w:rPr>
          <w:rFonts w:cstheme="minorHAnsi"/>
          <w:i/>
          <w:sz w:val="28"/>
          <w:szCs w:val="28"/>
        </w:rPr>
        <w:t>Ivšinović</w:t>
      </w:r>
      <w:proofErr w:type="spellEnd"/>
      <w:r w:rsidR="00D0246F" w:rsidRPr="00052614">
        <w:rPr>
          <w:rFonts w:cstheme="minorHAnsi"/>
          <w:i/>
          <w:sz w:val="28"/>
          <w:szCs w:val="28"/>
        </w:rPr>
        <w:t>,</w:t>
      </w:r>
      <w:r>
        <w:rPr>
          <w:rFonts w:cstheme="minorHAnsi"/>
          <w:i/>
          <w:sz w:val="28"/>
          <w:szCs w:val="28"/>
        </w:rPr>
        <w:t xml:space="preserve"> </w:t>
      </w:r>
      <w:proofErr w:type="spellStart"/>
      <w:r>
        <w:rPr>
          <w:rFonts w:cstheme="minorHAnsi"/>
          <w:i/>
          <w:sz w:val="28"/>
          <w:szCs w:val="28"/>
        </w:rPr>
        <w:t>spec</w:t>
      </w:r>
      <w:proofErr w:type="spellEnd"/>
      <w:r>
        <w:rPr>
          <w:rFonts w:cstheme="minorHAnsi"/>
          <w:i/>
          <w:sz w:val="28"/>
          <w:szCs w:val="28"/>
        </w:rPr>
        <w:t xml:space="preserve">. </w:t>
      </w:r>
      <w:proofErr w:type="spellStart"/>
      <w:r>
        <w:rPr>
          <w:rFonts w:cstheme="minorHAnsi"/>
          <w:i/>
          <w:sz w:val="28"/>
          <w:szCs w:val="28"/>
        </w:rPr>
        <w:t>techn</w:t>
      </w:r>
      <w:proofErr w:type="spellEnd"/>
      <w:r>
        <w:rPr>
          <w:rFonts w:cstheme="minorHAnsi"/>
          <w:i/>
          <w:sz w:val="28"/>
          <w:szCs w:val="28"/>
        </w:rPr>
        <w:t xml:space="preserve">. </w:t>
      </w:r>
      <w:proofErr w:type="spellStart"/>
      <w:r>
        <w:rPr>
          <w:rFonts w:cstheme="minorHAnsi"/>
          <w:i/>
          <w:sz w:val="28"/>
          <w:szCs w:val="28"/>
        </w:rPr>
        <w:t>aliment</w:t>
      </w:r>
      <w:proofErr w:type="spellEnd"/>
      <w:r>
        <w:rPr>
          <w:rFonts w:cstheme="minorHAnsi"/>
          <w:i/>
          <w:sz w:val="28"/>
          <w:szCs w:val="28"/>
        </w:rPr>
        <w:t xml:space="preserve">. </w:t>
      </w:r>
      <w:r w:rsidR="00D0246F" w:rsidRPr="00052614">
        <w:rPr>
          <w:rFonts w:cstheme="minorHAnsi"/>
          <w:i/>
          <w:sz w:val="28"/>
          <w:szCs w:val="28"/>
        </w:rPr>
        <w:t xml:space="preserve">                                                   </w:t>
      </w:r>
    </w:p>
    <w:p w14:paraId="5174AAF0" w14:textId="43439924" w:rsidR="00E312AA" w:rsidRPr="00052614" w:rsidRDefault="00E312AA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453AA4EC" w14:textId="6C3BAE01" w:rsidR="008C67FC" w:rsidRDefault="008C67FC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488F54B3" w14:textId="57CB2344" w:rsidR="004E62B8" w:rsidRDefault="004E62B8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2714DAA5" w14:textId="0E278CB3" w:rsidR="004E62B8" w:rsidRDefault="004E62B8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1E4D69C6" w14:textId="7C97A66B" w:rsidR="004E62B8" w:rsidRDefault="004E62B8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60D864B5" w14:textId="069A51D1" w:rsidR="004E62B8" w:rsidRDefault="004E62B8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69416AE8" w14:textId="6D16B8FC" w:rsidR="004E62B8" w:rsidRDefault="004E62B8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1BC39B61" w14:textId="77777777" w:rsidR="004E62B8" w:rsidRPr="00052614" w:rsidRDefault="004E62B8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6264BF7D" w14:textId="77777777" w:rsidR="000727CF" w:rsidRPr="00052614" w:rsidRDefault="000727CF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496B79AE" w14:textId="7243B4A5" w:rsidR="000727CF" w:rsidRPr="00052614" w:rsidRDefault="000727CF" w:rsidP="004758A8">
      <w:pPr>
        <w:spacing w:after="0" w:line="312" w:lineRule="auto"/>
        <w:jc w:val="both"/>
        <w:rPr>
          <w:rFonts w:cstheme="minorHAnsi"/>
          <w:i/>
          <w:sz w:val="28"/>
          <w:szCs w:val="28"/>
        </w:rPr>
      </w:pPr>
    </w:p>
    <w:p w14:paraId="063231F1" w14:textId="6B704585" w:rsidR="00D0246F" w:rsidRPr="00C02FD1" w:rsidRDefault="00C02FD1" w:rsidP="00555A1C">
      <w:pPr>
        <w:pStyle w:val="NaslovI"/>
        <w:numPr>
          <w:ilvl w:val="0"/>
          <w:numId w:val="98"/>
        </w:numPr>
        <w:spacing w:before="0" w:line="312" w:lineRule="auto"/>
      </w:pPr>
      <w:bookmarkStart w:id="430" w:name="_Toc21991147"/>
      <w:bookmarkStart w:id="431" w:name="_Toc178685676"/>
      <w:r>
        <w:lastRenderedPageBreak/>
        <w:t xml:space="preserve"> </w:t>
      </w:r>
      <w:bookmarkStart w:id="432" w:name="_Toc211361732"/>
      <w:bookmarkStart w:id="433" w:name="_Toc242938971"/>
      <w:r w:rsidR="0043278C" w:rsidRPr="00C02FD1">
        <w:t>PROGRAM SIGURNOSTI U ŠKOLI</w:t>
      </w:r>
      <w:bookmarkEnd w:id="430"/>
      <w:bookmarkEnd w:id="431"/>
      <w:bookmarkEnd w:id="432"/>
      <w:bookmarkEnd w:id="433"/>
    </w:p>
    <w:p w14:paraId="382D335E" w14:textId="77777777" w:rsidR="00E312AA" w:rsidRPr="00052614" w:rsidRDefault="00E312AA" w:rsidP="004758A8">
      <w:pPr>
        <w:pStyle w:val="NaslovI"/>
        <w:spacing w:before="0" w:line="312" w:lineRule="auto"/>
        <w:ind w:left="360"/>
        <w:rPr>
          <w:rFonts w:cstheme="minorHAnsi"/>
        </w:rPr>
      </w:pPr>
    </w:p>
    <w:p w14:paraId="3817252D" w14:textId="31B3B577" w:rsidR="00D0246F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Sigurnost u školi dio je Nacionalnog programa sigurnosti u školama.</w:t>
      </w:r>
    </w:p>
    <w:p w14:paraId="6AFA1120" w14:textId="3D6C5F79" w:rsidR="00D0246F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Na osnovu čl. 64., stavak 1 Ustava RH</w:t>
      </w:r>
      <w:r w:rsidR="008A6ECB" w:rsidRPr="00052614">
        <w:rPr>
          <w:rFonts w:cstheme="minorHAnsi"/>
          <w:i/>
          <w:iCs/>
          <w:sz w:val="28"/>
          <w:szCs w:val="28"/>
        </w:rPr>
        <w:t xml:space="preserve">, </w:t>
      </w:r>
      <w:r w:rsidRPr="00052614">
        <w:rPr>
          <w:rFonts w:cstheme="minorHAnsi"/>
          <w:i/>
          <w:iCs/>
          <w:sz w:val="28"/>
          <w:szCs w:val="28"/>
        </w:rPr>
        <w:t>čl. 70,</w:t>
      </w:r>
      <w:r w:rsidR="002A4BD8" w:rsidRPr="00052614">
        <w:rPr>
          <w:rFonts w:cstheme="minorHAnsi"/>
          <w:i/>
          <w:iCs/>
          <w:sz w:val="28"/>
          <w:szCs w:val="28"/>
        </w:rPr>
        <w:t xml:space="preserve"> </w:t>
      </w:r>
      <w:r w:rsidRPr="00052614">
        <w:rPr>
          <w:rFonts w:cstheme="minorHAnsi"/>
          <w:i/>
          <w:iCs/>
          <w:sz w:val="28"/>
          <w:szCs w:val="28"/>
        </w:rPr>
        <w:t>st.2. Z</w:t>
      </w:r>
      <w:r w:rsidR="008A6ECB" w:rsidRPr="00052614">
        <w:rPr>
          <w:rFonts w:cstheme="minorHAnsi"/>
          <w:i/>
          <w:iCs/>
          <w:sz w:val="28"/>
          <w:szCs w:val="28"/>
        </w:rPr>
        <w:t>akona o odgoju i obrazovanju u osnovnoj i srednjoj školi</w:t>
      </w:r>
      <w:r w:rsidRPr="00052614">
        <w:rPr>
          <w:rFonts w:cstheme="minorHAnsi"/>
          <w:i/>
          <w:iCs/>
          <w:sz w:val="28"/>
          <w:szCs w:val="28"/>
        </w:rPr>
        <w:t xml:space="preserve">; Zakona o kaznenom postupku čl. 171., st. 1. te čl. 108 Obiteljskog zakona, Osnovna škola dr. Jure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Turića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donosi mjere za sprječavanje nasilja među učenicima:</w:t>
      </w:r>
    </w:p>
    <w:p w14:paraId="166FFA67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Odmah poduzeti sve mjere da se zaustavi i prekine aktualno nasilno postupanje u bilo kojem obliku prema učeniku, a u slučaju potrebe zatražiti pomoć drugih djelatnika škole ili po potrebi pozvati djelatnike policije;</w:t>
      </w:r>
    </w:p>
    <w:p w14:paraId="60E60BF8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Ukoliko je učenik povrijeđen u mjeri koja zahtijeva liječničku intervenciju ili pregled, odmah pozvati službu hitne liječničke pomoći ili osigurati pratnju</w:t>
      </w:r>
    </w:p>
    <w:p w14:paraId="74661F07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učenika od strane stručne osobe liječniku, te pričekati liječnikovu preporuku o daljnjem postupanju i dolazak učenikovih roditelja ili zakonskih zastupnika;</w:t>
      </w:r>
    </w:p>
    <w:p w14:paraId="0CC14C01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Odmah po prijavljenom nasilju o tome obavijestiti roditelje učenika ili zakonske zastupnike, te ih upoznati sa svim činjenicama i okolnostima koje su do tada doznate i izvijestiti o aktivnostima koje će biti poduzete;</w:t>
      </w:r>
    </w:p>
    <w:p w14:paraId="6E8D6A99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Po prijavi, odnosno dojavi nasilja odmah obaviti razgovor s djetetom koje je žrtva nasilja, a u slučaju da je postojala liječnička intervencija, uz dogovor s liječnikom, čim to bude moguće. Ove razgovore s učenikom obavljati uvijek u nazočnosti nekog od stručnih djelatnika škole, a na način da se postupa posebno brižljivo, poštujući učenikovo dostojanstvo i pružajući mu potporu;</w:t>
      </w:r>
    </w:p>
    <w:p w14:paraId="423F5E2D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Roditeljima ili zakonskim zastupnicima učenika koje je žrtva vršnjačkog nasilja dati obavijest o mogućim oblicima savjetodavne ili stručne pomoći učeniku u školi i izvan nje, a s ciljem potpore i osnaživanja učenika te prorade traumatskog doživljaja;</w:t>
      </w:r>
    </w:p>
    <w:p w14:paraId="140CC216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Obaviti razgovor s drugim učenicima ili odraslim osobama koje imaju spoznaju o učinjenom nasilju te utvrditi sve okolnosti vezane uz oblik, intenzitet, težinu i vremensko trajanje nasilja;</w:t>
      </w:r>
    </w:p>
    <w:p w14:paraId="487E8262" w14:textId="77777777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Ukoliko se radi o osobito teškom obliku, intenzitetu ili dužem trajanju nasilja, koje može izazvati traumu i kod drugih učenika koji su svjedočili nasilju, </w:t>
      </w:r>
      <w:r w:rsidRPr="00052614">
        <w:rPr>
          <w:rFonts w:cstheme="minorHAnsi"/>
          <w:i/>
          <w:iCs/>
          <w:sz w:val="28"/>
          <w:szCs w:val="28"/>
        </w:rPr>
        <w:lastRenderedPageBreak/>
        <w:t xml:space="preserve">savjetovati se s nadležnom stručnom osobom radi pomoći učenicima svjedocima nasilja; </w:t>
      </w:r>
    </w:p>
    <w:p w14:paraId="385CD2E0" w14:textId="6667ED4F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Što žurnije obaviti razgovor s učenikom koji je počinio nasilje uz nazočnost stručne osobe, ukazati učeniku na neprihvatljivost i štetnost takvog ponašanja, a tijekom razgovora posebno obratiti pozornost iznosi li učenik neke okolnosti koje bi ukazivale da je učenik žrtva zanemarivanja ili zlostavljanja u svojoj obitelji ili izvan nje, u kojem slučaju će se odmah izvijestiti </w:t>
      </w:r>
      <w:r w:rsidR="004B1C68" w:rsidRPr="00052614">
        <w:rPr>
          <w:rFonts w:cstheme="minorHAnsi"/>
          <w:i/>
          <w:iCs/>
          <w:sz w:val="28"/>
          <w:szCs w:val="28"/>
        </w:rPr>
        <w:t>Hrvatskom zavodu za socijalni rad</w:t>
      </w:r>
      <w:r w:rsidRPr="00052614">
        <w:rPr>
          <w:rFonts w:cstheme="minorHAnsi"/>
          <w:i/>
          <w:iCs/>
          <w:sz w:val="28"/>
          <w:szCs w:val="28"/>
        </w:rPr>
        <w:t>,</w:t>
      </w:r>
      <w:r w:rsidR="0018368C" w:rsidRPr="00052614">
        <w:rPr>
          <w:rFonts w:cstheme="minorHAnsi"/>
          <w:i/>
          <w:iCs/>
          <w:sz w:val="28"/>
          <w:szCs w:val="28"/>
        </w:rPr>
        <w:t xml:space="preserve"> Područni ured Gospić,</w:t>
      </w:r>
      <w:r w:rsidRPr="00052614">
        <w:rPr>
          <w:rFonts w:cstheme="minorHAnsi"/>
          <w:i/>
          <w:iCs/>
          <w:sz w:val="28"/>
          <w:szCs w:val="28"/>
        </w:rPr>
        <w:t xml:space="preserve"> a po potrebi policiju i nadležno državno odvjetništvo, a škola će poduzeti sve mjere za pomirenje djece i za stvaranje tolerantnog i prijateljskog ponašanja u školi;</w:t>
      </w:r>
    </w:p>
    <w:p w14:paraId="5C12BD15" w14:textId="63FAD243" w:rsidR="00D0246F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Pozvati roditelje ili zakonske zastupnike učenika koji je počinio nasilje, upoznati ih s događajem kao i s neprihvatljivošću i štetnošću takvog ponašanja, savjetovati ih s ciljem promjene takvog ponašanja učenika, te ih pozvati na uključivanje u savjetovanje ili stručnu pomoć unutar škole ili izvan nje i izvijestiti ih o obvezi škole da slučaj prijavi nadležnom </w:t>
      </w:r>
      <w:r w:rsidR="004B1C68" w:rsidRPr="00052614">
        <w:rPr>
          <w:rFonts w:cstheme="minorHAnsi"/>
          <w:i/>
          <w:iCs/>
          <w:sz w:val="28"/>
          <w:szCs w:val="28"/>
        </w:rPr>
        <w:t>Hrvatskom zavodu za socijalni rad</w:t>
      </w:r>
      <w:r w:rsidRPr="00052614">
        <w:rPr>
          <w:rFonts w:cstheme="minorHAnsi"/>
          <w:i/>
          <w:iCs/>
          <w:sz w:val="28"/>
          <w:szCs w:val="28"/>
        </w:rPr>
        <w:t>,</w:t>
      </w:r>
      <w:r w:rsidR="004B1C68" w:rsidRPr="00052614">
        <w:rPr>
          <w:rFonts w:cstheme="minorHAnsi"/>
          <w:i/>
          <w:iCs/>
          <w:sz w:val="28"/>
          <w:szCs w:val="28"/>
        </w:rPr>
        <w:t xml:space="preserve"> Područnom uredu Gospić,</w:t>
      </w:r>
      <w:r w:rsidRPr="00052614">
        <w:rPr>
          <w:rFonts w:cstheme="minorHAnsi"/>
          <w:i/>
          <w:iCs/>
          <w:sz w:val="28"/>
          <w:szCs w:val="28"/>
        </w:rPr>
        <w:t xml:space="preserve"> </w:t>
      </w:r>
      <w:r w:rsidR="004B1C68" w:rsidRPr="00052614">
        <w:rPr>
          <w:rFonts w:cstheme="minorHAnsi"/>
          <w:i/>
          <w:iCs/>
          <w:sz w:val="28"/>
          <w:szCs w:val="28"/>
        </w:rPr>
        <w:t>Upravnom odjelu za sport i kulturu Ličko-senjske županije</w:t>
      </w:r>
      <w:r w:rsidRPr="00052614">
        <w:rPr>
          <w:rFonts w:cstheme="minorHAnsi"/>
          <w:i/>
          <w:iCs/>
          <w:sz w:val="28"/>
          <w:szCs w:val="28"/>
        </w:rPr>
        <w:t>, policiji ili nadležnom državnom odvjetništvu.</w:t>
      </w:r>
    </w:p>
    <w:p w14:paraId="7BF28A0F" w14:textId="77777777" w:rsidR="00E312AA" w:rsidRPr="00052614" w:rsidRDefault="00D0246F" w:rsidP="004758A8">
      <w:pPr>
        <w:widowControl w:val="0"/>
        <w:numPr>
          <w:ilvl w:val="0"/>
          <w:numId w:val="3"/>
        </w:numPr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O poduzetim aktivnostima, razgovorima, izjavama te svojim opažanjima napraviti službene bilješke kao i voditi odgovarajuće evidencije zaštićenih podataka koje će dostaviti na zahtjev drugim nadležnim tijelima.       </w:t>
      </w:r>
    </w:p>
    <w:p w14:paraId="0AE9CEF4" w14:textId="77777777" w:rsidR="00E312AA" w:rsidRPr="00052614" w:rsidRDefault="00E312AA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2B8FAFE4" w14:textId="77777777" w:rsidR="00E312AA" w:rsidRPr="00052614" w:rsidRDefault="00E312AA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4C8F3C28" w14:textId="5EFE2958" w:rsidR="00D0246F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  </w:t>
      </w:r>
    </w:p>
    <w:p w14:paraId="578510D3" w14:textId="6983C144" w:rsidR="00141246" w:rsidRDefault="00141246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7E9A2C8F" w14:textId="396E1240" w:rsidR="004E62B8" w:rsidRDefault="004E62B8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4EBEF5C5" w14:textId="52D32145" w:rsidR="004E62B8" w:rsidRDefault="004E62B8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8B0242B" w14:textId="77777777" w:rsidR="004E62B8" w:rsidRPr="00052614" w:rsidRDefault="004E62B8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79D3AAC2" w14:textId="47DF75E8" w:rsidR="00141246" w:rsidRPr="00052614" w:rsidRDefault="00141246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62BB2483" w14:textId="7C289DCD" w:rsidR="00141246" w:rsidRPr="00052614" w:rsidRDefault="00141246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3D3AC293" w14:textId="4313584E" w:rsidR="00141246" w:rsidRPr="00052614" w:rsidRDefault="00141246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582F7091" w14:textId="79A9489E" w:rsidR="00141246" w:rsidRPr="00052614" w:rsidRDefault="00141246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59EA3662" w14:textId="3A94BA59" w:rsidR="00D0246F" w:rsidRPr="00C02FD1" w:rsidRDefault="00C02FD1" w:rsidP="00555A1C">
      <w:pPr>
        <w:pStyle w:val="NaslovI"/>
        <w:numPr>
          <w:ilvl w:val="0"/>
          <w:numId w:val="98"/>
        </w:numPr>
        <w:spacing w:before="0" w:line="312" w:lineRule="auto"/>
      </w:pPr>
      <w:bookmarkStart w:id="434" w:name="_Toc85096188"/>
      <w:bookmarkStart w:id="435" w:name="_Toc178685677"/>
      <w:r>
        <w:lastRenderedPageBreak/>
        <w:t xml:space="preserve"> </w:t>
      </w:r>
      <w:bookmarkStart w:id="436" w:name="_Toc211361733"/>
      <w:bookmarkStart w:id="437" w:name="_Toc242938972"/>
      <w:r w:rsidR="00D0246F" w:rsidRPr="00C02FD1">
        <w:t>TIJELA ZADUŽENA ZA SIGURNOST U ŠKOLI</w:t>
      </w:r>
      <w:bookmarkEnd w:id="434"/>
      <w:bookmarkEnd w:id="435"/>
      <w:bookmarkEnd w:id="436"/>
      <w:bookmarkEnd w:id="437"/>
    </w:p>
    <w:p w14:paraId="4F528C56" w14:textId="77777777" w:rsidR="00D0246F" w:rsidRPr="00052614" w:rsidRDefault="00D0246F" w:rsidP="004758A8">
      <w:pPr>
        <w:spacing w:after="0" w:line="312" w:lineRule="auto"/>
        <w:rPr>
          <w:rFonts w:cstheme="minorHAnsi"/>
        </w:rPr>
      </w:pPr>
    </w:p>
    <w:p w14:paraId="2E03995B" w14:textId="75AA4CDF" w:rsidR="00D0246F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>Krizni stožer – 5 članova</w:t>
      </w:r>
    </w:p>
    <w:p w14:paraId="5B1F1531" w14:textId="1D7E3684" w:rsidR="00D0246F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ab/>
        <w:t xml:space="preserve">   1. Ivica Radošević </w:t>
      </w:r>
      <w:r w:rsidRPr="00052614">
        <w:rPr>
          <w:rFonts w:cstheme="minorHAnsi"/>
          <w:i/>
          <w:iCs/>
          <w:sz w:val="28"/>
          <w:szCs w:val="28"/>
        </w:rPr>
        <w:tab/>
        <w:t xml:space="preserve">– ravnatelj, dipl.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uč</w:t>
      </w:r>
      <w:proofErr w:type="spellEnd"/>
      <w:r w:rsidRPr="00052614">
        <w:rPr>
          <w:rFonts w:cstheme="minorHAnsi"/>
          <w:i/>
          <w:iCs/>
          <w:sz w:val="28"/>
          <w:szCs w:val="28"/>
        </w:rPr>
        <w:t>. – koordinator aktivnosti,</w:t>
      </w:r>
    </w:p>
    <w:p w14:paraId="1E249BA7" w14:textId="61009458" w:rsidR="00D0246F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     </w:t>
      </w:r>
      <w:r w:rsidR="00AB6449">
        <w:rPr>
          <w:rFonts w:cstheme="minorHAnsi"/>
          <w:i/>
          <w:iCs/>
          <w:sz w:val="28"/>
          <w:szCs w:val="28"/>
        </w:rPr>
        <w:t>2</w:t>
      </w:r>
      <w:r w:rsidRPr="00052614">
        <w:rPr>
          <w:rFonts w:cstheme="minorHAnsi"/>
          <w:i/>
          <w:iCs/>
          <w:sz w:val="28"/>
          <w:szCs w:val="28"/>
        </w:rPr>
        <w:t xml:space="preserve">. </w:t>
      </w:r>
      <w:r w:rsidR="00AB6449">
        <w:rPr>
          <w:rFonts w:cstheme="minorHAnsi"/>
          <w:i/>
          <w:iCs/>
          <w:sz w:val="28"/>
          <w:szCs w:val="28"/>
        </w:rPr>
        <w:t>Josip Šimić</w:t>
      </w:r>
      <w:r w:rsidRPr="00052614">
        <w:rPr>
          <w:rFonts w:cstheme="minorHAnsi"/>
          <w:i/>
          <w:iCs/>
          <w:sz w:val="28"/>
          <w:szCs w:val="28"/>
        </w:rPr>
        <w:t xml:space="preserve"> </w:t>
      </w:r>
      <w:r w:rsidRPr="00052614">
        <w:rPr>
          <w:rFonts w:cstheme="minorHAnsi"/>
          <w:i/>
          <w:iCs/>
          <w:sz w:val="28"/>
          <w:szCs w:val="28"/>
        </w:rPr>
        <w:tab/>
        <w:t xml:space="preserve">– </w:t>
      </w:r>
      <w:r w:rsidR="00AB6449">
        <w:rPr>
          <w:rFonts w:cstheme="minorHAnsi"/>
          <w:i/>
          <w:iCs/>
          <w:sz w:val="28"/>
          <w:szCs w:val="28"/>
        </w:rPr>
        <w:t>operativni djelatnik za sigurnost i civilnu zaštitu</w:t>
      </w:r>
      <w:r w:rsidRPr="00052614">
        <w:rPr>
          <w:rFonts w:cstheme="minorHAnsi"/>
          <w:i/>
          <w:iCs/>
          <w:sz w:val="28"/>
          <w:szCs w:val="28"/>
        </w:rPr>
        <w:t xml:space="preserve"> – član, </w:t>
      </w:r>
    </w:p>
    <w:p w14:paraId="6CA5EEA4" w14:textId="56A62DBA" w:rsidR="00AB6449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     </w:t>
      </w:r>
      <w:r w:rsidR="00AB6449">
        <w:rPr>
          <w:rFonts w:cstheme="minorHAnsi"/>
          <w:i/>
          <w:iCs/>
          <w:sz w:val="28"/>
          <w:szCs w:val="28"/>
        </w:rPr>
        <w:t>3</w:t>
      </w:r>
      <w:r w:rsidR="00AB6449" w:rsidRPr="00052614">
        <w:rPr>
          <w:rFonts w:cstheme="minorHAnsi"/>
          <w:i/>
          <w:iCs/>
          <w:sz w:val="28"/>
          <w:szCs w:val="28"/>
        </w:rPr>
        <w:t xml:space="preserve">. Marija Zdunić </w:t>
      </w:r>
      <w:r w:rsidR="00AB6449" w:rsidRPr="00052614">
        <w:rPr>
          <w:rFonts w:cstheme="minorHAnsi"/>
          <w:i/>
          <w:iCs/>
          <w:sz w:val="28"/>
          <w:szCs w:val="28"/>
        </w:rPr>
        <w:tab/>
        <w:t xml:space="preserve">– dipl. </w:t>
      </w:r>
      <w:proofErr w:type="spellStart"/>
      <w:r w:rsidR="00AB6449" w:rsidRPr="00052614">
        <w:rPr>
          <w:rFonts w:cstheme="minorHAnsi"/>
          <w:i/>
          <w:iCs/>
          <w:sz w:val="28"/>
          <w:szCs w:val="28"/>
        </w:rPr>
        <w:t>soc</w:t>
      </w:r>
      <w:proofErr w:type="spellEnd"/>
      <w:r w:rsidR="00AB6449" w:rsidRPr="00052614">
        <w:rPr>
          <w:rFonts w:cstheme="minorHAnsi"/>
          <w:i/>
          <w:iCs/>
          <w:sz w:val="28"/>
          <w:szCs w:val="28"/>
        </w:rPr>
        <w:t>. pedagog – član,</w:t>
      </w:r>
    </w:p>
    <w:p w14:paraId="7D740E03" w14:textId="53D2B03D" w:rsidR="00D0246F" w:rsidRPr="00052614" w:rsidRDefault="00AB6449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       </w:t>
      </w:r>
      <w:r w:rsidR="00D0246F" w:rsidRPr="00052614">
        <w:rPr>
          <w:rFonts w:cstheme="minorHAnsi"/>
          <w:i/>
          <w:iCs/>
          <w:sz w:val="28"/>
          <w:szCs w:val="28"/>
        </w:rPr>
        <w:t xml:space="preserve">4. Antonija Prpić   </w:t>
      </w:r>
      <w:r w:rsidR="00D0246F" w:rsidRPr="00052614">
        <w:rPr>
          <w:rFonts w:cstheme="minorHAnsi"/>
          <w:i/>
          <w:iCs/>
          <w:sz w:val="28"/>
          <w:szCs w:val="28"/>
        </w:rPr>
        <w:tab/>
        <w:t xml:space="preserve">– </w:t>
      </w:r>
      <w:r w:rsidR="003D5D12" w:rsidRPr="00052614">
        <w:rPr>
          <w:rFonts w:cstheme="minorHAnsi"/>
          <w:i/>
          <w:iCs/>
          <w:sz w:val="28"/>
          <w:szCs w:val="28"/>
        </w:rPr>
        <w:t xml:space="preserve">mag. </w:t>
      </w:r>
      <w:r w:rsidR="00D0246F" w:rsidRPr="00052614">
        <w:rPr>
          <w:rFonts w:cstheme="minorHAnsi"/>
          <w:i/>
          <w:iCs/>
          <w:sz w:val="28"/>
          <w:szCs w:val="28"/>
        </w:rPr>
        <w:t>psihologije – član,</w:t>
      </w:r>
    </w:p>
    <w:p w14:paraId="0C2BEEE5" w14:textId="1D764D5B" w:rsidR="00D0246F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       5. Darko Vukić </w:t>
      </w:r>
      <w:r w:rsidRPr="00052614">
        <w:rPr>
          <w:rFonts w:cstheme="minorHAnsi"/>
          <w:i/>
          <w:iCs/>
          <w:sz w:val="28"/>
          <w:szCs w:val="28"/>
        </w:rPr>
        <w:tab/>
        <w:t xml:space="preserve">– prof. fizičke kulture – član. </w:t>
      </w:r>
    </w:p>
    <w:p w14:paraId="45502AC1" w14:textId="77777777" w:rsidR="006A508B" w:rsidRPr="00052614" w:rsidRDefault="006A508B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0C788E60" w14:textId="0A1C084F" w:rsidR="00D0246F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Ravnatelj je odgovoran planirati Program sigurnosti, a realizaciju planiranog nadzire </w:t>
      </w:r>
      <w:r w:rsidR="005C4337" w:rsidRPr="00052614">
        <w:rPr>
          <w:rFonts w:cstheme="minorHAnsi"/>
          <w:i/>
          <w:iCs/>
          <w:sz w:val="28"/>
          <w:szCs w:val="28"/>
        </w:rPr>
        <w:t>š</w:t>
      </w:r>
      <w:r w:rsidRPr="00052614">
        <w:rPr>
          <w:rFonts w:cstheme="minorHAnsi"/>
          <w:i/>
          <w:iCs/>
          <w:sz w:val="28"/>
          <w:szCs w:val="28"/>
        </w:rPr>
        <w:t xml:space="preserve">kolski odbor. </w:t>
      </w:r>
    </w:p>
    <w:p w14:paraId="7EBB4D6D" w14:textId="1DAE0398" w:rsidR="00BB6F92" w:rsidRPr="00052614" w:rsidRDefault="00D0246F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Učitelji su prema čl. 70. Zakona o odgoju i obrazovanju u osnovnoj školi dužni poduzimati mjere zaštite prava djeteta, te o svakom kršenju tih prava, posebice</w:t>
      </w:r>
      <w:r w:rsidR="009906F1" w:rsidRPr="00052614">
        <w:rPr>
          <w:rFonts w:cstheme="minorHAnsi"/>
          <w:i/>
          <w:iCs/>
          <w:sz w:val="28"/>
          <w:szCs w:val="28"/>
        </w:rPr>
        <w:t xml:space="preserve"> </w:t>
      </w:r>
      <w:r w:rsidRPr="00052614">
        <w:rPr>
          <w:rFonts w:cstheme="minorHAnsi"/>
          <w:i/>
          <w:iCs/>
          <w:sz w:val="28"/>
          <w:szCs w:val="28"/>
        </w:rPr>
        <w:t xml:space="preserve">o oblicima tjelesnog ili duševnog nasilja, spolne zlouporabe, zanemarivanja ili nehajnog postupanja, zlostavljanja ili izrabljivanja učenika, odmah izvijestiti ravnatelja koji je dužan javiti </w:t>
      </w:r>
      <w:r w:rsidR="00292189" w:rsidRPr="00052614">
        <w:rPr>
          <w:rFonts w:cstheme="minorHAnsi"/>
          <w:i/>
          <w:iCs/>
          <w:sz w:val="28"/>
          <w:szCs w:val="28"/>
        </w:rPr>
        <w:t xml:space="preserve">Hrvatskom zavodu za socijalni rad </w:t>
      </w:r>
      <w:r w:rsidRPr="00052614">
        <w:rPr>
          <w:rFonts w:cstheme="minorHAnsi"/>
          <w:i/>
          <w:iCs/>
          <w:sz w:val="28"/>
          <w:szCs w:val="28"/>
        </w:rPr>
        <w:t xml:space="preserve">odnosno drugom nadležnom tijelu. </w:t>
      </w:r>
      <w:r w:rsidR="00BB6F92" w:rsidRPr="00052614">
        <w:rPr>
          <w:rFonts w:cstheme="minorHAnsi"/>
          <w:i/>
          <w:iCs/>
          <w:sz w:val="28"/>
          <w:szCs w:val="28"/>
        </w:rPr>
        <w:t xml:space="preserve"> </w:t>
      </w:r>
      <w:r w:rsidR="00BB6F92" w:rsidRPr="00052614">
        <w:rPr>
          <w:rFonts w:cstheme="minorHAnsi"/>
          <w:i/>
          <w:iCs/>
          <w:sz w:val="28"/>
          <w:szCs w:val="28"/>
        </w:rPr>
        <w:tab/>
      </w:r>
    </w:p>
    <w:p w14:paraId="28B4EEA4" w14:textId="77777777" w:rsidR="008A6ECB" w:rsidRPr="00052614" w:rsidRDefault="008A6ECB" w:rsidP="004758A8">
      <w:pPr>
        <w:widowControl w:val="0"/>
        <w:tabs>
          <w:tab w:val="left" w:pos="284"/>
          <w:tab w:val="left" w:pos="852"/>
          <w:tab w:val="left" w:pos="3124"/>
          <w:tab w:val="left" w:pos="4828"/>
          <w:tab w:val="left" w:pos="5680"/>
          <w:tab w:val="left" w:pos="7526"/>
        </w:tabs>
        <w:autoSpaceDE w:val="0"/>
        <w:autoSpaceDN w:val="0"/>
        <w:adjustRightInd w:val="0"/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</w:p>
    <w:p w14:paraId="7EC474B4" w14:textId="77777777" w:rsidR="00AB6449" w:rsidRPr="00052614" w:rsidRDefault="00AB6449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</w:p>
    <w:p w14:paraId="544032BC" w14:textId="4C2080F1" w:rsidR="00141246" w:rsidRPr="00052614" w:rsidRDefault="009906F1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Prilozi uz Godišnji plan i program rada za </w:t>
      </w:r>
      <w:r w:rsidR="008A6ECB" w:rsidRPr="00052614">
        <w:rPr>
          <w:rFonts w:cstheme="minorHAnsi"/>
          <w:b/>
          <w:bCs/>
          <w:i/>
          <w:iCs/>
          <w:sz w:val="28"/>
          <w:szCs w:val="28"/>
        </w:rPr>
        <w:t xml:space="preserve">školsku godinu </w:t>
      </w:r>
      <w:r w:rsidRPr="00052614">
        <w:rPr>
          <w:rFonts w:cstheme="minorHAnsi"/>
          <w:b/>
          <w:bCs/>
          <w:i/>
          <w:iCs/>
          <w:sz w:val="28"/>
          <w:szCs w:val="28"/>
        </w:rPr>
        <w:t>202</w:t>
      </w:r>
      <w:r w:rsidR="00AB6449">
        <w:rPr>
          <w:rFonts w:cstheme="minorHAnsi"/>
          <w:b/>
          <w:bCs/>
          <w:i/>
          <w:iCs/>
          <w:sz w:val="28"/>
          <w:szCs w:val="28"/>
        </w:rPr>
        <w:t>6</w:t>
      </w:r>
      <w:r w:rsidRPr="00052614">
        <w:rPr>
          <w:rFonts w:cstheme="minorHAnsi"/>
          <w:b/>
          <w:bCs/>
          <w:i/>
          <w:iCs/>
          <w:sz w:val="28"/>
          <w:szCs w:val="28"/>
        </w:rPr>
        <w:t>./</w:t>
      </w:r>
      <w:r w:rsidR="001D1D04" w:rsidRPr="00052614">
        <w:rPr>
          <w:rFonts w:cstheme="minorHAnsi"/>
          <w:b/>
          <w:bCs/>
          <w:i/>
          <w:iCs/>
          <w:sz w:val="28"/>
          <w:szCs w:val="28"/>
        </w:rPr>
        <w:t>20</w:t>
      </w:r>
      <w:r w:rsidRPr="00052614">
        <w:rPr>
          <w:rFonts w:cstheme="minorHAnsi"/>
          <w:b/>
          <w:bCs/>
          <w:i/>
          <w:iCs/>
          <w:sz w:val="28"/>
          <w:szCs w:val="28"/>
        </w:rPr>
        <w:t>2</w:t>
      </w:r>
      <w:r w:rsidR="00AB6449">
        <w:rPr>
          <w:rFonts w:cstheme="minorHAnsi"/>
          <w:b/>
          <w:bCs/>
          <w:i/>
          <w:iCs/>
          <w:sz w:val="28"/>
          <w:szCs w:val="28"/>
        </w:rPr>
        <w:t>7</w:t>
      </w:r>
      <w:r w:rsidRPr="00052614">
        <w:rPr>
          <w:rFonts w:cstheme="minorHAnsi"/>
          <w:b/>
          <w:bCs/>
          <w:i/>
          <w:iCs/>
          <w:sz w:val="28"/>
          <w:szCs w:val="28"/>
        </w:rPr>
        <w:t xml:space="preserve">. </w:t>
      </w:r>
    </w:p>
    <w:p w14:paraId="07D25076" w14:textId="1EECDDDA" w:rsidR="009906F1" w:rsidRPr="00052614" w:rsidRDefault="009906F1" w:rsidP="004758A8">
      <w:pPr>
        <w:pStyle w:val="ListParagraph"/>
        <w:widowControl w:val="0"/>
        <w:numPr>
          <w:ilvl w:val="3"/>
          <w:numId w:val="5"/>
        </w:numPr>
        <w:autoSpaceDE w:val="0"/>
        <w:autoSpaceDN w:val="0"/>
        <w:adjustRightInd w:val="0"/>
        <w:spacing w:after="0" w:line="312" w:lineRule="auto"/>
        <w:contextualSpacing w:val="0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Raspored</w:t>
      </w:r>
      <w:r w:rsidR="0018280C" w:rsidRPr="00052614">
        <w:rPr>
          <w:rFonts w:cstheme="minorHAnsi"/>
          <w:i/>
          <w:iCs/>
          <w:sz w:val="28"/>
          <w:szCs w:val="28"/>
        </w:rPr>
        <w:t>i</w:t>
      </w:r>
      <w:r w:rsidRPr="00052614">
        <w:rPr>
          <w:rFonts w:cstheme="minorHAnsi"/>
          <w:i/>
          <w:iCs/>
          <w:sz w:val="28"/>
          <w:szCs w:val="28"/>
        </w:rPr>
        <w:t xml:space="preserve"> sati</w:t>
      </w:r>
      <w:r w:rsidR="0018280C" w:rsidRPr="00052614">
        <w:rPr>
          <w:rFonts w:cstheme="minorHAnsi"/>
          <w:i/>
          <w:iCs/>
          <w:sz w:val="28"/>
          <w:szCs w:val="28"/>
        </w:rPr>
        <w:t xml:space="preserve"> za školsku godinu 202</w:t>
      </w:r>
      <w:r w:rsidR="00AB6449">
        <w:rPr>
          <w:rFonts w:cstheme="minorHAnsi"/>
          <w:i/>
          <w:iCs/>
          <w:sz w:val="28"/>
          <w:szCs w:val="28"/>
        </w:rPr>
        <w:t>6</w:t>
      </w:r>
      <w:r w:rsidR="0018280C" w:rsidRPr="00052614">
        <w:rPr>
          <w:rFonts w:cstheme="minorHAnsi"/>
          <w:i/>
          <w:iCs/>
          <w:sz w:val="28"/>
          <w:szCs w:val="28"/>
        </w:rPr>
        <w:t>./202</w:t>
      </w:r>
      <w:r w:rsidR="00AB6449">
        <w:rPr>
          <w:rFonts w:cstheme="minorHAnsi"/>
          <w:i/>
          <w:iCs/>
          <w:sz w:val="28"/>
          <w:szCs w:val="28"/>
        </w:rPr>
        <w:t>7</w:t>
      </w:r>
      <w:r w:rsidR="0018280C" w:rsidRPr="00052614">
        <w:rPr>
          <w:rFonts w:cstheme="minorHAnsi"/>
          <w:i/>
          <w:iCs/>
          <w:sz w:val="28"/>
          <w:szCs w:val="28"/>
        </w:rPr>
        <w:t>.</w:t>
      </w:r>
    </w:p>
    <w:p w14:paraId="7D99E8EB" w14:textId="6BAE9E4C" w:rsidR="00D0246F" w:rsidRPr="00052614" w:rsidRDefault="009906F1" w:rsidP="004758A8">
      <w:pPr>
        <w:pStyle w:val="ListParagraph"/>
        <w:widowControl w:val="0"/>
        <w:numPr>
          <w:ilvl w:val="3"/>
          <w:numId w:val="5"/>
        </w:numPr>
        <w:autoSpaceDE w:val="0"/>
        <w:autoSpaceDN w:val="0"/>
        <w:adjustRightInd w:val="0"/>
        <w:spacing w:after="0" w:line="312" w:lineRule="auto"/>
        <w:contextualSpacing w:val="0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Odluke o tjednim radnim obvezama učitelja </w:t>
      </w:r>
      <w:r w:rsidR="00C36101" w:rsidRPr="00052614">
        <w:rPr>
          <w:rFonts w:cstheme="minorHAnsi"/>
          <w:i/>
          <w:iCs/>
          <w:sz w:val="28"/>
          <w:szCs w:val="28"/>
        </w:rPr>
        <w:t xml:space="preserve">i stručnih suradnika </w:t>
      </w:r>
      <w:r w:rsidRPr="00052614">
        <w:rPr>
          <w:rFonts w:cstheme="minorHAnsi"/>
          <w:i/>
          <w:iCs/>
          <w:sz w:val="28"/>
          <w:szCs w:val="28"/>
        </w:rPr>
        <w:t>u školskoj godini 202</w:t>
      </w:r>
      <w:r w:rsidR="00AB6449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./</w:t>
      </w:r>
      <w:r w:rsidR="001D1D04" w:rsidRPr="00052614">
        <w:rPr>
          <w:rFonts w:cstheme="minorHAnsi"/>
          <w:i/>
          <w:iCs/>
          <w:sz w:val="28"/>
          <w:szCs w:val="28"/>
        </w:rPr>
        <w:t>20</w:t>
      </w:r>
      <w:r w:rsidRPr="00052614">
        <w:rPr>
          <w:rFonts w:cstheme="minorHAnsi"/>
          <w:i/>
          <w:iCs/>
          <w:sz w:val="28"/>
          <w:szCs w:val="28"/>
        </w:rPr>
        <w:t>2</w:t>
      </w:r>
      <w:r w:rsidR="00AB6449">
        <w:rPr>
          <w:rFonts w:cstheme="minorHAnsi"/>
          <w:i/>
          <w:iCs/>
          <w:sz w:val="28"/>
          <w:szCs w:val="28"/>
        </w:rPr>
        <w:t>7</w:t>
      </w:r>
      <w:r w:rsidRPr="00052614">
        <w:rPr>
          <w:rFonts w:cstheme="minorHAnsi"/>
          <w:i/>
          <w:iCs/>
          <w:sz w:val="28"/>
          <w:szCs w:val="28"/>
        </w:rPr>
        <w:t>.</w:t>
      </w:r>
    </w:p>
    <w:p w14:paraId="135E7905" w14:textId="77777777" w:rsidR="008A6ECB" w:rsidRPr="00052614" w:rsidRDefault="008A6ECB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63FA0890" w14:textId="77777777" w:rsidR="008A6ECB" w:rsidRPr="00052614" w:rsidRDefault="008A6ECB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4294383A" w14:textId="0E9B90F2" w:rsidR="00196D17" w:rsidRDefault="00196D1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01145541" w14:textId="438C3A27" w:rsidR="008F042D" w:rsidRDefault="008F042D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759FC175" w14:textId="77777777" w:rsidR="008F042D" w:rsidRPr="00052614" w:rsidRDefault="008F042D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1F148361" w14:textId="77777777" w:rsidR="00196D17" w:rsidRPr="00052614" w:rsidRDefault="00196D1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4C980DAC" w14:textId="77777777" w:rsidR="00196D17" w:rsidRPr="00052614" w:rsidRDefault="00196D1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4B529D08" w14:textId="77777777" w:rsidR="00196D17" w:rsidRDefault="00196D1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23C8BD39" w14:textId="77777777" w:rsidR="00D0246F" w:rsidRPr="00052614" w:rsidRDefault="00D0246F" w:rsidP="004758A8">
      <w:pPr>
        <w:spacing w:after="0" w:line="312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052614">
        <w:rPr>
          <w:rFonts w:cstheme="minorHAnsi"/>
          <w:b/>
          <w:bCs/>
          <w:i/>
          <w:iCs/>
          <w:sz w:val="28"/>
          <w:szCs w:val="28"/>
        </w:rPr>
        <w:lastRenderedPageBreak/>
        <w:t>NAPOMENA:</w:t>
      </w:r>
    </w:p>
    <w:p w14:paraId="670FE947" w14:textId="3C2CB1CB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>Tijekom školske godine sva prethodno navedena tijela sastajat će se kada bude potreba odlučivanja po pitanjima iz njihove nadležnosti.</w:t>
      </w:r>
      <w:r w:rsidR="00ED28A3" w:rsidRPr="00052614">
        <w:rPr>
          <w:rFonts w:cstheme="minorHAnsi"/>
          <w:i/>
          <w:iCs/>
          <w:sz w:val="28"/>
          <w:szCs w:val="28"/>
        </w:rPr>
        <w:t xml:space="preserve"> </w:t>
      </w:r>
    </w:p>
    <w:p w14:paraId="6875441F" w14:textId="69F56BCD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Ravnatelj donosi plan korištenja godišnjih odmora. Svi radnici u pravilu tijekom srpnja i kolovoza koriste godišnje odmore. </w:t>
      </w:r>
    </w:p>
    <w:p w14:paraId="75C358B6" w14:textId="6E6AE791" w:rsidR="00D0246F" w:rsidRPr="00052614" w:rsidRDefault="00D0246F" w:rsidP="004758A8">
      <w:pPr>
        <w:spacing w:after="0" w:line="312" w:lineRule="auto"/>
        <w:jc w:val="both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Isto tako napominjemo da sastavni dio ovog Godišnjeg plana i programa rada škole čine godišnji izvedbeni </w:t>
      </w:r>
      <w:proofErr w:type="spellStart"/>
      <w:r w:rsidRPr="00052614">
        <w:rPr>
          <w:rFonts w:cstheme="minorHAnsi"/>
          <w:i/>
          <w:iCs/>
          <w:sz w:val="28"/>
          <w:szCs w:val="28"/>
        </w:rPr>
        <w:t>kurikulumi</w:t>
      </w:r>
      <w:proofErr w:type="spellEnd"/>
      <w:r w:rsidRPr="00052614">
        <w:rPr>
          <w:rFonts w:cstheme="minorHAnsi"/>
          <w:i/>
          <w:iCs/>
          <w:sz w:val="28"/>
          <w:szCs w:val="28"/>
        </w:rPr>
        <w:t xml:space="preserve"> za određene razredne odjele, godišnji planovi i programi za određene razredne odjele, plan i program rada dodatne i dopunske nastave, plan rada izvannastavnih aktivnosti te mjesečni planovi rada za učenike koji rade IOOP-a.</w:t>
      </w:r>
    </w:p>
    <w:p w14:paraId="70FCD0E5" w14:textId="4C9BB99E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33630C4B" w14:textId="77777777" w:rsidR="00196D17" w:rsidRDefault="00196D17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752499C2" w14:textId="77777777" w:rsidR="00AB6449" w:rsidRDefault="00AB6449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5BF24538" w14:textId="77777777" w:rsidR="00AB6449" w:rsidRPr="00052614" w:rsidRDefault="00AB6449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72B6D364" w14:textId="77777777" w:rsidR="008C67FC" w:rsidRPr="00052614" w:rsidRDefault="008C67FC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2DE6D029" w14:textId="63EB3712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ind w:left="5660" w:hanging="5660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RAVNATELJ ŠKOLE:                                         </w:t>
      </w:r>
      <w:r w:rsidRPr="00052614">
        <w:rPr>
          <w:rFonts w:cstheme="minorHAnsi"/>
          <w:i/>
          <w:iCs/>
          <w:sz w:val="28"/>
          <w:szCs w:val="28"/>
        </w:rPr>
        <w:tab/>
      </w:r>
      <w:r w:rsidRPr="00052614">
        <w:rPr>
          <w:rFonts w:cstheme="minorHAnsi"/>
          <w:i/>
          <w:iCs/>
          <w:sz w:val="28"/>
          <w:szCs w:val="28"/>
        </w:rPr>
        <w:tab/>
        <w:t>PREDSJEDN</w:t>
      </w:r>
      <w:r w:rsidR="00A57EC5" w:rsidRPr="00052614">
        <w:rPr>
          <w:rFonts w:cstheme="minorHAnsi"/>
          <w:i/>
          <w:iCs/>
          <w:sz w:val="28"/>
          <w:szCs w:val="28"/>
        </w:rPr>
        <w:t>IK</w:t>
      </w:r>
      <w:r w:rsidRPr="00052614">
        <w:rPr>
          <w:rFonts w:cstheme="minorHAnsi"/>
          <w:i/>
          <w:iCs/>
          <w:sz w:val="28"/>
          <w:szCs w:val="28"/>
        </w:rPr>
        <w:t xml:space="preserve"> ŠKOLSKOG  ODBORA:</w:t>
      </w:r>
    </w:p>
    <w:p w14:paraId="0ACC8F30" w14:textId="7149F441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Ivica Radošević, dipl. učitelj                M.P            </w:t>
      </w:r>
      <w:r w:rsidRPr="00052614">
        <w:rPr>
          <w:rFonts w:cstheme="minorHAnsi"/>
          <w:i/>
          <w:iCs/>
          <w:sz w:val="28"/>
          <w:szCs w:val="28"/>
        </w:rPr>
        <w:tab/>
      </w:r>
      <w:r w:rsidR="00A57EC5" w:rsidRPr="00052614">
        <w:rPr>
          <w:rFonts w:cstheme="minorHAnsi"/>
          <w:i/>
          <w:iCs/>
          <w:sz w:val="28"/>
          <w:szCs w:val="28"/>
        </w:rPr>
        <w:t>Tomislav Vukelić</w:t>
      </w:r>
      <w:r w:rsidRPr="00052614">
        <w:rPr>
          <w:rFonts w:cstheme="minorHAnsi"/>
          <w:i/>
          <w:iCs/>
          <w:sz w:val="28"/>
          <w:szCs w:val="28"/>
        </w:rPr>
        <w:t>, dipl. učitelj</w:t>
      </w:r>
    </w:p>
    <w:p w14:paraId="649DD331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3BEC211C" w14:textId="577A1CA2" w:rsidR="00D0246F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------------------------------------                                   </w:t>
      </w:r>
      <w:r w:rsidRPr="00052614">
        <w:rPr>
          <w:rFonts w:cstheme="minorHAnsi"/>
          <w:i/>
          <w:iCs/>
          <w:sz w:val="28"/>
          <w:szCs w:val="28"/>
        </w:rPr>
        <w:tab/>
        <w:t>---------------------------------------</w:t>
      </w:r>
    </w:p>
    <w:p w14:paraId="34041312" w14:textId="77777777" w:rsidR="00443E7A" w:rsidRDefault="00443E7A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405F4B7B" w14:textId="77777777" w:rsidR="00443E7A" w:rsidRPr="00052614" w:rsidRDefault="00443E7A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b/>
          <w:bCs/>
          <w:i/>
          <w:iCs/>
          <w:sz w:val="28"/>
          <w:szCs w:val="28"/>
        </w:rPr>
      </w:pPr>
    </w:p>
    <w:p w14:paraId="07BBBA7E" w14:textId="68E1D4AC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  <w:r w:rsidRPr="00052614">
        <w:rPr>
          <w:rFonts w:cstheme="minorHAnsi"/>
          <w:i/>
          <w:iCs/>
          <w:sz w:val="28"/>
          <w:szCs w:val="28"/>
        </w:rPr>
        <w:t xml:space="preserve">Gospić, </w:t>
      </w:r>
      <w:r w:rsidR="0043278C" w:rsidRPr="00052614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 listopada 202</w:t>
      </w:r>
      <w:r w:rsidR="00AB6449">
        <w:rPr>
          <w:rFonts w:cstheme="minorHAnsi"/>
          <w:i/>
          <w:iCs/>
          <w:sz w:val="28"/>
          <w:szCs w:val="28"/>
        </w:rPr>
        <w:t>6</w:t>
      </w:r>
      <w:r w:rsidRPr="00052614">
        <w:rPr>
          <w:rFonts w:cstheme="minorHAnsi"/>
          <w:i/>
          <w:iCs/>
          <w:sz w:val="28"/>
          <w:szCs w:val="28"/>
        </w:rPr>
        <w:t>. godine</w:t>
      </w:r>
    </w:p>
    <w:p w14:paraId="2D7599D6" w14:textId="77777777" w:rsidR="00D0246F" w:rsidRPr="00052614" w:rsidRDefault="00D0246F" w:rsidP="004758A8">
      <w:pPr>
        <w:widowControl w:val="0"/>
        <w:autoSpaceDE w:val="0"/>
        <w:autoSpaceDN w:val="0"/>
        <w:adjustRightInd w:val="0"/>
        <w:spacing w:after="0" w:line="312" w:lineRule="auto"/>
        <w:rPr>
          <w:rFonts w:cstheme="minorHAnsi"/>
          <w:i/>
          <w:iCs/>
          <w:sz w:val="28"/>
          <w:szCs w:val="28"/>
        </w:rPr>
      </w:pPr>
    </w:p>
    <w:p w14:paraId="3E9D7DEF" w14:textId="4F25F3EF" w:rsidR="00D0246F" w:rsidRPr="00052614" w:rsidRDefault="00D0246F" w:rsidP="004758A8">
      <w:pPr>
        <w:spacing w:after="0" w:line="312" w:lineRule="auto"/>
        <w:rPr>
          <w:rFonts w:cstheme="minorHAnsi"/>
          <w:i/>
          <w:color w:val="000000"/>
          <w:sz w:val="28"/>
          <w:szCs w:val="28"/>
        </w:rPr>
      </w:pPr>
      <w:r w:rsidRPr="00052614">
        <w:rPr>
          <w:rFonts w:cstheme="minorHAnsi"/>
          <w:i/>
          <w:color w:val="000000"/>
          <w:sz w:val="28"/>
          <w:szCs w:val="28"/>
        </w:rPr>
        <w:t>KLASA: 602-</w:t>
      </w:r>
      <w:r w:rsidR="005A712C">
        <w:rPr>
          <w:rFonts w:cstheme="minorHAnsi"/>
          <w:i/>
          <w:color w:val="000000"/>
          <w:sz w:val="28"/>
          <w:szCs w:val="28"/>
        </w:rPr>
        <w:t>01</w:t>
      </w:r>
      <w:r w:rsidRPr="00052614">
        <w:rPr>
          <w:rFonts w:cstheme="minorHAnsi"/>
          <w:i/>
          <w:color w:val="000000"/>
          <w:sz w:val="28"/>
          <w:szCs w:val="28"/>
        </w:rPr>
        <w:t>/2</w:t>
      </w:r>
      <w:r w:rsidR="00AB6449">
        <w:rPr>
          <w:rFonts w:cstheme="minorHAnsi"/>
          <w:i/>
          <w:color w:val="000000"/>
          <w:sz w:val="28"/>
          <w:szCs w:val="28"/>
        </w:rPr>
        <w:t>6</w:t>
      </w:r>
      <w:r w:rsidRPr="00052614">
        <w:rPr>
          <w:rFonts w:cstheme="minorHAnsi"/>
          <w:i/>
          <w:color w:val="000000"/>
          <w:sz w:val="28"/>
          <w:szCs w:val="28"/>
        </w:rPr>
        <w:t>-01/</w:t>
      </w:r>
      <w:r w:rsidR="005A712C">
        <w:rPr>
          <w:rFonts w:cstheme="minorHAnsi"/>
          <w:i/>
          <w:color w:val="000000"/>
          <w:sz w:val="28"/>
          <w:szCs w:val="28"/>
        </w:rPr>
        <w:t>183</w:t>
      </w:r>
    </w:p>
    <w:p w14:paraId="063B8B98" w14:textId="279771B1" w:rsidR="00C2431B" w:rsidRPr="00052614" w:rsidRDefault="00D0246F" w:rsidP="004758A8">
      <w:pPr>
        <w:spacing w:after="0" w:line="312" w:lineRule="auto"/>
        <w:rPr>
          <w:rFonts w:cstheme="minorHAnsi"/>
          <w:i/>
          <w:color w:val="000000"/>
          <w:sz w:val="28"/>
          <w:szCs w:val="28"/>
        </w:rPr>
      </w:pPr>
      <w:r w:rsidRPr="00052614">
        <w:rPr>
          <w:rFonts w:cstheme="minorHAnsi"/>
          <w:i/>
          <w:color w:val="000000"/>
          <w:sz w:val="28"/>
          <w:szCs w:val="28"/>
        </w:rPr>
        <w:t>URBR</w:t>
      </w:r>
      <w:r w:rsidR="00826F36" w:rsidRPr="00052614">
        <w:rPr>
          <w:rFonts w:cstheme="minorHAnsi"/>
          <w:i/>
          <w:color w:val="000000"/>
          <w:sz w:val="28"/>
          <w:szCs w:val="28"/>
        </w:rPr>
        <w:t>O</w:t>
      </w:r>
      <w:r w:rsidRPr="00052614">
        <w:rPr>
          <w:rFonts w:cstheme="minorHAnsi"/>
          <w:i/>
          <w:color w:val="000000"/>
          <w:sz w:val="28"/>
          <w:szCs w:val="28"/>
        </w:rPr>
        <w:t>J: 2125-1</w:t>
      </w:r>
      <w:r w:rsidR="00022448">
        <w:rPr>
          <w:rFonts w:cstheme="minorHAnsi"/>
          <w:i/>
          <w:color w:val="000000"/>
          <w:sz w:val="28"/>
          <w:szCs w:val="28"/>
        </w:rPr>
        <w:t>-24</w:t>
      </w:r>
      <w:r w:rsidRPr="00052614">
        <w:rPr>
          <w:rFonts w:cstheme="minorHAnsi"/>
          <w:i/>
          <w:color w:val="000000"/>
          <w:sz w:val="28"/>
          <w:szCs w:val="28"/>
        </w:rPr>
        <w:t>-01-2</w:t>
      </w:r>
      <w:r w:rsidR="00AB6449">
        <w:rPr>
          <w:rFonts w:cstheme="minorHAnsi"/>
          <w:i/>
          <w:color w:val="000000"/>
          <w:sz w:val="28"/>
          <w:szCs w:val="28"/>
        </w:rPr>
        <w:t>6</w:t>
      </w:r>
      <w:r w:rsidRPr="00052614">
        <w:rPr>
          <w:rFonts w:cstheme="minorHAnsi"/>
          <w:i/>
          <w:color w:val="000000"/>
          <w:sz w:val="28"/>
          <w:szCs w:val="28"/>
        </w:rPr>
        <w:t>-01</w:t>
      </w:r>
    </w:p>
    <w:sectPr w:rsidR="00C2431B" w:rsidRPr="00052614" w:rsidSect="00673E90">
      <w:footerReference w:type="default" r:id="rId23"/>
      <w:pgSz w:w="11907" w:h="16840" w:code="9"/>
      <w:pgMar w:top="1134" w:right="1418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14FE02" w14:textId="77777777" w:rsidR="009749A9" w:rsidRDefault="009749A9">
      <w:pPr>
        <w:spacing w:after="0" w:line="240" w:lineRule="auto"/>
      </w:pPr>
      <w:r>
        <w:separator/>
      </w:r>
    </w:p>
  </w:endnote>
  <w:endnote w:type="continuationSeparator" w:id="0">
    <w:p w14:paraId="6BFEE34D" w14:textId="77777777" w:rsidR="009749A9" w:rsidRDefault="00974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helleyAndante L2">
    <w:altName w:val="Mistral"/>
    <w:panose1 w:val="020B0604020202020204"/>
    <w:charset w:val="EE"/>
    <w:family w:val="script"/>
    <w:pitch w:val="variable"/>
    <w:sig w:usb0="00000005" w:usb1="00000000" w:usb2="00000000" w:usb3="00000000" w:csb0="00000002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SHelvetica-Condensed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20B06040202020202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CE806" w14:textId="0D572B22" w:rsidR="00AA4B39" w:rsidRPr="003A58ED" w:rsidRDefault="00AA4B39">
    <w:pPr>
      <w:jc w:val="center"/>
    </w:pPr>
    <w:r w:rsidRPr="003A58ED">
      <w:fldChar w:fldCharType="begin"/>
    </w:r>
    <w:r w:rsidRPr="003A58ED">
      <w:instrText xml:space="preserve"> PAGE   \* MERGEFORMAT </w:instrText>
    </w:r>
    <w:r w:rsidRPr="003A58ED">
      <w:fldChar w:fldCharType="separate"/>
    </w:r>
    <w:r w:rsidR="00B03A25">
      <w:rPr>
        <w:noProof/>
      </w:rPr>
      <w:t>6</w:t>
    </w:r>
    <w:r w:rsidRPr="003A58ED">
      <w:fldChar w:fldCharType="end"/>
    </w:r>
  </w:p>
  <w:p w14:paraId="17EE1249" w14:textId="77777777" w:rsidR="00AA4B39" w:rsidRDefault="00AA4B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C9DFC2" w14:textId="77777777" w:rsidR="009749A9" w:rsidRDefault="009749A9">
      <w:pPr>
        <w:spacing w:after="0" w:line="240" w:lineRule="auto"/>
      </w:pPr>
      <w:r>
        <w:separator/>
      </w:r>
    </w:p>
  </w:footnote>
  <w:footnote w:type="continuationSeparator" w:id="0">
    <w:p w14:paraId="6B7C13BC" w14:textId="77777777" w:rsidR="009749A9" w:rsidRDefault="00974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0299_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9"/>
    <w:multiLevelType w:val="singleLevel"/>
    <w:tmpl w:val="00000009"/>
    <w:name w:val="WW8Num10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/>
        <w:sz w:val="24"/>
        <w:szCs w:val="24"/>
        <w:lang w:val="hr-HR"/>
      </w:rPr>
    </w:lvl>
  </w:abstractNum>
  <w:abstractNum w:abstractNumId="3" w15:restartNumberingAfterBreak="0">
    <w:nsid w:val="00000010"/>
    <w:multiLevelType w:val="singleLevel"/>
    <w:tmpl w:val="00000010"/>
    <w:name w:val="WW8Num21"/>
    <w:lvl w:ilvl="0">
      <w:start w:val="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hAnsi="Times New Roman" w:cs="Times New Roman" w:hint="default"/>
        <w:sz w:val="24"/>
        <w:szCs w:val="24"/>
        <w:lang w:val="hr-HR"/>
      </w:rPr>
    </w:lvl>
  </w:abstractNum>
  <w:abstractNum w:abstractNumId="4" w15:restartNumberingAfterBreak="0">
    <w:nsid w:val="02971C98"/>
    <w:multiLevelType w:val="hybridMultilevel"/>
    <w:tmpl w:val="C05AE6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5745D5"/>
    <w:multiLevelType w:val="multilevel"/>
    <w:tmpl w:val="C85E3116"/>
    <w:lvl w:ilvl="0">
      <w:start w:val="18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6" w15:restartNumberingAfterBreak="0">
    <w:nsid w:val="03A16952"/>
    <w:multiLevelType w:val="hybridMultilevel"/>
    <w:tmpl w:val="07FE0B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ED3966"/>
    <w:multiLevelType w:val="hybridMultilevel"/>
    <w:tmpl w:val="61DCC2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950AC3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6842EDE"/>
    <w:multiLevelType w:val="hybridMultilevel"/>
    <w:tmpl w:val="7F6CEAE6"/>
    <w:lvl w:ilvl="0" w:tplc="D200E114">
      <w:start w:val="2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7836406"/>
    <w:multiLevelType w:val="multilevel"/>
    <w:tmpl w:val="1FC8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9A4070"/>
    <w:multiLevelType w:val="hybridMultilevel"/>
    <w:tmpl w:val="9A6A7A4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BA266D"/>
    <w:multiLevelType w:val="hybridMultilevel"/>
    <w:tmpl w:val="7CCC2D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35FF8"/>
    <w:multiLevelType w:val="hybridMultilevel"/>
    <w:tmpl w:val="D8EEAB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8805C5"/>
    <w:multiLevelType w:val="hybridMultilevel"/>
    <w:tmpl w:val="2B167434"/>
    <w:lvl w:ilvl="0" w:tplc="85FA6AB2">
      <w:start w:val="1"/>
      <w:numFmt w:val="decimal"/>
      <w:lvlText w:val="%1."/>
      <w:lvlJc w:val="left"/>
      <w:pPr>
        <w:ind w:left="308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A9469BA">
      <w:start w:val="1"/>
      <w:numFmt w:val="decimal"/>
      <w:lvlText w:val="%2."/>
      <w:lvlJc w:val="left"/>
      <w:pPr>
        <w:ind w:left="107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2" w:tplc="6818F476">
      <w:start w:val="1"/>
      <w:numFmt w:val="decimal"/>
      <w:lvlText w:val="%3."/>
      <w:lvlJc w:val="left"/>
      <w:pPr>
        <w:ind w:left="308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3" w:tplc="EE3271AC">
      <w:start w:val="1"/>
      <w:numFmt w:val="decimal"/>
      <w:lvlText w:val="%4."/>
      <w:lvlJc w:val="left"/>
      <w:pPr>
        <w:ind w:left="308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4" w:tplc="45D8D83A">
      <w:numFmt w:val="bullet"/>
      <w:lvlText w:val="•"/>
      <w:lvlJc w:val="left"/>
      <w:pPr>
        <w:ind w:left="953" w:hanging="202"/>
      </w:pPr>
      <w:rPr>
        <w:rFonts w:hint="default"/>
        <w:lang w:val="hr-HR" w:eastAsia="en-US" w:bidi="ar-SA"/>
      </w:rPr>
    </w:lvl>
    <w:lvl w:ilvl="5" w:tplc="C8608F0A">
      <w:numFmt w:val="bullet"/>
      <w:lvlText w:val="•"/>
      <w:lvlJc w:val="left"/>
      <w:pPr>
        <w:ind w:left="1170" w:hanging="202"/>
      </w:pPr>
      <w:rPr>
        <w:rFonts w:hint="default"/>
        <w:lang w:val="hr-HR" w:eastAsia="en-US" w:bidi="ar-SA"/>
      </w:rPr>
    </w:lvl>
    <w:lvl w:ilvl="6" w:tplc="EA405520">
      <w:numFmt w:val="bullet"/>
      <w:lvlText w:val="•"/>
      <w:lvlJc w:val="left"/>
      <w:pPr>
        <w:ind w:left="1388" w:hanging="202"/>
      </w:pPr>
      <w:rPr>
        <w:rFonts w:hint="default"/>
        <w:lang w:val="hr-HR" w:eastAsia="en-US" w:bidi="ar-SA"/>
      </w:rPr>
    </w:lvl>
    <w:lvl w:ilvl="7" w:tplc="1EB43F62">
      <w:numFmt w:val="bullet"/>
      <w:lvlText w:val="•"/>
      <w:lvlJc w:val="left"/>
      <w:pPr>
        <w:ind w:left="1606" w:hanging="202"/>
      </w:pPr>
      <w:rPr>
        <w:rFonts w:hint="default"/>
        <w:lang w:val="hr-HR" w:eastAsia="en-US" w:bidi="ar-SA"/>
      </w:rPr>
    </w:lvl>
    <w:lvl w:ilvl="8" w:tplc="251AA91C">
      <w:numFmt w:val="bullet"/>
      <w:lvlText w:val="•"/>
      <w:lvlJc w:val="left"/>
      <w:pPr>
        <w:ind w:left="1823" w:hanging="202"/>
      </w:pPr>
      <w:rPr>
        <w:rFonts w:hint="default"/>
        <w:lang w:val="hr-HR" w:eastAsia="en-US" w:bidi="ar-SA"/>
      </w:rPr>
    </w:lvl>
  </w:abstractNum>
  <w:abstractNum w:abstractNumId="15" w15:restartNumberingAfterBreak="0">
    <w:nsid w:val="0BD63F6F"/>
    <w:multiLevelType w:val="multilevel"/>
    <w:tmpl w:val="8FAE9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C746FB7"/>
    <w:multiLevelType w:val="hybridMultilevel"/>
    <w:tmpl w:val="27646CEC"/>
    <w:lvl w:ilvl="0" w:tplc="16B69694">
      <w:start w:val="1"/>
      <w:numFmt w:val="decimal"/>
      <w:lvlText w:val="%1."/>
      <w:lvlJc w:val="left"/>
      <w:pPr>
        <w:ind w:left="46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hr-HR" w:eastAsia="en-US" w:bidi="ar-SA"/>
      </w:rPr>
    </w:lvl>
    <w:lvl w:ilvl="1" w:tplc="4AFE5916">
      <w:numFmt w:val="bullet"/>
      <w:lvlText w:val="•"/>
      <w:lvlJc w:val="left"/>
      <w:pPr>
        <w:ind w:left="639" w:hanging="360"/>
      </w:pPr>
      <w:rPr>
        <w:rFonts w:hint="default"/>
        <w:lang w:val="hr-HR" w:eastAsia="en-US" w:bidi="ar-SA"/>
      </w:rPr>
    </w:lvl>
    <w:lvl w:ilvl="2" w:tplc="1C101322">
      <w:numFmt w:val="bullet"/>
      <w:lvlText w:val="•"/>
      <w:lvlJc w:val="left"/>
      <w:pPr>
        <w:ind w:left="819" w:hanging="360"/>
      </w:pPr>
      <w:rPr>
        <w:rFonts w:hint="default"/>
        <w:lang w:val="hr-HR" w:eastAsia="en-US" w:bidi="ar-SA"/>
      </w:rPr>
    </w:lvl>
    <w:lvl w:ilvl="3" w:tplc="7F06A4EA">
      <w:numFmt w:val="bullet"/>
      <w:lvlText w:val="•"/>
      <w:lvlJc w:val="left"/>
      <w:pPr>
        <w:ind w:left="999" w:hanging="360"/>
      </w:pPr>
      <w:rPr>
        <w:rFonts w:hint="default"/>
        <w:lang w:val="hr-HR" w:eastAsia="en-US" w:bidi="ar-SA"/>
      </w:rPr>
    </w:lvl>
    <w:lvl w:ilvl="4" w:tplc="4E7664C4">
      <w:numFmt w:val="bullet"/>
      <w:lvlText w:val="•"/>
      <w:lvlJc w:val="left"/>
      <w:pPr>
        <w:ind w:left="1179" w:hanging="360"/>
      </w:pPr>
      <w:rPr>
        <w:rFonts w:hint="default"/>
        <w:lang w:val="hr-HR" w:eastAsia="en-US" w:bidi="ar-SA"/>
      </w:rPr>
    </w:lvl>
    <w:lvl w:ilvl="5" w:tplc="343C461A">
      <w:numFmt w:val="bullet"/>
      <w:lvlText w:val="•"/>
      <w:lvlJc w:val="left"/>
      <w:pPr>
        <w:ind w:left="1359" w:hanging="360"/>
      </w:pPr>
      <w:rPr>
        <w:rFonts w:hint="default"/>
        <w:lang w:val="hr-HR" w:eastAsia="en-US" w:bidi="ar-SA"/>
      </w:rPr>
    </w:lvl>
    <w:lvl w:ilvl="6" w:tplc="D0B070EC">
      <w:numFmt w:val="bullet"/>
      <w:lvlText w:val="•"/>
      <w:lvlJc w:val="left"/>
      <w:pPr>
        <w:ind w:left="1539" w:hanging="360"/>
      </w:pPr>
      <w:rPr>
        <w:rFonts w:hint="default"/>
        <w:lang w:val="hr-HR" w:eastAsia="en-US" w:bidi="ar-SA"/>
      </w:rPr>
    </w:lvl>
    <w:lvl w:ilvl="7" w:tplc="9B48ADA8">
      <w:numFmt w:val="bullet"/>
      <w:lvlText w:val="•"/>
      <w:lvlJc w:val="left"/>
      <w:pPr>
        <w:ind w:left="1719" w:hanging="360"/>
      </w:pPr>
      <w:rPr>
        <w:rFonts w:hint="default"/>
        <w:lang w:val="hr-HR" w:eastAsia="en-US" w:bidi="ar-SA"/>
      </w:rPr>
    </w:lvl>
    <w:lvl w:ilvl="8" w:tplc="9FC2655A">
      <w:numFmt w:val="bullet"/>
      <w:lvlText w:val="•"/>
      <w:lvlJc w:val="left"/>
      <w:pPr>
        <w:ind w:left="1899" w:hanging="360"/>
      </w:pPr>
      <w:rPr>
        <w:rFonts w:hint="default"/>
        <w:lang w:val="hr-HR" w:eastAsia="en-US" w:bidi="ar-SA"/>
      </w:rPr>
    </w:lvl>
  </w:abstractNum>
  <w:abstractNum w:abstractNumId="17" w15:restartNumberingAfterBreak="0">
    <w:nsid w:val="0CDE53B5"/>
    <w:multiLevelType w:val="hybridMultilevel"/>
    <w:tmpl w:val="672C8244"/>
    <w:lvl w:ilvl="0" w:tplc="8A1E3F9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216BD0"/>
    <w:multiLevelType w:val="multilevel"/>
    <w:tmpl w:val="C48E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2E5621"/>
    <w:multiLevelType w:val="hybridMultilevel"/>
    <w:tmpl w:val="79366DCA"/>
    <w:lvl w:ilvl="0" w:tplc="228E1338">
      <w:start w:val="1"/>
      <w:numFmt w:val="bullet"/>
      <w:lvlText w:val=""/>
      <w:lvlPicBulletId w:val="0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  <w:color w:val="auto"/>
        <w:sz w:val="20"/>
        <w:szCs w:val="20"/>
      </w:rPr>
    </w:lvl>
    <w:lvl w:ilvl="1" w:tplc="041A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20" w15:restartNumberingAfterBreak="0">
    <w:nsid w:val="0D7D19CF"/>
    <w:multiLevelType w:val="multilevel"/>
    <w:tmpl w:val="F3EEA5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EA741A8"/>
    <w:multiLevelType w:val="hybridMultilevel"/>
    <w:tmpl w:val="1E4A790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0925187"/>
    <w:multiLevelType w:val="hybridMultilevel"/>
    <w:tmpl w:val="0EDEB27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09D0F6F"/>
    <w:multiLevelType w:val="hybridMultilevel"/>
    <w:tmpl w:val="8DFA2E3C"/>
    <w:lvl w:ilvl="0" w:tplc="15F47F74">
      <w:start w:val="1"/>
      <w:numFmt w:val="decimal"/>
      <w:lvlText w:val="%1."/>
      <w:lvlJc w:val="left"/>
      <w:pPr>
        <w:ind w:left="515" w:hanging="360"/>
      </w:pPr>
      <w:rPr>
        <w:rFonts w:hint="default"/>
        <w:spacing w:val="-1"/>
        <w:w w:val="100"/>
        <w:lang w:val="hr-HR" w:eastAsia="en-US" w:bidi="ar-SA"/>
      </w:rPr>
    </w:lvl>
    <w:lvl w:ilvl="1" w:tplc="204415BA">
      <w:start w:val="1"/>
      <w:numFmt w:val="lowerLetter"/>
      <w:lvlText w:val="%2)"/>
      <w:lvlJc w:val="left"/>
      <w:pPr>
        <w:ind w:left="87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2" w:tplc="CE32F828">
      <w:numFmt w:val="bullet"/>
      <w:lvlText w:val="•"/>
      <w:lvlJc w:val="left"/>
      <w:pPr>
        <w:ind w:left="1033" w:hanging="360"/>
      </w:pPr>
      <w:rPr>
        <w:rFonts w:hint="default"/>
        <w:lang w:val="hr-HR" w:eastAsia="en-US" w:bidi="ar-SA"/>
      </w:rPr>
    </w:lvl>
    <w:lvl w:ilvl="3" w:tplc="D63EAB56">
      <w:numFmt w:val="bullet"/>
      <w:lvlText w:val="•"/>
      <w:lvlJc w:val="left"/>
      <w:pPr>
        <w:ind w:left="1186" w:hanging="360"/>
      </w:pPr>
      <w:rPr>
        <w:rFonts w:hint="default"/>
        <w:lang w:val="hr-HR" w:eastAsia="en-US" w:bidi="ar-SA"/>
      </w:rPr>
    </w:lvl>
    <w:lvl w:ilvl="4" w:tplc="7A605698">
      <w:numFmt w:val="bullet"/>
      <w:lvlText w:val="•"/>
      <w:lvlJc w:val="left"/>
      <w:pPr>
        <w:ind w:left="1339" w:hanging="360"/>
      </w:pPr>
      <w:rPr>
        <w:rFonts w:hint="default"/>
        <w:lang w:val="hr-HR" w:eastAsia="en-US" w:bidi="ar-SA"/>
      </w:rPr>
    </w:lvl>
    <w:lvl w:ilvl="5" w:tplc="8E222104">
      <w:numFmt w:val="bullet"/>
      <w:lvlText w:val="•"/>
      <w:lvlJc w:val="left"/>
      <w:pPr>
        <w:ind w:left="1492" w:hanging="360"/>
      </w:pPr>
      <w:rPr>
        <w:rFonts w:hint="default"/>
        <w:lang w:val="hr-HR" w:eastAsia="en-US" w:bidi="ar-SA"/>
      </w:rPr>
    </w:lvl>
    <w:lvl w:ilvl="6" w:tplc="EF146BC0">
      <w:numFmt w:val="bullet"/>
      <w:lvlText w:val="•"/>
      <w:lvlJc w:val="left"/>
      <w:pPr>
        <w:ind w:left="1646" w:hanging="360"/>
      </w:pPr>
      <w:rPr>
        <w:rFonts w:hint="default"/>
        <w:lang w:val="hr-HR" w:eastAsia="en-US" w:bidi="ar-SA"/>
      </w:rPr>
    </w:lvl>
    <w:lvl w:ilvl="7" w:tplc="10DABBD2">
      <w:numFmt w:val="bullet"/>
      <w:lvlText w:val="•"/>
      <w:lvlJc w:val="left"/>
      <w:pPr>
        <w:ind w:left="1799" w:hanging="360"/>
      </w:pPr>
      <w:rPr>
        <w:rFonts w:hint="default"/>
        <w:lang w:val="hr-HR" w:eastAsia="en-US" w:bidi="ar-SA"/>
      </w:rPr>
    </w:lvl>
    <w:lvl w:ilvl="8" w:tplc="00DAE7CA">
      <w:numFmt w:val="bullet"/>
      <w:lvlText w:val="•"/>
      <w:lvlJc w:val="left"/>
      <w:pPr>
        <w:ind w:left="1952" w:hanging="360"/>
      </w:pPr>
      <w:rPr>
        <w:rFonts w:hint="default"/>
        <w:lang w:val="hr-HR" w:eastAsia="en-US" w:bidi="ar-SA"/>
      </w:rPr>
    </w:lvl>
  </w:abstractNum>
  <w:abstractNum w:abstractNumId="24" w15:restartNumberingAfterBreak="0">
    <w:nsid w:val="1160381F"/>
    <w:multiLevelType w:val="hybridMultilevel"/>
    <w:tmpl w:val="1C78679A"/>
    <w:lvl w:ilvl="0" w:tplc="E9867F42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1211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7F6274"/>
    <w:multiLevelType w:val="multilevel"/>
    <w:tmpl w:val="6ED6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25462F8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12CD08C7"/>
    <w:multiLevelType w:val="hybridMultilevel"/>
    <w:tmpl w:val="809ED03A"/>
    <w:lvl w:ilvl="0" w:tplc="372012B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42336AA"/>
    <w:multiLevelType w:val="hybridMultilevel"/>
    <w:tmpl w:val="F91EA846"/>
    <w:lvl w:ilvl="0" w:tplc="084462CE">
      <w:start w:val="2020"/>
      <w:numFmt w:val="bullet"/>
      <w:lvlText w:val="-"/>
      <w:lvlJc w:val="left"/>
      <w:pPr>
        <w:ind w:left="409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29" w15:restartNumberingAfterBreak="0">
    <w:nsid w:val="14E12EFE"/>
    <w:multiLevelType w:val="hybridMultilevel"/>
    <w:tmpl w:val="DADCE33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60A3FE6"/>
    <w:multiLevelType w:val="hybridMultilevel"/>
    <w:tmpl w:val="37EA965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9673D4C"/>
    <w:multiLevelType w:val="hybridMultilevel"/>
    <w:tmpl w:val="786AD964"/>
    <w:lvl w:ilvl="0" w:tplc="7E4249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6E3C99"/>
    <w:multiLevelType w:val="hybridMultilevel"/>
    <w:tmpl w:val="16148152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1AA1439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1B540F14"/>
    <w:multiLevelType w:val="hybridMultilevel"/>
    <w:tmpl w:val="41B06F62"/>
    <w:lvl w:ilvl="0" w:tplc="98F683D2">
      <w:start w:val="4"/>
      <w:numFmt w:val="decimal"/>
      <w:lvlText w:val="%1."/>
      <w:lvlJc w:val="left"/>
      <w:pPr>
        <w:ind w:left="46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hr-HR" w:eastAsia="en-US" w:bidi="ar-SA"/>
      </w:rPr>
    </w:lvl>
    <w:lvl w:ilvl="1" w:tplc="AD7ABA8A">
      <w:numFmt w:val="bullet"/>
      <w:lvlText w:val="•"/>
      <w:lvlJc w:val="left"/>
      <w:pPr>
        <w:ind w:left="639" w:hanging="360"/>
      </w:pPr>
      <w:rPr>
        <w:rFonts w:hint="default"/>
        <w:lang w:val="hr-HR" w:eastAsia="en-US" w:bidi="ar-SA"/>
      </w:rPr>
    </w:lvl>
    <w:lvl w:ilvl="2" w:tplc="F8741842">
      <w:numFmt w:val="bullet"/>
      <w:lvlText w:val="•"/>
      <w:lvlJc w:val="left"/>
      <w:pPr>
        <w:ind w:left="819" w:hanging="360"/>
      </w:pPr>
      <w:rPr>
        <w:rFonts w:hint="default"/>
        <w:lang w:val="hr-HR" w:eastAsia="en-US" w:bidi="ar-SA"/>
      </w:rPr>
    </w:lvl>
    <w:lvl w:ilvl="3" w:tplc="15D26764">
      <w:numFmt w:val="bullet"/>
      <w:lvlText w:val="•"/>
      <w:lvlJc w:val="left"/>
      <w:pPr>
        <w:ind w:left="999" w:hanging="360"/>
      </w:pPr>
      <w:rPr>
        <w:rFonts w:hint="default"/>
        <w:lang w:val="hr-HR" w:eastAsia="en-US" w:bidi="ar-SA"/>
      </w:rPr>
    </w:lvl>
    <w:lvl w:ilvl="4" w:tplc="E7A665F2">
      <w:numFmt w:val="bullet"/>
      <w:lvlText w:val="•"/>
      <w:lvlJc w:val="left"/>
      <w:pPr>
        <w:ind w:left="1179" w:hanging="360"/>
      </w:pPr>
      <w:rPr>
        <w:rFonts w:hint="default"/>
        <w:lang w:val="hr-HR" w:eastAsia="en-US" w:bidi="ar-SA"/>
      </w:rPr>
    </w:lvl>
    <w:lvl w:ilvl="5" w:tplc="82E641F6">
      <w:numFmt w:val="bullet"/>
      <w:lvlText w:val="•"/>
      <w:lvlJc w:val="left"/>
      <w:pPr>
        <w:ind w:left="1359" w:hanging="360"/>
      </w:pPr>
      <w:rPr>
        <w:rFonts w:hint="default"/>
        <w:lang w:val="hr-HR" w:eastAsia="en-US" w:bidi="ar-SA"/>
      </w:rPr>
    </w:lvl>
    <w:lvl w:ilvl="6" w:tplc="CC1604A4">
      <w:numFmt w:val="bullet"/>
      <w:lvlText w:val="•"/>
      <w:lvlJc w:val="left"/>
      <w:pPr>
        <w:ind w:left="1539" w:hanging="360"/>
      </w:pPr>
      <w:rPr>
        <w:rFonts w:hint="default"/>
        <w:lang w:val="hr-HR" w:eastAsia="en-US" w:bidi="ar-SA"/>
      </w:rPr>
    </w:lvl>
    <w:lvl w:ilvl="7" w:tplc="4A2606BA">
      <w:numFmt w:val="bullet"/>
      <w:lvlText w:val="•"/>
      <w:lvlJc w:val="left"/>
      <w:pPr>
        <w:ind w:left="1719" w:hanging="360"/>
      </w:pPr>
      <w:rPr>
        <w:rFonts w:hint="default"/>
        <w:lang w:val="hr-HR" w:eastAsia="en-US" w:bidi="ar-SA"/>
      </w:rPr>
    </w:lvl>
    <w:lvl w:ilvl="8" w:tplc="6E563546">
      <w:numFmt w:val="bullet"/>
      <w:lvlText w:val="•"/>
      <w:lvlJc w:val="left"/>
      <w:pPr>
        <w:ind w:left="1899" w:hanging="360"/>
      </w:pPr>
      <w:rPr>
        <w:rFonts w:hint="default"/>
        <w:lang w:val="hr-HR" w:eastAsia="en-US" w:bidi="ar-SA"/>
      </w:rPr>
    </w:lvl>
  </w:abstractNum>
  <w:abstractNum w:abstractNumId="35" w15:restartNumberingAfterBreak="0">
    <w:nsid w:val="1C2E55C4"/>
    <w:multiLevelType w:val="hybridMultilevel"/>
    <w:tmpl w:val="91B6995A"/>
    <w:lvl w:ilvl="0" w:tplc="64BC0524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9" w:hanging="360"/>
      </w:pPr>
    </w:lvl>
    <w:lvl w:ilvl="2" w:tplc="041A001B" w:tentative="1">
      <w:start w:val="1"/>
      <w:numFmt w:val="lowerRoman"/>
      <w:lvlText w:val="%3."/>
      <w:lvlJc w:val="right"/>
      <w:pPr>
        <w:ind w:left="1849" w:hanging="180"/>
      </w:pPr>
    </w:lvl>
    <w:lvl w:ilvl="3" w:tplc="041A000F" w:tentative="1">
      <w:start w:val="1"/>
      <w:numFmt w:val="decimal"/>
      <w:lvlText w:val="%4."/>
      <w:lvlJc w:val="left"/>
      <w:pPr>
        <w:ind w:left="2569" w:hanging="360"/>
      </w:pPr>
    </w:lvl>
    <w:lvl w:ilvl="4" w:tplc="041A0019" w:tentative="1">
      <w:start w:val="1"/>
      <w:numFmt w:val="lowerLetter"/>
      <w:lvlText w:val="%5."/>
      <w:lvlJc w:val="left"/>
      <w:pPr>
        <w:ind w:left="3289" w:hanging="360"/>
      </w:pPr>
    </w:lvl>
    <w:lvl w:ilvl="5" w:tplc="041A001B" w:tentative="1">
      <w:start w:val="1"/>
      <w:numFmt w:val="lowerRoman"/>
      <w:lvlText w:val="%6."/>
      <w:lvlJc w:val="right"/>
      <w:pPr>
        <w:ind w:left="4009" w:hanging="180"/>
      </w:pPr>
    </w:lvl>
    <w:lvl w:ilvl="6" w:tplc="041A000F" w:tentative="1">
      <w:start w:val="1"/>
      <w:numFmt w:val="decimal"/>
      <w:lvlText w:val="%7."/>
      <w:lvlJc w:val="left"/>
      <w:pPr>
        <w:ind w:left="4729" w:hanging="360"/>
      </w:pPr>
    </w:lvl>
    <w:lvl w:ilvl="7" w:tplc="041A0019" w:tentative="1">
      <w:start w:val="1"/>
      <w:numFmt w:val="lowerLetter"/>
      <w:lvlText w:val="%8."/>
      <w:lvlJc w:val="left"/>
      <w:pPr>
        <w:ind w:left="5449" w:hanging="360"/>
      </w:pPr>
    </w:lvl>
    <w:lvl w:ilvl="8" w:tplc="041A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36" w15:restartNumberingAfterBreak="0">
    <w:nsid w:val="1D8D68C8"/>
    <w:multiLevelType w:val="hybridMultilevel"/>
    <w:tmpl w:val="7E340E7A"/>
    <w:lvl w:ilvl="0" w:tplc="2022FF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1E6D73D3"/>
    <w:multiLevelType w:val="hybridMultilevel"/>
    <w:tmpl w:val="C0BC8D98"/>
    <w:lvl w:ilvl="0" w:tplc="AC721464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F9D0484"/>
    <w:multiLevelType w:val="multilevel"/>
    <w:tmpl w:val="ECFE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03F52CD"/>
    <w:multiLevelType w:val="hybridMultilevel"/>
    <w:tmpl w:val="99608926"/>
    <w:lvl w:ilvl="0" w:tplc="ECBA3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CE39FD"/>
    <w:multiLevelType w:val="hybridMultilevel"/>
    <w:tmpl w:val="330CCC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502B12"/>
    <w:multiLevelType w:val="hybridMultilevel"/>
    <w:tmpl w:val="B8F87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A952B0"/>
    <w:multiLevelType w:val="multilevel"/>
    <w:tmpl w:val="2AF8D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26E6005E"/>
    <w:multiLevelType w:val="hybridMultilevel"/>
    <w:tmpl w:val="DB282934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382181"/>
    <w:multiLevelType w:val="hybridMultilevel"/>
    <w:tmpl w:val="D396BC5A"/>
    <w:lvl w:ilvl="0" w:tplc="46BE5D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F8C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BA6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E82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C4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A86F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EC7A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EA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D81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73A18AF"/>
    <w:multiLevelType w:val="hybridMultilevel"/>
    <w:tmpl w:val="59EE7B1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C1D16A4"/>
    <w:multiLevelType w:val="hybridMultilevel"/>
    <w:tmpl w:val="00368A38"/>
    <w:lvl w:ilvl="0" w:tplc="F50ED870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9" w:hanging="360"/>
      </w:pPr>
    </w:lvl>
    <w:lvl w:ilvl="2" w:tplc="041A001B" w:tentative="1">
      <w:start w:val="1"/>
      <w:numFmt w:val="lowerRoman"/>
      <w:lvlText w:val="%3."/>
      <w:lvlJc w:val="right"/>
      <w:pPr>
        <w:ind w:left="1849" w:hanging="180"/>
      </w:pPr>
    </w:lvl>
    <w:lvl w:ilvl="3" w:tplc="041A000F" w:tentative="1">
      <w:start w:val="1"/>
      <w:numFmt w:val="decimal"/>
      <w:lvlText w:val="%4."/>
      <w:lvlJc w:val="left"/>
      <w:pPr>
        <w:ind w:left="2569" w:hanging="360"/>
      </w:pPr>
    </w:lvl>
    <w:lvl w:ilvl="4" w:tplc="041A0019" w:tentative="1">
      <w:start w:val="1"/>
      <w:numFmt w:val="lowerLetter"/>
      <w:lvlText w:val="%5."/>
      <w:lvlJc w:val="left"/>
      <w:pPr>
        <w:ind w:left="3289" w:hanging="360"/>
      </w:pPr>
    </w:lvl>
    <w:lvl w:ilvl="5" w:tplc="041A001B" w:tentative="1">
      <w:start w:val="1"/>
      <w:numFmt w:val="lowerRoman"/>
      <w:lvlText w:val="%6."/>
      <w:lvlJc w:val="right"/>
      <w:pPr>
        <w:ind w:left="4009" w:hanging="180"/>
      </w:pPr>
    </w:lvl>
    <w:lvl w:ilvl="6" w:tplc="041A000F" w:tentative="1">
      <w:start w:val="1"/>
      <w:numFmt w:val="decimal"/>
      <w:lvlText w:val="%7."/>
      <w:lvlJc w:val="left"/>
      <w:pPr>
        <w:ind w:left="4729" w:hanging="360"/>
      </w:pPr>
    </w:lvl>
    <w:lvl w:ilvl="7" w:tplc="041A0019" w:tentative="1">
      <w:start w:val="1"/>
      <w:numFmt w:val="lowerLetter"/>
      <w:lvlText w:val="%8."/>
      <w:lvlJc w:val="left"/>
      <w:pPr>
        <w:ind w:left="5449" w:hanging="360"/>
      </w:pPr>
    </w:lvl>
    <w:lvl w:ilvl="8" w:tplc="041A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47" w15:restartNumberingAfterBreak="0">
    <w:nsid w:val="2D637CDF"/>
    <w:multiLevelType w:val="multilevel"/>
    <w:tmpl w:val="AD24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D9435A2"/>
    <w:multiLevelType w:val="hybridMultilevel"/>
    <w:tmpl w:val="592206C8"/>
    <w:lvl w:ilvl="0" w:tplc="F05217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DF83476"/>
    <w:multiLevelType w:val="hybridMultilevel"/>
    <w:tmpl w:val="38B27F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E67EFC"/>
    <w:multiLevelType w:val="hybridMultilevel"/>
    <w:tmpl w:val="D6C253E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1F37365"/>
    <w:multiLevelType w:val="hybridMultilevel"/>
    <w:tmpl w:val="2B167434"/>
    <w:lvl w:ilvl="0" w:tplc="85FA6AB2">
      <w:start w:val="1"/>
      <w:numFmt w:val="decimal"/>
      <w:lvlText w:val="%1."/>
      <w:lvlJc w:val="left"/>
      <w:pPr>
        <w:ind w:left="308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A9469BA">
      <w:start w:val="1"/>
      <w:numFmt w:val="decimal"/>
      <w:lvlText w:val="%2."/>
      <w:lvlJc w:val="left"/>
      <w:pPr>
        <w:ind w:left="107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2" w:tplc="6818F476">
      <w:start w:val="1"/>
      <w:numFmt w:val="decimal"/>
      <w:lvlText w:val="%3."/>
      <w:lvlJc w:val="left"/>
      <w:pPr>
        <w:ind w:left="308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3" w:tplc="EE3271AC">
      <w:start w:val="1"/>
      <w:numFmt w:val="decimal"/>
      <w:lvlText w:val="%4."/>
      <w:lvlJc w:val="left"/>
      <w:pPr>
        <w:ind w:left="308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4" w:tplc="45D8D83A">
      <w:numFmt w:val="bullet"/>
      <w:lvlText w:val="•"/>
      <w:lvlJc w:val="left"/>
      <w:pPr>
        <w:ind w:left="953" w:hanging="202"/>
      </w:pPr>
      <w:rPr>
        <w:rFonts w:hint="default"/>
        <w:lang w:val="hr-HR" w:eastAsia="en-US" w:bidi="ar-SA"/>
      </w:rPr>
    </w:lvl>
    <w:lvl w:ilvl="5" w:tplc="C8608F0A">
      <w:numFmt w:val="bullet"/>
      <w:lvlText w:val="•"/>
      <w:lvlJc w:val="left"/>
      <w:pPr>
        <w:ind w:left="1170" w:hanging="202"/>
      </w:pPr>
      <w:rPr>
        <w:rFonts w:hint="default"/>
        <w:lang w:val="hr-HR" w:eastAsia="en-US" w:bidi="ar-SA"/>
      </w:rPr>
    </w:lvl>
    <w:lvl w:ilvl="6" w:tplc="EA405520">
      <w:numFmt w:val="bullet"/>
      <w:lvlText w:val="•"/>
      <w:lvlJc w:val="left"/>
      <w:pPr>
        <w:ind w:left="1388" w:hanging="202"/>
      </w:pPr>
      <w:rPr>
        <w:rFonts w:hint="default"/>
        <w:lang w:val="hr-HR" w:eastAsia="en-US" w:bidi="ar-SA"/>
      </w:rPr>
    </w:lvl>
    <w:lvl w:ilvl="7" w:tplc="1EB43F62">
      <w:numFmt w:val="bullet"/>
      <w:lvlText w:val="•"/>
      <w:lvlJc w:val="left"/>
      <w:pPr>
        <w:ind w:left="1606" w:hanging="202"/>
      </w:pPr>
      <w:rPr>
        <w:rFonts w:hint="default"/>
        <w:lang w:val="hr-HR" w:eastAsia="en-US" w:bidi="ar-SA"/>
      </w:rPr>
    </w:lvl>
    <w:lvl w:ilvl="8" w:tplc="251AA91C">
      <w:numFmt w:val="bullet"/>
      <w:lvlText w:val="•"/>
      <w:lvlJc w:val="left"/>
      <w:pPr>
        <w:ind w:left="1823" w:hanging="202"/>
      </w:pPr>
      <w:rPr>
        <w:rFonts w:hint="default"/>
        <w:lang w:val="hr-HR" w:eastAsia="en-US" w:bidi="ar-SA"/>
      </w:rPr>
    </w:lvl>
  </w:abstractNum>
  <w:abstractNum w:abstractNumId="52" w15:restartNumberingAfterBreak="0">
    <w:nsid w:val="337E31DD"/>
    <w:multiLevelType w:val="hybridMultilevel"/>
    <w:tmpl w:val="2D289F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44A40A2"/>
    <w:multiLevelType w:val="hybridMultilevel"/>
    <w:tmpl w:val="A0C65B88"/>
    <w:lvl w:ilvl="0" w:tplc="041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4" w15:restartNumberingAfterBreak="0">
    <w:nsid w:val="39036435"/>
    <w:multiLevelType w:val="hybridMultilevel"/>
    <w:tmpl w:val="01FC8374"/>
    <w:lvl w:ilvl="0" w:tplc="A0D48258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AC2DC10"/>
    <w:multiLevelType w:val="hybridMultilevel"/>
    <w:tmpl w:val="B45E1B12"/>
    <w:lvl w:ilvl="0" w:tplc="E7B00724">
      <w:numFmt w:val="bullet"/>
      <w:lvlText w:val="-"/>
      <w:lvlJc w:val="left"/>
      <w:pPr>
        <w:ind w:left="1080" w:hanging="360"/>
      </w:pPr>
      <w:rPr>
        <w:rFonts w:ascii="Palatino Linotype" w:hAnsi="Palatino Linotype" w:hint="default"/>
      </w:rPr>
    </w:lvl>
    <w:lvl w:ilvl="1" w:tplc="2DDA4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EB5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47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8E5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CC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5CA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EEE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964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B513FEC"/>
    <w:multiLevelType w:val="multilevel"/>
    <w:tmpl w:val="FF64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0123C93"/>
    <w:multiLevelType w:val="hybridMultilevel"/>
    <w:tmpl w:val="0B46DB2E"/>
    <w:lvl w:ilvl="0" w:tplc="BD2A858C">
      <w:start w:val="26"/>
      <w:numFmt w:val="bullet"/>
      <w:lvlText w:val="-"/>
      <w:lvlJc w:val="left"/>
      <w:pPr>
        <w:ind w:left="720" w:hanging="360"/>
      </w:pPr>
      <w:rPr>
        <w:rFonts w:ascii="ShelleyAndante L2" w:eastAsia="Times New Roman" w:hAnsi="ShelleyAndante L2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05F3522"/>
    <w:multiLevelType w:val="hybridMultilevel"/>
    <w:tmpl w:val="DBE6B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7F6B8B"/>
    <w:multiLevelType w:val="hybridMultilevel"/>
    <w:tmpl w:val="E5FCB2E6"/>
    <w:lvl w:ilvl="0" w:tplc="ECBA3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DF391B"/>
    <w:multiLevelType w:val="multilevel"/>
    <w:tmpl w:val="2AA2D9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429F1623"/>
    <w:multiLevelType w:val="multilevel"/>
    <w:tmpl w:val="CC04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B270DB"/>
    <w:multiLevelType w:val="multilevel"/>
    <w:tmpl w:val="CAA0D8B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3" w15:restartNumberingAfterBreak="0">
    <w:nsid w:val="43804FFF"/>
    <w:multiLevelType w:val="hybridMultilevel"/>
    <w:tmpl w:val="48F0B4B4"/>
    <w:lvl w:ilvl="0" w:tplc="FE64E214">
      <w:numFmt w:val="bullet"/>
      <w:lvlText w:val="-"/>
      <w:lvlJc w:val="left"/>
      <w:pPr>
        <w:ind w:left="952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DAC67B04">
      <w:numFmt w:val="bullet"/>
      <w:lvlText w:val="•"/>
      <w:lvlJc w:val="left"/>
      <w:pPr>
        <w:ind w:left="1972" w:hanging="361"/>
      </w:pPr>
      <w:rPr>
        <w:rFonts w:hint="default"/>
        <w:lang w:val="hr-HR" w:eastAsia="en-US" w:bidi="ar-SA"/>
      </w:rPr>
    </w:lvl>
    <w:lvl w:ilvl="2" w:tplc="AF584196">
      <w:numFmt w:val="bullet"/>
      <w:lvlText w:val="•"/>
      <w:lvlJc w:val="left"/>
      <w:pPr>
        <w:ind w:left="2985" w:hanging="361"/>
      </w:pPr>
      <w:rPr>
        <w:rFonts w:hint="default"/>
        <w:lang w:val="hr-HR" w:eastAsia="en-US" w:bidi="ar-SA"/>
      </w:rPr>
    </w:lvl>
    <w:lvl w:ilvl="3" w:tplc="A51A85D0">
      <w:numFmt w:val="bullet"/>
      <w:lvlText w:val="•"/>
      <w:lvlJc w:val="left"/>
      <w:pPr>
        <w:ind w:left="3997" w:hanging="361"/>
      </w:pPr>
      <w:rPr>
        <w:rFonts w:hint="default"/>
        <w:lang w:val="hr-HR" w:eastAsia="en-US" w:bidi="ar-SA"/>
      </w:rPr>
    </w:lvl>
    <w:lvl w:ilvl="4" w:tplc="ED103D10">
      <w:numFmt w:val="bullet"/>
      <w:lvlText w:val="•"/>
      <w:lvlJc w:val="left"/>
      <w:pPr>
        <w:ind w:left="5010" w:hanging="361"/>
      </w:pPr>
      <w:rPr>
        <w:rFonts w:hint="default"/>
        <w:lang w:val="hr-HR" w:eastAsia="en-US" w:bidi="ar-SA"/>
      </w:rPr>
    </w:lvl>
    <w:lvl w:ilvl="5" w:tplc="23AA9B86">
      <w:numFmt w:val="bullet"/>
      <w:lvlText w:val="•"/>
      <w:lvlJc w:val="left"/>
      <w:pPr>
        <w:ind w:left="6023" w:hanging="361"/>
      </w:pPr>
      <w:rPr>
        <w:rFonts w:hint="default"/>
        <w:lang w:val="hr-HR" w:eastAsia="en-US" w:bidi="ar-SA"/>
      </w:rPr>
    </w:lvl>
    <w:lvl w:ilvl="6" w:tplc="1138F6BE">
      <w:numFmt w:val="bullet"/>
      <w:lvlText w:val="•"/>
      <w:lvlJc w:val="left"/>
      <w:pPr>
        <w:ind w:left="7035" w:hanging="361"/>
      </w:pPr>
      <w:rPr>
        <w:rFonts w:hint="default"/>
        <w:lang w:val="hr-HR" w:eastAsia="en-US" w:bidi="ar-SA"/>
      </w:rPr>
    </w:lvl>
    <w:lvl w:ilvl="7" w:tplc="6F823248">
      <w:numFmt w:val="bullet"/>
      <w:lvlText w:val="•"/>
      <w:lvlJc w:val="left"/>
      <w:pPr>
        <w:ind w:left="8048" w:hanging="361"/>
      </w:pPr>
      <w:rPr>
        <w:rFonts w:hint="default"/>
        <w:lang w:val="hr-HR" w:eastAsia="en-US" w:bidi="ar-SA"/>
      </w:rPr>
    </w:lvl>
    <w:lvl w:ilvl="8" w:tplc="59D84888">
      <w:numFmt w:val="bullet"/>
      <w:lvlText w:val="•"/>
      <w:lvlJc w:val="left"/>
      <w:pPr>
        <w:ind w:left="9061" w:hanging="361"/>
      </w:pPr>
      <w:rPr>
        <w:rFonts w:hint="default"/>
        <w:lang w:val="hr-HR" w:eastAsia="en-US" w:bidi="ar-SA"/>
      </w:rPr>
    </w:lvl>
  </w:abstractNum>
  <w:abstractNum w:abstractNumId="64" w15:restartNumberingAfterBreak="0">
    <w:nsid w:val="49237C88"/>
    <w:multiLevelType w:val="multilevel"/>
    <w:tmpl w:val="C85E311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49AC219C"/>
    <w:multiLevelType w:val="multilevel"/>
    <w:tmpl w:val="CFE86E34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4AC703CE"/>
    <w:multiLevelType w:val="hybridMultilevel"/>
    <w:tmpl w:val="1D2C9D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B1D5443"/>
    <w:multiLevelType w:val="hybridMultilevel"/>
    <w:tmpl w:val="2AA6B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E7350FE"/>
    <w:multiLevelType w:val="multilevel"/>
    <w:tmpl w:val="6240899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4EA66A66"/>
    <w:multiLevelType w:val="hybridMultilevel"/>
    <w:tmpl w:val="74D48B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F3B5662"/>
    <w:multiLevelType w:val="multilevel"/>
    <w:tmpl w:val="AC20F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00C1FCC"/>
    <w:multiLevelType w:val="multilevel"/>
    <w:tmpl w:val="F36A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00E7C66"/>
    <w:multiLevelType w:val="hybridMultilevel"/>
    <w:tmpl w:val="D1D6B7E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19516E4"/>
    <w:multiLevelType w:val="hybridMultilevel"/>
    <w:tmpl w:val="C2885144"/>
    <w:lvl w:ilvl="0" w:tplc="4D94A7BE">
      <w:start w:val="1"/>
      <w:numFmt w:val="decimal"/>
      <w:pStyle w:val="Naslovpod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53077508"/>
    <w:multiLevelType w:val="hybridMultilevel"/>
    <w:tmpl w:val="1AA8FDE8"/>
    <w:lvl w:ilvl="0" w:tplc="44C820A0">
      <w:numFmt w:val="bullet"/>
      <w:lvlText w:val="-"/>
      <w:lvlJc w:val="left"/>
      <w:pPr>
        <w:ind w:left="409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75" w15:restartNumberingAfterBreak="0">
    <w:nsid w:val="53231C5E"/>
    <w:multiLevelType w:val="hybridMultilevel"/>
    <w:tmpl w:val="CDCEE7B2"/>
    <w:lvl w:ilvl="0" w:tplc="F8264CA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601E66"/>
    <w:multiLevelType w:val="multilevel"/>
    <w:tmpl w:val="C51C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5444EC7"/>
    <w:multiLevelType w:val="hybridMultilevel"/>
    <w:tmpl w:val="06E4BB06"/>
    <w:lvl w:ilvl="0" w:tplc="47E0AB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8DA5CF2"/>
    <w:multiLevelType w:val="hybridMultilevel"/>
    <w:tmpl w:val="6E427350"/>
    <w:lvl w:ilvl="0" w:tplc="47E0AB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AF838C4"/>
    <w:multiLevelType w:val="hybridMultilevel"/>
    <w:tmpl w:val="83FAA30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5AFA6869"/>
    <w:multiLevelType w:val="hybridMultilevel"/>
    <w:tmpl w:val="B83C5B6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A6303"/>
    <w:multiLevelType w:val="multilevel"/>
    <w:tmpl w:val="AF4A45A6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2" w15:restartNumberingAfterBreak="0">
    <w:nsid w:val="5CE341C8"/>
    <w:multiLevelType w:val="multilevel"/>
    <w:tmpl w:val="9FD40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D9157C3"/>
    <w:multiLevelType w:val="multilevel"/>
    <w:tmpl w:val="5928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DEF6D65"/>
    <w:multiLevelType w:val="multilevel"/>
    <w:tmpl w:val="296C9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FC714DE"/>
    <w:multiLevelType w:val="multilevel"/>
    <w:tmpl w:val="828809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6" w15:restartNumberingAfterBreak="0">
    <w:nsid w:val="60DA4724"/>
    <w:multiLevelType w:val="multilevel"/>
    <w:tmpl w:val="EF8A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13E57D1"/>
    <w:multiLevelType w:val="hybridMultilevel"/>
    <w:tmpl w:val="9346610E"/>
    <w:lvl w:ilvl="0" w:tplc="223E124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61D45193"/>
    <w:multiLevelType w:val="multilevel"/>
    <w:tmpl w:val="CAA0D8B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9" w15:restartNumberingAfterBreak="0">
    <w:nsid w:val="64C2414B"/>
    <w:multiLevelType w:val="hybridMultilevel"/>
    <w:tmpl w:val="1D3862D8"/>
    <w:lvl w:ilvl="0" w:tplc="70B2D998">
      <w:start w:val="1"/>
      <w:numFmt w:val="decimal"/>
      <w:lvlText w:val="%1."/>
      <w:lvlJc w:val="left"/>
      <w:pPr>
        <w:ind w:left="155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46A7114">
      <w:numFmt w:val="bullet"/>
      <w:lvlText w:val="•"/>
      <w:lvlJc w:val="left"/>
      <w:pPr>
        <w:ind w:left="369" w:hanging="248"/>
      </w:pPr>
      <w:rPr>
        <w:rFonts w:hint="default"/>
        <w:lang w:val="hr-HR" w:eastAsia="en-US" w:bidi="ar-SA"/>
      </w:rPr>
    </w:lvl>
    <w:lvl w:ilvl="2" w:tplc="8A6E16B6">
      <w:numFmt w:val="bullet"/>
      <w:lvlText w:val="•"/>
      <w:lvlJc w:val="left"/>
      <w:pPr>
        <w:ind w:left="579" w:hanging="248"/>
      </w:pPr>
      <w:rPr>
        <w:rFonts w:hint="default"/>
        <w:lang w:val="hr-HR" w:eastAsia="en-US" w:bidi="ar-SA"/>
      </w:rPr>
    </w:lvl>
    <w:lvl w:ilvl="3" w:tplc="ACACD960">
      <w:numFmt w:val="bullet"/>
      <w:lvlText w:val="•"/>
      <w:lvlJc w:val="left"/>
      <w:pPr>
        <w:ind w:left="789" w:hanging="248"/>
      </w:pPr>
      <w:rPr>
        <w:rFonts w:hint="default"/>
        <w:lang w:val="hr-HR" w:eastAsia="en-US" w:bidi="ar-SA"/>
      </w:rPr>
    </w:lvl>
    <w:lvl w:ilvl="4" w:tplc="FA923D14">
      <w:numFmt w:val="bullet"/>
      <w:lvlText w:val="•"/>
      <w:lvlJc w:val="left"/>
      <w:pPr>
        <w:ind w:left="999" w:hanging="248"/>
      </w:pPr>
      <w:rPr>
        <w:rFonts w:hint="default"/>
        <w:lang w:val="hr-HR" w:eastAsia="en-US" w:bidi="ar-SA"/>
      </w:rPr>
    </w:lvl>
    <w:lvl w:ilvl="5" w:tplc="7854D2BA">
      <w:numFmt w:val="bullet"/>
      <w:lvlText w:val="•"/>
      <w:lvlJc w:val="left"/>
      <w:pPr>
        <w:ind w:left="1209" w:hanging="248"/>
      </w:pPr>
      <w:rPr>
        <w:rFonts w:hint="default"/>
        <w:lang w:val="hr-HR" w:eastAsia="en-US" w:bidi="ar-SA"/>
      </w:rPr>
    </w:lvl>
    <w:lvl w:ilvl="6" w:tplc="DE82B3E4">
      <w:numFmt w:val="bullet"/>
      <w:lvlText w:val="•"/>
      <w:lvlJc w:val="left"/>
      <w:pPr>
        <w:ind w:left="1419" w:hanging="248"/>
      </w:pPr>
      <w:rPr>
        <w:rFonts w:hint="default"/>
        <w:lang w:val="hr-HR" w:eastAsia="en-US" w:bidi="ar-SA"/>
      </w:rPr>
    </w:lvl>
    <w:lvl w:ilvl="7" w:tplc="A134D2E8">
      <w:numFmt w:val="bullet"/>
      <w:lvlText w:val="•"/>
      <w:lvlJc w:val="left"/>
      <w:pPr>
        <w:ind w:left="1629" w:hanging="248"/>
      </w:pPr>
      <w:rPr>
        <w:rFonts w:hint="default"/>
        <w:lang w:val="hr-HR" w:eastAsia="en-US" w:bidi="ar-SA"/>
      </w:rPr>
    </w:lvl>
    <w:lvl w:ilvl="8" w:tplc="8BCCAA08">
      <w:numFmt w:val="bullet"/>
      <w:lvlText w:val="•"/>
      <w:lvlJc w:val="left"/>
      <w:pPr>
        <w:ind w:left="1839" w:hanging="248"/>
      </w:pPr>
      <w:rPr>
        <w:rFonts w:hint="default"/>
        <w:lang w:val="hr-HR" w:eastAsia="en-US" w:bidi="ar-SA"/>
      </w:rPr>
    </w:lvl>
  </w:abstractNum>
  <w:abstractNum w:abstractNumId="90" w15:restartNumberingAfterBreak="0">
    <w:nsid w:val="66504C5D"/>
    <w:multiLevelType w:val="hybridMultilevel"/>
    <w:tmpl w:val="30408ACE"/>
    <w:lvl w:ilvl="0" w:tplc="94A4C6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6DF4E88"/>
    <w:multiLevelType w:val="hybridMultilevel"/>
    <w:tmpl w:val="0B422610"/>
    <w:lvl w:ilvl="0" w:tplc="70749A82">
      <w:start w:val="7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66FD392E"/>
    <w:multiLevelType w:val="multilevel"/>
    <w:tmpl w:val="C12E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8E15410"/>
    <w:multiLevelType w:val="hybridMultilevel"/>
    <w:tmpl w:val="A408749A"/>
    <w:lvl w:ilvl="0" w:tplc="176012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6D3678F7"/>
    <w:multiLevelType w:val="hybridMultilevel"/>
    <w:tmpl w:val="CFE407BA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DA47350"/>
    <w:multiLevelType w:val="hybridMultilevel"/>
    <w:tmpl w:val="D1D6B7E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ECC4864"/>
    <w:multiLevelType w:val="hybridMultilevel"/>
    <w:tmpl w:val="0E461A6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4F23088"/>
    <w:multiLevelType w:val="hybridMultilevel"/>
    <w:tmpl w:val="6AC22B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79736E0"/>
    <w:multiLevelType w:val="hybridMultilevel"/>
    <w:tmpl w:val="C60E98FA"/>
    <w:lvl w:ilvl="0" w:tplc="041A000D">
      <w:start w:val="1"/>
      <w:numFmt w:val="bullet"/>
      <w:lvlText w:val=""/>
      <w:lvlJc w:val="left"/>
      <w:pPr>
        <w:ind w:left="136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99" w15:restartNumberingAfterBreak="0">
    <w:nsid w:val="78B7CF98"/>
    <w:multiLevelType w:val="hybridMultilevel"/>
    <w:tmpl w:val="65BEA39C"/>
    <w:lvl w:ilvl="0" w:tplc="2C2C144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2E2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6C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68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989B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0A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A1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AE6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9C5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9DB1593"/>
    <w:multiLevelType w:val="hybridMultilevel"/>
    <w:tmpl w:val="A6DE40F4"/>
    <w:lvl w:ilvl="0" w:tplc="358A8070">
      <w:start w:val="18"/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EC112B5"/>
    <w:multiLevelType w:val="hybridMultilevel"/>
    <w:tmpl w:val="ADD0B98E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2" w15:restartNumberingAfterBreak="0">
    <w:nsid w:val="7F117F5C"/>
    <w:multiLevelType w:val="hybridMultilevel"/>
    <w:tmpl w:val="A06E362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5208">
    <w:abstractNumId w:val="42"/>
  </w:num>
  <w:num w:numId="2" w16cid:durableId="153847346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01453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6762268">
    <w:abstractNumId w:val="73"/>
  </w:num>
  <w:num w:numId="5" w16cid:durableId="2074229220">
    <w:abstractNumId w:val="24"/>
  </w:num>
  <w:num w:numId="6" w16cid:durableId="373652597">
    <w:abstractNumId w:val="91"/>
  </w:num>
  <w:num w:numId="7" w16cid:durableId="1385135064">
    <w:abstractNumId w:val="70"/>
  </w:num>
  <w:num w:numId="8" w16cid:durableId="622080084">
    <w:abstractNumId w:val="83"/>
  </w:num>
  <w:num w:numId="9" w16cid:durableId="1324970354">
    <w:abstractNumId w:val="75"/>
  </w:num>
  <w:num w:numId="10" w16cid:durableId="1278027895">
    <w:abstractNumId w:val="27"/>
  </w:num>
  <w:num w:numId="11" w16cid:durableId="1278026345">
    <w:abstractNumId w:val="101"/>
  </w:num>
  <w:num w:numId="12" w16cid:durableId="1924989547">
    <w:abstractNumId w:val="100"/>
  </w:num>
  <w:num w:numId="13" w16cid:durableId="28263279">
    <w:abstractNumId w:val="76"/>
  </w:num>
  <w:num w:numId="14" w16cid:durableId="2001078793">
    <w:abstractNumId w:val="47"/>
  </w:num>
  <w:num w:numId="15" w16cid:durableId="1482817995">
    <w:abstractNumId w:val="10"/>
  </w:num>
  <w:num w:numId="16" w16cid:durableId="113907775">
    <w:abstractNumId w:val="86"/>
  </w:num>
  <w:num w:numId="17" w16cid:durableId="1753891470">
    <w:abstractNumId w:val="25"/>
  </w:num>
  <w:num w:numId="18" w16cid:durableId="1098256931">
    <w:abstractNumId w:val="56"/>
  </w:num>
  <w:num w:numId="19" w16cid:durableId="829712223">
    <w:abstractNumId w:val="84"/>
  </w:num>
  <w:num w:numId="20" w16cid:durableId="994261165">
    <w:abstractNumId w:val="61"/>
  </w:num>
  <w:num w:numId="21" w16cid:durableId="1105737208">
    <w:abstractNumId w:val="18"/>
  </w:num>
  <w:num w:numId="22" w16cid:durableId="1990787623">
    <w:abstractNumId w:val="82"/>
  </w:num>
  <w:num w:numId="23" w16cid:durableId="1126579752">
    <w:abstractNumId w:val="38"/>
  </w:num>
  <w:num w:numId="24" w16cid:durableId="886912397">
    <w:abstractNumId w:val="92"/>
  </w:num>
  <w:num w:numId="25" w16cid:durableId="1048340724">
    <w:abstractNumId w:val="15"/>
  </w:num>
  <w:num w:numId="26" w16cid:durableId="1522939570">
    <w:abstractNumId w:val="71"/>
  </w:num>
  <w:num w:numId="27" w16cid:durableId="1186408591">
    <w:abstractNumId w:val="13"/>
  </w:num>
  <w:num w:numId="28" w16cid:durableId="1270160055">
    <w:abstractNumId w:val="14"/>
  </w:num>
  <w:num w:numId="29" w16cid:durableId="360277527">
    <w:abstractNumId w:val="34"/>
  </w:num>
  <w:num w:numId="30" w16cid:durableId="2050915648">
    <w:abstractNumId w:val="16"/>
  </w:num>
  <w:num w:numId="31" w16cid:durableId="515971711">
    <w:abstractNumId w:val="89"/>
  </w:num>
  <w:num w:numId="32" w16cid:durableId="1731882911">
    <w:abstractNumId w:val="37"/>
  </w:num>
  <w:num w:numId="33" w16cid:durableId="1588074716">
    <w:abstractNumId w:val="69"/>
  </w:num>
  <w:num w:numId="34" w16cid:durableId="698511960">
    <w:abstractNumId w:val="17"/>
  </w:num>
  <w:num w:numId="35" w16cid:durableId="1476218479">
    <w:abstractNumId w:val="59"/>
  </w:num>
  <w:num w:numId="36" w16cid:durableId="1918123510">
    <w:abstractNumId w:val="58"/>
  </w:num>
  <w:num w:numId="37" w16cid:durableId="1751996484">
    <w:abstractNumId w:val="40"/>
  </w:num>
  <w:num w:numId="38" w16cid:durableId="208153970">
    <w:abstractNumId w:val="39"/>
  </w:num>
  <w:num w:numId="39" w16cid:durableId="276645663">
    <w:abstractNumId w:val="41"/>
  </w:num>
  <w:num w:numId="40" w16cid:durableId="66728327">
    <w:abstractNumId w:val="93"/>
  </w:num>
  <w:num w:numId="41" w16cid:durableId="1591885210">
    <w:abstractNumId w:val="48"/>
  </w:num>
  <w:num w:numId="42" w16cid:durableId="1004167018">
    <w:abstractNumId w:val="88"/>
  </w:num>
  <w:num w:numId="43" w16cid:durableId="1228684058">
    <w:abstractNumId w:val="72"/>
  </w:num>
  <w:num w:numId="44" w16cid:durableId="1358233871">
    <w:abstractNumId w:val="30"/>
  </w:num>
  <w:num w:numId="45" w16cid:durableId="477575297">
    <w:abstractNumId w:val="79"/>
  </w:num>
  <w:num w:numId="46" w16cid:durableId="2040468966">
    <w:abstractNumId w:val="29"/>
  </w:num>
  <w:num w:numId="47" w16cid:durableId="853803265">
    <w:abstractNumId w:val="22"/>
  </w:num>
  <w:num w:numId="48" w16cid:durableId="583882104">
    <w:abstractNumId w:val="95"/>
  </w:num>
  <w:num w:numId="49" w16cid:durableId="611085489">
    <w:abstractNumId w:val="62"/>
  </w:num>
  <w:num w:numId="50" w16cid:durableId="389965829">
    <w:abstractNumId w:val="6"/>
  </w:num>
  <w:num w:numId="51" w16cid:durableId="1046025848">
    <w:abstractNumId w:val="36"/>
  </w:num>
  <w:num w:numId="52" w16cid:durableId="1971011142">
    <w:abstractNumId w:val="94"/>
  </w:num>
  <w:num w:numId="53" w16cid:durableId="443113852">
    <w:abstractNumId w:val="32"/>
  </w:num>
  <w:num w:numId="54" w16cid:durableId="1344280525">
    <w:abstractNumId w:val="9"/>
  </w:num>
  <w:num w:numId="55" w16cid:durableId="1290165416">
    <w:abstractNumId w:val="87"/>
  </w:num>
  <w:num w:numId="56" w16cid:durableId="1106657184">
    <w:abstractNumId w:val="63"/>
  </w:num>
  <w:num w:numId="57" w16cid:durableId="1093816963">
    <w:abstractNumId w:val="49"/>
  </w:num>
  <w:num w:numId="58" w16cid:durableId="226650736">
    <w:abstractNumId w:val="19"/>
  </w:num>
  <w:num w:numId="59" w16cid:durableId="1230650688">
    <w:abstractNumId w:val="102"/>
  </w:num>
  <w:num w:numId="60" w16cid:durableId="564607157">
    <w:abstractNumId w:val="31"/>
  </w:num>
  <w:num w:numId="61" w16cid:durableId="455217703">
    <w:abstractNumId w:val="96"/>
  </w:num>
  <w:num w:numId="62" w16cid:durableId="220749572">
    <w:abstractNumId w:val="11"/>
  </w:num>
  <w:num w:numId="63" w16cid:durableId="1666743432">
    <w:abstractNumId w:val="45"/>
  </w:num>
  <w:num w:numId="64" w16cid:durableId="2025135202">
    <w:abstractNumId w:val="80"/>
  </w:num>
  <w:num w:numId="65" w16cid:durableId="680552095">
    <w:abstractNumId w:val="50"/>
  </w:num>
  <w:num w:numId="66" w16cid:durableId="1199048457">
    <w:abstractNumId w:val="97"/>
  </w:num>
  <w:num w:numId="67" w16cid:durableId="591402815">
    <w:abstractNumId w:val="90"/>
  </w:num>
  <w:num w:numId="68" w16cid:durableId="298346346">
    <w:abstractNumId w:val="7"/>
  </w:num>
  <w:num w:numId="69" w16cid:durableId="1905874028">
    <w:abstractNumId w:val="77"/>
  </w:num>
  <w:num w:numId="70" w16cid:durableId="546070551">
    <w:abstractNumId w:val="78"/>
  </w:num>
  <w:num w:numId="71" w16cid:durableId="428279997">
    <w:abstractNumId w:val="98"/>
  </w:num>
  <w:num w:numId="72" w16cid:durableId="908224880">
    <w:abstractNumId w:val="21"/>
  </w:num>
  <w:num w:numId="73" w16cid:durableId="1254050074">
    <w:abstractNumId w:val="74"/>
  </w:num>
  <w:num w:numId="74" w16cid:durableId="158739484">
    <w:abstractNumId w:val="51"/>
  </w:num>
  <w:num w:numId="75" w16cid:durableId="995694117">
    <w:abstractNumId w:val="28"/>
  </w:num>
  <w:num w:numId="76" w16cid:durableId="1275096958">
    <w:abstractNumId w:val="46"/>
  </w:num>
  <w:num w:numId="77" w16cid:durableId="1825391899">
    <w:abstractNumId w:val="35"/>
  </w:num>
  <w:num w:numId="78" w16cid:durableId="349182557">
    <w:abstractNumId w:val="20"/>
  </w:num>
  <w:num w:numId="79" w16cid:durableId="1751580817">
    <w:abstractNumId w:val="85"/>
  </w:num>
  <w:num w:numId="80" w16cid:durableId="1096365318">
    <w:abstractNumId w:val="54"/>
  </w:num>
  <w:num w:numId="81" w16cid:durableId="1641571059">
    <w:abstractNumId w:val="43"/>
  </w:num>
  <w:num w:numId="82" w16cid:durableId="1078020036">
    <w:abstractNumId w:val="44"/>
  </w:num>
  <w:num w:numId="83" w16cid:durableId="1058893811">
    <w:abstractNumId w:val="99"/>
  </w:num>
  <w:num w:numId="84" w16cid:durableId="759521014">
    <w:abstractNumId w:val="55"/>
  </w:num>
  <w:num w:numId="85" w16cid:durableId="954945651">
    <w:abstractNumId w:val="1"/>
  </w:num>
  <w:num w:numId="86" w16cid:durableId="320935871">
    <w:abstractNumId w:val="0"/>
  </w:num>
  <w:num w:numId="87" w16cid:durableId="72313429">
    <w:abstractNumId w:val="67"/>
  </w:num>
  <w:num w:numId="88" w16cid:durableId="2557887">
    <w:abstractNumId w:val="12"/>
  </w:num>
  <w:num w:numId="89" w16cid:durableId="28457795">
    <w:abstractNumId w:val="66"/>
  </w:num>
  <w:num w:numId="90" w16cid:durableId="626938648">
    <w:abstractNumId w:val="53"/>
  </w:num>
  <w:num w:numId="91" w16cid:durableId="658582840">
    <w:abstractNumId w:val="33"/>
  </w:num>
  <w:num w:numId="92" w16cid:durableId="1141270107">
    <w:abstractNumId w:val="23"/>
  </w:num>
  <w:num w:numId="93" w16cid:durableId="339747214">
    <w:abstractNumId w:val="52"/>
  </w:num>
  <w:num w:numId="94" w16cid:durableId="611326884">
    <w:abstractNumId w:val="57"/>
  </w:num>
  <w:num w:numId="95" w16cid:durableId="1600059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695185087">
    <w:abstractNumId w:val="68"/>
  </w:num>
  <w:num w:numId="97" w16cid:durableId="836992694">
    <w:abstractNumId w:val="81"/>
  </w:num>
  <w:num w:numId="98" w16cid:durableId="2069451354">
    <w:abstractNumId w:val="64"/>
  </w:num>
  <w:num w:numId="99" w16cid:durableId="1784153306">
    <w:abstractNumId w:val="60"/>
  </w:num>
  <w:num w:numId="100" w16cid:durableId="673580575">
    <w:abstractNumId w:val="8"/>
  </w:num>
  <w:num w:numId="101" w16cid:durableId="1450471384">
    <w:abstractNumId w:val="26"/>
  </w:num>
  <w:num w:numId="102" w16cid:durableId="124394154">
    <w:abstractNumId w:val="65"/>
  </w:num>
  <w:num w:numId="103" w16cid:durableId="138740414">
    <w:abstractNumId w:val="4"/>
  </w:num>
  <w:num w:numId="104" w16cid:durableId="397941905">
    <w:abstractNumId w:val="5"/>
  </w:num>
  <w:numIdMacAtCleanup w:val="10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64"/>
    <w:rsid w:val="000004A4"/>
    <w:rsid w:val="0000355F"/>
    <w:rsid w:val="00003DA2"/>
    <w:rsid w:val="00004A9A"/>
    <w:rsid w:val="00004F38"/>
    <w:rsid w:val="000066F7"/>
    <w:rsid w:val="00006C17"/>
    <w:rsid w:val="00007A2D"/>
    <w:rsid w:val="000113B0"/>
    <w:rsid w:val="00012EB5"/>
    <w:rsid w:val="00020BF4"/>
    <w:rsid w:val="00022448"/>
    <w:rsid w:val="00022EE8"/>
    <w:rsid w:val="00023988"/>
    <w:rsid w:val="00030278"/>
    <w:rsid w:val="000316DB"/>
    <w:rsid w:val="00035C10"/>
    <w:rsid w:val="00037BAD"/>
    <w:rsid w:val="00044B87"/>
    <w:rsid w:val="00045F61"/>
    <w:rsid w:val="000462B0"/>
    <w:rsid w:val="00047510"/>
    <w:rsid w:val="0005116D"/>
    <w:rsid w:val="00052614"/>
    <w:rsid w:val="000543E8"/>
    <w:rsid w:val="00054FC7"/>
    <w:rsid w:val="00062C94"/>
    <w:rsid w:val="000678BC"/>
    <w:rsid w:val="000679C0"/>
    <w:rsid w:val="00067B75"/>
    <w:rsid w:val="000727CF"/>
    <w:rsid w:val="000729F4"/>
    <w:rsid w:val="00072EC0"/>
    <w:rsid w:val="000734F0"/>
    <w:rsid w:val="000744A2"/>
    <w:rsid w:val="000747BE"/>
    <w:rsid w:val="00080757"/>
    <w:rsid w:val="00086880"/>
    <w:rsid w:val="00090B21"/>
    <w:rsid w:val="00090B7A"/>
    <w:rsid w:val="000923B9"/>
    <w:rsid w:val="000A0EBD"/>
    <w:rsid w:val="000A1EB7"/>
    <w:rsid w:val="000B5725"/>
    <w:rsid w:val="000B63E4"/>
    <w:rsid w:val="000C4B60"/>
    <w:rsid w:val="000D5037"/>
    <w:rsid w:val="000D66B9"/>
    <w:rsid w:val="000E27F6"/>
    <w:rsid w:val="000E5F0A"/>
    <w:rsid w:val="000E62B8"/>
    <w:rsid w:val="00102426"/>
    <w:rsid w:val="001029CF"/>
    <w:rsid w:val="00111786"/>
    <w:rsid w:val="00111FAE"/>
    <w:rsid w:val="001171B3"/>
    <w:rsid w:val="001211DD"/>
    <w:rsid w:val="001218CB"/>
    <w:rsid w:val="001218FC"/>
    <w:rsid w:val="001223C8"/>
    <w:rsid w:val="00127BFD"/>
    <w:rsid w:val="00136279"/>
    <w:rsid w:val="00140E75"/>
    <w:rsid w:val="00141246"/>
    <w:rsid w:val="00143563"/>
    <w:rsid w:val="001448C5"/>
    <w:rsid w:val="00145879"/>
    <w:rsid w:val="00155C82"/>
    <w:rsid w:val="001561A1"/>
    <w:rsid w:val="0016231B"/>
    <w:rsid w:val="00163E8B"/>
    <w:rsid w:val="001645BE"/>
    <w:rsid w:val="00167978"/>
    <w:rsid w:val="00180B67"/>
    <w:rsid w:val="0018280C"/>
    <w:rsid w:val="0018368C"/>
    <w:rsid w:val="001879BA"/>
    <w:rsid w:val="00196D17"/>
    <w:rsid w:val="001971B8"/>
    <w:rsid w:val="00197554"/>
    <w:rsid w:val="00197DFC"/>
    <w:rsid w:val="001A4BAC"/>
    <w:rsid w:val="001A611A"/>
    <w:rsid w:val="001B1008"/>
    <w:rsid w:val="001B2A51"/>
    <w:rsid w:val="001B65FD"/>
    <w:rsid w:val="001B765C"/>
    <w:rsid w:val="001C78D2"/>
    <w:rsid w:val="001D0299"/>
    <w:rsid w:val="001D1D04"/>
    <w:rsid w:val="001D2E02"/>
    <w:rsid w:val="001D2FBB"/>
    <w:rsid w:val="001D47DA"/>
    <w:rsid w:val="001D6BF6"/>
    <w:rsid w:val="001D7AAA"/>
    <w:rsid w:val="001E3F3D"/>
    <w:rsid w:val="001E4513"/>
    <w:rsid w:val="001F34C7"/>
    <w:rsid w:val="0020264E"/>
    <w:rsid w:val="00204BA6"/>
    <w:rsid w:val="00206BD1"/>
    <w:rsid w:val="002105BA"/>
    <w:rsid w:val="00212262"/>
    <w:rsid w:val="00215A3A"/>
    <w:rsid w:val="002169F7"/>
    <w:rsid w:val="002247F2"/>
    <w:rsid w:val="0022624E"/>
    <w:rsid w:val="002275D1"/>
    <w:rsid w:val="00230455"/>
    <w:rsid w:val="00231CF2"/>
    <w:rsid w:val="002349D9"/>
    <w:rsid w:val="00236F77"/>
    <w:rsid w:val="002400B8"/>
    <w:rsid w:val="00242C02"/>
    <w:rsid w:val="0024382A"/>
    <w:rsid w:val="00244E26"/>
    <w:rsid w:val="00247381"/>
    <w:rsid w:val="002523DD"/>
    <w:rsid w:val="0025459C"/>
    <w:rsid w:val="00256B2F"/>
    <w:rsid w:val="00267DA8"/>
    <w:rsid w:val="00267DEC"/>
    <w:rsid w:val="00275CF3"/>
    <w:rsid w:val="0028184C"/>
    <w:rsid w:val="00292189"/>
    <w:rsid w:val="002A4292"/>
    <w:rsid w:val="002A4BD8"/>
    <w:rsid w:val="002A6BF5"/>
    <w:rsid w:val="002B05ED"/>
    <w:rsid w:val="002B0E36"/>
    <w:rsid w:val="002B162F"/>
    <w:rsid w:val="002B50CA"/>
    <w:rsid w:val="002B5E5A"/>
    <w:rsid w:val="002C0221"/>
    <w:rsid w:val="002C1BAE"/>
    <w:rsid w:val="002C4486"/>
    <w:rsid w:val="002C469B"/>
    <w:rsid w:val="002C6632"/>
    <w:rsid w:val="002C7F4A"/>
    <w:rsid w:val="002D0E71"/>
    <w:rsid w:val="002D597F"/>
    <w:rsid w:val="002D6512"/>
    <w:rsid w:val="002E1775"/>
    <w:rsid w:val="002E3A90"/>
    <w:rsid w:val="002E7D93"/>
    <w:rsid w:val="002F00EB"/>
    <w:rsid w:val="002F0379"/>
    <w:rsid w:val="002F6D95"/>
    <w:rsid w:val="002F746E"/>
    <w:rsid w:val="002F7BAB"/>
    <w:rsid w:val="00302D6B"/>
    <w:rsid w:val="00307467"/>
    <w:rsid w:val="003164EC"/>
    <w:rsid w:val="00321BD4"/>
    <w:rsid w:val="00325158"/>
    <w:rsid w:val="00325B8D"/>
    <w:rsid w:val="003271D1"/>
    <w:rsid w:val="00327639"/>
    <w:rsid w:val="00330A1B"/>
    <w:rsid w:val="00331102"/>
    <w:rsid w:val="00331729"/>
    <w:rsid w:val="003327B1"/>
    <w:rsid w:val="00336A40"/>
    <w:rsid w:val="00340087"/>
    <w:rsid w:val="00341C80"/>
    <w:rsid w:val="00343625"/>
    <w:rsid w:val="00346BED"/>
    <w:rsid w:val="00350395"/>
    <w:rsid w:val="0035073B"/>
    <w:rsid w:val="00353D1C"/>
    <w:rsid w:val="00353DA7"/>
    <w:rsid w:val="00355441"/>
    <w:rsid w:val="00362603"/>
    <w:rsid w:val="00364907"/>
    <w:rsid w:val="00365960"/>
    <w:rsid w:val="003845B9"/>
    <w:rsid w:val="003852FC"/>
    <w:rsid w:val="00386699"/>
    <w:rsid w:val="00395635"/>
    <w:rsid w:val="003A039D"/>
    <w:rsid w:val="003B3BAA"/>
    <w:rsid w:val="003C5267"/>
    <w:rsid w:val="003C5929"/>
    <w:rsid w:val="003C6195"/>
    <w:rsid w:val="003D1DD8"/>
    <w:rsid w:val="003D4191"/>
    <w:rsid w:val="003D5D12"/>
    <w:rsid w:val="003E170F"/>
    <w:rsid w:val="003E6A3E"/>
    <w:rsid w:val="003E7D06"/>
    <w:rsid w:val="003E7DCB"/>
    <w:rsid w:val="003F203E"/>
    <w:rsid w:val="003F6B88"/>
    <w:rsid w:val="003F6CC1"/>
    <w:rsid w:val="0040481A"/>
    <w:rsid w:val="0040639A"/>
    <w:rsid w:val="00410B1D"/>
    <w:rsid w:val="00416E8E"/>
    <w:rsid w:val="00417B27"/>
    <w:rsid w:val="0042013C"/>
    <w:rsid w:val="00420BAC"/>
    <w:rsid w:val="004227B0"/>
    <w:rsid w:val="0043278C"/>
    <w:rsid w:val="00441935"/>
    <w:rsid w:val="004436C8"/>
    <w:rsid w:val="00443E7A"/>
    <w:rsid w:val="00443F6A"/>
    <w:rsid w:val="004451C4"/>
    <w:rsid w:val="00445A8F"/>
    <w:rsid w:val="00446BBB"/>
    <w:rsid w:val="00451425"/>
    <w:rsid w:val="004566F3"/>
    <w:rsid w:val="004579D8"/>
    <w:rsid w:val="00460885"/>
    <w:rsid w:val="00461C9D"/>
    <w:rsid w:val="0046331E"/>
    <w:rsid w:val="00463D3F"/>
    <w:rsid w:val="004758A8"/>
    <w:rsid w:val="0047624C"/>
    <w:rsid w:val="00477878"/>
    <w:rsid w:val="00482A8A"/>
    <w:rsid w:val="00483382"/>
    <w:rsid w:val="00494A06"/>
    <w:rsid w:val="0049635B"/>
    <w:rsid w:val="00497677"/>
    <w:rsid w:val="004A4CDF"/>
    <w:rsid w:val="004B07E5"/>
    <w:rsid w:val="004B136A"/>
    <w:rsid w:val="004B1C68"/>
    <w:rsid w:val="004B2C91"/>
    <w:rsid w:val="004B7B5A"/>
    <w:rsid w:val="004D1706"/>
    <w:rsid w:val="004D37C8"/>
    <w:rsid w:val="004D6D25"/>
    <w:rsid w:val="004D7986"/>
    <w:rsid w:val="004E07EF"/>
    <w:rsid w:val="004E118F"/>
    <w:rsid w:val="004E60EB"/>
    <w:rsid w:val="004E62B8"/>
    <w:rsid w:val="004F20CE"/>
    <w:rsid w:val="004F3962"/>
    <w:rsid w:val="004F69C0"/>
    <w:rsid w:val="004F7FB5"/>
    <w:rsid w:val="005014C1"/>
    <w:rsid w:val="0050773E"/>
    <w:rsid w:val="00511D70"/>
    <w:rsid w:val="00513747"/>
    <w:rsid w:val="005151A1"/>
    <w:rsid w:val="00530308"/>
    <w:rsid w:val="0053249D"/>
    <w:rsid w:val="0053487B"/>
    <w:rsid w:val="00535157"/>
    <w:rsid w:val="005352E2"/>
    <w:rsid w:val="00541615"/>
    <w:rsid w:val="00544D8A"/>
    <w:rsid w:val="00544E68"/>
    <w:rsid w:val="0055033D"/>
    <w:rsid w:val="0055397E"/>
    <w:rsid w:val="00554DC0"/>
    <w:rsid w:val="00555A1C"/>
    <w:rsid w:val="00557843"/>
    <w:rsid w:val="0056061F"/>
    <w:rsid w:val="00563980"/>
    <w:rsid w:val="005647EA"/>
    <w:rsid w:val="00565147"/>
    <w:rsid w:val="005662AB"/>
    <w:rsid w:val="005748A7"/>
    <w:rsid w:val="00581C29"/>
    <w:rsid w:val="005838FC"/>
    <w:rsid w:val="0058421A"/>
    <w:rsid w:val="00585243"/>
    <w:rsid w:val="005863E6"/>
    <w:rsid w:val="00586A51"/>
    <w:rsid w:val="0059043C"/>
    <w:rsid w:val="0059293C"/>
    <w:rsid w:val="005940C0"/>
    <w:rsid w:val="005950A0"/>
    <w:rsid w:val="00596A23"/>
    <w:rsid w:val="005A12E6"/>
    <w:rsid w:val="005A4D51"/>
    <w:rsid w:val="005A6466"/>
    <w:rsid w:val="005A712C"/>
    <w:rsid w:val="005B0018"/>
    <w:rsid w:val="005B4B0F"/>
    <w:rsid w:val="005B62F5"/>
    <w:rsid w:val="005B6A3A"/>
    <w:rsid w:val="005C0E72"/>
    <w:rsid w:val="005C4337"/>
    <w:rsid w:val="005C4ED4"/>
    <w:rsid w:val="005C60DF"/>
    <w:rsid w:val="005C659D"/>
    <w:rsid w:val="005C7D2E"/>
    <w:rsid w:val="005C7E1C"/>
    <w:rsid w:val="005D064C"/>
    <w:rsid w:val="005D30EF"/>
    <w:rsid w:val="005D3F44"/>
    <w:rsid w:val="005D5812"/>
    <w:rsid w:val="005D5C24"/>
    <w:rsid w:val="005D5EAD"/>
    <w:rsid w:val="005D6AB6"/>
    <w:rsid w:val="005E6C64"/>
    <w:rsid w:val="005E70B2"/>
    <w:rsid w:val="005F0848"/>
    <w:rsid w:val="005F17BA"/>
    <w:rsid w:val="005F219E"/>
    <w:rsid w:val="00601E17"/>
    <w:rsid w:val="00604E81"/>
    <w:rsid w:val="00605052"/>
    <w:rsid w:val="00610265"/>
    <w:rsid w:val="00610C7A"/>
    <w:rsid w:val="00610D3B"/>
    <w:rsid w:val="00612090"/>
    <w:rsid w:val="006137CF"/>
    <w:rsid w:val="0061396F"/>
    <w:rsid w:val="00613B1E"/>
    <w:rsid w:val="0061501F"/>
    <w:rsid w:val="00626200"/>
    <w:rsid w:val="006317B0"/>
    <w:rsid w:val="00641485"/>
    <w:rsid w:val="0064336E"/>
    <w:rsid w:val="00644693"/>
    <w:rsid w:val="00644F60"/>
    <w:rsid w:val="00645393"/>
    <w:rsid w:val="006547B8"/>
    <w:rsid w:val="00662368"/>
    <w:rsid w:val="00666F05"/>
    <w:rsid w:val="006701FF"/>
    <w:rsid w:val="00672CA3"/>
    <w:rsid w:val="00673E90"/>
    <w:rsid w:val="00681058"/>
    <w:rsid w:val="006813DB"/>
    <w:rsid w:val="00682DC3"/>
    <w:rsid w:val="006972CD"/>
    <w:rsid w:val="006A508B"/>
    <w:rsid w:val="006B3E83"/>
    <w:rsid w:val="006B4A11"/>
    <w:rsid w:val="006B64FE"/>
    <w:rsid w:val="006D1EF0"/>
    <w:rsid w:val="006D2786"/>
    <w:rsid w:val="006D7C47"/>
    <w:rsid w:val="006E28E1"/>
    <w:rsid w:val="006E2D7E"/>
    <w:rsid w:val="006E6E03"/>
    <w:rsid w:val="006E7ACF"/>
    <w:rsid w:val="006F0914"/>
    <w:rsid w:val="006F2E66"/>
    <w:rsid w:val="006F2E74"/>
    <w:rsid w:val="00702967"/>
    <w:rsid w:val="00702A54"/>
    <w:rsid w:val="00704086"/>
    <w:rsid w:val="00706637"/>
    <w:rsid w:val="007125C0"/>
    <w:rsid w:val="00717C32"/>
    <w:rsid w:val="00721D67"/>
    <w:rsid w:val="00722D9A"/>
    <w:rsid w:val="007237F2"/>
    <w:rsid w:val="0072420D"/>
    <w:rsid w:val="00727B23"/>
    <w:rsid w:val="00731D69"/>
    <w:rsid w:val="00735F7F"/>
    <w:rsid w:val="00737C00"/>
    <w:rsid w:val="00740926"/>
    <w:rsid w:val="00742C51"/>
    <w:rsid w:val="00750E8C"/>
    <w:rsid w:val="0075175F"/>
    <w:rsid w:val="00753AB1"/>
    <w:rsid w:val="00761175"/>
    <w:rsid w:val="00763769"/>
    <w:rsid w:val="00765499"/>
    <w:rsid w:val="00765EA5"/>
    <w:rsid w:val="00766A2F"/>
    <w:rsid w:val="00767F3B"/>
    <w:rsid w:val="00770EB0"/>
    <w:rsid w:val="00771343"/>
    <w:rsid w:val="007720E7"/>
    <w:rsid w:val="00772977"/>
    <w:rsid w:val="00790BF4"/>
    <w:rsid w:val="0079286C"/>
    <w:rsid w:val="007953C2"/>
    <w:rsid w:val="0079550A"/>
    <w:rsid w:val="0079615F"/>
    <w:rsid w:val="007A0F46"/>
    <w:rsid w:val="007A20A1"/>
    <w:rsid w:val="007A2D8C"/>
    <w:rsid w:val="007A2ED2"/>
    <w:rsid w:val="007A360D"/>
    <w:rsid w:val="007B2F71"/>
    <w:rsid w:val="007B3FF0"/>
    <w:rsid w:val="007B547D"/>
    <w:rsid w:val="007B6976"/>
    <w:rsid w:val="007C1279"/>
    <w:rsid w:val="007C246F"/>
    <w:rsid w:val="007C2EDB"/>
    <w:rsid w:val="007C63BB"/>
    <w:rsid w:val="007C7124"/>
    <w:rsid w:val="007D4259"/>
    <w:rsid w:val="007D44D2"/>
    <w:rsid w:val="007D5482"/>
    <w:rsid w:val="007E1AD9"/>
    <w:rsid w:val="007E2761"/>
    <w:rsid w:val="007F0749"/>
    <w:rsid w:val="007F5B7D"/>
    <w:rsid w:val="007F6A47"/>
    <w:rsid w:val="00804090"/>
    <w:rsid w:val="00807D84"/>
    <w:rsid w:val="00811C19"/>
    <w:rsid w:val="00813885"/>
    <w:rsid w:val="00815459"/>
    <w:rsid w:val="00826F36"/>
    <w:rsid w:val="0083033F"/>
    <w:rsid w:val="00830ED2"/>
    <w:rsid w:val="0084577A"/>
    <w:rsid w:val="0084687F"/>
    <w:rsid w:val="00850252"/>
    <w:rsid w:val="00853FD3"/>
    <w:rsid w:val="00856342"/>
    <w:rsid w:val="008610A7"/>
    <w:rsid w:val="008671DA"/>
    <w:rsid w:val="00870109"/>
    <w:rsid w:val="00874D29"/>
    <w:rsid w:val="00877FE9"/>
    <w:rsid w:val="00881AA8"/>
    <w:rsid w:val="008834D4"/>
    <w:rsid w:val="0088403F"/>
    <w:rsid w:val="008859F0"/>
    <w:rsid w:val="00890FAF"/>
    <w:rsid w:val="0089122F"/>
    <w:rsid w:val="00892430"/>
    <w:rsid w:val="0089389A"/>
    <w:rsid w:val="008A18AE"/>
    <w:rsid w:val="008A493F"/>
    <w:rsid w:val="008A5942"/>
    <w:rsid w:val="008A6ECB"/>
    <w:rsid w:val="008B0C05"/>
    <w:rsid w:val="008B1622"/>
    <w:rsid w:val="008B34CD"/>
    <w:rsid w:val="008B4C02"/>
    <w:rsid w:val="008C67FC"/>
    <w:rsid w:val="008C692E"/>
    <w:rsid w:val="008D2EF7"/>
    <w:rsid w:val="008D5917"/>
    <w:rsid w:val="008F042D"/>
    <w:rsid w:val="008F0A79"/>
    <w:rsid w:val="008F28B7"/>
    <w:rsid w:val="008F2940"/>
    <w:rsid w:val="008F3427"/>
    <w:rsid w:val="00900042"/>
    <w:rsid w:val="00900A68"/>
    <w:rsid w:val="00901A4D"/>
    <w:rsid w:val="00903733"/>
    <w:rsid w:val="009058DE"/>
    <w:rsid w:val="00913F63"/>
    <w:rsid w:val="00914D1B"/>
    <w:rsid w:val="00915E74"/>
    <w:rsid w:val="00923805"/>
    <w:rsid w:val="009238B8"/>
    <w:rsid w:val="00923D66"/>
    <w:rsid w:val="009279F3"/>
    <w:rsid w:val="00933930"/>
    <w:rsid w:val="00935E07"/>
    <w:rsid w:val="00941B59"/>
    <w:rsid w:val="009528E7"/>
    <w:rsid w:val="00954BA5"/>
    <w:rsid w:val="00955EF0"/>
    <w:rsid w:val="00961EDD"/>
    <w:rsid w:val="009630DE"/>
    <w:rsid w:val="00973380"/>
    <w:rsid w:val="009749A9"/>
    <w:rsid w:val="009756B1"/>
    <w:rsid w:val="009757D9"/>
    <w:rsid w:val="00975D18"/>
    <w:rsid w:val="009859FA"/>
    <w:rsid w:val="009906F1"/>
    <w:rsid w:val="00994ACD"/>
    <w:rsid w:val="00995243"/>
    <w:rsid w:val="009A06F9"/>
    <w:rsid w:val="009A11B9"/>
    <w:rsid w:val="009A402E"/>
    <w:rsid w:val="009A72E5"/>
    <w:rsid w:val="009B0961"/>
    <w:rsid w:val="009B4EC2"/>
    <w:rsid w:val="009B5FCA"/>
    <w:rsid w:val="009B7AA8"/>
    <w:rsid w:val="009C563C"/>
    <w:rsid w:val="009C72FD"/>
    <w:rsid w:val="009D3054"/>
    <w:rsid w:val="009D6007"/>
    <w:rsid w:val="009E0858"/>
    <w:rsid w:val="009E6EA1"/>
    <w:rsid w:val="009F4CD8"/>
    <w:rsid w:val="009F6631"/>
    <w:rsid w:val="00A0094D"/>
    <w:rsid w:val="00A0786E"/>
    <w:rsid w:val="00A11D93"/>
    <w:rsid w:val="00A15E9E"/>
    <w:rsid w:val="00A17CD2"/>
    <w:rsid w:val="00A26A9C"/>
    <w:rsid w:val="00A27B77"/>
    <w:rsid w:val="00A3450E"/>
    <w:rsid w:val="00A45286"/>
    <w:rsid w:val="00A469C0"/>
    <w:rsid w:val="00A52D4E"/>
    <w:rsid w:val="00A533DB"/>
    <w:rsid w:val="00A56F57"/>
    <w:rsid w:val="00A57EC5"/>
    <w:rsid w:val="00A65A2F"/>
    <w:rsid w:val="00A700D9"/>
    <w:rsid w:val="00A702A3"/>
    <w:rsid w:val="00A82E73"/>
    <w:rsid w:val="00A92CB2"/>
    <w:rsid w:val="00A94273"/>
    <w:rsid w:val="00A95759"/>
    <w:rsid w:val="00A96068"/>
    <w:rsid w:val="00AA04A6"/>
    <w:rsid w:val="00AA08D9"/>
    <w:rsid w:val="00AA4B39"/>
    <w:rsid w:val="00AA5AD8"/>
    <w:rsid w:val="00AB6449"/>
    <w:rsid w:val="00AC306A"/>
    <w:rsid w:val="00AC6AA2"/>
    <w:rsid w:val="00AC7363"/>
    <w:rsid w:val="00AD0959"/>
    <w:rsid w:val="00AE0FC5"/>
    <w:rsid w:val="00AE262F"/>
    <w:rsid w:val="00AE5CC9"/>
    <w:rsid w:val="00AE7729"/>
    <w:rsid w:val="00AF027F"/>
    <w:rsid w:val="00AF05D1"/>
    <w:rsid w:val="00AF1EA2"/>
    <w:rsid w:val="00AF5592"/>
    <w:rsid w:val="00B03A25"/>
    <w:rsid w:val="00B03BDD"/>
    <w:rsid w:val="00B06DE5"/>
    <w:rsid w:val="00B07308"/>
    <w:rsid w:val="00B128BB"/>
    <w:rsid w:val="00B15433"/>
    <w:rsid w:val="00B1683B"/>
    <w:rsid w:val="00B21E23"/>
    <w:rsid w:val="00B25546"/>
    <w:rsid w:val="00B2560A"/>
    <w:rsid w:val="00B26116"/>
    <w:rsid w:val="00B26B5F"/>
    <w:rsid w:val="00B30141"/>
    <w:rsid w:val="00B32F73"/>
    <w:rsid w:val="00B37114"/>
    <w:rsid w:val="00B416AC"/>
    <w:rsid w:val="00B4421F"/>
    <w:rsid w:val="00B45E54"/>
    <w:rsid w:val="00B462C6"/>
    <w:rsid w:val="00B5056B"/>
    <w:rsid w:val="00B561F8"/>
    <w:rsid w:val="00B66DFD"/>
    <w:rsid w:val="00B70D02"/>
    <w:rsid w:val="00B715F7"/>
    <w:rsid w:val="00B7252B"/>
    <w:rsid w:val="00B74D92"/>
    <w:rsid w:val="00B7551A"/>
    <w:rsid w:val="00B76A73"/>
    <w:rsid w:val="00B841DF"/>
    <w:rsid w:val="00B95914"/>
    <w:rsid w:val="00B95AC5"/>
    <w:rsid w:val="00B95BF4"/>
    <w:rsid w:val="00B96400"/>
    <w:rsid w:val="00BA1555"/>
    <w:rsid w:val="00BA2014"/>
    <w:rsid w:val="00BA3AB6"/>
    <w:rsid w:val="00BA43EA"/>
    <w:rsid w:val="00BB4F63"/>
    <w:rsid w:val="00BB6AB7"/>
    <w:rsid w:val="00BB6F92"/>
    <w:rsid w:val="00BC406B"/>
    <w:rsid w:val="00BD4071"/>
    <w:rsid w:val="00BE3DFE"/>
    <w:rsid w:val="00BE6E81"/>
    <w:rsid w:val="00BF0308"/>
    <w:rsid w:val="00C01548"/>
    <w:rsid w:val="00C02FD1"/>
    <w:rsid w:val="00C0350A"/>
    <w:rsid w:val="00C04C5B"/>
    <w:rsid w:val="00C10AD7"/>
    <w:rsid w:val="00C122B6"/>
    <w:rsid w:val="00C1306C"/>
    <w:rsid w:val="00C144EA"/>
    <w:rsid w:val="00C217E6"/>
    <w:rsid w:val="00C23B3C"/>
    <w:rsid w:val="00C2431B"/>
    <w:rsid w:val="00C329BA"/>
    <w:rsid w:val="00C36101"/>
    <w:rsid w:val="00C40585"/>
    <w:rsid w:val="00C44CAC"/>
    <w:rsid w:val="00C4762B"/>
    <w:rsid w:val="00C4781F"/>
    <w:rsid w:val="00C51111"/>
    <w:rsid w:val="00C512ED"/>
    <w:rsid w:val="00C558DA"/>
    <w:rsid w:val="00C60DA8"/>
    <w:rsid w:val="00C6246F"/>
    <w:rsid w:val="00C6350B"/>
    <w:rsid w:val="00C637CC"/>
    <w:rsid w:val="00C63B19"/>
    <w:rsid w:val="00C66439"/>
    <w:rsid w:val="00C664D8"/>
    <w:rsid w:val="00C66817"/>
    <w:rsid w:val="00C66CDF"/>
    <w:rsid w:val="00C70B1E"/>
    <w:rsid w:val="00C72755"/>
    <w:rsid w:val="00C73F68"/>
    <w:rsid w:val="00C770B4"/>
    <w:rsid w:val="00C87AEE"/>
    <w:rsid w:val="00C87F25"/>
    <w:rsid w:val="00C910F9"/>
    <w:rsid w:val="00C928A9"/>
    <w:rsid w:val="00C92F41"/>
    <w:rsid w:val="00C95E05"/>
    <w:rsid w:val="00CA2CA5"/>
    <w:rsid w:val="00CB013A"/>
    <w:rsid w:val="00CB0499"/>
    <w:rsid w:val="00CB0D8D"/>
    <w:rsid w:val="00CB2B58"/>
    <w:rsid w:val="00CC7408"/>
    <w:rsid w:val="00CD0D6A"/>
    <w:rsid w:val="00CE000B"/>
    <w:rsid w:val="00CE176D"/>
    <w:rsid w:val="00CE1BDA"/>
    <w:rsid w:val="00CE6C5D"/>
    <w:rsid w:val="00CE7C8B"/>
    <w:rsid w:val="00CF72B6"/>
    <w:rsid w:val="00D0246F"/>
    <w:rsid w:val="00D0349E"/>
    <w:rsid w:val="00D11C7C"/>
    <w:rsid w:val="00D16912"/>
    <w:rsid w:val="00D251D8"/>
    <w:rsid w:val="00D27534"/>
    <w:rsid w:val="00D34ACA"/>
    <w:rsid w:val="00D471BB"/>
    <w:rsid w:val="00D47520"/>
    <w:rsid w:val="00D541ED"/>
    <w:rsid w:val="00D5497A"/>
    <w:rsid w:val="00D5710C"/>
    <w:rsid w:val="00D62670"/>
    <w:rsid w:val="00D62822"/>
    <w:rsid w:val="00D707EA"/>
    <w:rsid w:val="00D86C16"/>
    <w:rsid w:val="00D86DC2"/>
    <w:rsid w:val="00D8709E"/>
    <w:rsid w:val="00D8769B"/>
    <w:rsid w:val="00D97F08"/>
    <w:rsid w:val="00DA3B05"/>
    <w:rsid w:val="00DA3D6F"/>
    <w:rsid w:val="00DA479B"/>
    <w:rsid w:val="00DA57A4"/>
    <w:rsid w:val="00DA61E2"/>
    <w:rsid w:val="00DB0C71"/>
    <w:rsid w:val="00DB3A6C"/>
    <w:rsid w:val="00DB473E"/>
    <w:rsid w:val="00DB7D7E"/>
    <w:rsid w:val="00DC1D20"/>
    <w:rsid w:val="00DC758F"/>
    <w:rsid w:val="00DD18CA"/>
    <w:rsid w:val="00DE1111"/>
    <w:rsid w:val="00DE1AA5"/>
    <w:rsid w:val="00DE33AA"/>
    <w:rsid w:val="00DE3E61"/>
    <w:rsid w:val="00DF010E"/>
    <w:rsid w:val="00DF0822"/>
    <w:rsid w:val="00DF0CA8"/>
    <w:rsid w:val="00DF2306"/>
    <w:rsid w:val="00DF42B6"/>
    <w:rsid w:val="00DF6CF7"/>
    <w:rsid w:val="00DF74A8"/>
    <w:rsid w:val="00E009BF"/>
    <w:rsid w:val="00E02FFC"/>
    <w:rsid w:val="00E03399"/>
    <w:rsid w:val="00E035A8"/>
    <w:rsid w:val="00E066C1"/>
    <w:rsid w:val="00E07334"/>
    <w:rsid w:val="00E13E51"/>
    <w:rsid w:val="00E16E91"/>
    <w:rsid w:val="00E220D3"/>
    <w:rsid w:val="00E2734E"/>
    <w:rsid w:val="00E312AA"/>
    <w:rsid w:val="00E35606"/>
    <w:rsid w:val="00E36ECB"/>
    <w:rsid w:val="00E37BD3"/>
    <w:rsid w:val="00E40A7C"/>
    <w:rsid w:val="00E537E4"/>
    <w:rsid w:val="00E541EC"/>
    <w:rsid w:val="00E545F1"/>
    <w:rsid w:val="00E56A1D"/>
    <w:rsid w:val="00E61A35"/>
    <w:rsid w:val="00E643AF"/>
    <w:rsid w:val="00E732AD"/>
    <w:rsid w:val="00E74AF1"/>
    <w:rsid w:val="00E802B5"/>
    <w:rsid w:val="00E8272A"/>
    <w:rsid w:val="00E83DF5"/>
    <w:rsid w:val="00E83E49"/>
    <w:rsid w:val="00E844BB"/>
    <w:rsid w:val="00E9310B"/>
    <w:rsid w:val="00E94084"/>
    <w:rsid w:val="00EA1D41"/>
    <w:rsid w:val="00EA58F5"/>
    <w:rsid w:val="00EA73E5"/>
    <w:rsid w:val="00EB4EB5"/>
    <w:rsid w:val="00EB62D4"/>
    <w:rsid w:val="00EC0753"/>
    <w:rsid w:val="00ED28A3"/>
    <w:rsid w:val="00ED4593"/>
    <w:rsid w:val="00EE2281"/>
    <w:rsid w:val="00EF44E4"/>
    <w:rsid w:val="00EF5A81"/>
    <w:rsid w:val="00EF68BE"/>
    <w:rsid w:val="00F10290"/>
    <w:rsid w:val="00F102DF"/>
    <w:rsid w:val="00F2086B"/>
    <w:rsid w:val="00F2311A"/>
    <w:rsid w:val="00F23A80"/>
    <w:rsid w:val="00F2584B"/>
    <w:rsid w:val="00F3113F"/>
    <w:rsid w:val="00F328E3"/>
    <w:rsid w:val="00F3342C"/>
    <w:rsid w:val="00F35601"/>
    <w:rsid w:val="00F36C3A"/>
    <w:rsid w:val="00F41DE6"/>
    <w:rsid w:val="00F425FD"/>
    <w:rsid w:val="00F50903"/>
    <w:rsid w:val="00F521B7"/>
    <w:rsid w:val="00F5607E"/>
    <w:rsid w:val="00F67FC2"/>
    <w:rsid w:val="00F75826"/>
    <w:rsid w:val="00F81010"/>
    <w:rsid w:val="00F81232"/>
    <w:rsid w:val="00F83DDF"/>
    <w:rsid w:val="00F91431"/>
    <w:rsid w:val="00F923A4"/>
    <w:rsid w:val="00F94FEE"/>
    <w:rsid w:val="00FA5E4C"/>
    <w:rsid w:val="00FA7D33"/>
    <w:rsid w:val="00FB50CF"/>
    <w:rsid w:val="00FC64B9"/>
    <w:rsid w:val="00FC6ABC"/>
    <w:rsid w:val="00FD079F"/>
    <w:rsid w:val="00FD0E7B"/>
    <w:rsid w:val="00FD4AB0"/>
    <w:rsid w:val="00FD66F1"/>
    <w:rsid w:val="00FD69DA"/>
    <w:rsid w:val="00FE3CD9"/>
    <w:rsid w:val="00FE513E"/>
    <w:rsid w:val="00FE561D"/>
    <w:rsid w:val="00FE58E3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6059F2"/>
  <w15:docId w15:val="{14042055-0741-9041-81E4-B7BA6D41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6C64"/>
    <w:pPr>
      <w:keepNext/>
      <w:keepLines/>
      <w:numPr>
        <w:numId w:val="101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46F"/>
    <w:pPr>
      <w:keepNext/>
      <w:keepLines/>
      <w:numPr>
        <w:ilvl w:val="1"/>
        <w:numId w:val="101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70B2"/>
    <w:pPr>
      <w:keepNext/>
      <w:keepLines/>
      <w:numPr>
        <w:ilvl w:val="2"/>
        <w:numId w:val="101"/>
      </w:numPr>
      <w:spacing w:before="160" w:after="80" w:line="278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70B2"/>
    <w:pPr>
      <w:keepNext/>
      <w:keepLines/>
      <w:numPr>
        <w:ilvl w:val="3"/>
        <w:numId w:val="101"/>
      </w:numPr>
      <w:spacing w:before="80" w:after="40" w:line="278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70B2"/>
    <w:pPr>
      <w:keepNext/>
      <w:keepLines/>
      <w:numPr>
        <w:ilvl w:val="4"/>
        <w:numId w:val="101"/>
      </w:numPr>
      <w:spacing w:before="80" w:after="40" w:line="278" w:lineRule="auto"/>
      <w:outlineLvl w:val="4"/>
    </w:pPr>
    <w:rPr>
      <w:rFonts w:eastAsiaTheme="majorEastAsia" w:cstheme="majorBidi"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E70B2"/>
    <w:pPr>
      <w:keepNext/>
      <w:keepLines/>
      <w:numPr>
        <w:ilvl w:val="5"/>
        <w:numId w:val="101"/>
      </w:numPr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E70B2"/>
    <w:pPr>
      <w:keepNext/>
      <w:keepLines/>
      <w:numPr>
        <w:ilvl w:val="6"/>
        <w:numId w:val="101"/>
      </w:numPr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E70B2"/>
    <w:pPr>
      <w:keepNext/>
      <w:keepLines/>
      <w:numPr>
        <w:ilvl w:val="7"/>
        <w:numId w:val="101"/>
      </w:numPr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E70B2"/>
    <w:pPr>
      <w:keepNext/>
      <w:keepLines/>
      <w:numPr>
        <w:ilvl w:val="8"/>
        <w:numId w:val="101"/>
      </w:numPr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C6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024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5E6C64"/>
    <w:pPr>
      <w:numPr>
        <w:numId w:val="0"/>
      </w:num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5E6C64"/>
    <w:pPr>
      <w:spacing w:after="100"/>
      <w:ind w:left="220"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5E6C64"/>
    <w:pPr>
      <w:spacing w:after="100"/>
    </w:pPr>
    <w:rPr>
      <w:rFonts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5E6C64"/>
    <w:pPr>
      <w:spacing w:after="100"/>
      <w:ind w:left="440"/>
    </w:pPr>
    <w:rPr>
      <w:rFonts w:cs="Times New Roman"/>
    </w:rPr>
  </w:style>
  <w:style w:type="character" w:styleId="BookTitle">
    <w:name w:val="Book Title"/>
    <w:basedOn w:val="DefaultParagraphFont"/>
    <w:uiPriority w:val="33"/>
    <w:qFormat/>
    <w:rsid w:val="00D0246F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D0246F"/>
    <w:rPr>
      <w:color w:val="0000FF" w:themeColor="hyperlink"/>
      <w:u w:val="single"/>
    </w:rPr>
  </w:style>
  <w:style w:type="paragraph" w:customStyle="1" w:styleId="NaslovI">
    <w:name w:val="NaslovI"/>
    <w:basedOn w:val="Heading2"/>
    <w:link w:val="NaslovIChar"/>
    <w:qFormat/>
    <w:rsid w:val="00E94084"/>
    <w:pPr>
      <w:numPr>
        <w:ilvl w:val="0"/>
        <w:numId w:val="0"/>
      </w:numPr>
    </w:pPr>
    <w:rPr>
      <w:rFonts w:asciiTheme="minorHAnsi" w:hAnsiTheme="minorHAnsi"/>
      <w:b/>
      <w:color w:val="002060"/>
      <w:sz w:val="28"/>
    </w:rPr>
  </w:style>
  <w:style w:type="character" w:customStyle="1" w:styleId="NaslovIChar">
    <w:name w:val="NaslovI Char"/>
    <w:basedOn w:val="Heading2Char"/>
    <w:link w:val="NaslovI"/>
    <w:rsid w:val="00E94084"/>
    <w:rPr>
      <w:rFonts w:asciiTheme="majorHAnsi" w:eastAsiaTheme="majorEastAsia" w:hAnsiTheme="majorHAnsi" w:cstheme="majorBidi"/>
      <w:b/>
      <w:color w:val="002060"/>
      <w:sz w:val="28"/>
      <w:szCs w:val="26"/>
    </w:rPr>
  </w:style>
  <w:style w:type="paragraph" w:customStyle="1" w:styleId="Naslovpod">
    <w:name w:val="Naslovpod"/>
    <w:basedOn w:val="Heading2"/>
    <w:link w:val="NaslovpodChar"/>
    <w:qFormat/>
    <w:rsid w:val="00D0246F"/>
    <w:pPr>
      <w:numPr>
        <w:ilvl w:val="0"/>
        <w:numId w:val="4"/>
      </w:numPr>
    </w:pPr>
    <w:rPr>
      <w:rFonts w:asciiTheme="minorHAnsi" w:hAnsiTheme="minorHAnsi" w:cstheme="minorHAnsi"/>
      <w:color w:val="auto"/>
      <w:sz w:val="24"/>
      <w:szCs w:val="28"/>
    </w:rPr>
  </w:style>
  <w:style w:type="character" w:customStyle="1" w:styleId="NaslovpodChar">
    <w:name w:val="Naslovpod Char"/>
    <w:basedOn w:val="Heading2Char"/>
    <w:link w:val="Naslovpod"/>
    <w:rsid w:val="00D0246F"/>
    <w:rPr>
      <w:rFonts w:asciiTheme="majorHAnsi" w:eastAsiaTheme="majorEastAsia" w:hAnsiTheme="majorHAnsi" w:cstheme="minorHAnsi"/>
      <w:color w:val="365F91" w:themeColor="accent1" w:themeShade="BF"/>
      <w:sz w:val="24"/>
      <w:szCs w:val="28"/>
    </w:rPr>
  </w:style>
  <w:style w:type="paragraph" w:styleId="TOC4">
    <w:name w:val="toc 4"/>
    <w:basedOn w:val="Normal"/>
    <w:next w:val="Normal"/>
    <w:autoRedefine/>
    <w:uiPriority w:val="39"/>
    <w:unhideWhenUsed/>
    <w:rsid w:val="007C63B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7C63B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7C63B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7C63B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7C63B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7C63BB"/>
    <w:pPr>
      <w:spacing w:after="100"/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767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677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5056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056B"/>
    <w:pPr>
      <w:ind w:left="720"/>
      <w:contextualSpacing/>
    </w:pPr>
  </w:style>
  <w:style w:type="paragraph" w:customStyle="1" w:styleId="box471189">
    <w:name w:val="box_471189"/>
    <w:basedOn w:val="Normal"/>
    <w:rsid w:val="007B2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66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817"/>
  </w:style>
  <w:style w:type="paragraph" w:styleId="Footer">
    <w:name w:val="footer"/>
    <w:basedOn w:val="Normal"/>
    <w:link w:val="FooterChar"/>
    <w:uiPriority w:val="99"/>
    <w:unhideWhenUsed/>
    <w:rsid w:val="00C66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817"/>
  </w:style>
  <w:style w:type="character" w:customStyle="1" w:styleId="Heading3Char">
    <w:name w:val="Heading 3 Char"/>
    <w:basedOn w:val="DefaultParagraphFont"/>
    <w:link w:val="Heading3"/>
    <w:uiPriority w:val="9"/>
    <w:rsid w:val="005E70B2"/>
    <w:rPr>
      <w:rFonts w:eastAsiaTheme="majorEastAsia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E70B2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5E70B2"/>
    <w:rPr>
      <w:rFonts w:eastAsiaTheme="majorEastAsia" w:cstheme="majorBidi"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5E70B2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sid w:val="005E70B2"/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rsid w:val="005E70B2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rsid w:val="005E70B2"/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5E7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70B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0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70B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5E70B2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70B2"/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70B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0B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0B2"/>
    <w:rPr>
      <w:rFonts w:eastAsiaTheme="minorHAns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5E70B2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D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812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5D581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qFormat/>
    <w:rsid w:val="005D58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D5812"/>
    <w:rPr>
      <w:rFonts w:ascii="Arial" w:eastAsia="Arial" w:hAnsi="Arial" w:cs="Arial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D58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styleId="Emphasis">
    <w:name w:val="Emphasis"/>
    <w:basedOn w:val="DefaultParagraphFont"/>
    <w:uiPriority w:val="20"/>
    <w:qFormat/>
    <w:rsid w:val="00DE1AA5"/>
    <w:rPr>
      <w:i/>
      <w:iCs/>
    </w:rPr>
  </w:style>
  <w:style w:type="paragraph" w:styleId="BodyText3">
    <w:name w:val="Body Text 3"/>
    <w:basedOn w:val="Normal"/>
    <w:link w:val="BodyText3Char"/>
    <w:rsid w:val="00DE1AA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E1AA5"/>
    <w:rPr>
      <w:rFonts w:ascii="Times New Roman" w:eastAsia="Times New Roman" w:hAnsi="Times New Roman" w:cs="Times New Roman"/>
      <w:sz w:val="16"/>
      <w:szCs w:val="16"/>
    </w:rPr>
  </w:style>
  <w:style w:type="paragraph" w:styleId="NoSpacing">
    <w:name w:val="No Spacing"/>
    <w:uiPriority w:val="1"/>
    <w:qFormat/>
    <w:rsid w:val="00DE1AA5"/>
    <w:pPr>
      <w:spacing w:after="0" w:line="240" w:lineRule="auto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DefaultParagraphFont"/>
    <w:rsid w:val="00DE1AA5"/>
  </w:style>
  <w:style w:type="character" w:styleId="PageNumber">
    <w:name w:val="page number"/>
    <w:basedOn w:val="DefaultParagraphFont"/>
    <w:uiPriority w:val="99"/>
    <w:rsid w:val="00DE1AA5"/>
  </w:style>
  <w:style w:type="character" w:customStyle="1" w:styleId="natuknica">
    <w:name w:val="natuknica"/>
    <w:rsid w:val="00DE1AA5"/>
  </w:style>
  <w:style w:type="character" w:customStyle="1" w:styleId="Normal1">
    <w:name w:val="Normal1"/>
    <w:rsid w:val="00DE1AA5"/>
  </w:style>
  <w:style w:type="character" w:customStyle="1" w:styleId="HeaderChar1">
    <w:name w:val="Header Char1"/>
    <w:uiPriority w:val="99"/>
    <w:locked/>
    <w:rsid w:val="00DE1AA5"/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BodyText2">
    <w:name w:val="Body Text 2"/>
    <w:basedOn w:val="Normal"/>
    <w:link w:val="BodyText2Char"/>
    <w:uiPriority w:val="99"/>
    <w:rsid w:val="00DE1AA5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E1AA5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BodyTextIndent2">
    <w:name w:val="Body Text Indent 2"/>
    <w:aliases w:val="uvlaka 2"/>
    <w:basedOn w:val="Normal"/>
    <w:link w:val="BodyTextIndent2Char"/>
    <w:rsid w:val="00DE1AA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BodyTextIndent2Char">
    <w:name w:val="Body Text Indent 2 Char"/>
    <w:aliases w:val="uvlaka 2 Char"/>
    <w:basedOn w:val="DefaultParagraphFont"/>
    <w:link w:val="BodyTextIndent2"/>
    <w:rsid w:val="00DE1AA5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rsid w:val="00DE1AA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E1AA5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DE1AA5"/>
    <w:pPr>
      <w:tabs>
        <w:tab w:val="left" w:pos="567"/>
      </w:tabs>
      <w:spacing w:after="0" w:line="240" w:lineRule="auto"/>
      <w:ind w:left="851" w:hanging="851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BodyTextIndent3Char">
    <w:name w:val="Body Text Indent 3 Char"/>
    <w:aliases w:val="uvlaka 3 Char"/>
    <w:basedOn w:val="DefaultParagraphFont"/>
    <w:link w:val="BodyTextIndent3"/>
    <w:uiPriority w:val="99"/>
    <w:rsid w:val="00DE1AA5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DE1AA5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16"/>
      <w:szCs w:val="16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E1AA5"/>
    <w:rPr>
      <w:rFonts w:ascii="Tahoma" w:eastAsia="Times New Roman" w:hAnsi="Tahoma" w:cs="Times New Roman"/>
      <w:sz w:val="16"/>
      <w:szCs w:val="16"/>
      <w:shd w:val="clear" w:color="auto" w:fill="000080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E1A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1AA5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FootnoteReference">
    <w:name w:val="footnote reference"/>
    <w:uiPriority w:val="99"/>
    <w:semiHidden/>
    <w:rsid w:val="00DE1AA5"/>
    <w:rPr>
      <w:rFonts w:cs="Times New Roman"/>
      <w:vertAlign w:val="superscript"/>
    </w:rPr>
  </w:style>
  <w:style w:type="table" w:styleId="TableGrid2">
    <w:name w:val="Table Grid 2"/>
    <w:basedOn w:val="TableNormal"/>
    <w:rsid w:val="00DE1A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stParagraph1">
    <w:name w:val="List Paragraph1"/>
    <w:basedOn w:val="Normal"/>
    <w:rsid w:val="00DE1AA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 w:eastAsia="en-US"/>
    </w:rPr>
  </w:style>
  <w:style w:type="character" w:styleId="CommentReference">
    <w:name w:val="annotation reference"/>
    <w:uiPriority w:val="99"/>
    <w:semiHidden/>
    <w:unhideWhenUsed/>
    <w:rsid w:val="00DE1A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A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AA5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A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AA5"/>
    <w:rPr>
      <w:rFonts w:ascii="Times New Roman" w:eastAsia="Times New Roman" w:hAnsi="Times New Roman" w:cs="Times New Roman"/>
      <w:b/>
      <w:bCs/>
      <w:sz w:val="20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1AA5"/>
    <w:pPr>
      <w:spacing w:line="252" w:lineRule="auto"/>
      <w:jc w:val="both"/>
    </w:pPr>
    <w:rPr>
      <w:rFonts w:ascii="Calibri" w:eastAsia="Times New Roman" w:hAnsi="Calibri" w:cs="Times New Roman"/>
      <w:b/>
      <w:bCs/>
      <w:sz w:val="18"/>
      <w:szCs w:val="18"/>
    </w:rPr>
  </w:style>
  <w:style w:type="character" w:styleId="SubtleEmphasis">
    <w:name w:val="Subtle Emphasis"/>
    <w:uiPriority w:val="19"/>
    <w:qFormat/>
    <w:rsid w:val="00DE1AA5"/>
    <w:rPr>
      <w:i/>
      <w:iCs/>
      <w:color w:val="auto"/>
    </w:rPr>
  </w:style>
  <w:style w:type="character" w:styleId="SubtleReference">
    <w:name w:val="Subtle Reference"/>
    <w:uiPriority w:val="31"/>
    <w:qFormat/>
    <w:rsid w:val="00DE1AA5"/>
    <w:rPr>
      <w:smallCaps/>
      <w:color w:val="auto"/>
      <w:u w:val="single" w:color="7F7F7F"/>
    </w:rPr>
  </w:style>
  <w:style w:type="numbering" w:customStyle="1" w:styleId="Bezpopisa1">
    <w:name w:val="Bez popisa1"/>
    <w:next w:val="NoList"/>
    <w:uiPriority w:val="99"/>
    <w:semiHidden/>
    <w:unhideWhenUsed/>
    <w:rsid w:val="00DE1AA5"/>
  </w:style>
  <w:style w:type="table" w:customStyle="1" w:styleId="Reetkatablice1">
    <w:name w:val="Rešetka tablice1"/>
    <w:basedOn w:val="TableNormal"/>
    <w:next w:val="TableGrid"/>
    <w:uiPriority w:val="59"/>
    <w:rsid w:val="00DE1AA5"/>
    <w:pPr>
      <w:spacing w:line="252" w:lineRule="auto"/>
      <w:jc w:val="both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E1AA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Tabela1">
    <w:name w:val="Tabela 1"/>
    <w:basedOn w:val="Normal"/>
    <w:rsid w:val="00DE1AA5"/>
    <w:pPr>
      <w:tabs>
        <w:tab w:val="left" w:pos="2835"/>
        <w:tab w:val="right" w:pos="4536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SSHelvetica-Condensed" w:eastAsia="Times New Roman" w:hAnsi="SSHelvetica-Condensed" w:cs="Times New Roman"/>
      <w:sz w:val="24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1A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1AA5"/>
    <w:rPr>
      <w:color w:val="800080" w:themeColor="followedHyperlink"/>
      <w:u w:val="single"/>
    </w:rPr>
  </w:style>
  <w:style w:type="table" w:styleId="PlainTable3">
    <w:name w:val="Plain Table 3"/>
    <w:basedOn w:val="TableNormal"/>
    <w:uiPriority w:val="43"/>
    <w:rsid w:val="00B7551A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Sadrajitablice">
    <w:name w:val="Sadržaji tablice"/>
    <w:basedOn w:val="Normal"/>
    <w:qFormat/>
    <w:rsid w:val="002D597F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0E2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0E2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4">
    <w:name w:val="Plain Table 4"/>
    <w:basedOn w:val="TableNormal"/>
    <w:uiPriority w:val="44"/>
    <w:rsid w:val="0053030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1">
    <w:name w:val="Table Normal11"/>
    <w:uiPriority w:val="2"/>
    <w:semiHidden/>
    <w:unhideWhenUsed/>
    <w:qFormat/>
    <w:rsid w:val="0053030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53030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53030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8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hyperlink" Target="http://www.carnet.hr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ukatorirehabilitator.wordpress.com/wp-content/uploads/2016/02/autizam-iz-dana-u-dan.pdf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ured@os-jturic-gospic.skole.hr" TargetMode="External"/><Relationship Id="rId17" Type="http://schemas.openxmlformats.org/officeDocument/2006/relationships/hyperlink" Target="http://www.uciteljska.akademija.hr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os-gospic.hr" TargetMode="External"/><Relationship Id="rId20" Type="http://schemas.openxmlformats.org/officeDocument/2006/relationships/hyperlink" Target="https://narodne-novine.nn.hr/clanci/sluzbeni/2024_04_42_743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ured@os-jturic-gospic.skole.hr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os-gospic.hr" TargetMode="External"/><Relationship Id="rId19" Type="http://schemas.openxmlformats.org/officeDocument/2006/relationships/hyperlink" Target="mailto:edu@src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os-jturic-gospic.skole.hr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narodne-novine.nn.hr/clanci/sluzbeni/2024_04_42_742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EC40D-D8E4-4A5A-B5F9-F34ECD61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198</Pages>
  <Words>35693</Words>
  <Characters>208807</Characters>
  <Application>Microsoft Office Word</Application>
  <DocSecurity>0</DocSecurity>
  <Lines>18982</Lines>
  <Paragraphs>10630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</dc:creator>
  <cp:keywords/>
  <dc:description/>
  <cp:lastModifiedBy>Ivica Radošević</cp:lastModifiedBy>
  <cp:revision>2</cp:revision>
  <cp:lastPrinted>2026-10-15T04:41:00Z</cp:lastPrinted>
  <dcterms:created xsi:type="dcterms:W3CDTF">2026-10-15T14:48:00Z</dcterms:created>
  <dcterms:modified xsi:type="dcterms:W3CDTF">2026-10-15T14:48:00Z</dcterms:modified>
</cp:coreProperties>
</file>